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536A32" w:rsidTr="00536A32">
        <w:tc>
          <w:tcPr>
            <w:tcW w:w="5211" w:type="dxa"/>
          </w:tcPr>
          <w:p w:rsidR="00536A32" w:rsidRDefault="00536A32" w:rsidP="00536A32">
            <w:pPr>
              <w:pStyle w:val="menuint"/>
            </w:pPr>
            <w:bookmarkStart w:id="0" w:name="_Toc116032502"/>
            <w:bookmarkStart w:id="1" w:name="_Toc116032510"/>
            <w:proofErr w:type="gramStart"/>
            <w:r>
              <w:t>Рассмотрена</w:t>
            </w:r>
            <w:proofErr w:type="gramEnd"/>
            <w:r>
              <w:t xml:space="preserve"> на заседании педагогического совета МБОУ «Шемуршинская СОШ»; протокол № 1 от 31 августа 2023 года</w:t>
            </w:r>
          </w:p>
        </w:tc>
        <w:tc>
          <w:tcPr>
            <w:tcW w:w="5211" w:type="dxa"/>
          </w:tcPr>
          <w:p w:rsidR="00536A32" w:rsidRPr="007A069A" w:rsidRDefault="00536A32" w:rsidP="00536A32">
            <w:pPr>
              <w:widowControl/>
              <w:suppressAutoHyphens/>
              <w:spacing w:after="0" w:line="240" w:lineRule="auto"/>
              <w:outlineLvl w:val="0"/>
              <w:rPr>
                <w:rFonts w:ascii="Times New Roman" w:hAnsi="Times New Roman"/>
                <w:kern w:val="2"/>
                <w:sz w:val="24"/>
                <w:szCs w:val="24"/>
              </w:rPr>
            </w:pPr>
            <w:proofErr w:type="gramStart"/>
            <w:r w:rsidRPr="007A069A">
              <w:rPr>
                <w:rFonts w:ascii="Times New Roman" w:hAnsi="Times New Roman"/>
                <w:kern w:val="2"/>
                <w:sz w:val="24"/>
                <w:szCs w:val="24"/>
              </w:rPr>
              <w:t>УТВЕРЖДЕНА</w:t>
            </w:r>
            <w:proofErr w:type="gramEnd"/>
            <w:r w:rsidRPr="007A069A">
              <w:rPr>
                <w:rFonts w:ascii="Times New Roman" w:hAnsi="Times New Roman"/>
                <w:kern w:val="2"/>
                <w:sz w:val="24"/>
                <w:szCs w:val="24"/>
              </w:rPr>
              <w:t xml:space="preserve"> приказом </w:t>
            </w:r>
            <w:r>
              <w:rPr>
                <w:rFonts w:ascii="Times New Roman" w:hAnsi="Times New Roman"/>
                <w:kern w:val="2"/>
                <w:sz w:val="24"/>
                <w:szCs w:val="24"/>
              </w:rPr>
              <w:t>директора</w:t>
            </w:r>
          </w:p>
          <w:p w:rsidR="00536A32" w:rsidRPr="007A069A" w:rsidRDefault="00536A32" w:rsidP="00536A32">
            <w:pPr>
              <w:widowControl/>
              <w:suppressAutoHyphens/>
              <w:spacing w:after="0" w:line="240" w:lineRule="auto"/>
              <w:outlineLvl w:val="0"/>
              <w:rPr>
                <w:rFonts w:ascii="Times New Roman" w:hAnsi="Times New Roman"/>
                <w:kern w:val="2"/>
                <w:sz w:val="24"/>
                <w:szCs w:val="24"/>
              </w:rPr>
            </w:pPr>
            <w:r w:rsidRPr="007A069A">
              <w:rPr>
                <w:rFonts w:ascii="Times New Roman" w:hAnsi="Times New Roman"/>
                <w:kern w:val="2"/>
                <w:sz w:val="24"/>
                <w:szCs w:val="24"/>
              </w:rPr>
              <w:t xml:space="preserve">от </w:t>
            </w:r>
            <w:r>
              <w:rPr>
                <w:rFonts w:ascii="Times New Roman" w:hAnsi="Times New Roman"/>
                <w:kern w:val="2"/>
                <w:sz w:val="24"/>
                <w:szCs w:val="24"/>
              </w:rPr>
              <w:t>31</w:t>
            </w:r>
            <w:r w:rsidRPr="007A069A">
              <w:rPr>
                <w:rFonts w:ascii="Times New Roman" w:hAnsi="Times New Roman"/>
                <w:kern w:val="2"/>
                <w:sz w:val="24"/>
                <w:szCs w:val="24"/>
              </w:rPr>
              <w:t xml:space="preserve"> </w:t>
            </w:r>
            <w:r>
              <w:rPr>
                <w:rFonts w:ascii="Times New Roman" w:hAnsi="Times New Roman"/>
                <w:kern w:val="2"/>
                <w:sz w:val="24"/>
                <w:szCs w:val="24"/>
              </w:rPr>
              <w:t>августа</w:t>
            </w:r>
            <w:r w:rsidRPr="007A069A">
              <w:rPr>
                <w:rFonts w:ascii="Times New Roman" w:hAnsi="Times New Roman"/>
                <w:kern w:val="2"/>
                <w:sz w:val="24"/>
                <w:szCs w:val="24"/>
              </w:rPr>
              <w:t xml:space="preserve"> 2023 г</w:t>
            </w:r>
            <w:r>
              <w:rPr>
                <w:rFonts w:ascii="Times New Roman" w:hAnsi="Times New Roman"/>
                <w:kern w:val="2"/>
                <w:sz w:val="24"/>
                <w:szCs w:val="24"/>
              </w:rPr>
              <w:t>ода</w:t>
            </w:r>
            <w:r w:rsidRPr="007A069A">
              <w:rPr>
                <w:rFonts w:ascii="Times New Roman" w:hAnsi="Times New Roman"/>
                <w:kern w:val="2"/>
                <w:sz w:val="24"/>
                <w:szCs w:val="24"/>
              </w:rPr>
              <w:t xml:space="preserve"> № </w:t>
            </w:r>
            <w:r>
              <w:rPr>
                <w:rFonts w:ascii="Times New Roman" w:hAnsi="Times New Roman"/>
                <w:kern w:val="2"/>
                <w:sz w:val="24"/>
                <w:szCs w:val="24"/>
              </w:rPr>
              <w:t>242</w:t>
            </w:r>
          </w:p>
          <w:p w:rsidR="00536A32" w:rsidRDefault="00536A32" w:rsidP="00571982">
            <w:pPr>
              <w:pStyle w:val="menuint"/>
            </w:pPr>
          </w:p>
        </w:tc>
      </w:tr>
    </w:tbl>
    <w:p w:rsidR="007A069A" w:rsidRPr="007A069A" w:rsidRDefault="007A069A" w:rsidP="00571982">
      <w:pPr>
        <w:pStyle w:val="menuint"/>
      </w:pPr>
    </w:p>
    <w:p w:rsidR="007A069A" w:rsidRPr="007A069A" w:rsidRDefault="007A069A" w:rsidP="007A069A">
      <w:pPr>
        <w:widowControl/>
        <w:suppressAutoHyphens/>
        <w:spacing w:after="0" w:line="240" w:lineRule="auto"/>
        <w:ind w:left="4820"/>
        <w:jc w:val="center"/>
        <w:outlineLvl w:val="0"/>
        <w:rPr>
          <w:rFonts w:ascii="Times New Roman" w:hAnsi="Times New Roman"/>
          <w:kern w:val="2"/>
          <w:sz w:val="24"/>
          <w:szCs w:val="24"/>
        </w:rPr>
      </w:pPr>
    </w:p>
    <w:p w:rsidR="00DE7B1C" w:rsidRPr="007A069A" w:rsidRDefault="00DE7B1C" w:rsidP="007A069A">
      <w:pPr>
        <w:widowControl/>
        <w:suppressAutoHyphens/>
        <w:spacing w:after="0" w:line="240" w:lineRule="auto"/>
        <w:ind w:left="4820"/>
        <w:jc w:val="center"/>
        <w:outlineLvl w:val="0"/>
        <w:rPr>
          <w:rFonts w:ascii="Times New Roman" w:hAnsi="Times New Roman"/>
          <w:kern w:val="2"/>
          <w:sz w:val="24"/>
          <w:szCs w:val="24"/>
        </w:rPr>
      </w:pPr>
    </w:p>
    <w:p w:rsidR="00DE7B1C" w:rsidRPr="007A069A" w:rsidRDefault="00DE7B1C" w:rsidP="007A069A">
      <w:pPr>
        <w:widowControl/>
        <w:suppressAutoHyphens/>
        <w:spacing w:after="0" w:line="240" w:lineRule="auto"/>
        <w:ind w:left="4820"/>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7A069A" w:rsidRPr="007A069A" w:rsidRDefault="007A069A" w:rsidP="007A069A">
      <w:pPr>
        <w:widowControl/>
        <w:suppressAutoHyphens/>
        <w:spacing w:after="0" w:line="240" w:lineRule="auto"/>
        <w:jc w:val="center"/>
        <w:outlineLvl w:val="0"/>
        <w:rPr>
          <w:rFonts w:ascii="Times New Roman" w:hAnsi="Times New Roman"/>
          <w:kern w:val="2"/>
          <w:sz w:val="24"/>
          <w:szCs w:val="24"/>
        </w:rPr>
      </w:pPr>
    </w:p>
    <w:p w:rsidR="00E42F98" w:rsidRPr="007A069A" w:rsidRDefault="007A069A" w:rsidP="007A069A">
      <w:pPr>
        <w:widowControl/>
        <w:suppressAutoHyphens/>
        <w:spacing w:after="0" w:line="240" w:lineRule="auto"/>
        <w:jc w:val="center"/>
        <w:outlineLvl w:val="0"/>
        <w:rPr>
          <w:rFonts w:ascii="Times New Roman" w:hAnsi="Times New Roman"/>
          <w:b/>
          <w:kern w:val="2"/>
          <w:sz w:val="24"/>
          <w:szCs w:val="24"/>
        </w:rPr>
      </w:pPr>
      <w:r w:rsidRPr="007A069A">
        <w:rPr>
          <w:rFonts w:ascii="Times New Roman" w:hAnsi="Times New Roman"/>
          <w:b/>
          <w:kern w:val="2"/>
          <w:sz w:val="24"/>
          <w:szCs w:val="24"/>
        </w:rPr>
        <w:t>ОСНОВНАЯ ОБРАЗОВАТЕЛЬНАЯ ПРОГРАММА</w:t>
      </w:r>
    </w:p>
    <w:p w:rsidR="00DE7B1C" w:rsidRPr="007A069A" w:rsidRDefault="007A069A" w:rsidP="007A069A">
      <w:pPr>
        <w:widowControl/>
        <w:suppressAutoHyphens/>
        <w:spacing w:after="0" w:line="240" w:lineRule="auto"/>
        <w:jc w:val="center"/>
        <w:outlineLvl w:val="8"/>
        <w:rPr>
          <w:rFonts w:ascii="Times New Roman" w:hAnsi="Times New Roman"/>
          <w:b/>
          <w:kern w:val="2"/>
          <w:sz w:val="24"/>
          <w:szCs w:val="24"/>
        </w:rPr>
      </w:pPr>
      <w:r w:rsidRPr="007A069A">
        <w:rPr>
          <w:rFonts w:ascii="Times New Roman" w:hAnsi="Times New Roman"/>
          <w:b/>
          <w:kern w:val="2"/>
          <w:sz w:val="24"/>
          <w:szCs w:val="24"/>
        </w:rPr>
        <w:t>НАЧАЛЬНОГО ОБЩЕГО ОБРАЗОВАНИЯ</w:t>
      </w:r>
    </w:p>
    <w:p w:rsidR="007A069A" w:rsidRPr="007A069A" w:rsidRDefault="007A069A" w:rsidP="007A069A">
      <w:pPr>
        <w:spacing w:after="0" w:line="240" w:lineRule="auto"/>
        <w:jc w:val="center"/>
        <w:rPr>
          <w:rFonts w:ascii="Times New Roman" w:hAnsi="Times New Roman"/>
          <w:b/>
          <w:sz w:val="24"/>
          <w:szCs w:val="24"/>
        </w:rPr>
      </w:pPr>
      <w:r w:rsidRPr="007A069A">
        <w:rPr>
          <w:rFonts w:ascii="Times New Roman" w:hAnsi="Times New Roman"/>
          <w:b/>
          <w:sz w:val="24"/>
          <w:szCs w:val="24"/>
        </w:rPr>
        <w:t>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7A069A" w:rsidRPr="007A069A" w:rsidRDefault="007A069A" w:rsidP="007A069A">
      <w:pPr>
        <w:spacing w:after="0" w:line="240" w:lineRule="auto"/>
        <w:jc w:val="center"/>
        <w:rPr>
          <w:rFonts w:ascii="Times New Roman" w:hAnsi="Times New Roman"/>
          <w:b/>
          <w:sz w:val="24"/>
          <w:szCs w:val="24"/>
        </w:rPr>
      </w:pPr>
      <w:r w:rsidRPr="007A069A">
        <w:rPr>
          <w:rFonts w:ascii="Times New Roman" w:hAnsi="Times New Roman"/>
          <w:b/>
          <w:sz w:val="24"/>
          <w:szCs w:val="24"/>
        </w:rPr>
        <w:t>(МБОУ «ШЕМУРШИНСКАЯ СОШ»)</w:t>
      </w:r>
    </w:p>
    <w:p w:rsidR="007A069A" w:rsidRPr="007A069A" w:rsidRDefault="007A069A" w:rsidP="007A069A">
      <w:pPr>
        <w:widowControl/>
        <w:suppressAutoHyphens/>
        <w:spacing w:after="0" w:line="240" w:lineRule="auto"/>
        <w:jc w:val="center"/>
        <w:outlineLvl w:val="8"/>
        <w:rPr>
          <w:rFonts w:ascii="Times New Roman" w:hAnsi="Times New Roman"/>
          <w:kern w:val="2"/>
          <w:sz w:val="24"/>
          <w:szCs w:val="24"/>
        </w:rPr>
      </w:pPr>
    </w:p>
    <w:bookmarkEnd w:id="0"/>
    <w:p w:rsidR="00CB2BDA" w:rsidRPr="007A069A" w:rsidRDefault="00CB2BD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9398"/>
      </w:tblGrid>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lastRenderedPageBreak/>
              <w:t xml:space="preserve">№ </w:t>
            </w:r>
            <w:proofErr w:type="gramStart"/>
            <w:r w:rsidRPr="007A069A">
              <w:rPr>
                <w:rFonts w:ascii="Times New Roman" w:eastAsia="Times New Roman" w:hAnsi="Times New Roman"/>
                <w:b/>
                <w:sz w:val="24"/>
                <w:szCs w:val="24"/>
              </w:rPr>
              <w:t>п</w:t>
            </w:r>
            <w:proofErr w:type="gramEnd"/>
            <w:r w:rsidRPr="007A069A">
              <w:rPr>
                <w:rFonts w:ascii="Times New Roman" w:eastAsia="Times New Roman" w:hAnsi="Times New Roman"/>
                <w:b/>
                <w:sz w:val="24"/>
                <w:szCs w:val="24"/>
              </w:rPr>
              <w:t>/п</w:t>
            </w:r>
          </w:p>
        </w:tc>
        <w:tc>
          <w:tcPr>
            <w:tcW w:w="9398" w:type="dxa"/>
            <w:shd w:val="clear" w:color="auto" w:fill="E36C0A"/>
          </w:tcPr>
          <w:p w:rsidR="007A069A" w:rsidRDefault="007A069A" w:rsidP="007A069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СОДЕРЖАНИЕ</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w:t>
            </w:r>
          </w:p>
        </w:tc>
        <w:tc>
          <w:tcPr>
            <w:tcW w:w="9398" w:type="dxa"/>
          </w:tcPr>
          <w:p w:rsidR="007A069A" w:rsidRDefault="007A069A" w:rsidP="007A069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ЦЕЛЕВОЙ РАЗДЕЛ</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1.1</w:t>
            </w:r>
          </w:p>
        </w:tc>
        <w:tc>
          <w:tcPr>
            <w:tcW w:w="9398" w:type="dxa"/>
          </w:tcPr>
          <w:p w:rsidR="007A069A" w:rsidRDefault="007A069A" w:rsidP="007A069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Пояснительная записка</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1.1.1</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Цели реализации программы НОО</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1.1.2</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Принципы формирования и механизмы реализации программы НОО</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1.2</w:t>
            </w:r>
          </w:p>
        </w:tc>
        <w:tc>
          <w:tcPr>
            <w:tcW w:w="9398" w:type="dxa"/>
          </w:tcPr>
          <w:p w:rsidR="007A069A" w:rsidRDefault="007A069A" w:rsidP="00AF04CD">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Планируемые результаты освоения </w:t>
            </w:r>
            <w:proofErr w:type="gramStart"/>
            <w:r>
              <w:rPr>
                <w:rFonts w:ascii="Times New Roman" w:eastAsia="Times New Roman" w:hAnsi="Times New Roman"/>
                <w:b/>
                <w:sz w:val="24"/>
                <w:szCs w:val="24"/>
              </w:rPr>
              <w:t>обучающимися</w:t>
            </w:r>
            <w:proofErr w:type="gramEnd"/>
            <w:r>
              <w:rPr>
                <w:rFonts w:ascii="Times New Roman" w:eastAsia="Times New Roman" w:hAnsi="Times New Roman"/>
                <w:b/>
                <w:sz w:val="24"/>
                <w:szCs w:val="24"/>
              </w:rPr>
              <w:t xml:space="preserve"> программы НОО</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1.3</w:t>
            </w:r>
          </w:p>
        </w:tc>
        <w:tc>
          <w:tcPr>
            <w:tcW w:w="9398" w:type="dxa"/>
          </w:tcPr>
          <w:p w:rsidR="007A069A" w:rsidRDefault="007A069A" w:rsidP="00AF04CD">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Система </w:t>
            </w:r>
            <w:proofErr w:type="gramStart"/>
            <w:r>
              <w:rPr>
                <w:rFonts w:ascii="Times New Roman" w:eastAsia="Times New Roman" w:hAnsi="Times New Roman"/>
                <w:b/>
                <w:sz w:val="24"/>
                <w:szCs w:val="24"/>
              </w:rPr>
              <w:t>оценки дос</w:t>
            </w:r>
            <w:r w:rsidR="00AF04CD">
              <w:rPr>
                <w:rFonts w:ascii="Times New Roman" w:eastAsia="Times New Roman" w:hAnsi="Times New Roman"/>
                <w:b/>
                <w:sz w:val="24"/>
                <w:szCs w:val="24"/>
              </w:rPr>
              <w:t xml:space="preserve">тижения планируемых результатов </w:t>
            </w:r>
            <w:r>
              <w:rPr>
                <w:rFonts w:ascii="Times New Roman" w:eastAsia="Times New Roman" w:hAnsi="Times New Roman"/>
                <w:b/>
                <w:sz w:val="24"/>
                <w:szCs w:val="24"/>
              </w:rPr>
              <w:t>освоения программы</w:t>
            </w:r>
            <w:proofErr w:type="gramEnd"/>
            <w:r>
              <w:rPr>
                <w:rFonts w:ascii="Times New Roman" w:eastAsia="Times New Roman" w:hAnsi="Times New Roman"/>
                <w:b/>
                <w:sz w:val="24"/>
                <w:szCs w:val="24"/>
              </w:rPr>
              <w:t xml:space="preserve"> НОО</w:t>
            </w:r>
          </w:p>
        </w:tc>
      </w:tr>
      <w:tr w:rsidR="007A069A" w:rsidTr="00AF04CD">
        <w:tc>
          <w:tcPr>
            <w:tcW w:w="10314" w:type="dxa"/>
            <w:gridSpan w:val="2"/>
            <w:shd w:val="clear" w:color="auto" w:fill="E36C0A"/>
          </w:tcPr>
          <w:p w:rsidR="007A069A" w:rsidRDefault="007A069A" w:rsidP="007A069A">
            <w:pPr>
              <w:spacing w:after="0" w:line="240" w:lineRule="auto"/>
              <w:jc w:val="both"/>
              <w:rPr>
                <w:rFonts w:ascii="Times New Roman" w:eastAsia="Times New Roman" w:hAnsi="Times New Roman"/>
                <w:b/>
                <w:sz w:val="24"/>
                <w:szCs w:val="24"/>
              </w:rPr>
            </w:pP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w:t>
            </w:r>
          </w:p>
        </w:tc>
        <w:tc>
          <w:tcPr>
            <w:tcW w:w="9398" w:type="dxa"/>
          </w:tcPr>
          <w:p w:rsidR="007A069A" w:rsidRDefault="007A069A" w:rsidP="007A069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СОДЕРЖАТЕЛЬНЫЙ РАЗДЕЛ</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w:t>
            </w:r>
          </w:p>
        </w:tc>
        <w:tc>
          <w:tcPr>
            <w:tcW w:w="9398" w:type="dxa"/>
          </w:tcPr>
          <w:p w:rsidR="007A069A" w:rsidRDefault="007A069A" w:rsidP="007A069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Рабочие программы учебных предметов, курсов, модулей урочной и внеурочной деятельности</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2.1.1</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«Русский язык»</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2.1.2</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«Литературное чтение»</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2.1.3</w:t>
            </w:r>
          </w:p>
        </w:tc>
        <w:tc>
          <w:tcPr>
            <w:tcW w:w="9398" w:type="dxa"/>
          </w:tcPr>
          <w:p w:rsidR="007A069A" w:rsidRPr="006D0DAC" w:rsidRDefault="007A069A" w:rsidP="007A069A">
            <w:pPr>
              <w:pStyle w:val="10"/>
              <w:pBdr>
                <w:bottom w:val="none" w:sz="0" w:space="0" w:color="000000"/>
              </w:pBdr>
              <w:spacing w:before="0" w:line="240" w:lineRule="auto"/>
              <w:rPr>
                <w:b w:val="0"/>
                <w:sz w:val="24"/>
                <w:szCs w:val="24"/>
              </w:rPr>
            </w:pPr>
            <w:r w:rsidRPr="006D0DAC">
              <w:rPr>
                <w:b w:val="0"/>
                <w:sz w:val="24"/>
                <w:szCs w:val="24"/>
              </w:rPr>
              <w:t xml:space="preserve">Рабочая программа учебного предмета «Государственный язык Чувашской Республики (чувашский)» </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2.1.3</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«Иностранный язык (английский)»</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2.1.4</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«Математика»</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2.1.5</w:t>
            </w:r>
          </w:p>
        </w:tc>
        <w:tc>
          <w:tcPr>
            <w:tcW w:w="9398" w:type="dxa"/>
          </w:tcPr>
          <w:p w:rsid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«Окружающий мир»</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2.1.6</w:t>
            </w:r>
          </w:p>
        </w:tc>
        <w:tc>
          <w:tcPr>
            <w:tcW w:w="9398" w:type="dxa"/>
          </w:tcPr>
          <w:p w:rsid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«Основы религиозных культур и светской этики»</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2.1.7</w:t>
            </w:r>
          </w:p>
        </w:tc>
        <w:tc>
          <w:tcPr>
            <w:tcW w:w="9398" w:type="dxa"/>
          </w:tcPr>
          <w:p w:rsid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w:t>
            </w:r>
            <w:proofErr w:type="gramStart"/>
            <w:r>
              <w:rPr>
                <w:rFonts w:ascii="Times New Roman" w:eastAsia="Times New Roman" w:hAnsi="Times New Roman"/>
                <w:sz w:val="24"/>
                <w:szCs w:val="24"/>
              </w:rPr>
              <w:t>Изобразительной</w:t>
            </w:r>
            <w:proofErr w:type="gramEnd"/>
            <w:r>
              <w:rPr>
                <w:rFonts w:ascii="Times New Roman" w:eastAsia="Times New Roman" w:hAnsi="Times New Roman"/>
                <w:sz w:val="24"/>
                <w:szCs w:val="24"/>
              </w:rPr>
              <w:t xml:space="preserve"> искусство»</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2.1.8</w:t>
            </w:r>
          </w:p>
        </w:tc>
        <w:tc>
          <w:tcPr>
            <w:tcW w:w="9398" w:type="dxa"/>
          </w:tcPr>
          <w:p w:rsid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«Музыка»</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2.1.9</w:t>
            </w:r>
          </w:p>
        </w:tc>
        <w:tc>
          <w:tcPr>
            <w:tcW w:w="9398" w:type="dxa"/>
          </w:tcPr>
          <w:p w:rsid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«Технология»</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2.1.10</w:t>
            </w:r>
          </w:p>
        </w:tc>
        <w:tc>
          <w:tcPr>
            <w:tcW w:w="9398" w:type="dxa"/>
          </w:tcPr>
          <w:p w:rsidR="007A069A" w:rsidRPr="007A069A" w:rsidRDefault="007A069A" w:rsidP="007A06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Рабочая программа учебного предмета «Физическая культура»</w:t>
            </w:r>
            <w:r>
              <w:rPr>
                <w:rFonts w:ascii="Times New Roman" w:eastAsia="Times New Roman" w:hAnsi="Times New Roman"/>
                <w:sz w:val="24"/>
                <w:szCs w:val="24"/>
              </w:rPr>
              <w:br w:type="textWrapping" w:clear="all"/>
              <w:t>вариант 1</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2.2</w:t>
            </w:r>
          </w:p>
        </w:tc>
        <w:tc>
          <w:tcPr>
            <w:tcW w:w="9398" w:type="dxa"/>
          </w:tcPr>
          <w:p w:rsidR="007A069A" w:rsidRDefault="007A069A" w:rsidP="007A069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Программа формирования УУД </w:t>
            </w:r>
            <w:proofErr w:type="gramStart"/>
            <w:r>
              <w:rPr>
                <w:rFonts w:ascii="Times New Roman" w:eastAsia="Times New Roman" w:hAnsi="Times New Roman"/>
                <w:b/>
                <w:sz w:val="24"/>
                <w:szCs w:val="24"/>
              </w:rPr>
              <w:t>обучающихся</w:t>
            </w:r>
            <w:proofErr w:type="gramEnd"/>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2.3</w:t>
            </w:r>
          </w:p>
        </w:tc>
        <w:tc>
          <w:tcPr>
            <w:tcW w:w="9398" w:type="dxa"/>
          </w:tcPr>
          <w:p w:rsidR="007A069A" w:rsidRDefault="007A069A" w:rsidP="007A069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Рабочая программа воспитания</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2.3.1</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2.3.2</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Целевой раздел</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2.3.3</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Содержательный раздел</w:t>
            </w:r>
          </w:p>
          <w:p w:rsidR="007A069A" w:rsidRDefault="007A069A" w:rsidP="007A069A">
            <w:pPr>
              <w:spacing w:after="0" w:line="240" w:lineRule="auto"/>
              <w:jc w:val="both"/>
              <w:rPr>
                <w:rFonts w:ascii="Times New Roman" w:eastAsia="Times New Roman" w:hAnsi="Times New Roman"/>
                <w:sz w:val="24"/>
                <w:szCs w:val="24"/>
              </w:rPr>
            </w:pPr>
            <w:r>
              <w:rPr>
                <w:rFonts w:ascii="Times New Roman" w:eastAsia="SchoolBookSanPin" w:hAnsi="Times New Roman"/>
                <w:sz w:val="24"/>
                <w:szCs w:val="24"/>
              </w:rPr>
              <w:t>Уклад образовательной организации</w:t>
            </w:r>
            <w:r>
              <w:rPr>
                <w:rFonts w:ascii="Times New Roman" w:eastAsia="Times New Roman" w:hAnsi="Times New Roman"/>
                <w:sz w:val="24"/>
                <w:szCs w:val="24"/>
              </w:rPr>
              <w:t>.</w:t>
            </w:r>
          </w:p>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bCs/>
                <w:color w:val="000000"/>
                <w:sz w:val="24"/>
                <w:szCs w:val="24"/>
              </w:rPr>
              <w:t xml:space="preserve"> Виды, формы и содержание воспитательной деятельности.</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 xml:space="preserve">2.3.4 </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Организационный раздел Рабочей программы воспитания</w:t>
            </w:r>
          </w:p>
        </w:tc>
      </w:tr>
      <w:tr w:rsidR="007A069A" w:rsidTr="00AF04CD">
        <w:tc>
          <w:tcPr>
            <w:tcW w:w="10314" w:type="dxa"/>
            <w:gridSpan w:val="2"/>
            <w:shd w:val="clear" w:color="auto" w:fill="E36C0A"/>
          </w:tcPr>
          <w:p w:rsidR="007A069A" w:rsidRDefault="007A069A" w:rsidP="007A069A">
            <w:pPr>
              <w:spacing w:after="0" w:line="240" w:lineRule="auto"/>
              <w:jc w:val="both"/>
              <w:rPr>
                <w:rFonts w:ascii="Times New Roman" w:eastAsia="Times New Roman" w:hAnsi="Times New Roman"/>
                <w:sz w:val="24"/>
                <w:szCs w:val="24"/>
              </w:rPr>
            </w:pP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w:t>
            </w:r>
          </w:p>
        </w:tc>
        <w:tc>
          <w:tcPr>
            <w:tcW w:w="9398" w:type="dxa"/>
          </w:tcPr>
          <w:p w:rsidR="007A069A" w:rsidRDefault="007A069A" w:rsidP="007A069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ОРГАНИЗАЦИОННЫЙ РАЗДЕЛ</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3.1</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Учебный план</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3.2</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Календарный учебный график</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3.3</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План внеурочной деятельности</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3.4</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Календарный план воспитательной работы</w:t>
            </w:r>
          </w:p>
        </w:tc>
      </w:tr>
      <w:tr w:rsidR="007A069A" w:rsidTr="00AF04CD">
        <w:tc>
          <w:tcPr>
            <w:tcW w:w="916" w:type="dxa"/>
          </w:tcPr>
          <w:p w:rsidR="007A069A" w:rsidRPr="007A069A" w:rsidRDefault="007A069A" w:rsidP="007A069A">
            <w:pPr>
              <w:spacing w:after="0" w:line="240" w:lineRule="auto"/>
              <w:jc w:val="both"/>
              <w:rPr>
                <w:rFonts w:ascii="Times New Roman" w:eastAsia="Times New Roman" w:hAnsi="Times New Roman"/>
                <w:b/>
                <w:sz w:val="24"/>
                <w:szCs w:val="24"/>
              </w:rPr>
            </w:pPr>
            <w:r w:rsidRPr="007A069A">
              <w:rPr>
                <w:rFonts w:ascii="Times New Roman" w:eastAsia="Times New Roman" w:hAnsi="Times New Roman"/>
                <w:b/>
                <w:sz w:val="24"/>
                <w:szCs w:val="24"/>
              </w:rPr>
              <w:t>3.5</w:t>
            </w:r>
          </w:p>
        </w:tc>
        <w:tc>
          <w:tcPr>
            <w:tcW w:w="9398" w:type="dxa"/>
          </w:tcPr>
          <w:p w:rsidR="007A069A" w:rsidRDefault="007A069A" w:rsidP="007A06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Характеристика условий реализации программы НОО</w:t>
            </w:r>
          </w:p>
        </w:tc>
      </w:tr>
    </w:tbl>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7A069A" w:rsidRDefault="007A069A" w:rsidP="007A069A">
      <w:pPr>
        <w:spacing w:after="0" w:line="240" w:lineRule="auto"/>
        <w:jc w:val="center"/>
        <w:rPr>
          <w:rFonts w:ascii="Times New Roman" w:eastAsia="OfficinaSansBoldITC" w:hAnsi="Times New Roman"/>
          <w:b/>
          <w:sz w:val="24"/>
          <w:szCs w:val="24"/>
        </w:rPr>
      </w:pPr>
    </w:p>
    <w:p w:rsidR="00AF04CD" w:rsidRDefault="00AF04CD" w:rsidP="007A069A">
      <w:pPr>
        <w:spacing w:after="0" w:line="240" w:lineRule="auto"/>
        <w:jc w:val="center"/>
        <w:rPr>
          <w:rFonts w:ascii="Times New Roman" w:eastAsia="OfficinaSansBoldITC" w:hAnsi="Times New Roman"/>
          <w:b/>
          <w:sz w:val="24"/>
          <w:szCs w:val="24"/>
        </w:rPr>
      </w:pPr>
    </w:p>
    <w:p w:rsidR="00AF04CD" w:rsidRDefault="00AF04CD" w:rsidP="007A069A">
      <w:pPr>
        <w:spacing w:after="0" w:line="240" w:lineRule="auto"/>
        <w:jc w:val="center"/>
        <w:rPr>
          <w:rFonts w:ascii="Times New Roman" w:eastAsia="OfficinaSansBoldITC" w:hAnsi="Times New Roman"/>
          <w:b/>
          <w:sz w:val="24"/>
          <w:szCs w:val="24"/>
        </w:rPr>
      </w:pPr>
    </w:p>
    <w:p w:rsidR="00AF04CD" w:rsidRDefault="00AF04CD" w:rsidP="007A069A">
      <w:pPr>
        <w:spacing w:after="0" w:line="240" w:lineRule="auto"/>
        <w:jc w:val="center"/>
        <w:rPr>
          <w:rFonts w:ascii="Times New Roman" w:eastAsia="OfficinaSansBoldITC" w:hAnsi="Times New Roman"/>
          <w:b/>
          <w:sz w:val="24"/>
          <w:szCs w:val="24"/>
        </w:rPr>
      </w:pPr>
    </w:p>
    <w:p w:rsidR="00AF04CD" w:rsidRDefault="00AF04CD" w:rsidP="007A069A">
      <w:pPr>
        <w:spacing w:after="0" w:line="240" w:lineRule="auto"/>
        <w:jc w:val="center"/>
        <w:rPr>
          <w:rFonts w:ascii="Times New Roman" w:eastAsia="OfficinaSansBoldITC" w:hAnsi="Times New Roman"/>
          <w:b/>
          <w:sz w:val="24"/>
          <w:szCs w:val="24"/>
        </w:rPr>
      </w:pPr>
    </w:p>
    <w:p w:rsidR="00E874C3" w:rsidRPr="00AF04CD" w:rsidRDefault="007A069A" w:rsidP="00AF04CD">
      <w:pPr>
        <w:spacing w:after="0" w:line="240" w:lineRule="auto"/>
        <w:jc w:val="center"/>
        <w:rPr>
          <w:rFonts w:ascii="Times New Roman" w:eastAsia="OfficinaSansBoldITC" w:hAnsi="Times New Roman"/>
          <w:b/>
          <w:sz w:val="24"/>
          <w:szCs w:val="24"/>
        </w:rPr>
      </w:pPr>
      <w:r w:rsidRPr="00AF04CD">
        <w:rPr>
          <w:rFonts w:ascii="Times New Roman" w:eastAsia="OfficinaSansBoldITC" w:hAnsi="Times New Roman"/>
          <w:b/>
          <w:sz w:val="24"/>
          <w:szCs w:val="24"/>
        </w:rPr>
        <w:t>1</w:t>
      </w:r>
      <w:r w:rsidR="00E874C3" w:rsidRPr="00AF04CD">
        <w:rPr>
          <w:rFonts w:ascii="Times New Roman" w:eastAsia="OfficinaSansBoldITC" w:hAnsi="Times New Roman"/>
          <w:b/>
          <w:sz w:val="24"/>
          <w:szCs w:val="24"/>
        </w:rPr>
        <w:t xml:space="preserve">. Целевой раздел </w:t>
      </w:r>
    </w:p>
    <w:p w:rsidR="00E874C3" w:rsidRPr="00AF04CD" w:rsidRDefault="007A069A" w:rsidP="00AF04CD">
      <w:pPr>
        <w:spacing w:after="0" w:line="240" w:lineRule="auto"/>
        <w:ind w:firstLine="709"/>
        <w:jc w:val="both"/>
        <w:rPr>
          <w:rFonts w:ascii="Times New Roman" w:eastAsia="SchoolBookSanPin" w:hAnsi="Times New Roman"/>
          <w:sz w:val="24"/>
          <w:szCs w:val="24"/>
        </w:rPr>
      </w:pPr>
      <w:r w:rsidRPr="00AF04CD">
        <w:rPr>
          <w:rFonts w:ascii="Times New Roman" w:eastAsia="SchoolBookSanPin" w:hAnsi="Times New Roman"/>
          <w:sz w:val="24"/>
          <w:szCs w:val="24"/>
        </w:rPr>
        <w:t xml:space="preserve">1.1. </w:t>
      </w:r>
      <w:r w:rsidR="00E874C3" w:rsidRPr="00AF04CD">
        <w:rPr>
          <w:rFonts w:ascii="Times New Roman" w:eastAsia="SchoolBookSanPin" w:hAnsi="Times New Roman"/>
          <w:sz w:val="24"/>
          <w:szCs w:val="24"/>
        </w:rPr>
        <w:t>Пояснительная записка.</w:t>
      </w:r>
    </w:p>
    <w:p w:rsidR="004424D9" w:rsidRPr="00AF04CD" w:rsidRDefault="004424D9" w:rsidP="00AF04CD">
      <w:pPr>
        <w:pStyle w:val="2f4"/>
        <w:shd w:val="clear" w:color="auto" w:fill="auto"/>
        <w:spacing w:before="0" w:line="240" w:lineRule="auto"/>
        <w:ind w:left="20" w:firstLine="580"/>
        <w:rPr>
          <w:rFonts w:ascii="Times New Roman" w:hAnsi="Times New Roman"/>
          <w:sz w:val="24"/>
          <w:szCs w:val="24"/>
        </w:rPr>
      </w:pPr>
      <w:r w:rsidRPr="00AF04CD">
        <w:rPr>
          <w:rFonts w:ascii="Times New Roman" w:hAnsi="Times New Roman"/>
          <w:sz w:val="24"/>
          <w:szCs w:val="24"/>
        </w:rPr>
        <w:t>Нормативное обеспечение Основной образовательной программы начального общего образования 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4424D9" w:rsidRPr="00AF04CD" w:rsidRDefault="004424D9" w:rsidP="006D0DAC">
      <w:pPr>
        <w:pStyle w:val="2f4"/>
        <w:numPr>
          <w:ilvl w:val="0"/>
          <w:numId w:val="6"/>
        </w:numPr>
        <w:shd w:val="clear" w:color="auto" w:fill="auto"/>
        <w:tabs>
          <w:tab w:val="left" w:pos="709"/>
        </w:tabs>
        <w:spacing w:before="0" w:line="240" w:lineRule="auto"/>
        <w:rPr>
          <w:rFonts w:ascii="Times New Roman" w:hAnsi="Times New Roman"/>
          <w:sz w:val="24"/>
          <w:szCs w:val="24"/>
        </w:rPr>
      </w:pPr>
      <w:r w:rsidRPr="00AF04CD">
        <w:rPr>
          <w:rFonts w:ascii="Times New Roman" w:hAnsi="Times New Roman"/>
          <w:sz w:val="24"/>
          <w:szCs w:val="24"/>
        </w:rPr>
        <w:t>Конституция Российской Федерации от 12.12.1993 (с изменениями на 30.12.2008);</w:t>
      </w:r>
    </w:p>
    <w:p w:rsidR="004424D9" w:rsidRPr="00AF04CD" w:rsidRDefault="004424D9" w:rsidP="006D0DAC">
      <w:pPr>
        <w:pStyle w:val="2f4"/>
        <w:numPr>
          <w:ilvl w:val="0"/>
          <w:numId w:val="6"/>
        </w:numPr>
        <w:shd w:val="clear" w:color="auto" w:fill="auto"/>
        <w:tabs>
          <w:tab w:val="left" w:pos="709"/>
          <w:tab w:val="left" w:pos="955"/>
        </w:tabs>
        <w:spacing w:before="0" w:line="240" w:lineRule="auto"/>
        <w:ind w:right="40"/>
        <w:rPr>
          <w:rFonts w:ascii="Times New Roman" w:hAnsi="Times New Roman"/>
          <w:sz w:val="24"/>
          <w:szCs w:val="24"/>
        </w:rPr>
      </w:pPr>
      <w:r w:rsidRPr="00AF04CD">
        <w:rPr>
          <w:rFonts w:ascii="Times New Roman" w:hAnsi="Times New Roman"/>
          <w:sz w:val="24"/>
          <w:szCs w:val="24"/>
        </w:rPr>
        <w:t>Федеральный закон «Об образовании в Российской Федерации» от 29 декабря 2012 г. № 273-Ф3 (с изменениями и дополнениями, вступившими в силу с 01.09.2021г.) и (с изменениями и дополнениями, вступившими в силу с 14.07.2022);</w:t>
      </w:r>
    </w:p>
    <w:p w:rsidR="004424D9" w:rsidRPr="00AF04CD" w:rsidRDefault="004424D9" w:rsidP="006D0DAC">
      <w:pPr>
        <w:pStyle w:val="2f4"/>
        <w:numPr>
          <w:ilvl w:val="0"/>
          <w:numId w:val="3"/>
        </w:numPr>
        <w:shd w:val="clear" w:color="auto" w:fill="auto"/>
        <w:tabs>
          <w:tab w:val="left" w:pos="730"/>
        </w:tabs>
        <w:spacing w:before="0" w:line="240" w:lineRule="auto"/>
        <w:ind w:right="40"/>
        <w:rPr>
          <w:rFonts w:ascii="Times New Roman" w:hAnsi="Times New Roman"/>
          <w:sz w:val="24"/>
          <w:szCs w:val="24"/>
        </w:rPr>
      </w:pPr>
      <w:r w:rsidRPr="00AF04CD">
        <w:rPr>
          <w:rFonts w:ascii="Times New Roman" w:hAnsi="Times New Roman"/>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4424D9" w:rsidRPr="00AF04CD" w:rsidRDefault="004424D9" w:rsidP="006D0DAC">
      <w:pPr>
        <w:pStyle w:val="2f4"/>
        <w:numPr>
          <w:ilvl w:val="0"/>
          <w:numId w:val="3"/>
        </w:numPr>
        <w:shd w:val="clear" w:color="auto" w:fill="auto"/>
        <w:tabs>
          <w:tab w:val="left" w:pos="730"/>
        </w:tabs>
        <w:spacing w:before="0" w:line="240" w:lineRule="auto"/>
        <w:ind w:right="40"/>
        <w:rPr>
          <w:rFonts w:ascii="Times New Roman" w:hAnsi="Times New Roman"/>
          <w:sz w:val="24"/>
          <w:szCs w:val="24"/>
        </w:rPr>
      </w:pPr>
      <w:r w:rsidRPr="00AF04CD">
        <w:rPr>
          <w:rFonts w:ascii="Times New Roman" w:hAnsi="Times New Roman"/>
          <w:sz w:val="24"/>
          <w:szCs w:val="24"/>
        </w:rPr>
        <w:t>Федеральная основная образовательная программа начального общего образования (</w:t>
      </w:r>
      <w:r w:rsidRPr="00AF04CD">
        <w:rPr>
          <w:rFonts w:ascii="Times New Roman" w:hAnsi="Times New Roman"/>
          <w:color w:val="363636"/>
          <w:sz w:val="24"/>
          <w:szCs w:val="24"/>
          <w:shd w:val="clear" w:color="auto" w:fill="FFFFFF"/>
        </w:rPr>
        <w:t>Приказ Министерства просвещения Российской Федерации от 18.05.2023 № 372);</w:t>
      </w:r>
    </w:p>
    <w:p w:rsidR="004424D9" w:rsidRPr="00AF04CD" w:rsidRDefault="004424D9" w:rsidP="006D0DAC">
      <w:pPr>
        <w:pStyle w:val="2f4"/>
        <w:numPr>
          <w:ilvl w:val="0"/>
          <w:numId w:val="3"/>
        </w:numPr>
        <w:shd w:val="clear" w:color="auto" w:fill="auto"/>
        <w:tabs>
          <w:tab w:val="left" w:pos="735"/>
          <w:tab w:val="left" w:pos="202"/>
        </w:tabs>
        <w:spacing w:before="0" w:line="240" w:lineRule="auto"/>
        <w:ind w:right="40"/>
        <w:rPr>
          <w:rFonts w:ascii="Times New Roman" w:hAnsi="Times New Roman"/>
          <w:sz w:val="24"/>
          <w:szCs w:val="24"/>
        </w:rPr>
      </w:pPr>
      <w:r w:rsidRPr="00AF04CD">
        <w:rPr>
          <w:rFonts w:ascii="Times New Roman" w:hAnsi="Times New Roman"/>
          <w:sz w:val="24"/>
          <w:szCs w:val="24"/>
        </w:rPr>
        <w:t>Постановление Главного государственного санитарного врача РФ от 28 сентября 2020 г. № 28 (СП 2.4.3648-20);</w:t>
      </w:r>
    </w:p>
    <w:p w:rsidR="004424D9" w:rsidRPr="00AF04CD" w:rsidRDefault="004424D9" w:rsidP="006D0DAC">
      <w:pPr>
        <w:pStyle w:val="2f4"/>
        <w:numPr>
          <w:ilvl w:val="0"/>
          <w:numId w:val="3"/>
        </w:numPr>
        <w:shd w:val="clear" w:color="auto" w:fill="auto"/>
        <w:tabs>
          <w:tab w:val="left" w:pos="735"/>
          <w:tab w:val="left" w:pos="202"/>
        </w:tabs>
        <w:spacing w:before="0" w:line="240" w:lineRule="auto"/>
        <w:ind w:right="40"/>
        <w:rPr>
          <w:rFonts w:ascii="Times New Roman" w:hAnsi="Times New Roman"/>
          <w:sz w:val="24"/>
          <w:szCs w:val="24"/>
        </w:rPr>
      </w:pPr>
      <w:r w:rsidRPr="00AF04CD">
        <w:rPr>
          <w:rFonts w:ascii="Times New Roman" w:hAnsi="Times New Roman"/>
          <w:sz w:val="24"/>
          <w:szCs w:val="24"/>
        </w:rPr>
        <w:t>Постановление Главного государственного санитарного врача РФ от 28 января 2021 г. № 2 (СанПиН 1.2.3685-21);</w:t>
      </w:r>
    </w:p>
    <w:p w:rsidR="004424D9" w:rsidRPr="00AF04CD" w:rsidRDefault="004424D9" w:rsidP="006D0DAC">
      <w:pPr>
        <w:pStyle w:val="2f4"/>
        <w:numPr>
          <w:ilvl w:val="0"/>
          <w:numId w:val="3"/>
        </w:numPr>
        <w:shd w:val="clear" w:color="auto" w:fill="auto"/>
        <w:tabs>
          <w:tab w:val="left" w:pos="740"/>
        </w:tabs>
        <w:spacing w:before="0" w:line="240" w:lineRule="auto"/>
        <w:ind w:right="40"/>
        <w:rPr>
          <w:rFonts w:ascii="Times New Roman" w:hAnsi="Times New Roman"/>
          <w:sz w:val="24"/>
          <w:szCs w:val="24"/>
        </w:rPr>
      </w:pPr>
      <w:r w:rsidRPr="00AF04CD">
        <w:rPr>
          <w:rFonts w:ascii="Times New Roman" w:hAnsi="Times New Roman"/>
          <w:sz w:val="24"/>
          <w:szCs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roofErr w:type="gramStart"/>
      <w:r w:rsidRPr="00AF04CD">
        <w:rPr>
          <w:rFonts w:ascii="Times New Roman" w:hAnsi="Times New Roman"/>
          <w:sz w:val="24"/>
          <w:szCs w:val="24"/>
        </w:rPr>
        <w:t xml:space="preserve"> ;</w:t>
      </w:r>
      <w:proofErr w:type="gramEnd"/>
    </w:p>
    <w:p w:rsidR="004424D9" w:rsidRPr="00AF04CD" w:rsidRDefault="004424D9" w:rsidP="006D0DAC">
      <w:pPr>
        <w:pStyle w:val="2f4"/>
        <w:numPr>
          <w:ilvl w:val="0"/>
          <w:numId w:val="3"/>
        </w:numPr>
        <w:shd w:val="clear" w:color="auto" w:fill="auto"/>
        <w:tabs>
          <w:tab w:val="left" w:pos="999"/>
        </w:tabs>
        <w:spacing w:before="0" w:line="240" w:lineRule="auto"/>
        <w:ind w:right="40"/>
        <w:rPr>
          <w:rFonts w:ascii="Times New Roman" w:hAnsi="Times New Roman"/>
          <w:sz w:val="24"/>
          <w:szCs w:val="24"/>
        </w:rPr>
      </w:pPr>
      <w:r w:rsidRPr="00AF04CD">
        <w:rPr>
          <w:rFonts w:ascii="Times New Roman" w:hAnsi="Times New Roman"/>
          <w:sz w:val="24"/>
          <w:szCs w:val="24"/>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424D9" w:rsidRPr="00AF04CD" w:rsidRDefault="004424D9" w:rsidP="006D0DAC">
      <w:pPr>
        <w:pStyle w:val="2f4"/>
        <w:numPr>
          <w:ilvl w:val="0"/>
          <w:numId w:val="3"/>
        </w:numPr>
        <w:shd w:val="clear" w:color="auto" w:fill="auto"/>
        <w:tabs>
          <w:tab w:val="left" w:pos="1008"/>
        </w:tabs>
        <w:spacing w:before="0" w:line="240" w:lineRule="auto"/>
        <w:rPr>
          <w:rFonts w:ascii="Times New Roman" w:hAnsi="Times New Roman"/>
          <w:sz w:val="24"/>
          <w:szCs w:val="24"/>
        </w:rPr>
      </w:pPr>
      <w:r w:rsidRPr="00AF04CD">
        <w:rPr>
          <w:rFonts w:ascii="Times New Roman" w:hAnsi="Times New Roman"/>
          <w:sz w:val="24"/>
          <w:szCs w:val="24"/>
        </w:rPr>
        <w:t>Устав МБОУ «Шемуршинская СОШ».</w:t>
      </w:r>
    </w:p>
    <w:p w:rsidR="004424D9" w:rsidRPr="00AF04CD" w:rsidRDefault="004424D9" w:rsidP="00AF04CD">
      <w:pPr>
        <w:pStyle w:val="2f4"/>
        <w:shd w:val="clear" w:color="auto" w:fill="auto"/>
        <w:spacing w:before="0" w:line="240" w:lineRule="auto"/>
        <w:ind w:left="20" w:right="40" w:firstLine="580"/>
        <w:rPr>
          <w:rFonts w:ascii="Times New Roman" w:hAnsi="Times New Roman"/>
          <w:sz w:val="24"/>
          <w:szCs w:val="24"/>
        </w:rPr>
      </w:pPr>
      <w:r w:rsidRPr="00AF04CD">
        <w:rPr>
          <w:rFonts w:ascii="Times New Roman" w:hAnsi="Times New Roman"/>
          <w:sz w:val="24"/>
          <w:szCs w:val="24"/>
        </w:rPr>
        <w:t xml:space="preserve">ООП НОО определяет содержание и организацию образовательного процесса и </w:t>
      </w:r>
      <w:proofErr w:type="gramStart"/>
      <w:r w:rsidRPr="00AF04CD">
        <w:rPr>
          <w:rFonts w:ascii="Times New Roman" w:hAnsi="Times New Roman"/>
          <w:sz w:val="24"/>
          <w:szCs w:val="24"/>
        </w:rPr>
        <w:t>направлена</w:t>
      </w:r>
      <w:proofErr w:type="gramEnd"/>
      <w:r w:rsidRPr="00AF04CD">
        <w:rPr>
          <w:rFonts w:ascii="Times New Roman" w:hAnsi="Times New Roman"/>
          <w:sz w:val="24"/>
          <w:szCs w:val="24"/>
        </w:rPr>
        <w:t xml:space="preserve">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F04CD" w:rsidRPr="00AF04CD" w:rsidRDefault="00AF04CD" w:rsidP="00AF04CD">
      <w:pPr>
        <w:spacing w:after="0" w:line="240" w:lineRule="auto"/>
        <w:ind w:firstLine="709"/>
        <w:jc w:val="both"/>
        <w:rPr>
          <w:rFonts w:ascii="Times New Roman" w:eastAsia="SchoolBookSanPin" w:hAnsi="Times New Roman"/>
          <w:sz w:val="24"/>
          <w:szCs w:val="24"/>
        </w:rPr>
      </w:pPr>
      <w:r w:rsidRPr="00AF04CD">
        <w:rPr>
          <w:rFonts w:ascii="Times New Roman" w:eastAsia="SchoolBookSanPin" w:hAnsi="Times New Roman"/>
          <w:sz w:val="24"/>
          <w:szCs w:val="24"/>
        </w:rPr>
        <w:t>При этом содержание и планируемые результаты разработанной ООП НОО не ниже соответствующих содержания и планируемых результатов ФОП НОО и предусматривает непосредственное применение при реализации обязательной части ООП НОО федеральных рабочих программ по учебным предметам.</w:t>
      </w:r>
    </w:p>
    <w:p w:rsidR="007A069A" w:rsidRPr="007A069A" w:rsidRDefault="007A069A" w:rsidP="00AF04CD">
      <w:pPr>
        <w:spacing w:after="0" w:line="240" w:lineRule="auto"/>
        <w:ind w:firstLine="709"/>
        <w:jc w:val="both"/>
        <w:rPr>
          <w:rFonts w:ascii="Times New Roman" w:eastAsia="SchoolBookSanPin" w:hAnsi="Times New Roman"/>
          <w:sz w:val="24"/>
          <w:szCs w:val="24"/>
        </w:rPr>
      </w:pPr>
    </w:p>
    <w:p w:rsidR="00AF04CD" w:rsidRDefault="00AF04CD" w:rsidP="00AF04CD">
      <w:pPr>
        <w:spacing w:after="0" w:line="355"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1.1.1 Цели реализации ООП НОО</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Целями</w:t>
      </w:r>
      <w:r w:rsidRPr="007A069A">
        <w:rPr>
          <w:rFonts w:ascii="Times New Roman" w:eastAsia="SchoolBookSanPin" w:hAnsi="Times New Roman"/>
          <w:sz w:val="24"/>
          <w:szCs w:val="24"/>
        </w:rPr>
        <w:t xml:space="preserve"> реализации </w:t>
      </w:r>
      <w:r w:rsidR="00AF04CD">
        <w:rPr>
          <w:rFonts w:ascii="Times New Roman" w:eastAsia="SchoolBookSanPin" w:hAnsi="Times New Roman"/>
          <w:sz w:val="24"/>
          <w:szCs w:val="24"/>
        </w:rPr>
        <w:t>О</w:t>
      </w:r>
      <w:r w:rsidRPr="007A069A">
        <w:rPr>
          <w:rFonts w:ascii="Times New Roman" w:eastAsia="SchoolBookSanPin" w:hAnsi="Times New Roman"/>
          <w:sz w:val="24"/>
          <w:szCs w:val="24"/>
        </w:rPr>
        <w:t>ОП НОО являются:</w:t>
      </w:r>
    </w:p>
    <w:p w:rsidR="00E874C3" w:rsidRPr="007A069A" w:rsidRDefault="00E874C3" w:rsidP="006D0DAC">
      <w:pPr>
        <w:numPr>
          <w:ilvl w:val="0"/>
          <w:numId w:val="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7A069A" w:rsidRDefault="00513394" w:rsidP="006D0DAC">
      <w:pPr>
        <w:numPr>
          <w:ilvl w:val="0"/>
          <w:numId w:val="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развитие единого образовательного пространства Российской Федерации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общих принципов формирования содержания обучения и воспитания, организации образовательного процесса;</w:t>
      </w:r>
    </w:p>
    <w:p w:rsidR="00E874C3" w:rsidRPr="007A069A" w:rsidRDefault="00E874C3" w:rsidP="006D0DAC">
      <w:pPr>
        <w:numPr>
          <w:ilvl w:val="0"/>
          <w:numId w:val="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организация </w:t>
      </w:r>
      <w:r w:rsidR="00513394" w:rsidRPr="007A069A">
        <w:rPr>
          <w:rFonts w:ascii="Times New Roman" w:eastAsia="SchoolBookSanPin" w:hAnsi="Times New Roman"/>
          <w:sz w:val="24"/>
          <w:szCs w:val="24"/>
        </w:rPr>
        <w:t xml:space="preserve">образовательного </w:t>
      </w:r>
      <w:r w:rsidRPr="007A069A">
        <w:rPr>
          <w:rFonts w:ascii="Times New Roman" w:eastAsia="SchoolBookSanPin" w:hAnsi="Times New Roman"/>
          <w:sz w:val="24"/>
          <w:szCs w:val="24"/>
        </w:rPr>
        <w:t>процесса с учётом целей, содержания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планируемых результатов начального общего образования, отражённых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ФГОС НОО;</w:t>
      </w:r>
    </w:p>
    <w:p w:rsidR="00E874C3" w:rsidRPr="007A069A" w:rsidRDefault="00E874C3" w:rsidP="006D0DAC">
      <w:pPr>
        <w:numPr>
          <w:ilvl w:val="0"/>
          <w:numId w:val="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7A069A" w:rsidRDefault="00E874C3" w:rsidP="006D0DAC">
      <w:pPr>
        <w:numPr>
          <w:ilvl w:val="0"/>
          <w:numId w:val="4"/>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особом внимании и поддержке.</w:t>
      </w:r>
      <w:proofErr w:type="gramEnd"/>
    </w:p>
    <w:p w:rsidR="00AF04CD" w:rsidRDefault="00AF04CD" w:rsidP="00AF04CD">
      <w:pPr>
        <w:spacing w:after="0" w:line="240" w:lineRule="auto"/>
        <w:jc w:val="both"/>
        <w:rPr>
          <w:rFonts w:ascii="Times New Roman" w:eastAsia="SchoolBookSanPin" w:hAnsi="Times New Roman"/>
          <w:sz w:val="24"/>
          <w:szCs w:val="24"/>
        </w:rPr>
      </w:pP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Достижение поставленных целей реализации </w:t>
      </w:r>
      <w:r w:rsidR="00AF04CD">
        <w:rPr>
          <w:rFonts w:ascii="Times New Roman" w:eastAsia="SchoolBookSanPin" w:hAnsi="Times New Roman"/>
          <w:sz w:val="24"/>
          <w:szCs w:val="24"/>
        </w:rPr>
        <w:t>О</w:t>
      </w:r>
      <w:r w:rsidRPr="007A069A">
        <w:rPr>
          <w:rFonts w:ascii="Times New Roman" w:eastAsia="SchoolBookSanPin" w:hAnsi="Times New Roman"/>
          <w:sz w:val="24"/>
          <w:szCs w:val="24"/>
        </w:rPr>
        <w:t xml:space="preserve">ОП НОО предусматривает решение следующих основных задач: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7A069A">
        <w:rPr>
          <w:rFonts w:ascii="Times New Roman" w:eastAsia="SchoolBookSanPin" w:hAnsi="Times New Roman"/>
          <w:sz w:val="24"/>
          <w:szCs w:val="24"/>
        </w:rPr>
        <w:t>хранение и укрепление здоровья;</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обеспечение планируемых результатов по освоению обучающим</w:t>
      </w:r>
      <w:r w:rsidR="00A7505E" w:rsidRPr="007A069A">
        <w:rPr>
          <w:rFonts w:ascii="Times New Roman" w:eastAsia="SchoolBookSanPin" w:hAnsi="Times New Roman"/>
          <w:sz w:val="24"/>
          <w:szCs w:val="24"/>
        </w:rPr>
        <w:t>и</w:t>
      </w:r>
      <w:r w:rsidRPr="007A069A">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других, организацию общественно полезной деятельности; </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7A069A" w:rsidRDefault="00E874C3" w:rsidP="006D0DAC">
      <w:pPr>
        <w:numPr>
          <w:ilvl w:val="0"/>
          <w:numId w:val="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F04CD" w:rsidRDefault="00AF04CD" w:rsidP="007A069A">
      <w:pPr>
        <w:spacing w:after="0" w:line="240" w:lineRule="auto"/>
        <w:ind w:firstLine="709"/>
        <w:jc w:val="both"/>
        <w:rPr>
          <w:rFonts w:ascii="Times New Roman" w:eastAsia="SchoolBookSanPin" w:hAnsi="Times New Roman"/>
          <w:sz w:val="24"/>
          <w:szCs w:val="24"/>
        </w:rPr>
      </w:pPr>
    </w:p>
    <w:p w:rsidR="00AF04CD" w:rsidRDefault="00AF04CD" w:rsidP="007A069A">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
          <w:bCs/>
          <w:sz w:val="24"/>
          <w:szCs w:val="24"/>
        </w:rPr>
        <w:t xml:space="preserve">1.1.2. </w:t>
      </w:r>
      <w:r>
        <w:rPr>
          <w:rFonts w:ascii="Times New Roman" w:eastAsia="Times New Roman" w:hAnsi="Times New Roman"/>
          <w:b/>
          <w:bCs/>
          <w:sz w:val="24"/>
          <w:szCs w:val="24"/>
        </w:rPr>
        <w:t>Принципы формирования и механизмы реализации программы НОО</w:t>
      </w:r>
    </w:p>
    <w:p w:rsidR="00E874C3" w:rsidRPr="007A069A" w:rsidRDefault="00AF04CD" w:rsidP="007A069A">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E874C3" w:rsidRPr="007A069A">
        <w:rPr>
          <w:rFonts w:ascii="Times New Roman" w:eastAsia="SchoolBookSanPin" w:hAnsi="Times New Roman"/>
          <w:sz w:val="24"/>
          <w:szCs w:val="24"/>
        </w:rPr>
        <w:t xml:space="preserve">ОП НОО учитывает следующие </w:t>
      </w:r>
      <w:r w:rsidR="00E874C3" w:rsidRPr="007A069A">
        <w:rPr>
          <w:rFonts w:ascii="Times New Roman" w:eastAsia="SchoolBookSanPin" w:hAnsi="Times New Roman"/>
          <w:bCs/>
          <w:sz w:val="24"/>
          <w:szCs w:val="24"/>
        </w:rPr>
        <w:t>принципы</w:t>
      </w:r>
      <w:r w:rsidR="00E874C3" w:rsidRPr="007A069A">
        <w:rPr>
          <w:rFonts w:ascii="Times New Roman" w:eastAsia="SchoolBookSanPin" w:hAnsi="Times New Roman"/>
          <w:sz w:val="24"/>
          <w:szCs w:val="24"/>
        </w:rPr>
        <w:t>:</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1) принцип учёта ФГОС НОО: </w:t>
      </w:r>
      <w:proofErr w:type="gramStart"/>
      <w:r w:rsidRPr="007A069A">
        <w:rPr>
          <w:rFonts w:ascii="Times New Roman" w:eastAsia="SchoolBookSanPin" w:hAnsi="Times New Roman"/>
          <w:sz w:val="24"/>
          <w:szCs w:val="24"/>
        </w:rPr>
        <w:t>ФОП НОО базируется на требованиях, предъявляемых ФГОС НОО к целям, содержанию, планируемым результатам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условиям обучения </w:t>
      </w:r>
      <w:r w:rsidR="00CF6C89" w:rsidRPr="007A069A">
        <w:rPr>
          <w:rFonts w:ascii="Times New Roman" w:eastAsia="SchoolBookSanPin" w:hAnsi="Times New Roman"/>
          <w:sz w:val="24"/>
          <w:szCs w:val="24"/>
        </w:rPr>
        <w:t>на уровне начального общего образования</w:t>
      </w:r>
      <w:r w:rsidRPr="007A069A">
        <w:rPr>
          <w:rFonts w:ascii="Times New Roman" w:eastAsia="SchoolBookSanPin" w:hAnsi="Times New Roman"/>
          <w:sz w:val="24"/>
          <w:szCs w:val="24"/>
        </w:rPr>
        <w:t xml:space="preserve">; </w:t>
      </w:r>
      <w:proofErr w:type="gramEnd"/>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самоконтроль);</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учетом мнения родителей (законных представителей) обучающегося;</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а также успешную адаптацию обучающихся к </w:t>
      </w:r>
      <w:proofErr w:type="gramStart"/>
      <w:r w:rsidRPr="007A069A">
        <w:rPr>
          <w:rFonts w:ascii="Times New Roman" w:eastAsia="SchoolBookSanPin" w:hAnsi="Times New Roman"/>
          <w:sz w:val="24"/>
          <w:szCs w:val="24"/>
        </w:rPr>
        <w:t>обучению по</w:t>
      </w:r>
      <w:proofErr w:type="gramEnd"/>
      <w:r w:rsidRPr="007A069A">
        <w:rPr>
          <w:rFonts w:ascii="Times New Roman" w:eastAsia="SchoolBookSanPin" w:hAnsi="Times New Roman"/>
          <w:sz w:val="24"/>
          <w:szCs w:val="24"/>
        </w:rPr>
        <w:t xml:space="preserve"> образовательным программам основного общего образования, единые подходы между их обучением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развитием на уровнях начального общего и основного </w:t>
      </w:r>
      <w:r w:rsidRPr="007A069A">
        <w:rPr>
          <w:rFonts w:ascii="Times New Roman" w:eastAsia="SchoolBookSanPin" w:hAnsi="Times New Roman"/>
          <w:sz w:val="24"/>
          <w:szCs w:val="24"/>
        </w:rPr>
        <w:lastRenderedPageBreak/>
        <w:t>общего образования;</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7A069A">
        <w:rPr>
          <w:rFonts w:ascii="Times New Roman" w:eastAsia="SchoolBookSanPin" w:hAnsi="Times New Roman"/>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w:t>
      </w:r>
      <w:r w:rsidR="0021394B" w:rsidRPr="007A069A">
        <w:rPr>
          <w:rFonts w:ascii="Times New Roman" w:eastAsia="SchoolBookSanPin" w:hAnsi="Times New Roman"/>
          <w:sz w:val="24"/>
          <w:szCs w:val="24"/>
        </w:rPr>
        <w:t>кторов среды обитания», утверждё</w:t>
      </w:r>
      <w:r w:rsidRPr="007A069A">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7A069A">
        <w:rPr>
          <w:rFonts w:ascii="Times New Roman" w:hAnsi="Times New Roman"/>
          <w:sz w:val="24"/>
          <w:szCs w:val="24"/>
        </w:rPr>
        <w:t xml:space="preserve"> </w:t>
      </w:r>
      <w:r w:rsidRPr="007A069A">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933CAF"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с</w:t>
      </w:r>
      <w:proofErr w:type="gramEnd"/>
      <w:r w:rsidR="00E47939" w:rsidRPr="007A069A">
        <w:rPr>
          <w:rFonts w:ascii="Times New Roman" w:eastAsia="SchoolBookSanPin" w:hAnsi="Times New Roman"/>
          <w:sz w:val="24"/>
          <w:szCs w:val="24"/>
        </w:rPr>
        <w:t xml:space="preserve"> </w:t>
      </w:r>
      <w:proofErr w:type="gramStart"/>
      <w:r w:rsidR="00E47939" w:rsidRPr="007A069A">
        <w:rPr>
          <w:rFonts w:ascii="Times New Roman" w:eastAsia="SchoolBookSanPin" w:hAnsi="Times New Roman"/>
          <w:sz w:val="24"/>
          <w:szCs w:val="24"/>
        </w:rPr>
        <w:t>изменениями, внесенными постановлением Главного государственного санитарного врача Росс</w:t>
      </w:r>
      <w:r w:rsidR="00A7505E" w:rsidRPr="007A069A">
        <w:rPr>
          <w:rFonts w:ascii="Times New Roman" w:eastAsia="SchoolBookSanPin" w:hAnsi="Times New Roman"/>
          <w:sz w:val="24"/>
          <w:szCs w:val="24"/>
        </w:rPr>
        <w:t>и</w:t>
      </w:r>
      <w:r w:rsidR="00E47939" w:rsidRPr="007A069A">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7A069A">
        <w:rPr>
          <w:rFonts w:ascii="Times New Roman" w:eastAsia="SchoolBookSanPin" w:hAnsi="Times New Roman"/>
          <w:sz w:val="24"/>
          <w:szCs w:val="24"/>
        </w:rPr>
        <w:t xml:space="preserve"> г., рег</w:t>
      </w:r>
      <w:r w:rsidR="00E47939" w:rsidRPr="007A069A">
        <w:rPr>
          <w:rFonts w:ascii="Times New Roman" w:eastAsia="SchoolBookSanPin" w:hAnsi="Times New Roman"/>
          <w:sz w:val="24"/>
          <w:szCs w:val="24"/>
        </w:rPr>
        <w:t>и</w:t>
      </w:r>
      <w:r w:rsidR="00A7505E" w:rsidRPr="007A069A">
        <w:rPr>
          <w:rFonts w:ascii="Times New Roman" w:eastAsia="SchoolBookSanPin" w:hAnsi="Times New Roman"/>
          <w:sz w:val="24"/>
          <w:szCs w:val="24"/>
        </w:rPr>
        <w:t>с</w:t>
      </w:r>
      <w:r w:rsidR="00E47939" w:rsidRPr="007A069A">
        <w:rPr>
          <w:rFonts w:ascii="Times New Roman" w:eastAsia="SchoolBookSanPin" w:hAnsi="Times New Roman"/>
          <w:sz w:val="24"/>
          <w:szCs w:val="24"/>
        </w:rPr>
        <w:t xml:space="preserve">трационный № 72558), </w:t>
      </w:r>
      <w:r w:rsidRPr="007A069A">
        <w:rPr>
          <w:rFonts w:ascii="Times New Roman" w:eastAsia="SchoolBookSanPin" w:hAnsi="Times New Roman"/>
          <w:sz w:val="24"/>
          <w:szCs w:val="24"/>
        </w:rPr>
        <w:t>действующими до 1 марта 2027 г.</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(дал</w:t>
      </w:r>
      <w:r w:rsidR="00A7505E" w:rsidRPr="007A069A">
        <w:rPr>
          <w:rFonts w:ascii="Times New Roman" w:eastAsia="SchoolBookSanPin" w:hAnsi="Times New Roman"/>
          <w:sz w:val="24"/>
          <w:szCs w:val="24"/>
        </w:rPr>
        <w:t xml:space="preserve">ее – Гигиенические нормативы), </w:t>
      </w:r>
      <w:r w:rsidRPr="007A069A">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обучени</w:t>
      </w:r>
      <w:r w:rsidR="00A7505E" w:rsidRPr="007A069A">
        <w:rPr>
          <w:rFonts w:ascii="Times New Roman" w:eastAsia="SchoolBookSanPin" w:hAnsi="Times New Roman"/>
          <w:sz w:val="24"/>
          <w:szCs w:val="24"/>
        </w:rPr>
        <w:t xml:space="preserve">я, отдыха и оздоровления детей </w:t>
      </w:r>
      <w:r w:rsidRPr="007A069A">
        <w:rPr>
          <w:rFonts w:ascii="Times New Roman" w:eastAsia="SchoolBookSanPin" w:hAnsi="Times New Roman"/>
          <w:sz w:val="24"/>
          <w:szCs w:val="24"/>
        </w:rPr>
        <w:t>и молодежи», утвержд</w:t>
      </w:r>
      <w:r w:rsidR="0021394B" w:rsidRPr="007A069A">
        <w:rPr>
          <w:rFonts w:ascii="Times New Roman" w:eastAsia="SchoolBookSanPin" w:hAnsi="Times New Roman"/>
          <w:sz w:val="24"/>
          <w:szCs w:val="24"/>
        </w:rPr>
        <w:t>ё</w:t>
      </w:r>
      <w:r w:rsidRPr="007A069A">
        <w:rPr>
          <w:rFonts w:ascii="Times New Roman" w:eastAsia="SchoolBookSanPin" w:hAnsi="Times New Roman"/>
          <w:sz w:val="24"/>
          <w:szCs w:val="24"/>
        </w:rPr>
        <w:t>нными постановлением Главного государственного санитарного врача</w:t>
      </w:r>
      <w:proofErr w:type="gramEnd"/>
      <w:r w:rsidRPr="007A069A">
        <w:rPr>
          <w:rFonts w:ascii="Times New Roman" w:eastAsia="SchoolBookSanPin" w:hAnsi="Times New Roman"/>
          <w:sz w:val="24"/>
          <w:szCs w:val="24"/>
        </w:rPr>
        <w:t xml:space="preserve">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7A069A" w:rsidRDefault="00AF04CD" w:rsidP="00AF04CD">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E874C3" w:rsidRPr="007A069A">
        <w:rPr>
          <w:rFonts w:ascii="Times New Roman" w:eastAsia="SchoolBookSanPin" w:hAnsi="Times New Roman"/>
          <w:sz w:val="24"/>
          <w:szCs w:val="24"/>
        </w:rPr>
        <w:t xml:space="preserve">ОП НОО учитывает возрастные и психологические особенности </w:t>
      </w:r>
      <w:proofErr w:type="gramStart"/>
      <w:r w:rsidR="00E874C3" w:rsidRPr="007A069A">
        <w:rPr>
          <w:rFonts w:ascii="Times New Roman" w:eastAsia="SchoolBookSanPin" w:hAnsi="Times New Roman"/>
          <w:sz w:val="24"/>
          <w:szCs w:val="24"/>
        </w:rPr>
        <w:t>обучающихся</w:t>
      </w:r>
      <w:proofErr w:type="gramEnd"/>
      <w:r w:rsidR="00E874C3" w:rsidRPr="007A069A">
        <w:rPr>
          <w:rFonts w:ascii="Times New Roman" w:eastAsia="SchoolBookSanPin" w:hAnsi="Times New Roman"/>
          <w:sz w:val="24"/>
          <w:szCs w:val="24"/>
        </w:rPr>
        <w:t>. Наиболее адаптивным сроком освоения ООП НОО является четыре года. Общий о</w:t>
      </w:r>
      <w:r w:rsidR="006C4779" w:rsidRPr="007A069A">
        <w:rPr>
          <w:rFonts w:ascii="Times New Roman" w:eastAsia="SchoolBookSanPin" w:hAnsi="Times New Roman"/>
          <w:sz w:val="24"/>
          <w:szCs w:val="24"/>
        </w:rPr>
        <w:t>бъём</w:t>
      </w:r>
      <w:r w:rsidR="00E874C3" w:rsidRPr="007A069A">
        <w:rPr>
          <w:rFonts w:ascii="Times New Roman" w:eastAsia="SchoolBookSanPin" w:hAnsi="Times New Roman"/>
          <w:sz w:val="24"/>
          <w:szCs w:val="24"/>
        </w:rPr>
        <w:t xml:space="preserve"> аудиторной работы обучающихся за четыре учебных года</w:t>
      </w:r>
      <w:r w:rsidR="00933CAF" w:rsidRPr="007A069A">
        <w:rPr>
          <w:rFonts w:ascii="Times New Roman" w:eastAsia="SchoolBookSanPin" w:hAnsi="Times New Roman"/>
          <w:sz w:val="24"/>
          <w:szCs w:val="24"/>
        </w:rPr>
        <w:t xml:space="preserve"> </w:t>
      </w:r>
      <w:r w:rsidR="00E874C3" w:rsidRPr="007A069A">
        <w:rPr>
          <w:rFonts w:ascii="Times New Roman" w:eastAsia="SchoolBookSanPin" w:hAnsi="Times New Roman"/>
          <w:sz w:val="24"/>
          <w:szCs w:val="24"/>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7A069A">
        <w:rPr>
          <w:rFonts w:ascii="Times New Roman" w:eastAsia="SchoolBookSanPin" w:hAnsi="Times New Roman"/>
          <w:sz w:val="24"/>
          <w:szCs w:val="24"/>
        </w:rPr>
        <w:t xml:space="preserve"> </w:t>
      </w:r>
      <w:r w:rsidR="00E874C3" w:rsidRPr="007A069A">
        <w:rPr>
          <w:rFonts w:ascii="Times New Roman" w:eastAsia="SchoolBookSanPin" w:hAnsi="Times New Roman"/>
          <w:sz w:val="24"/>
          <w:szCs w:val="24"/>
        </w:rPr>
        <w:t>к учебной нагрузке при 5-дневной (или 6-дневной) учебной неделе, предусмотренными Гигиеническими нормативами и Санитарно-</w:t>
      </w:r>
      <w:r w:rsidR="00A7505E" w:rsidRPr="007A069A">
        <w:rPr>
          <w:rFonts w:ascii="Times New Roman" w:eastAsia="SchoolBookSanPin" w:hAnsi="Times New Roman"/>
          <w:sz w:val="24"/>
          <w:szCs w:val="24"/>
        </w:rPr>
        <w:t>эп</w:t>
      </w:r>
      <w:r w:rsidR="00E874C3" w:rsidRPr="007A069A">
        <w:rPr>
          <w:rFonts w:ascii="Times New Roman" w:eastAsia="SchoolBookSanPin" w:hAnsi="Times New Roman"/>
          <w:sz w:val="24"/>
          <w:szCs w:val="24"/>
        </w:rPr>
        <w:t>идемиологическими требованиями.</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w:t>
      </w:r>
      <w:r w:rsidR="00933CAF" w:rsidRPr="007A069A">
        <w:rPr>
          <w:rFonts w:ascii="Times New Roman" w:hAnsi="Times New Roman"/>
          <w:sz w:val="24"/>
          <w:szCs w:val="24"/>
        </w:rPr>
        <w:t xml:space="preserve"> </w:t>
      </w:r>
      <w:r w:rsidRPr="007A069A">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7A069A">
        <w:rPr>
          <w:rFonts w:ascii="Times New Roman" w:hAnsi="Times New Roman"/>
          <w:sz w:val="24"/>
          <w:szCs w:val="24"/>
        </w:rPr>
        <w:t>бъём</w:t>
      </w:r>
      <w:r w:rsidRPr="007A069A">
        <w:rPr>
          <w:rFonts w:ascii="Times New Roman" w:hAnsi="Times New Roman"/>
          <w:sz w:val="24"/>
          <w:szCs w:val="24"/>
        </w:rPr>
        <w:t xml:space="preserve"> домашних заданий должны соответствовать требованиям, предусмотренным </w:t>
      </w:r>
      <w:r w:rsidRPr="007A069A">
        <w:rPr>
          <w:rFonts w:ascii="Times New Roman" w:eastAsia="SchoolBookSanPin" w:hAnsi="Times New Roman"/>
          <w:sz w:val="24"/>
          <w:szCs w:val="24"/>
        </w:rPr>
        <w:t>Гигиеническими нормативами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Санитарно-эпидемиологическими требованиями.</w:t>
      </w:r>
    </w:p>
    <w:p w:rsidR="00AF04CD" w:rsidRDefault="00AF04CD" w:rsidP="00AF04CD">
      <w:pPr>
        <w:ind w:firstLine="709"/>
        <w:rPr>
          <w:rFonts w:ascii="Times New Roman" w:eastAsia="SchoolBookSanPin" w:hAnsi="Times New Roman"/>
          <w:b/>
          <w:sz w:val="24"/>
          <w:szCs w:val="24"/>
        </w:rPr>
      </w:pPr>
    </w:p>
    <w:p w:rsidR="00AF04CD" w:rsidRDefault="00AF04CD" w:rsidP="00AF04CD">
      <w:pPr>
        <w:spacing w:after="0" w:line="355" w:lineRule="auto"/>
        <w:ind w:firstLine="709"/>
        <w:jc w:val="both"/>
        <w:rPr>
          <w:rFonts w:ascii="Times New Roman" w:hAnsi="Times New Roman"/>
          <w:b/>
          <w:bCs/>
          <w:sz w:val="24"/>
          <w:szCs w:val="24"/>
        </w:rPr>
      </w:pPr>
      <w:r>
        <w:rPr>
          <w:rFonts w:ascii="Times New Roman" w:hAnsi="Times New Roman"/>
          <w:b/>
          <w:bCs/>
          <w:sz w:val="24"/>
          <w:szCs w:val="24"/>
        </w:rPr>
        <w:t>1. 2 Планируемые результаты освоения ООП НОО.</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Планируемые результаты освоения </w:t>
      </w:r>
      <w:r w:rsidR="00AF04CD">
        <w:rPr>
          <w:rFonts w:ascii="Times New Roman" w:eastAsia="SchoolBookSanPin" w:hAnsi="Times New Roman"/>
          <w:sz w:val="24"/>
          <w:szCs w:val="24"/>
        </w:rPr>
        <w:t>О</w:t>
      </w:r>
      <w:r w:rsidRPr="007A069A">
        <w:rPr>
          <w:rFonts w:ascii="Times New Roman" w:eastAsia="SchoolBookSanPin" w:hAnsi="Times New Roman"/>
          <w:sz w:val="24"/>
          <w:szCs w:val="24"/>
        </w:rPr>
        <w:t>ОП НОО соответствуют современным целям начального общего образования, представленным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во ФГОС НОО как система личностных, метапредметных и предметных достижений обучающегося. </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Личностные результаты освоения ФОП НОО достигаются в единстве учебной и воспитательной деятельности образовательной организации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саморазвития, формирования внутренней позиции личности.</w:t>
      </w:r>
    </w:p>
    <w:p w:rsidR="00E874C3" w:rsidRPr="007A069A" w:rsidRDefault="00E874C3"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w:t>
      </w:r>
      <w:r w:rsidRPr="007A069A">
        <w:rPr>
          <w:rFonts w:ascii="Times New Roman" w:eastAsia="SchoolBookSanPin" w:hAnsi="Times New Roman"/>
          <w:sz w:val="24"/>
          <w:szCs w:val="24"/>
        </w:rPr>
        <w:lastRenderedPageBreak/>
        <w:t>изучения учебных предметов,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7A069A">
        <w:rPr>
          <w:rFonts w:ascii="Times New Roman" w:eastAsia="SchoolBookSanPin" w:hAnsi="Times New Roman"/>
          <w:sz w:val="24"/>
          <w:szCs w:val="24"/>
        </w:rPr>
        <w:t>обучающимся</w:t>
      </w:r>
      <w:proofErr w:type="gramEnd"/>
      <w:r w:rsidRPr="007A069A">
        <w:rPr>
          <w:rFonts w:ascii="Times New Roman" w:eastAsia="SchoolBookSanPin" w:hAnsi="Times New Roman"/>
          <w:sz w:val="24"/>
          <w:szCs w:val="24"/>
        </w:rPr>
        <w:t xml:space="preserve"> применять знания, как в типовых, так и в новых, нестандартных учебных ситуациях. </w:t>
      </w:r>
    </w:p>
    <w:p w:rsidR="00AF04CD" w:rsidRDefault="00AF04CD" w:rsidP="007A069A">
      <w:pPr>
        <w:spacing w:after="0" w:line="240" w:lineRule="auto"/>
        <w:ind w:firstLine="709"/>
        <w:jc w:val="both"/>
        <w:rPr>
          <w:rFonts w:ascii="Times New Roman" w:eastAsia="Times New Roman" w:hAnsi="Times New Roman"/>
          <w:b/>
          <w:sz w:val="24"/>
          <w:szCs w:val="24"/>
        </w:rPr>
      </w:pPr>
    </w:p>
    <w:p w:rsidR="00AF04CD" w:rsidRDefault="00AF04CD" w:rsidP="007A069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1.3 Система оценки достижения планируемых результатов освоения ООП НОО</w:t>
      </w:r>
    </w:p>
    <w:p w:rsidR="00AF04CD" w:rsidRDefault="00AF04CD" w:rsidP="007A069A">
      <w:pPr>
        <w:spacing w:after="0" w:line="240" w:lineRule="auto"/>
        <w:ind w:firstLine="709"/>
        <w:jc w:val="both"/>
        <w:rPr>
          <w:rFonts w:ascii="Times New Roman" w:eastAsia="SchoolBookSanPin" w:hAnsi="Times New Roman"/>
          <w:sz w:val="24"/>
          <w:szCs w:val="24"/>
        </w:rPr>
      </w:pPr>
    </w:p>
    <w:p w:rsidR="00371E60" w:rsidRPr="007A069A" w:rsidRDefault="00371E60" w:rsidP="00BD30DD">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Основой объективной оценки </w:t>
      </w:r>
      <w:proofErr w:type="gramStart"/>
      <w:r w:rsidRPr="007A069A">
        <w:rPr>
          <w:rFonts w:ascii="Times New Roman" w:eastAsia="SchoolBookSanPin" w:hAnsi="Times New Roman"/>
          <w:sz w:val="24"/>
          <w:szCs w:val="24"/>
        </w:rPr>
        <w:t>соответствия</w:t>
      </w:r>
      <w:proofErr w:type="gramEnd"/>
      <w:r w:rsidRPr="007A069A">
        <w:rPr>
          <w:rFonts w:ascii="Times New Roman" w:eastAsia="SchoolBookSanPin" w:hAnsi="Times New Roman"/>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их достижения.</w:t>
      </w:r>
    </w:p>
    <w:p w:rsidR="00371E60" w:rsidRPr="007A069A" w:rsidRDefault="00371E60" w:rsidP="00BD30DD">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Система оценки достижения планируемых результатов (далее </w:t>
      </w:r>
      <w:r w:rsidR="00BD2D1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и служит основой при разработке образовательной организацией соответствующего локального акта.</w:t>
      </w:r>
    </w:p>
    <w:p w:rsidR="00371E60" w:rsidRPr="007A069A" w:rsidRDefault="00371E60" w:rsidP="00BD30DD">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Система оценки призвана способствовать поддержанию единства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всей системы образования, обеспечению преемственности в системе непрерывного образования. Её основными </w:t>
      </w:r>
      <w:r w:rsidRPr="007A069A">
        <w:rPr>
          <w:rFonts w:ascii="Times New Roman" w:eastAsia="SchoolBookSanPin" w:hAnsi="Times New Roman"/>
          <w:bCs/>
          <w:sz w:val="24"/>
          <w:szCs w:val="24"/>
        </w:rPr>
        <w:t xml:space="preserve">функциями </w:t>
      </w:r>
      <w:r w:rsidRPr="007A069A">
        <w:rPr>
          <w:rFonts w:ascii="Times New Roman" w:eastAsia="SchoolBookSanPin" w:hAnsi="Times New Roman"/>
          <w:sz w:val="24"/>
          <w:szCs w:val="24"/>
        </w:rPr>
        <w:t xml:space="preserve">являются: </w:t>
      </w:r>
      <w:r w:rsidRPr="007A069A">
        <w:rPr>
          <w:rFonts w:ascii="Times New Roman" w:eastAsia="SchoolBookSanPin" w:hAnsi="Times New Roman"/>
          <w:bCs/>
          <w:sz w:val="24"/>
          <w:szCs w:val="24"/>
        </w:rPr>
        <w:t xml:space="preserve">ориентация образовательного процесса </w:t>
      </w:r>
      <w:r w:rsidRPr="007A069A">
        <w:rPr>
          <w:rFonts w:ascii="Times New Roman" w:eastAsia="SchoolBookSanPin" w:hAnsi="Times New Roman"/>
          <w:sz w:val="24"/>
          <w:szCs w:val="24"/>
        </w:rPr>
        <w:t>на достижение планируемых результатов освоения ФОП НОО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обеспечение эффективной </w:t>
      </w:r>
      <w:r w:rsidRPr="007A069A">
        <w:rPr>
          <w:rFonts w:ascii="Times New Roman" w:eastAsia="SchoolBookSanPin" w:hAnsi="Times New Roman"/>
          <w:bCs/>
          <w:sz w:val="24"/>
          <w:szCs w:val="24"/>
        </w:rPr>
        <w:t>обратной связи</w:t>
      </w:r>
      <w:r w:rsidRPr="007A069A">
        <w:rPr>
          <w:rFonts w:ascii="Times New Roman" w:eastAsia="SchoolBookSanPin" w:hAnsi="Times New Roman"/>
          <w:sz w:val="24"/>
          <w:szCs w:val="24"/>
        </w:rPr>
        <w:t xml:space="preserve">, позволяющей осуществлять </w:t>
      </w:r>
      <w:r w:rsidRPr="007A069A">
        <w:rPr>
          <w:rFonts w:ascii="Times New Roman" w:eastAsia="SchoolBookSanPin" w:hAnsi="Times New Roman"/>
          <w:bCs/>
          <w:sz w:val="24"/>
          <w:szCs w:val="24"/>
        </w:rPr>
        <w:t>управление образовательным процессом.</w:t>
      </w:r>
    </w:p>
    <w:p w:rsidR="00371E60" w:rsidRPr="007A069A" w:rsidRDefault="00371E60" w:rsidP="00BD30DD">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Основными направлениями и целями оценочной деятельности</w:t>
      </w:r>
      <w:r w:rsidR="00933CAF"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в образовательной организации являются:</w:t>
      </w:r>
    </w:p>
    <w:p w:rsidR="00371E60" w:rsidRPr="007A069A" w:rsidRDefault="00371E60" w:rsidP="002B4BA5">
      <w:pPr>
        <w:numPr>
          <w:ilvl w:val="0"/>
          <w:numId w:val="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7A069A">
        <w:rPr>
          <w:rFonts w:ascii="Times New Roman" w:eastAsia="SchoolBookSanPin" w:hAnsi="Times New Roman"/>
          <w:sz w:val="24"/>
          <w:szCs w:val="24"/>
        </w:rPr>
        <w:t>ального и федерального уровней;</w:t>
      </w:r>
    </w:p>
    <w:p w:rsidR="00371E60" w:rsidRPr="007A069A" w:rsidRDefault="00371E60" w:rsidP="002B4BA5">
      <w:pPr>
        <w:numPr>
          <w:ilvl w:val="0"/>
          <w:numId w:val="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оценка результатов деятельности педагогических работников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основа аттестационных процедур;</w:t>
      </w:r>
    </w:p>
    <w:p w:rsidR="00371E60" w:rsidRPr="007A069A" w:rsidRDefault="00371E60" w:rsidP="002B4BA5">
      <w:pPr>
        <w:numPr>
          <w:ilvl w:val="0"/>
          <w:numId w:val="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оценка результатов деятельности образовательной организации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основа аккредитационных процедур.</w:t>
      </w:r>
    </w:p>
    <w:p w:rsidR="00371E60" w:rsidRPr="007A069A" w:rsidRDefault="00371E60" w:rsidP="002B4BA5">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Основным объектом системы оценки</w:t>
      </w:r>
      <w:r w:rsidRPr="007A069A">
        <w:rPr>
          <w:rFonts w:ascii="Times New Roman" w:eastAsia="SchoolBookSanPin" w:hAnsi="Times New Roman"/>
          <w:sz w:val="24"/>
          <w:szCs w:val="24"/>
        </w:rPr>
        <w:t>, её содержательной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критериальной базой выступают требования ФГОС НОО, которые конкретизируются в планируемых результатах</w:t>
      </w:r>
      <w:r w:rsidR="00A7505E" w:rsidRPr="007A069A">
        <w:rPr>
          <w:rFonts w:ascii="Times New Roman" w:eastAsia="SchoolBookSanPin" w:hAnsi="Times New Roman"/>
          <w:sz w:val="24"/>
          <w:szCs w:val="24"/>
        </w:rPr>
        <w:t xml:space="preserve"> освоения </w:t>
      </w:r>
      <w:proofErr w:type="gramStart"/>
      <w:r w:rsidR="00A7505E" w:rsidRPr="007A069A">
        <w:rPr>
          <w:rFonts w:ascii="Times New Roman" w:eastAsia="SchoolBookSanPin" w:hAnsi="Times New Roman"/>
          <w:sz w:val="24"/>
          <w:szCs w:val="24"/>
        </w:rPr>
        <w:t>обучающимися</w:t>
      </w:r>
      <w:proofErr w:type="gramEnd"/>
      <w:r w:rsidR="00A7505E" w:rsidRPr="007A069A">
        <w:rPr>
          <w:rFonts w:ascii="Times New Roman" w:eastAsia="SchoolBookSanPin" w:hAnsi="Times New Roman"/>
          <w:sz w:val="24"/>
          <w:szCs w:val="24"/>
        </w:rPr>
        <w:t xml:space="preserve"> ФОП НОО.</w:t>
      </w:r>
    </w:p>
    <w:p w:rsidR="00371E60" w:rsidRPr="007A069A" w:rsidRDefault="00371E60" w:rsidP="002B4BA5">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Система оценки включает процедуры внутренней и внешней оценки.</w:t>
      </w:r>
    </w:p>
    <w:p w:rsidR="00371E60" w:rsidRPr="007A069A" w:rsidRDefault="00371E60" w:rsidP="002B4BA5">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Внутренняя оценка </w:t>
      </w:r>
      <w:r w:rsidRPr="007A069A">
        <w:rPr>
          <w:rFonts w:ascii="Times New Roman" w:eastAsia="SchoolBookSanPin" w:hAnsi="Times New Roman"/>
          <w:sz w:val="24"/>
          <w:szCs w:val="24"/>
        </w:rPr>
        <w:t>включает:</w:t>
      </w:r>
    </w:p>
    <w:p w:rsidR="00371E60" w:rsidRPr="007A069A" w:rsidRDefault="00371E60"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стартовую диагностику;</w:t>
      </w:r>
    </w:p>
    <w:p w:rsidR="00371E60" w:rsidRPr="007A069A" w:rsidRDefault="00371E60"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текущую и тематическую оценк</w:t>
      </w:r>
      <w:r w:rsidR="0086621A" w:rsidRPr="007A069A">
        <w:rPr>
          <w:rFonts w:ascii="Times New Roman" w:eastAsia="SchoolBookSanPin" w:hAnsi="Times New Roman"/>
          <w:sz w:val="24"/>
          <w:szCs w:val="24"/>
        </w:rPr>
        <w:t>и</w:t>
      </w:r>
      <w:r w:rsidRPr="007A069A">
        <w:rPr>
          <w:rFonts w:ascii="Times New Roman" w:eastAsia="SchoolBookSanPin" w:hAnsi="Times New Roman"/>
          <w:sz w:val="24"/>
          <w:szCs w:val="24"/>
        </w:rPr>
        <w:t>;</w:t>
      </w:r>
    </w:p>
    <w:p w:rsidR="00EC70BE" w:rsidRPr="007A069A" w:rsidRDefault="00EC70BE"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итоговую оценку;</w:t>
      </w:r>
    </w:p>
    <w:p w:rsidR="00EC70BE" w:rsidRPr="007A069A" w:rsidRDefault="00EC70BE"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промежуточную аттестацию;</w:t>
      </w:r>
    </w:p>
    <w:p w:rsidR="00371E60" w:rsidRPr="007A069A" w:rsidRDefault="00371E60"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психолого-педагогическое наблюдение;</w:t>
      </w:r>
    </w:p>
    <w:p w:rsidR="00371E60" w:rsidRPr="007A069A" w:rsidRDefault="00371E60" w:rsidP="002B4BA5">
      <w:pPr>
        <w:numPr>
          <w:ilvl w:val="0"/>
          <w:numId w:val="9"/>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внутренний мониторинг образовательных достижений обучающихся.</w:t>
      </w:r>
    </w:p>
    <w:p w:rsidR="00371E60" w:rsidRPr="007A069A" w:rsidRDefault="00371E60" w:rsidP="002B4BA5">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Внешняя оценка включает:</w:t>
      </w:r>
    </w:p>
    <w:p w:rsidR="00EC70BE" w:rsidRPr="007A069A" w:rsidRDefault="00EC70BE" w:rsidP="002B4BA5">
      <w:pPr>
        <w:numPr>
          <w:ilvl w:val="0"/>
          <w:numId w:val="10"/>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независимую оценку качества подготовки </w:t>
      </w:r>
      <w:proofErr w:type="gramStart"/>
      <w:r w:rsidRPr="007A069A">
        <w:rPr>
          <w:rFonts w:ascii="Times New Roman" w:eastAsia="SchoolBookSanPin" w:hAnsi="Times New Roman"/>
          <w:sz w:val="24"/>
          <w:szCs w:val="24"/>
        </w:rPr>
        <w:t>обучающихся</w:t>
      </w:r>
      <w:proofErr w:type="gramEnd"/>
      <w:r w:rsidRPr="007A069A">
        <w:rPr>
          <w:rStyle w:val="af7"/>
          <w:rFonts w:ascii="Times New Roman" w:eastAsia="SchoolBookSanPin" w:hAnsi="Times New Roman"/>
          <w:sz w:val="24"/>
          <w:szCs w:val="24"/>
        </w:rPr>
        <w:footnoteReference w:id="1"/>
      </w:r>
      <w:r w:rsidRPr="007A069A">
        <w:rPr>
          <w:rFonts w:ascii="Times New Roman" w:eastAsia="SchoolBookSanPin" w:hAnsi="Times New Roman"/>
          <w:sz w:val="24"/>
          <w:szCs w:val="24"/>
        </w:rPr>
        <w:t>;</w:t>
      </w:r>
    </w:p>
    <w:p w:rsidR="00EC70BE" w:rsidRPr="007A069A" w:rsidRDefault="00EC70BE" w:rsidP="002B4BA5">
      <w:pPr>
        <w:numPr>
          <w:ilvl w:val="0"/>
          <w:numId w:val="10"/>
        </w:numPr>
        <w:tabs>
          <w:tab w:val="left" w:pos="709"/>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итоговую аттестацию.</w:t>
      </w:r>
      <w:r w:rsidRPr="007A069A">
        <w:rPr>
          <w:rStyle w:val="af7"/>
          <w:rFonts w:ascii="Times New Roman" w:eastAsia="SchoolBookSanPin" w:hAnsi="Times New Roman"/>
          <w:sz w:val="24"/>
          <w:szCs w:val="24"/>
        </w:rPr>
        <w:footnoteReference w:id="2"/>
      </w:r>
    </w:p>
    <w:p w:rsidR="002B4BA5" w:rsidRDefault="00371E60" w:rsidP="002B4BA5">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B4BA5" w:rsidRDefault="00371E60" w:rsidP="002B4BA5">
      <w:pPr>
        <w:numPr>
          <w:ilvl w:val="0"/>
          <w:numId w:val="7"/>
        </w:numPr>
        <w:spacing w:after="0" w:line="240" w:lineRule="auto"/>
        <w:jc w:val="both"/>
        <w:rPr>
          <w:rFonts w:ascii="Times New Roman" w:eastAsia="SchoolBookSanPin" w:hAnsi="Times New Roman"/>
          <w:sz w:val="24"/>
          <w:szCs w:val="24"/>
        </w:rPr>
      </w:pPr>
      <w:r w:rsidRPr="002B4BA5">
        <w:rPr>
          <w:rFonts w:ascii="Times New Roman" w:eastAsia="SchoolBookSanPin" w:hAnsi="Times New Roman"/>
          <w:bCs/>
          <w:sz w:val="24"/>
          <w:szCs w:val="24"/>
        </w:rPr>
        <w:t xml:space="preserve">Системно-деятельностный подход </w:t>
      </w:r>
      <w:r w:rsidRPr="002B4BA5">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w:t>
      </w:r>
      <w:r w:rsidR="00933CAF" w:rsidRPr="002B4BA5">
        <w:rPr>
          <w:rFonts w:ascii="Times New Roman" w:eastAsia="SchoolBookSanPin" w:hAnsi="Times New Roman"/>
          <w:sz w:val="24"/>
          <w:szCs w:val="24"/>
        </w:rPr>
        <w:t xml:space="preserve"> </w:t>
      </w:r>
      <w:r w:rsidRPr="002B4BA5">
        <w:rPr>
          <w:rFonts w:ascii="Times New Roman" w:eastAsia="SchoolBookSanPin" w:hAnsi="Times New Roman"/>
          <w:sz w:val="24"/>
          <w:szCs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4BA5" w:rsidRDefault="00371E60" w:rsidP="002B4BA5">
      <w:pPr>
        <w:numPr>
          <w:ilvl w:val="0"/>
          <w:numId w:val="7"/>
        </w:numPr>
        <w:spacing w:after="0" w:line="240" w:lineRule="auto"/>
        <w:jc w:val="both"/>
        <w:rPr>
          <w:rFonts w:ascii="Times New Roman" w:eastAsia="SchoolBookSanPin" w:hAnsi="Times New Roman"/>
          <w:sz w:val="24"/>
          <w:szCs w:val="24"/>
        </w:rPr>
      </w:pPr>
      <w:r w:rsidRPr="002B4BA5">
        <w:rPr>
          <w:rFonts w:ascii="Times New Roman" w:eastAsia="SchoolBookSanPin" w:hAnsi="Times New Roman"/>
          <w:bCs/>
          <w:sz w:val="24"/>
          <w:szCs w:val="24"/>
        </w:rPr>
        <w:t xml:space="preserve">Уровневый подход </w:t>
      </w:r>
      <w:r w:rsidRPr="002B4BA5">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w:t>
      </w:r>
      <w:r w:rsidR="00933CAF" w:rsidRPr="002B4BA5">
        <w:rPr>
          <w:rFonts w:ascii="Times New Roman" w:eastAsia="SchoolBookSanPin" w:hAnsi="Times New Roman"/>
          <w:sz w:val="24"/>
          <w:szCs w:val="24"/>
        </w:rPr>
        <w:t xml:space="preserve"> </w:t>
      </w:r>
      <w:r w:rsidRPr="002B4BA5">
        <w:rPr>
          <w:rFonts w:ascii="Times New Roman" w:eastAsia="SchoolBookSanPin" w:hAnsi="Times New Roman"/>
          <w:sz w:val="24"/>
          <w:szCs w:val="24"/>
        </w:rPr>
        <w:t xml:space="preserve">с </w:t>
      </w:r>
      <w:proofErr w:type="gramStart"/>
      <w:r w:rsidRPr="002B4BA5">
        <w:rPr>
          <w:rFonts w:ascii="Times New Roman" w:eastAsia="SchoolBookSanPin" w:hAnsi="Times New Roman"/>
          <w:sz w:val="24"/>
          <w:szCs w:val="24"/>
        </w:rPr>
        <w:t>обучающимися</w:t>
      </w:r>
      <w:proofErr w:type="gramEnd"/>
      <w:r w:rsidRPr="002B4BA5">
        <w:rPr>
          <w:rFonts w:ascii="Times New Roman" w:eastAsia="SchoolBookSanPin" w:hAnsi="Times New Roman"/>
          <w:sz w:val="24"/>
          <w:szCs w:val="24"/>
        </w:rPr>
        <w:t>. Он реализуется как по отношению к содержанию оценки,</w:t>
      </w:r>
      <w:r w:rsidR="00933CAF" w:rsidRPr="002B4BA5">
        <w:rPr>
          <w:rFonts w:ascii="Times New Roman" w:eastAsia="SchoolBookSanPin" w:hAnsi="Times New Roman"/>
          <w:sz w:val="24"/>
          <w:szCs w:val="24"/>
        </w:rPr>
        <w:t xml:space="preserve"> </w:t>
      </w:r>
      <w:r w:rsidRPr="002B4BA5">
        <w:rPr>
          <w:rFonts w:ascii="Times New Roman" w:eastAsia="SchoolBookSanPin" w:hAnsi="Times New Roman"/>
          <w:sz w:val="24"/>
          <w:szCs w:val="24"/>
        </w:rPr>
        <w:t>так и к представлению и интерпретации результатов измерений.</w:t>
      </w:r>
    </w:p>
    <w:p w:rsidR="002B4BA5" w:rsidRDefault="00371E60" w:rsidP="002B4BA5">
      <w:pPr>
        <w:numPr>
          <w:ilvl w:val="0"/>
          <w:numId w:val="7"/>
        </w:numPr>
        <w:spacing w:after="0" w:line="240" w:lineRule="auto"/>
        <w:jc w:val="both"/>
        <w:rPr>
          <w:rFonts w:ascii="Times New Roman" w:eastAsia="SchoolBookSanPin" w:hAnsi="Times New Roman"/>
          <w:sz w:val="24"/>
          <w:szCs w:val="24"/>
        </w:rPr>
      </w:pPr>
      <w:r w:rsidRPr="002B4BA5">
        <w:rPr>
          <w:rFonts w:ascii="Times New Roman" w:eastAsia="SchoolBookSanPin" w:hAnsi="Times New Roman"/>
          <w:sz w:val="24"/>
          <w:szCs w:val="24"/>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2B4BA5">
        <w:rPr>
          <w:rFonts w:ascii="Times New Roman" w:eastAsia="SchoolBookSanPin" w:hAnsi="Times New Roman"/>
          <w:sz w:val="24"/>
          <w:szCs w:val="24"/>
        </w:rPr>
        <w:t>обучающимися</w:t>
      </w:r>
      <w:proofErr w:type="gramEnd"/>
      <w:r w:rsidRPr="002B4BA5">
        <w:rPr>
          <w:rFonts w:ascii="Times New Roman" w:eastAsia="SchoolBookSanPin" w:hAnsi="Times New Roman"/>
          <w:sz w:val="24"/>
          <w:szCs w:val="24"/>
        </w:rPr>
        <w:t xml:space="preserve"> планируемых результатов. Достижение базового уровня свидетельствует о способности </w:t>
      </w:r>
      <w:proofErr w:type="gramStart"/>
      <w:r w:rsidRPr="002B4BA5">
        <w:rPr>
          <w:rFonts w:ascii="Times New Roman" w:eastAsia="SchoolBookSanPin" w:hAnsi="Times New Roman"/>
          <w:sz w:val="24"/>
          <w:szCs w:val="24"/>
        </w:rPr>
        <w:t>обучающихся</w:t>
      </w:r>
      <w:proofErr w:type="gramEnd"/>
      <w:r w:rsidRPr="002B4BA5">
        <w:rPr>
          <w:rFonts w:ascii="Times New Roman" w:eastAsia="SchoolBookSanPin" w:hAnsi="Times New Roman"/>
          <w:sz w:val="24"/>
          <w:szCs w:val="24"/>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2B4BA5" w:rsidRDefault="00371E60" w:rsidP="002B4BA5">
      <w:pPr>
        <w:numPr>
          <w:ilvl w:val="0"/>
          <w:numId w:val="7"/>
        </w:numPr>
        <w:spacing w:after="0" w:line="240" w:lineRule="auto"/>
        <w:jc w:val="both"/>
        <w:rPr>
          <w:rFonts w:ascii="Times New Roman" w:eastAsia="SchoolBookSanPin" w:hAnsi="Times New Roman"/>
          <w:sz w:val="24"/>
          <w:szCs w:val="24"/>
        </w:rPr>
      </w:pPr>
      <w:r w:rsidRPr="002B4BA5">
        <w:rPr>
          <w:rFonts w:ascii="Times New Roman" w:eastAsia="SchoolBookSanPin" w:hAnsi="Times New Roman"/>
          <w:bCs/>
          <w:sz w:val="24"/>
          <w:szCs w:val="24"/>
        </w:rPr>
        <w:t xml:space="preserve">Комплексный подход </w:t>
      </w:r>
      <w:r w:rsidRPr="002B4BA5">
        <w:rPr>
          <w:rFonts w:ascii="Times New Roman" w:eastAsia="SchoolBookSanPin" w:hAnsi="Times New Roman"/>
          <w:sz w:val="24"/>
          <w:szCs w:val="24"/>
        </w:rPr>
        <w:t xml:space="preserve">к оценке образовательных достижений реализуется </w:t>
      </w:r>
      <w:proofErr w:type="gramStart"/>
      <w:r w:rsidRPr="002B4BA5">
        <w:rPr>
          <w:rFonts w:ascii="Times New Roman" w:eastAsia="SchoolBookSanPin" w:hAnsi="Times New Roman"/>
          <w:sz w:val="24"/>
          <w:szCs w:val="24"/>
        </w:rPr>
        <w:t>через</w:t>
      </w:r>
      <w:proofErr w:type="gramEnd"/>
      <w:r w:rsidRPr="002B4BA5">
        <w:rPr>
          <w:rFonts w:ascii="Times New Roman" w:eastAsia="SchoolBookSanPin" w:hAnsi="Times New Roman"/>
          <w:sz w:val="24"/>
          <w:szCs w:val="24"/>
        </w:rPr>
        <w:t>:</w:t>
      </w:r>
    </w:p>
    <w:p w:rsidR="00371E60" w:rsidRPr="007A069A" w:rsidRDefault="00371E60" w:rsidP="00895EC3">
      <w:pPr>
        <w:numPr>
          <w:ilvl w:val="0"/>
          <w:numId w:val="1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оценку предметных и метапредметных результатов;</w:t>
      </w:r>
    </w:p>
    <w:p w:rsidR="00371E60" w:rsidRPr="007A069A" w:rsidRDefault="00371E60" w:rsidP="00895EC3">
      <w:pPr>
        <w:numPr>
          <w:ilvl w:val="0"/>
          <w:numId w:val="1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для итоговой оценки; использование контекстной информации (об особенностях обучающихся, условиях и процессе обучения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7A069A" w:rsidRDefault="00371E60" w:rsidP="00895EC3">
      <w:pPr>
        <w:numPr>
          <w:ilvl w:val="0"/>
          <w:numId w:val="1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7A069A" w:rsidRDefault="00371E60" w:rsidP="00895EC3">
      <w:pPr>
        <w:numPr>
          <w:ilvl w:val="0"/>
          <w:numId w:val="1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7A069A" w:rsidRDefault="00371E60" w:rsidP="00895EC3">
      <w:pPr>
        <w:numPr>
          <w:ilvl w:val="0"/>
          <w:numId w:val="11"/>
        </w:numPr>
        <w:tabs>
          <w:tab w:val="left" w:pos="851"/>
        </w:tabs>
        <w:spacing w:after="0" w:line="240" w:lineRule="auto"/>
        <w:jc w:val="both"/>
        <w:rPr>
          <w:rFonts w:ascii="Times New Roman" w:hAnsi="Times New Roman"/>
          <w:sz w:val="24"/>
          <w:szCs w:val="24"/>
        </w:rPr>
      </w:pPr>
      <w:r w:rsidRPr="007A069A">
        <w:rPr>
          <w:rFonts w:ascii="Times New Roman" w:eastAsia="SchoolBookSanPin" w:hAnsi="Times New Roman"/>
          <w:sz w:val="24"/>
          <w:szCs w:val="24"/>
        </w:rPr>
        <w:t>использование мониторинга динамических показателей освоения умений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7A069A">
        <w:rPr>
          <w:rFonts w:ascii="Times New Roman" w:hAnsi="Times New Roman"/>
          <w:sz w:val="24"/>
          <w:szCs w:val="24"/>
        </w:rPr>
        <w:t xml:space="preserve"> </w:t>
      </w:r>
    </w:p>
    <w:p w:rsidR="00895EC3" w:rsidRDefault="00371E60" w:rsidP="00895EC3">
      <w:pPr>
        <w:numPr>
          <w:ilvl w:val="0"/>
          <w:numId w:val="7"/>
        </w:numPr>
        <w:spacing w:after="0" w:line="240" w:lineRule="auto"/>
        <w:jc w:val="both"/>
        <w:rPr>
          <w:rFonts w:ascii="Times New Roman" w:hAnsi="Times New Roman"/>
          <w:sz w:val="24"/>
          <w:szCs w:val="24"/>
        </w:rPr>
      </w:pPr>
      <w:r w:rsidRPr="007A069A">
        <w:rPr>
          <w:rFonts w:ascii="Times New Roman" w:hAnsi="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7A069A">
        <w:rPr>
          <w:rFonts w:ascii="Times New Roman" w:hAnsi="Times New Roman"/>
          <w:sz w:val="24"/>
          <w:szCs w:val="24"/>
        </w:rPr>
        <w:t>ии и е</w:t>
      </w:r>
      <w:r w:rsidR="00BD2D10" w:rsidRPr="007A069A">
        <w:rPr>
          <w:rFonts w:ascii="Times New Roman" w:hAnsi="Times New Roman"/>
          <w:sz w:val="24"/>
          <w:szCs w:val="24"/>
        </w:rPr>
        <w:t>ё</w:t>
      </w:r>
      <w:proofErr w:type="gramEnd"/>
      <w:r w:rsidRPr="007A069A">
        <w:rPr>
          <w:rFonts w:ascii="Times New Roman" w:hAnsi="Times New Roman"/>
          <w:sz w:val="24"/>
          <w:szCs w:val="24"/>
        </w:rPr>
        <w:t xml:space="preserve"> вл</w:t>
      </w:r>
      <w:r w:rsidR="00584659" w:rsidRPr="007A069A">
        <w:rPr>
          <w:rFonts w:ascii="Times New Roman" w:hAnsi="Times New Roman"/>
          <w:sz w:val="24"/>
          <w:szCs w:val="24"/>
        </w:rPr>
        <w:t>иянии на коллектив обучающихся.</w:t>
      </w:r>
    </w:p>
    <w:p w:rsidR="00895EC3" w:rsidRDefault="00371E60" w:rsidP="00895EC3">
      <w:pPr>
        <w:numPr>
          <w:ilvl w:val="0"/>
          <w:numId w:val="7"/>
        </w:numPr>
        <w:spacing w:after="0" w:line="240" w:lineRule="auto"/>
        <w:jc w:val="both"/>
        <w:rPr>
          <w:rFonts w:ascii="Times New Roman" w:hAnsi="Times New Roman"/>
          <w:sz w:val="24"/>
          <w:szCs w:val="24"/>
        </w:rPr>
      </w:pPr>
      <w:proofErr w:type="gramStart"/>
      <w:r w:rsidRPr="00895EC3">
        <w:rPr>
          <w:rFonts w:ascii="Times New Roman" w:hAnsi="Times New Roman"/>
          <w:sz w:val="24"/>
          <w:szCs w:val="24"/>
        </w:rPr>
        <w:t>При оценке личностных результатов необходимо соблюдение этических норм и правил взаимодействия с обучающимся с уч</w:t>
      </w:r>
      <w:r w:rsidR="00BD2D10" w:rsidRPr="00895EC3">
        <w:rPr>
          <w:rFonts w:ascii="Times New Roman" w:hAnsi="Times New Roman"/>
          <w:sz w:val="24"/>
          <w:szCs w:val="24"/>
        </w:rPr>
        <w:t>ё</w:t>
      </w:r>
      <w:r w:rsidRPr="00895EC3">
        <w:rPr>
          <w:rFonts w:ascii="Times New Roman" w:hAnsi="Times New Roman"/>
          <w:sz w:val="24"/>
          <w:szCs w:val="24"/>
        </w:rPr>
        <w:t>том его индивидуально-психоло</w:t>
      </w:r>
      <w:r w:rsidR="00584659" w:rsidRPr="00895EC3">
        <w:rPr>
          <w:rFonts w:ascii="Times New Roman" w:hAnsi="Times New Roman"/>
          <w:sz w:val="24"/>
          <w:szCs w:val="24"/>
        </w:rPr>
        <w:t>гических особенностей развития.</w:t>
      </w:r>
      <w:proofErr w:type="gramEnd"/>
    </w:p>
    <w:p w:rsidR="00371E60" w:rsidRPr="00895EC3" w:rsidRDefault="00371E60" w:rsidP="00895EC3">
      <w:pPr>
        <w:numPr>
          <w:ilvl w:val="0"/>
          <w:numId w:val="7"/>
        </w:numPr>
        <w:spacing w:after="0" w:line="240" w:lineRule="auto"/>
        <w:jc w:val="both"/>
        <w:rPr>
          <w:rFonts w:ascii="Times New Roman" w:hAnsi="Times New Roman"/>
          <w:sz w:val="24"/>
          <w:szCs w:val="24"/>
        </w:rPr>
      </w:pPr>
      <w:r w:rsidRPr="00895EC3">
        <w:rPr>
          <w:rFonts w:ascii="Times New Roman" w:hAnsi="Times New Roman"/>
          <w:sz w:val="24"/>
          <w:szCs w:val="24"/>
        </w:rPr>
        <w:t xml:space="preserve">Личностные достижения обучающихся, освоивших ФОП НОО, включают две группы результатов: </w:t>
      </w:r>
    </w:p>
    <w:p w:rsidR="00371E60" w:rsidRPr="007A069A" w:rsidRDefault="00371E60" w:rsidP="00895EC3">
      <w:pPr>
        <w:numPr>
          <w:ilvl w:val="0"/>
          <w:numId w:val="13"/>
        </w:numPr>
        <w:spacing w:after="0" w:line="240" w:lineRule="auto"/>
        <w:jc w:val="both"/>
        <w:rPr>
          <w:rFonts w:ascii="Times New Roman" w:hAnsi="Times New Roman"/>
          <w:sz w:val="24"/>
          <w:szCs w:val="24"/>
        </w:rPr>
      </w:pPr>
      <w:r w:rsidRPr="007A069A">
        <w:rPr>
          <w:rFonts w:ascii="Times New Roman" w:hAnsi="Times New Roman"/>
          <w:sz w:val="24"/>
          <w:szCs w:val="24"/>
        </w:rPr>
        <w:t>основы российской гражданской идентичности, ценностные установки</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социально значимые качества личности; </w:t>
      </w:r>
    </w:p>
    <w:p w:rsidR="00371E60" w:rsidRPr="007A069A" w:rsidRDefault="00371E60" w:rsidP="00895EC3">
      <w:pPr>
        <w:numPr>
          <w:ilvl w:val="0"/>
          <w:numId w:val="13"/>
        </w:numPr>
        <w:spacing w:after="0" w:line="240" w:lineRule="auto"/>
        <w:jc w:val="both"/>
        <w:rPr>
          <w:rFonts w:ascii="Times New Roman" w:hAnsi="Times New Roman"/>
          <w:sz w:val="24"/>
          <w:szCs w:val="24"/>
        </w:rPr>
      </w:pPr>
      <w:r w:rsidRPr="007A069A">
        <w:rPr>
          <w:rFonts w:ascii="Times New Roman" w:hAnsi="Times New Roman"/>
          <w:sz w:val="24"/>
          <w:szCs w:val="24"/>
        </w:rPr>
        <w:t xml:space="preserve">готовность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 xml:space="preserve"> к саморазвитию, мотивация к познанию</w:t>
      </w:r>
      <w:r w:rsidR="00933CAF" w:rsidRPr="007A069A">
        <w:rPr>
          <w:rFonts w:ascii="Times New Roman" w:hAnsi="Times New Roman"/>
          <w:sz w:val="24"/>
          <w:szCs w:val="24"/>
        </w:rPr>
        <w:t xml:space="preserve"> </w:t>
      </w:r>
      <w:r w:rsidRPr="007A069A">
        <w:rPr>
          <w:rFonts w:ascii="Times New Roman" w:hAnsi="Times New Roman"/>
          <w:sz w:val="24"/>
          <w:szCs w:val="24"/>
        </w:rPr>
        <w:t>и обучению, активное участие в социально значимой деятельности.</w:t>
      </w:r>
    </w:p>
    <w:p w:rsidR="00371E60" w:rsidRPr="007A069A" w:rsidRDefault="00371E60" w:rsidP="00895EC3">
      <w:pPr>
        <w:numPr>
          <w:ilvl w:val="0"/>
          <w:numId w:val="7"/>
        </w:numPr>
        <w:spacing w:after="0" w:line="240" w:lineRule="auto"/>
        <w:jc w:val="both"/>
        <w:rPr>
          <w:rFonts w:ascii="Times New Roman" w:hAnsi="Times New Roman"/>
          <w:sz w:val="24"/>
          <w:szCs w:val="24"/>
        </w:rPr>
      </w:pPr>
      <w:r w:rsidRPr="007A069A">
        <w:rPr>
          <w:rFonts w:ascii="Times New Roman" w:hAnsi="Times New Roman"/>
          <w:sz w:val="24"/>
          <w:szCs w:val="24"/>
        </w:rPr>
        <w:t xml:space="preserve">Учитывая особенности групп личностных результатов, </w:t>
      </w:r>
      <w:r w:rsidR="00E47939" w:rsidRPr="007A069A">
        <w:rPr>
          <w:rFonts w:ascii="Times New Roman" w:hAnsi="Times New Roman"/>
          <w:sz w:val="24"/>
          <w:szCs w:val="24"/>
        </w:rPr>
        <w:t xml:space="preserve">учитель </w:t>
      </w:r>
      <w:r w:rsidRPr="007A069A">
        <w:rPr>
          <w:rFonts w:ascii="Times New Roman" w:hAnsi="Times New Roman"/>
          <w:sz w:val="24"/>
          <w:szCs w:val="24"/>
        </w:rPr>
        <w:t xml:space="preserve">может осуществлять оценку </w:t>
      </w:r>
      <w:r w:rsidR="00BD2D10" w:rsidRPr="007A069A">
        <w:rPr>
          <w:rFonts w:ascii="Times New Roman" w:hAnsi="Times New Roman"/>
          <w:sz w:val="24"/>
          <w:szCs w:val="24"/>
        </w:rPr>
        <w:t xml:space="preserve">только </w:t>
      </w:r>
      <w:r w:rsidRPr="007A069A">
        <w:rPr>
          <w:rFonts w:ascii="Times New Roman" w:hAnsi="Times New Roman"/>
          <w:sz w:val="24"/>
          <w:szCs w:val="24"/>
        </w:rPr>
        <w:t xml:space="preserve">следующих качеств: </w:t>
      </w:r>
    </w:p>
    <w:p w:rsidR="00371E60" w:rsidRPr="007A069A" w:rsidRDefault="00371E60" w:rsidP="00895EC3">
      <w:pPr>
        <w:numPr>
          <w:ilvl w:val="0"/>
          <w:numId w:val="14"/>
        </w:numPr>
        <w:spacing w:after="0" w:line="240" w:lineRule="auto"/>
        <w:jc w:val="both"/>
        <w:rPr>
          <w:rFonts w:ascii="Times New Roman" w:hAnsi="Times New Roman"/>
          <w:sz w:val="24"/>
          <w:szCs w:val="24"/>
        </w:rPr>
      </w:pPr>
      <w:r w:rsidRPr="007A069A">
        <w:rPr>
          <w:rFonts w:ascii="Times New Roman" w:hAnsi="Times New Roman"/>
          <w:sz w:val="24"/>
          <w:szCs w:val="24"/>
        </w:rPr>
        <w:t>наличие и характеристика мотива познания и учения;</w:t>
      </w:r>
    </w:p>
    <w:p w:rsidR="00371E60" w:rsidRPr="007A069A" w:rsidRDefault="00371E60" w:rsidP="00895EC3">
      <w:pPr>
        <w:numPr>
          <w:ilvl w:val="0"/>
          <w:numId w:val="14"/>
        </w:numPr>
        <w:spacing w:after="0" w:line="240" w:lineRule="auto"/>
        <w:jc w:val="both"/>
        <w:rPr>
          <w:rFonts w:ascii="Times New Roman" w:hAnsi="Times New Roman"/>
          <w:sz w:val="24"/>
          <w:szCs w:val="24"/>
        </w:rPr>
      </w:pPr>
      <w:r w:rsidRPr="007A069A">
        <w:rPr>
          <w:rFonts w:ascii="Times New Roman" w:hAnsi="Times New Roman"/>
          <w:sz w:val="24"/>
          <w:szCs w:val="24"/>
        </w:rPr>
        <w:t xml:space="preserve">наличие умений принимать и удерживать учебную задачу, планировать учебные </w:t>
      </w:r>
      <w:r w:rsidRPr="007A069A">
        <w:rPr>
          <w:rFonts w:ascii="Times New Roman" w:hAnsi="Times New Roman"/>
          <w:sz w:val="24"/>
          <w:szCs w:val="24"/>
        </w:rPr>
        <w:lastRenderedPageBreak/>
        <w:t>действия;</w:t>
      </w:r>
    </w:p>
    <w:p w:rsidR="00371E60" w:rsidRPr="007A069A" w:rsidRDefault="00371E60" w:rsidP="00895EC3">
      <w:pPr>
        <w:numPr>
          <w:ilvl w:val="0"/>
          <w:numId w:val="14"/>
        </w:numPr>
        <w:spacing w:after="0" w:line="240" w:lineRule="auto"/>
        <w:jc w:val="both"/>
        <w:rPr>
          <w:rFonts w:ascii="Times New Roman" w:hAnsi="Times New Roman"/>
          <w:sz w:val="24"/>
          <w:szCs w:val="24"/>
        </w:rPr>
      </w:pPr>
      <w:r w:rsidRPr="007A069A">
        <w:rPr>
          <w:rFonts w:ascii="Times New Roman" w:hAnsi="Times New Roman"/>
          <w:sz w:val="24"/>
          <w:szCs w:val="24"/>
        </w:rPr>
        <w:t xml:space="preserve">способность осуществлять самоконтроль и самооценку. </w:t>
      </w:r>
    </w:p>
    <w:p w:rsidR="00371E60" w:rsidRPr="007A069A" w:rsidRDefault="00371E6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Оценка метапредметных результатов проводится с целью определения сформированности:</w:t>
      </w:r>
    </w:p>
    <w:p w:rsidR="00371E60" w:rsidRPr="007A069A" w:rsidRDefault="00371E60" w:rsidP="00895EC3">
      <w:pPr>
        <w:numPr>
          <w:ilvl w:val="0"/>
          <w:numId w:val="15"/>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познавательных универсальных учебных действий;</w:t>
      </w:r>
    </w:p>
    <w:p w:rsidR="00371E60" w:rsidRPr="007A069A" w:rsidRDefault="00371E60" w:rsidP="00895EC3">
      <w:pPr>
        <w:numPr>
          <w:ilvl w:val="0"/>
          <w:numId w:val="15"/>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коммуникативных универсальных учебных действий;</w:t>
      </w:r>
    </w:p>
    <w:p w:rsidR="00371E60" w:rsidRPr="007A069A" w:rsidRDefault="00371E60" w:rsidP="00895EC3">
      <w:pPr>
        <w:numPr>
          <w:ilvl w:val="0"/>
          <w:numId w:val="15"/>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регулятивных универсальных учебных действий.</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7A069A">
        <w:rPr>
          <w:rFonts w:ascii="Times New Roman" w:eastAsia="SchoolBookSanPin" w:hAnsi="Times New Roman"/>
          <w:sz w:val="24"/>
          <w:szCs w:val="24"/>
        </w:rPr>
        <w:t>й</w:t>
      </w:r>
      <w:r w:rsidRPr="007A069A">
        <w:rPr>
          <w:rFonts w:ascii="Times New Roman" w:eastAsia="SchoolBookSanPin" w:hAnsi="Times New Roman"/>
          <w:sz w:val="24"/>
          <w:szCs w:val="24"/>
        </w:rPr>
        <w:t xml:space="preserve"> работать с информацией.</w:t>
      </w:r>
    </w:p>
    <w:p w:rsidR="00371E60" w:rsidRP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Овладение базовыми логическими действиями обеспечив</w:t>
      </w:r>
      <w:r w:rsidR="00540DF4" w:rsidRPr="00895EC3">
        <w:rPr>
          <w:rFonts w:ascii="Times New Roman" w:eastAsia="SchoolBookSanPin" w:hAnsi="Times New Roman"/>
          <w:sz w:val="24"/>
          <w:szCs w:val="24"/>
        </w:rPr>
        <w:t>ает формирование у обучающихся</w:t>
      </w:r>
      <w:r w:rsidRPr="00895EC3">
        <w:rPr>
          <w:rFonts w:ascii="Times New Roman" w:eastAsia="SchoolBookSanPin" w:hAnsi="Times New Roman"/>
          <w:sz w:val="24"/>
          <w:szCs w:val="24"/>
        </w:rPr>
        <w:t xml:space="preserve"> умений:</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объединять части объекта (объекты) по определённому признаку;</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закономерности и противоречия в рассматриваемых фактах, данных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наблюдениях на основе предложенного </w:t>
      </w:r>
      <w:r w:rsidR="002368E7" w:rsidRPr="007A069A">
        <w:rPr>
          <w:rFonts w:ascii="Times New Roman" w:eastAsia="SchoolBookSanPin" w:hAnsi="Times New Roman"/>
          <w:sz w:val="24"/>
          <w:szCs w:val="24"/>
        </w:rPr>
        <w:t>учителем</w:t>
      </w:r>
      <w:r w:rsidRPr="007A069A">
        <w:rPr>
          <w:rFonts w:ascii="Times New Roman" w:eastAsia="SchoolBookSanPin" w:hAnsi="Times New Roman"/>
          <w:sz w:val="24"/>
          <w:szCs w:val="24"/>
        </w:rPr>
        <w:t xml:space="preserve"> алгоритма;</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7A069A" w:rsidRDefault="00371E60" w:rsidP="00895EC3">
      <w:pPr>
        <w:numPr>
          <w:ilvl w:val="0"/>
          <w:numId w:val="1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7A069A"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базовыми исследовательскими действиями обеспечивает формирование у обучающихся умений:</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7A069A">
        <w:rPr>
          <w:rFonts w:ascii="Times New Roman" w:eastAsia="SchoolBookSanPin" w:hAnsi="Times New Roman"/>
          <w:sz w:val="24"/>
          <w:szCs w:val="24"/>
        </w:rPr>
        <w:t>учителем</w:t>
      </w:r>
      <w:r w:rsidRPr="007A069A">
        <w:rPr>
          <w:rFonts w:ascii="Times New Roman" w:eastAsia="SchoolBookSanPin" w:hAnsi="Times New Roman"/>
          <w:sz w:val="24"/>
          <w:szCs w:val="24"/>
        </w:rPr>
        <w:t xml:space="preserve"> вопросов;</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 помощью </w:t>
      </w:r>
      <w:r w:rsidR="00E47939" w:rsidRPr="007A069A">
        <w:rPr>
          <w:rFonts w:ascii="Times New Roman" w:eastAsia="SchoolBookSanPin" w:hAnsi="Times New Roman"/>
          <w:sz w:val="24"/>
          <w:szCs w:val="24"/>
        </w:rPr>
        <w:t>учителя</w:t>
      </w:r>
      <w:r w:rsidRPr="007A069A">
        <w:rPr>
          <w:rFonts w:ascii="Times New Roman" w:eastAsia="SchoolBookSanPin" w:hAnsi="Times New Roman"/>
          <w:sz w:val="24"/>
          <w:szCs w:val="24"/>
        </w:rPr>
        <w:t xml:space="preserve"> формулировать цель, планировать изменения объекта, ситуации;</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сравнивать несколько вариантов решения задачи, выбирать наиболее </w:t>
      </w:r>
      <w:proofErr w:type="gramStart"/>
      <w:r w:rsidRPr="007A069A">
        <w:rPr>
          <w:rFonts w:ascii="Times New Roman" w:eastAsia="SchoolBookSanPin" w:hAnsi="Times New Roman"/>
          <w:sz w:val="24"/>
          <w:szCs w:val="24"/>
        </w:rPr>
        <w:t>подходящий</w:t>
      </w:r>
      <w:proofErr w:type="gramEnd"/>
      <w:r w:rsidRPr="007A069A">
        <w:rPr>
          <w:rFonts w:ascii="Times New Roman" w:eastAsia="SchoolBookSanPin" w:hAnsi="Times New Roman"/>
          <w:sz w:val="24"/>
          <w:szCs w:val="24"/>
        </w:rPr>
        <w:t xml:space="preserve"> (на основе предложенных критериев);</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по предложенному плану опыт, несложное исследование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по установлению особенностей объекта изучения и </w:t>
      </w:r>
      <w:r w:rsidR="0045445B" w:rsidRPr="007A069A">
        <w:rPr>
          <w:rFonts w:ascii="Times New Roman" w:eastAsia="SchoolBookSanPin" w:hAnsi="Times New Roman"/>
          <w:sz w:val="24"/>
          <w:szCs w:val="24"/>
        </w:rPr>
        <w:t>связей между объектами</w:t>
      </w:r>
      <w:r w:rsidR="00933CAF" w:rsidRPr="007A069A">
        <w:rPr>
          <w:rFonts w:ascii="Times New Roman" w:eastAsia="SchoolBookSanPin" w:hAnsi="Times New Roman"/>
          <w:sz w:val="24"/>
          <w:szCs w:val="24"/>
        </w:rPr>
        <w:t xml:space="preserve"> </w:t>
      </w:r>
      <w:r w:rsidR="0045445B" w:rsidRPr="007A069A">
        <w:rPr>
          <w:rFonts w:ascii="Times New Roman" w:eastAsia="SchoolBookSanPin" w:hAnsi="Times New Roman"/>
          <w:sz w:val="24"/>
          <w:szCs w:val="24"/>
        </w:rPr>
        <w:t>(часть –</w:t>
      </w:r>
      <w:r w:rsidRPr="007A069A">
        <w:rPr>
          <w:rFonts w:ascii="Times New Roman" w:eastAsia="SchoolBookSanPin" w:hAnsi="Times New Roman"/>
          <w:sz w:val="24"/>
          <w:szCs w:val="24"/>
        </w:rPr>
        <w:t xml:space="preserve"> целое, причина </w:t>
      </w:r>
      <w:r w:rsidR="0045445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следствие);</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7A069A" w:rsidRDefault="00371E60" w:rsidP="00895EC3">
      <w:pPr>
        <w:numPr>
          <w:ilvl w:val="0"/>
          <w:numId w:val="18"/>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прогнозировать возможное развитие процессов, событий и их последствия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аналогичных или сходных ситуациях</w:t>
      </w:r>
      <w:r w:rsidR="0045445B" w:rsidRPr="007A069A">
        <w:rPr>
          <w:rFonts w:ascii="Times New Roman" w:eastAsia="SchoolBookSanPin" w:hAnsi="Times New Roman"/>
          <w:sz w:val="24"/>
          <w:szCs w:val="24"/>
        </w:rPr>
        <w:t>.</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Работа с информацией как одно из познавательных универсальных учебных действий </w:t>
      </w:r>
    </w:p>
    <w:p w:rsidR="00371E60" w:rsidRPr="007A069A" w:rsidRDefault="00371E60" w:rsidP="00895EC3">
      <w:pPr>
        <w:numPr>
          <w:ilvl w:val="0"/>
          <w:numId w:val="20"/>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обеспечивает сформированность у обучающихся умений:</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выбирать источник получения информации;</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распознавать достоверную и недостоверную информацию самостоятельно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или на основании предложенного </w:t>
      </w:r>
      <w:r w:rsidR="002368E7" w:rsidRPr="007A069A">
        <w:rPr>
          <w:rFonts w:ascii="Times New Roman" w:eastAsia="SchoolBookSanPin" w:hAnsi="Times New Roman"/>
          <w:sz w:val="24"/>
          <w:szCs w:val="24"/>
        </w:rPr>
        <w:t>учителем</w:t>
      </w:r>
      <w:r w:rsidRPr="007A069A">
        <w:rPr>
          <w:rFonts w:ascii="Times New Roman" w:eastAsia="SchoolBookSanPin" w:hAnsi="Times New Roman"/>
          <w:sz w:val="24"/>
          <w:szCs w:val="24"/>
        </w:rPr>
        <w:t xml:space="preserve"> способа её проверки;</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7A069A">
        <w:rPr>
          <w:rFonts w:ascii="Times New Roman" w:eastAsia="SchoolBookSanPin" w:hAnsi="Times New Roman"/>
          <w:sz w:val="24"/>
          <w:szCs w:val="24"/>
        </w:rPr>
        <w:t xml:space="preserve">в </w:t>
      </w:r>
      <w:r w:rsidRPr="007A069A">
        <w:rPr>
          <w:rFonts w:ascii="Times New Roman" w:eastAsia="SchoolBookSanPin" w:hAnsi="Times New Roman"/>
          <w:sz w:val="24"/>
          <w:szCs w:val="24"/>
        </w:rPr>
        <w:t>информаци</w:t>
      </w:r>
      <w:r w:rsidR="0086621A" w:rsidRPr="007A069A">
        <w:rPr>
          <w:rFonts w:ascii="Times New Roman" w:eastAsia="SchoolBookSanPin" w:hAnsi="Times New Roman"/>
          <w:sz w:val="24"/>
          <w:szCs w:val="24"/>
        </w:rPr>
        <w:t xml:space="preserve">нно-телекоммуникационной сети </w:t>
      </w:r>
      <w:r w:rsidRPr="007A069A">
        <w:rPr>
          <w:rFonts w:ascii="Times New Roman" w:eastAsia="SchoolBookSanPin" w:hAnsi="Times New Roman"/>
          <w:sz w:val="24"/>
          <w:szCs w:val="24"/>
        </w:rPr>
        <w:t>Интернет</w:t>
      </w:r>
      <w:r w:rsidR="00E47939" w:rsidRPr="007A069A">
        <w:rPr>
          <w:rFonts w:ascii="Times New Roman" w:eastAsia="SchoolBookSanPin" w:hAnsi="Times New Roman"/>
          <w:sz w:val="24"/>
          <w:szCs w:val="24"/>
        </w:rPr>
        <w:t xml:space="preserve"> (далее – Интернет)</w:t>
      </w:r>
      <w:r w:rsidRPr="007A069A">
        <w:rPr>
          <w:rFonts w:ascii="Times New Roman" w:eastAsia="SchoolBookSanPin" w:hAnsi="Times New Roman"/>
          <w:sz w:val="24"/>
          <w:szCs w:val="24"/>
        </w:rPr>
        <w:t>;</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анализировать и создавать текстовую, виде</w:t>
      </w:r>
      <w:proofErr w:type="gramStart"/>
      <w:r w:rsidRPr="007A069A">
        <w:rPr>
          <w:rFonts w:ascii="Times New Roman" w:eastAsia="SchoolBookSanPin" w:hAnsi="Times New Roman"/>
          <w:sz w:val="24"/>
          <w:szCs w:val="24"/>
        </w:rPr>
        <w:t>о-</w:t>
      </w:r>
      <w:proofErr w:type="gramEnd"/>
      <w:r w:rsidRPr="007A069A">
        <w:rPr>
          <w:rFonts w:ascii="Times New Roman" w:eastAsia="SchoolBookSanPin" w:hAnsi="Times New Roman"/>
          <w:sz w:val="24"/>
          <w:szCs w:val="24"/>
        </w:rPr>
        <w:t>, графическую, звуковую информацию в соответствии с учебной задачей;</w:t>
      </w:r>
    </w:p>
    <w:p w:rsidR="00371E60" w:rsidRPr="007A069A" w:rsidRDefault="00371E60" w:rsidP="00895EC3">
      <w:pPr>
        <w:numPr>
          <w:ilvl w:val="0"/>
          <w:numId w:val="19"/>
        </w:numPr>
        <w:tabs>
          <w:tab w:val="left" w:pos="851"/>
        </w:tabs>
        <w:spacing w:after="0" w:line="240" w:lineRule="auto"/>
        <w:ind w:left="1418"/>
        <w:jc w:val="both"/>
        <w:rPr>
          <w:rFonts w:ascii="Times New Roman" w:eastAsia="SchoolBookSanPin" w:hAnsi="Times New Roman"/>
          <w:sz w:val="24"/>
          <w:szCs w:val="24"/>
        </w:rPr>
      </w:pPr>
      <w:r w:rsidRPr="007A069A">
        <w:rPr>
          <w:rFonts w:ascii="Times New Roman" w:eastAsia="SchoolBookSanPin" w:hAnsi="Times New Roman"/>
          <w:sz w:val="24"/>
          <w:szCs w:val="24"/>
        </w:rPr>
        <w:t>самостоятельно создавать схемы, таблицы для представления информации.</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общение и совместная деятельность.</w:t>
      </w:r>
    </w:p>
    <w:p w:rsidR="00371E60" w:rsidRP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и формулировать суждения, выражать эмоции в соответствии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целями и условиями общения в знакомой среде;</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корректно и аргументир</w:t>
      </w:r>
      <w:r w:rsidR="00584659" w:rsidRPr="007A069A">
        <w:rPr>
          <w:rFonts w:ascii="Times New Roman" w:eastAsia="SchoolBookSanPin" w:hAnsi="Times New Roman"/>
          <w:sz w:val="24"/>
          <w:szCs w:val="24"/>
        </w:rPr>
        <w:t>ованно высказывать своё мнение;</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речевое высказывание в соответствии с поставленной задачей;</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7A069A" w:rsidRDefault="005D7C98"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подготавливать</w:t>
      </w:r>
      <w:r w:rsidR="00371E60" w:rsidRPr="007A069A">
        <w:rPr>
          <w:rFonts w:ascii="Times New Roman" w:eastAsia="SchoolBookSanPin" w:hAnsi="Times New Roman"/>
          <w:sz w:val="24"/>
          <w:szCs w:val="24"/>
        </w:rPr>
        <w:t xml:space="preserve"> небольшие публичные выступления;</w:t>
      </w:r>
    </w:p>
    <w:p w:rsidR="00371E60" w:rsidRPr="007A069A" w:rsidRDefault="00371E60" w:rsidP="00895EC3">
      <w:pPr>
        <w:numPr>
          <w:ilvl w:val="0"/>
          <w:numId w:val="21"/>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подбирать иллюстративный материал (рисунки, фото</w:t>
      </w:r>
      <w:r w:rsidR="00B06720" w:rsidRPr="007A069A">
        <w:rPr>
          <w:rFonts w:ascii="Times New Roman" w:eastAsia="SchoolBookSanPin" w:hAnsi="Times New Roman"/>
          <w:sz w:val="24"/>
          <w:szCs w:val="24"/>
        </w:rPr>
        <w:t>, плакаты) к тексту выступления.</w:t>
      </w:r>
    </w:p>
    <w:p w:rsidR="00371E60" w:rsidRPr="007A069A"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7A069A" w:rsidRDefault="00371E60" w:rsidP="00895EC3">
      <w:pPr>
        <w:numPr>
          <w:ilvl w:val="0"/>
          <w:numId w:val="22"/>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краткосрочные и долгосрочные цели (индивидуальные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предложенного формата планирования, распределения промежуточных шагов и сроков;</w:t>
      </w:r>
    </w:p>
    <w:p w:rsidR="00371E60" w:rsidRPr="007A069A" w:rsidRDefault="00371E60" w:rsidP="00895EC3">
      <w:pPr>
        <w:numPr>
          <w:ilvl w:val="0"/>
          <w:numId w:val="22"/>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цель совместной деятельности, коллективно строить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её достижению: распределять роли, договариваться, обсуждать процесс</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результат совместной работы; проявлять готовность руководить, выполнять поручения, подчиняться;</w:t>
      </w:r>
    </w:p>
    <w:p w:rsidR="00371E60" w:rsidRPr="007A069A" w:rsidRDefault="00371E60" w:rsidP="00895EC3">
      <w:pPr>
        <w:numPr>
          <w:ilvl w:val="0"/>
          <w:numId w:val="22"/>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ответственно выполнять свою часть работы;</w:t>
      </w:r>
    </w:p>
    <w:p w:rsidR="00371E60" w:rsidRPr="007A069A" w:rsidRDefault="00371E60" w:rsidP="00895EC3">
      <w:pPr>
        <w:numPr>
          <w:ilvl w:val="0"/>
          <w:numId w:val="22"/>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свой вклад в общий результат;</w:t>
      </w:r>
    </w:p>
    <w:p w:rsidR="00371E60" w:rsidRPr="007A069A" w:rsidRDefault="00371E60" w:rsidP="00895EC3">
      <w:pPr>
        <w:numPr>
          <w:ilvl w:val="0"/>
          <w:numId w:val="22"/>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выполнять совместные проектные задания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предложенны</w:t>
      </w:r>
      <w:r w:rsidR="008337AA" w:rsidRPr="007A069A">
        <w:rPr>
          <w:rFonts w:ascii="Times New Roman" w:eastAsia="SchoolBookSanPin" w:hAnsi="Times New Roman"/>
          <w:sz w:val="24"/>
          <w:szCs w:val="24"/>
        </w:rPr>
        <w:t>х</w:t>
      </w:r>
      <w:r w:rsidRPr="007A069A">
        <w:rPr>
          <w:rFonts w:ascii="Times New Roman" w:eastAsia="SchoolBookSanPin" w:hAnsi="Times New Roman"/>
          <w:sz w:val="24"/>
          <w:szCs w:val="24"/>
        </w:rPr>
        <w:t xml:space="preserve"> образц</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Оценка достижения метапредметных результатов осуществляется</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 xml:space="preserve">как </w:t>
      </w:r>
      <w:r w:rsidR="002368E7" w:rsidRPr="00895EC3">
        <w:rPr>
          <w:rFonts w:ascii="Times New Roman" w:eastAsia="SchoolBookSanPin" w:hAnsi="Times New Roman"/>
          <w:sz w:val="24"/>
          <w:szCs w:val="24"/>
        </w:rPr>
        <w:t>учителем</w:t>
      </w:r>
      <w:r w:rsidRPr="00895EC3">
        <w:rPr>
          <w:rFonts w:ascii="Times New Roman" w:eastAsia="SchoolBookSanPin" w:hAnsi="Times New Roman"/>
          <w:sz w:val="24"/>
          <w:szCs w:val="24"/>
        </w:rPr>
        <w:t xml:space="preserve"> в ходе текущей и промежуточной оценки</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 xml:space="preserve">по </w:t>
      </w:r>
      <w:r w:rsidR="00B06720" w:rsidRPr="00895EC3">
        <w:rPr>
          <w:rFonts w:ascii="Times New Roman" w:eastAsia="SchoolBookSanPin" w:hAnsi="Times New Roman"/>
          <w:sz w:val="24"/>
          <w:szCs w:val="24"/>
        </w:rPr>
        <w:t xml:space="preserve">учебному </w:t>
      </w:r>
      <w:r w:rsidRPr="00895EC3">
        <w:rPr>
          <w:rFonts w:ascii="Times New Roman" w:eastAsia="SchoolBookSanPin" w:hAnsi="Times New Roman"/>
          <w:sz w:val="24"/>
          <w:szCs w:val="24"/>
        </w:rPr>
        <w:t>предмету, так и администрацией образовательной организации</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 xml:space="preserve">в ходе мониторинга. В текущем учебном процессе отслеживается способность </w:t>
      </w:r>
      <w:proofErr w:type="gramStart"/>
      <w:r w:rsidRPr="00895EC3">
        <w:rPr>
          <w:rFonts w:ascii="Times New Roman" w:eastAsia="SchoolBookSanPin" w:hAnsi="Times New Roman"/>
          <w:sz w:val="24"/>
          <w:szCs w:val="24"/>
        </w:rPr>
        <w:t>обучающихся</w:t>
      </w:r>
      <w:proofErr w:type="gramEnd"/>
      <w:r w:rsidRPr="00895EC3">
        <w:rPr>
          <w:rFonts w:ascii="Times New Roman" w:eastAsia="SchoolBookSanPin" w:hAnsi="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В ходе мониторинга проводится оценка сформированности универсальных учебных </w:t>
      </w:r>
      <w:r w:rsidRPr="00895EC3">
        <w:rPr>
          <w:rFonts w:ascii="Times New Roman" w:eastAsia="SchoolBookSanPin" w:hAnsi="Times New Roman"/>
          <w:sz w:val="24"/>
          <w:szCs w:val="24"/>
        </w:rPr>
        <w:lastRenderedPageBreak/>
        <w:t>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895EC3">
        <w:rPr>
          <w:rFonts w:ascii="Times New Roman" w:eastAsia="SchoolBookSanPin" w:hAnsi="Times New Roman"/>
          <w:sz w:val="24"/>
          <w:szCs w:val="24"/>
        </w:rPr>
        <w:t>и</w:t>
      </w:r>
      <w:r w:rsidRPr="00895EC3">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по оценке функциональной грамотности, сформированности регулятивных, коммуникативных и познавательных учебных действий.</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895EC3">
        <w:rPr>
          <w:rFonts w:ascii="Times New Roman" w:eastAsia="SchoolBookSanPin" w:hAnsi="Times New Roman"/>
          <w:sz w:val="24"/>
          <w:szCs w:val="24"/>
        </w:rPr>
        <w:t>обучающимися</w:t>
      </w:r>
      <w:proofErr w:type="gramEnd"/>
      <w:r w:rsidRPr="00895EC3">
        <w:rPr>
          <w:rFonts w:ascii="Times New Roman" w:eastAsia="SchoolBookSanPin" w:hAnsi="Times New Roman"/>
          <w:sz w:val="24"/>
          <w:szCs w:val="24"/>
        </w:rPr>
        <w:t xml:space="preserve"> в учебных ситуациях и реальных жизненных условиях, а также на успешное обучение.</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Оценка предметных результатов освоения ООП НОО осуществляется через оценку достижения </w:t>
      </w:r>
      <w:proofErr w:type="gramStart"/>
      <w:r w:rsidRPr="00895EC3">
        <w:rPr>
          <w:rFonts w:ascii="Times New Roman" w:eastAsia="SchoolBookSanPin" w:hAnsi="Times New Roman"/>
          <w:sz w:val="24"/>
          <w:szCs w:val="24"/>
        </w:rPr>
        <w:t>обучающимися</w:t>
      </w:r>
      <w:proofErr w:type="gramEnd"/>
      <w:r w:rsidRPr="00895EC3">
        <w:rPr>
          <w:rFonts w:ascii="Times New Roman" w:eastAsia="SchoolBookSanPin" w:hAnsi="Times New Roman"/>
          <w:sz w:val="24"/>
          <w:szCs w:val="24"/>
        </w:rPr>
        <w:t xml:space="preserve"> планируемых результатов по отдельным учебным предметам. </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Основным </w:t>
      </w:r>
      <w:r w:rsidRPr="00895EC3">
        <w:rPr>
          <w:rFonts w:ascii="Times New Roman" w:eastAsia="SchoolBookSanPin" w:hAnsi="Times New Roman"/>
          <w:bCs/>
          <w:sz w:val="24"/>
          <w:szCs w:val="24"/>
        </w:rPr>
        <w:t xml:space="preserve">предметом </w:t>
      </w:r>
      <w:r w:rsidRPr="00895EC3">
        <w:rPr>
          <w:rFonts w:ascii="Times New Roman" w:eastAsia="SchoolBookSanPin" w:hAnsi="Times New Roman"/>
          <w:sz w:val="24"/>
          <w:szCs w:val="24"/>
        </w:rPr>
        <w:t>оценки результатов освоения ООП НОО</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в соответствии с требованиями ФГОС НОО является способность</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к решению учебно-познавательных и учебно-практических задач, основанных</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на изучаемом учебном материале и способах действий, в том числе метапредметных (познавательных, регулятивных, коммуникативных) действий.</w:t>
      </w:r>
    </w:p>
    <w:p w:rsid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Оценка предметных результатов освоения ООП НОО осуществляется </w:t>
      </w:r>
      <w:r w:rsidR="002368E7" w:rsidRPr="00895EC3">
        <w:rPr>
          <w:rFonts w:ascii="Times New Roman" w:eastAsia="SchoolBookSanPin" w:hAnsi="Times New Roman"/>
          <w:sz w:val="24"/>
          <w:szCs w:val="24"/>
        </w:rPr>
        <w:t>учителем</w:t>
      </w:r>
      <w:r w:rsidRPr="00895EC3">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895EC3" w:rsidRDefault="00371E60" w:rsidP="00895EC3">
      <w:pPr>
        <w:numPr>
          <w:ilvl w:val="0"/>
          <w:numId w:val="7"/>
        </w:numPr>
        <w:tabs>
          <w:tab w:val="left" w:pos="851"/>
        </w:tabs>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Особенности оценки предметных результатов по отдельному учебному предмету фиксируются в приложении к ООП НОО.</w:t>
      </w:r>
    </w:p>
    <w:p w:rsidR="00371E60" w:rsidRPr="007A069A" w:rsidRDefault="00371E60"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7A069A" w:rsidRDefault="00371E60" w:rsidP="00895EC3">
      <w:pPr>
        <w:numPr>
          <w:ilvl w:val="0"/>
          <w:numId w:val="23"/>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список итоговых планируемых результатов с указанием этапов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их формирования и способов оценки (например, текущая (тематическая);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устно (письменно), практика);</w:t>
      </w:r>
    </w:p>
    <w:p w:rsidR="00371E60" w:rsidRPr="007A069A" w:rsidRDefault="00371E60" w:rsidP="00895EC3">
      <w:pPr>
        <w:numPr>
          <w:ilvl w:val="0"/>
          <w:numId w:val="23"/>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требования к выставлению отметок за промежуточную аттестацию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(при необходимости </w:t>
      </w:r>
      <w:r w:rsidR="00B0672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7A069A" w:rsidRDefault="00371E60" w:rsidP="00895EC3">
      <w:pPr>
        <w:numPr>
          <w:ilvl w:val="0"/>
          <w:numId w:val="23"/>
        </w:numPr>
        <w:tabs>
          <w:tab w:val="left" w:pos="851"/>
        </w:tabs>
        <w:spacing w:after="0" w:line="240" w:lineRule="auto"/>
        <w:jc w:val="both"/>
        <w:rPr>
          <w:rFonts w:ascii="Times New Roman" w:hAnsi="Times New Roman"/>
          <w:sz w:val="24"/>
          <w:szCs w:val="24"/>
        </w:rPr>
      </w:pPr>
      <w:r w:rsidRPr="007A069A">
        <w:rPr>
          <w:rFonts w:ascii="Times New Roman" w:eastAsia="SchoolBookSanPin" w:hAnsi="Times New Roman"/>
          <w:sz w:val="24"/>
          <w:szCs w:val="24"/>
        </w:rPr>
        <w:t>график контрольных мероприятий.</w:t>
      </w:r>
      <w:r w:rsidRPr="007A069A">
        <w:rPr>
          <w:rFonts w:ascii="Times New Roman" w:hAnsi="Times New Roman"/>
          <w:sz w:val="24"/>
          <w:szCs w:val="24"/>
        </w:rPr>
        <w:t xml:space="preserve"> </w:t>
      </w:r>
    </w:p>
    <w:p w:rsidR="00371E60" w:rsidRPr="007A069A"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Стартовая диагностика </w:t>
      </w:r>
      <w:r w:rsidRPr="007A069A">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7A069A" w:rsidRDefault="00371E60" w:rsidP="00895EC3">
      <w:pPr>
        <w:numPr>
          <w:ilvl w:val="0"/>
          <w:numId w:val="2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Стартовая диагностика </w:t>
      </w:r>
      <w:r w:rsidRPr="007A069A">
        <w:rPr>
          <w:rFonts w:ascii="Times New Roman" w:eastAsia="SchoolBookSanPin" w:hAnsi="Times New Roman"/>
          <w:sz w:val="24"/>
          <w:szCs w:val="24"/>
        </w:rPr>
        <w:t>проводится в начале 1 класса и выступает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7A069A" w:rsidRDefault="00371E60" w:rsidP="00895EC3">
      <w:pPr>
        <w:numPr>
          <w:ilvl w:val="0"/>
          <w:numId w:val="2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Стартовая диагностика может проводиться педагогическими работниками с целью оценки готовности к изучению отдельных </w:t>
      </w:r>
      <w:r w:rsidR="00B06720" w:rsidRPr="007A069A">
        <w:rPr>
          <w:rFonts w:ascii="Times New Roman" w:eastAsia="SchoolBookSanPin" w:hAnsi="Times New Roman"/>
          <w:sz w:val="24"/>
          <w:szCs w:val="24"/>
        </w:rPr>
        <w:t xml:space="preserve">учебных </w:t>
      </w:r>
      <w:r w:rsidRPr="007A069A">
        <w:rPr>
          <w:rFonts w:ascii="Times New Roman" w:eastAsia="SchoolBookSanPin" w:hAnsi="Times New Roman"/>
          <w:sz w:val="24"/>
          <w:szCs w:val="24"/>
        </w:rPr>
        <w:t>предметов (разделов). Результаты стартовой диагностики являются основанием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корректировки учебных программ и индивидуализации учебного процесса.</w:t>
      </w:r>
    </w:p>
    <w:p w:rsidR="00371E60" w:rsidRPr="007A069A"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Текущая оценка </w:t>
      </w:r>
      <w:r w:rsidRPr="007A069A">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7A069A">
        <w:rPr>
          <w:rFonts w:ascii="Times New Roman" w:eastAsia="SchoolBookSanPin" w:hAnsi="Times New Roman"/>
          <w:sz w:val="24"/>
          <w:szCs w:val="24"/>
        </w:rPr>
        <w:t>ии программы учебного предмета.</w:t>
      </w:r>
    </w:p>
    <w:p w:rsidR="00371E60" w:rsidRPr="007A069A" w:rsidRDefault="00371E60" w:rsidP="00895EC3">
      <w:pPr>
        <w:numPr>
          <w:ilvl w:val="0"/>
          <w:numId w:val="2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Текущая оценка может быть </w:t>
      </w:r>
      <w:r w:rsidRPr="007A069A">
        <w:rPr>
          <w:rFonts w:ascii="Times New Roman" w:eastAsia="SchoolBookSanPin" w:hAnsi="Times New Roman"/>
          <w:bCs/>
          <w:sz w:val="24"/>
          <w:szCs w:val="24"/>
        </w:rPr>
        <w:t>формирующей (</w:t>
      </w:r>
      <w:r w:rsidRPr="007A069A">
        <w:rPr>
          <w:rFonts w:ascii="Times New Roman" w:eastAsia="SchoolBookSanPin" w:hAnsi="Times New Roman"/>
          <w:sz w:val="24"/>
          <w:szCs w:val="24"/>
        </w:rPr>
        <w:t>поддерживающей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7A069A">
        <w:rPr>
          <w:rFonts w:ascii="Times New Roman" w:eastAsia="SchoolBookSanPin" w:hAnsi="Times New Roman"/>
          <w:bCs/>
          <w:sz w:val="24"/>
          <w:szCs w:val="24"/>
        </w:rPr>
        <w:t>диагностической</w:t>
      </w:r>
      <w:r w:rsidRPr="007A069A">
        <w:rPr>
          <w:rFonts w:ascii="Times New Roman" w:eastAsia="SchoolBookSanPin" w:hAnsi="Times New Roman"/>
          <w:sz w:val="24"/>
          <w:szCs w:val="24"/>
        </w:rPr>
        <w:t>, способствующей выявлению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осознанию </w:t>
      </w:r>
      <w:r w:rsidR="002368E7" w:rsidRPr="007A069A">
        <w:rPr>
          <w:rFonts w:ascii="Times New Roman" w:eastAsia="SchoolBookSanPin" w:hAnsi="Times New Roman"/>
          <w:sz w:val="24"/>
          <w:szCs w:val="24"/>
        </w:rPr>
        <w:t>учителем</w:t>
      </w:r>
      <w:r w:rsidRPr="007A069A">
        <w:rPr>
          <w:rFonts w:ascii="Times New Roman" w:eastAsia="SchoolBookSanPin" w:hAnsi="Times New Roman"/>
          <w:sz w:val="24"/>
          <w:szCs w:val="24"/>
        </w:rPr>
        <w:t xml:space="preserve"> и обучающимся существующих проблем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обучении.</w:t>
      </w:r>
    </w:p>
    <w:p w:rsidR="00371E60" w:rsidRPr="007A069A" w:rsidRDefault="00371E60" w:rsidP="00895EC3">
      <w:pPr>
        <w:numPr>
          <w:ilvl w:val="0"/>
          <w:numId w:val="2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Объектом текущей оценки являются тематические планируемые результаты, </w:t>
      </w:r>
      <w:proofErr w:type="gramStart"/>
      <w:r w:rsidRPr="007A069A">
        <w:rPr>
          <w:rFonts w:ascii="Times New Roman" w:eastAsia="SchoolBookSanPin" w:hAnsi="Times New Roman"/>
          <w:sz w:val="24"/>
          <w:szCs w:val="24"/>
        </w:rPr>
        <w:t>этапы</w:t>
      </w:r>
      <w:proofErr w:type="gramEnd"/>
      <w:r w:rsidRPr="007A069A">
        <w:rPr>
          <w:rFonts w:ascii="Times New Roman" w:eastAsia="SchoolBookSanPin" w:hAnsi="Times New Roman"/>
          <w:sz w:val="24"/>
          <w:szCs w:val="24"/>
        </w:rPr>
        <w:t xml:space="preserve"> освоения которых зафиксированы в тематическом пла</w:t>
      </w:r>
      <w:r w:rsidR="001F08E9" w:rsidRPr="007A069A">
        <w:rPr>
          <w:rFonts w:ascii="Times New Roman" w:eastAsia="SchoolBookSanPin" w:hAnsi="Times New Roman"/>
          <w:sz w:val="24"/>
          <w:szCs w:val="24"/>
        </w:rPr>
        <w:t>нировании по учебному предмету.</w:t>
      </w:r>
    </w:p>
    <w:p w:rsidR="00371E60" w:rsidRPr="007A069A" w:rsidRDefault="00371E60" w:rsidP="00895EC3">
      <w:pPr>
        <w:numPr>
          <w:ilvl w:val="0"/>
          <w:numId w:val="2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7A069A">
        <w:rPr>
          <w:rFonts w:ascii="Times New Roman" w:eastAsia="SchoolBookSanPin" w:hAnsi="Times New Roman"/>
          <w:sz w:val="24"/>
          <w:szCs w:val="24"/>
        </w:rPr>
        <w:t>о-</w:t>
      </w:r>
      <w:proofErr w:type="gramEnd"/>
      <w:r w:rsidRPr="007A069A">
        <w:rPr>
          <w:rFonts w:ascii="Times New Roman" w:eastAsia="SchoolBookSanPin" w:hAnsi="Times New Roman"/>
          <w:sz w:val="24"/>
          <w:szCs w:val="24"/>
        </w:rPr>
        <w:t xml:space="preserve"> и взаимооценка, рефлексия, листы продвижения и другие) с </w:t>
      </w:r>
      <w:r w:rsidRPr="007A069A">
        <w:rPr>
          <w:rFonts w:ascii="Times New Roman" w:eastAsia="SchoolBookSanPin" w:hAnsi="Times New Roman"/>
          <w:sz w:val="24"/>
          <w:szCs w:val="24"/>
        </w:rPr>
        <w:lastRenderedPageBreak/>
        <w:t xml:space="preserve">учётом особенностей учебного предмета. </w:t>
      </w:r>
    </w:p>
    <w:p w:rsidR="00371E60" w:rsidRPr="007A069A" w:rsidRDefault="00371E60" w:rsidP="00895EC3">
      <w:pPr>
        <w:numPr>
          <w:ilvl w:val="0"/>
          <w:numId w:val="2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Тематическая оценка направлена на оценку уровня достижения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тематических планируемых результатов по учебному предмету.</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 xml:space="preserve">Промежуточная аттестация </w:t>
      </w:r>
      <w:proofErr w:type="gramStart"/>
      <w:r w:rsidRPr="00895EC3">
        <w:rPr>
          <w:rFonts w:ascii="Times New Roman" w:eastAsia="SchoolBookSanPin" w:hAnsi="Times New Roman"/>
          <w:sz w:val="24"/>
          <w:szCs w:val="24"/>
        </w:rPr>
        <w:t>обучающихся</w:t>
      </w:r>
      <w:proofErr w:type="gramEnd"/>
      <w:r w:rsidRPr="00895EC3">
        <w:rPr>
          <w:rFonts w:ascii="Times New Roman" w:eastAsia="SchoolBookSanPin" w:hAnsi="Times New Roman"/>
          <w:sz w:val="24"/>
          <w:szCs w:val="24"/>
        </w:rPr>
        <w:t xml:space="preserve"> проводится, начиная</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 xml:space="preserve">со </w:t>
      </w:r>
      <w:r w:rsidR="00AC2A9E" w:rsidRPr="00895EC3">
        <w:rPr>
          <w:rFonts w:ascii="Times New Roman" w:eastAsia="SchoolBookSanPin" w:hAnsi="Times New Roman"/>
          <w:sz w:val="24"/>
          <w:szCs w:val="24"/>
        </w:rPr>
        <w:t>2</w:t>
      </w:r>
      <w:r w:rsidRPr="00895EC3">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895EC3" w:rsidRDefault="00371E60" w:rsidP="00895EC3">
      <w:pPr>
        <w:numPr>
          <w:ilvl w:val="0"/>
          <w:numId w:val="7"/>
        </w:numPr>
        <w:spacing w:after="0" w:line="240" w:lineRule="auto"/>
        <w:jc w:val="both"/>
        <w:rPr>
          <w:rFonts w:ascii="Times New Roman" w:eastAsia="SchoolBookSanPin" w:hAnsi="Times New Roman"/>
          <w:sz w:val="24"/>
          <w:szCs w:val="24"/>
        </w:rPr>
      </w:pPr>
      <w:r w:rsidRPr="00895EC3">
        <w:rPr>
          <w:rFonts w:ascii="Times New Roman" w:eastAsia="SchoolBookSanPin" w:hAnsi="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и итоговой работы по</w:t>
      </w:r>
      <w:r w:rsidR="00B06720" w:rsidRPr="00895EC3">
        <w:rPr>
          <w:rFonts w:ascii="Times New Roman" w:eastAsia="SchoolBookSanPin" w:hAnsi="Times New Roman"/>
          <w:sz w:val="24"/>
          <w:szCs w:val="24"/>
        </w:rPr>
        <w:t xml:space="preserve"> учебному </w:t>
      </w:r>
      <w:r w:rsidRPr="00895EC3">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895EC3">
        <w:rPr>
          <w:rFonts w:ascii="Times New Roman" w:eastAsia="SchoolBookSanPin" w:hAnsi="Times New Roman"/>
          <w:sz w:val="24"/>
          <w:szCs w:val="24"/>
        </w:rPr>
        <w:t xml:space="preserve">учебного </w:t>
      </w:r>
      <w:r w:rsidRPr="00895EC3">
        <w:rPr>
          <w:rFonts w:ascii="Times New Roman" w:eastAsia="SchoolBookSanPin" w:hAnsi="Times New Roman"/>
          <w:sz w:val="24"/>
          <w:szCs w:val="24"/>
        </w:rPr>
        <w:t>предмета</w:t>
      </w:r>
      <w:r w:rsidR="00933CAF" w:rsidRPr="00895EC3">
        <w:rPr>
          <w:rFonts w:ascii="Times New Roman" w:eastAsia="SchoolBookSanPin" w:hAnsi="Times New Roman"/>
          <w:sz w:val="24"/>
          <w:szCs w:val="24"/>
        </w:rPr>
        <w:t xml:space="preserve"> </w:t>
      </w:r>
      <w:r w:rsidRPr="00895EC3">
        <w:rPr>
          <w:rFonts w:ascii="Times New Roman" w:eastAsia="SchoolBookSanPin" w:hAnsi="Times New Roman"/>
          <w:sz w:val="24"/>
          <w:szCs w:val="24"/>
        </w:rPr>
        <w:t>с учётом формируемых метапредметных действий.</w:t>
      </w:r>
    </w:p>
    <w:p w:rsidR="003F6C46" w:rsidRPr="007A069A" w:rsidRDefault="003F6C46" w:rsidP="007A069A">
      <w:pPr>
        <w:spacing w:after="0" w:line="240" w:lineRule="auto"/>
        <w:jc w:val="center"/>
        <w:rPr>
          <w:rFonts w:ascii="Times New Roman" w:eastAsia="SchoolBookSanPin" w:hAnsi="Times New Roman"/>
          <w:b/>
          <w:sz w:val="24"/>
          <w:szCs w:val="24"/>
        </w:rPr>
      </w:pPr>
    </w:p>
    <w:p w:rsidR="0072079A" w:rsidRDefault="0072079A" w:rsidP="007A069A">
      <w:pPr>
        <w:spacing w:after="0" w:line="240" w:lineRule="auto"/>
        <w:jc w:val="center"/>
        <w:rPr>
          <w:rFonts w:ascii="Times New Roman" w:eastAsia="SchoolBookSanPin" w:hAnsi="Times New Roman"/>
          <w:b/>
          <w:sz w:val="24"/>
          <w:szCs w:val="24"/>
        </w:rPr>
      </w:pPr>
    </w:p>
    <w:p w:rsidR="00E874C3" w:rsidRDefault="00895EC3" w:rsidP="007A069A">
      <w:pPr>
        <w:spacing w:after="0" w:line="240" w:lineRule="auto"/>
        <w:jc w:val="center"/>
        <w:rPr>
          <w:rFonts w:ascii="Times New Roman" w:eastAsia="SchoolBookSanPin" w:hAnsi="Times New Roman"/>
          <w:b/>
          <w:sz w:val="24"/>
          <w:szCs w:val="24"/>
        </w:rPr>
      </w:pPr>
      <w:r>
        <w:rPr>
          <w:rFonts w:ascii="Times New Roman" w:eastAsia="SchoolBookSanPin" w:hAnsi="Times New Roman"/>
          <w:b/>
          <w:sz w:val="24"/>
          <w:szCs w:val="24"/>
        </w:rPr>
        <w:t>2</w:t>
      </w:r>
      <w:r w:rsidRPr="007A069A">
        <w:rPr>
          <w:rFonts w:ascii="Times New Roman" w:eastAsia="SchoolBookSanPin" w:hAnsi="Times New Roman"/>
          <w:b/>
          <w:sz w:val="24"/>
          <w:szCs w:val="24"/>
        </w:rPr>
        <w:t>. СОДЕРЖАТЕЛЬНЫЙ РАЗДЕЛ</w:t>
      </w:r>
    </w:p>
    <w:p w:rsidR="0072079A" w:rsidRPr="007A069A" w:rsidRDefault="0072079A" w:rsidP="007A069A">
      <w:pPr>
        <w:spacing w:after="0" w:line="240" w:lineRule="auto"/>
        <w:jc w:val="center"/>
        <w:rPr>
          <w:rFonts w:ascii="Times New Roman" w:eastAsia="SchoolBookSanPin" w:hAnsi="Times New Roman"/>
          <w:b/>
          <w:sz w:val="24"/>
          <w:szCs w:val="24"/>
        </w:rPr>
      </w:pPr>
    </w:p>
    <w:p w:rsidR="00764573" w:rsidRPr="0072079A" w:rsidRDefault="0072079A" w:rsidP="0072079A">
      <w:pPr>
        <w:pStyle w:val="10"/>
        <w:pBdr>
          <w:bottom w:val="none" w:sz="0" w:space="0" w:color="auto"/>
        </w:pBdr>
        <w:spacing w:before="0" w:line="240" w:lineRule="auto"/>
        <w:ind w:firstLine="708"/>
        <w:jc w:val="center"/>
        <w:rPr>
          <w:sz w:val="24"/>
          <w:szCs w:val="24"/>
        </w:rPr>
      </w:pPr>
      <w:r w:rsidRPr="0072079A">
        <w:rPr>
          <w:rFonts w:eastAsia="SchoolBookSanPin"/>
          <w:sz w:val="24"/>
          <w:szCs w:val="24"/>
        </w:rPr>
        <w:t>Р</w:t>
      </w:r>
      <w:r w:rsidR="00764573" w:rsidRPr="0072079A">
        <w:rPr>
          <w:rFonts w:eastAsia="SchoolBookSanPin"/>
          <w:sz w:val="24"/>
          <w:szCs w:val="24"/>
        </w:rPr>
        <w:t>абоч</w:t>
      </w:r>
      <w:r w:rsidR="00FA765B" w:rsidRPr="0072079A">
        <w:rPr>
          <w:rFonts w:eastAsia="SchoolBookSanPin"/>
          <w:sz w:val="24"/>
          <w:szCs w:val="24"/>
        </w:rPr>
        <w:t>ая</w:t>
      </w:r>
      <w:r w:rsidR="00764573" w:rsidRPr="0072079A">
        <w:rPr>
          <w:rFonts w:eastAsia="SchoolBookSanPin"/>
          <w:sz w:val="24"/>
          <w:szCs w:val="24"/>
        </w:rPr>
        <w:t xml:space="preserve"> программ</w:t>
      </w:r>
      <w:r w:rsidR="00FA765B" w:rsidRPr="0072079A">
        <w:rPr>
          <w:rFonts w:eastAsia="SchoolBookSanPin"/>
          <w:sz w:val="24"/>
          <w:szCs w:val="24"/>
        </w:rPr>
        <w:t>а по</w:t>
      </w:r>
      <w:r w:rsidR="00764573" w:rsidRPr="0072079A">
        <w:rPr>
          <w:rFonts w:eastAsia="SchoolBookSanPin"/>
          <w:sz w:val="24"/>
          <w:szCs w:val="24"/>
        </w:rPr>
        <w:t xml:space="preserve"> учебн</w:t>
      </w:r>
      <w:r w:rsidR="00FA765B" w:rsidRPr="0072079A">
        <w:rPr>
          <w:rFonts w:eastAsia="SchoolBookSanPin"/>
          <w:sz w:val="24"/>
          <w:szCs w:val="24"/>
        </w:rPr>
        <w:t>ому</w:t>
      </w:r>
      <w:r w:rsidR="00764573" w:rsidRPr="0072079A">
        <w:rPr>
          <w:rFonts w:eastAsia="SchoolBookSanPin"/>
          <w:sz w:val="24"/>
          <w:szCs w:val="24"/>
        </w:rPr>
        <w:t xml:space="preserve"> предмет</w:t>
      </w:r>
      <w:r w:rsidR="00FA765B" w:rsidRPr="0072079A">
        <w:rPr>
          <w:rFonts w:eastAsia="SchoolBookSanPin"/>
          <w:sz w:val="24"/>
          <w:szCs w:val="24"/>
        </w:rPr>
        <w:t>у «Русский язык»</w:t>
      </w:r>
      <w:r w:rsidR="00F1167D" w:rsidRPr="0072079A">
        <w:rPr>
          <w:rFonts w:eastAsia="SchoolBookSanPin"/>
          <w:sz w:val="24"/>
          <w:szCs w:val="24"/>
        </w:rPr>
        <w:t>.</w:t>
      </w:r>
    </w:p>
    <w:p w:rsidR="00704BEF" w:rsidRPr="007A069A" w:rsidRDefault="00C252A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w:t>
      </w:r>
      <w:r w:rsidR="00764573" w:rsidRPr="007A069A">
        <w:rPr>
          <w:rFonts w:ascii="Times New Roman" w:eastAsia="SchoolBookSanPin" w:hAnsi="Times New Roman"/>
          <w:sz w:val="24"/>
          <w:szCs w:val="24"/>
        </w:rPr>
        <w:t>1.</w:t>
      </w:r>
      <w:r w:rsidR="00764573" w:rsidRPr="007A069A">
        <w:rPr>
          <w:rFonts w:ascii="Times New Roman" w:hAnsi="Times New Roman"/>
          <w:sz w:val="24"/>
          <w:szCs w:val="24"/>
        </w:rPr>
        <w:t xml:space="preserve"> </w:t>
      </w:r>
      <w:bookmarkStart w:id="2" w:name="_Hlk115428603"/>
      <w:bookmarkEnd w:id="1"/>
      <w:r w:rsidR="00704BEF" w:rsidRPr="007A069A">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7A069A">
        <w:rPr>
          <w:rFonts w:ascii="Times New Roman" w:eastAsia="SchoolBookSanPin" w:hAnsi="Times New Roman"/>
          <w:sz w:val="24"/>
          <w:szCs w:val="24"/>
        </w:rPr>
        <w:t>(далее</w:t>
      </w:r>
      <w:r w:rsidR="00933CAF" w:rsidRPr="007A069A">
        <w:rPr>
          <w:rFonts w:ascii="Times New Roman" w:eastAsia="SchoolBookSanPin" w:hAnsi="Times New Roman"/>
          <w:sz w:val="24"/>
          <w:szCs w:val="24"/>
        </w:rPr>
        <w:t xml:space="preserve"> </w:t>
      </w:r>
      <w:r w:rsidR="001D7BA2" w:rsidRPr="007A069A">
        <w:rPr>
          <w:rFonts w:ascii="Times New Roman" w:eastAsia="SchoolBookSanPin" w:hAnsi="Times New Roman"/>
          <w:sz w:val="24"/>
          <w:szCs w:val="24"/>
        </w:rPr>
        <w:t xml:space="preserve">соответственно – программа по русскому языку, русский язык) </w:t>
      </w:r>
      <w:r w:rsidR="00704BEF" w:rsidRPr="007A069A">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7A069A">
        <w:rPr>
          <w:rFonts w:ascii="Times New Roman" w:eastAsia="SchoolBookSanPin" w:hAnsi="Times New Roman"/>
          <w:sz w:val="24"/>
          <w:szCs w:val="24"/>
        </w:rPr>
        <w:t>по русскому языку</w:t>
      </w:r>
      <w:r w:rsidR="00704BEF" w:rsidRPr="007A069A">
        <w:rPr>
          <w:rFonts w:ascii="Times New Roman" w:eastAsia="SchoolBookSanPin" w:hAnsi="Times New Roman"/>
          <w:sz w:val="24"/>
          <w:szCs w:val="24"/>
        </w:rPr>
        <w:t>.</w:t>
      </w:r>
    </w:p>
    <w:p w:rsidR="00704BEF"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20.2. </w:t>
      </w:r>
      <w:r w:rsidR="00704BEF" w:rsidRPr="007A069A">
        <w:rPr>
          <w:rFonts w:ascii="Times New Roman" w:eastAsia="SchoolBookSanPin" w:hAnsi="Times New Roman"/>
          <w:sz w:val="24"/>
          <w:szCs w:val="24"/>
        </w:rPr>
        <w:t xml:space="preserve">Пояснительная записка отражает общие цели и задачи изучения </w:t>
      </w:r>
      <w:r w:rsidRPr="007A069A">
        <w:rPr>
          <w:rFonts w:ascii="Times New Roman" w:eastAsia="SchoolBookSanPin" w:hAnsi="Times New Roman"/>
          <w:sz w:val="24"/>
          <w:szCs w:val="24"/>
        </w:rPr>
        <w:t>русского языка</w:t>
      </w:r>
      <w:r w:rsidR="00704BEF" w:rsidRPr="007A069A">
        <w:rPr>
          <w:rFonts w:ascii="Times New Roman" w:eastAsia="SchoolBookSanPin" w:hAnsi="Times New Roman"/>
          <w:sz w:val="24"/>
          <w:szCs w:val="24"/>
        </w:rPr>
        <w:t xml:space="preserve">, характеристику психологических предпосылок к его изучению </w:t>
      </w:r>
      <w:proofErr w:type="gramStart"/>
      <w:r w:rsidR="00DE7B1C" w:rsidRPr="007A069A">
        <w:rPr>
          <w:rFonts w:ascii="Times New Roman" w:eastAsia="SchoolBookSanPin" w:hAnsi="Times New Roman"/>
          <w:sz w:val="24"/>
          <w:szCs w:val="24"/>
        </w:rPr>
        <w:t>обучающимися</w:t>
      </w:r>
      <w:proofErr w:type="gramEnd"/>
      <w:r w:rsidR="00704BEF" w:rsidRPr="007A069A">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20.3. </w:t>
      </w:r>
      <w:r w:rsidR="00704BEF" w:rsidRPr="007A069A">
        <w:rPr>
          <w:rFonts w:ascii="Times New Roman" w:eastAsia="SchoolBookSanPin" w:hAnsi="Times New Roman"/>
          <w:sz w:val="24"/>
          <w:szCs w:val="24"/>
        </w:rPr>
        <w:t>Содержание обучения раскрывает содержательные линии,</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которые предлагаются для обязательного изучения в каждом классе </w:t>
      </w:r>
      <w:r w:rsidR="008029B2" w:rsidRPr="007A069A">
        <w:rPr>
          <w:rFonts w:ascii="Times New Roman" w:eastAsia="SchoolBookSanPin" w:hAnsi="Times New Roman"/>
          <w:sz w:val="24"/>
          <w:szCs w:val="24"/>
        </w:rPr>
        <w:t>на уровне начального общего образования</w:t>
      </w:r>
      <w:r w:rsidR="00704BEF" w:rsidRPr="007A069A">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7A069A">
        <w:rPr>
          <w:rFonts w:ascii="Times New Roman" w:eastAsia="SchoolBookSanPin" w:hAnsi="Times New Roman"/>
          <w:sz w:val="24"/>
          <w:szCs w:val="24"/>
        </w:rPr>
        <w:t xml:space="preserve"> – </w:t>
      </w:r>
      <w:r w:rsidR="00704BEF" w:rsidRPr="007A069A">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7A069A">
        <w:rPr>
          <w:rFonts w:ascii="Times New Roman" w:eastAsia="SchoolBookSanPin" w:hAnsi="Times New Roman"/>
          <w:sz w:val="24"/>
          <w:szCs w:val="24"/>
        </w:rPr>
        <w:t xml:space="preserve">русского языка </w:t>
      </w:r>
      <w:r w:rsidR="00704BEF" w:rsidRPr="007A069A">
        <w:rPr>
          <w:rFonts w:ascii="Times New Roman" w:eastAsia="SchoolBookSanPin" w:hAnsi="Times New Roman"/>
          <w:sz w:val="24"/>
          <w:szCs w:val="24"/>
        </w:rPr>
        <w:t xml:space="preserve">с учётом возрастных особенностей </w:t>
      </w:r>
      <w:r w:rsidR="00DE7B1C" w:rsidRPr="007A069A">
        <w:rPr>
          <w:rFonts w:ascii="Times New Roman" w:eastAsia="SchoolBookSanPin" w:hAnsi="Times New Roman"/>
          <w:sz w:val="24"/>
          <w:szCs w:val="24"/>
        </w:rPr>
        <w:t>обучающихся на уровне начального общего образования</w:t>
      </w:r>
      <w:r w:rsidR="00AB65AE" w:rsidRPr="007A069A">
        <w:rPr>
          <w:rFonts w:ascii="Times New Roman" w:eastAsia="SchoolBookSanPin" w:hAnsi="Times New Roman"/>
          <w:sz w:val="24"/>
          <w:szCs w:val="24"/>
        </w:rPr>
        <w:t xml:space="preserve">. </w:t>
      </w:r>
    </w:p>
    <w:p w:rsidR="00704BEF"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20.4. </w:t>
      </w:r>
      <w:r w:rsidR="00704BEF" w:rsidRPr="007A069A">
        <w:rPr>
          <w:rFonts w:ascii="Times New Roman" w:eastAsia="SchoolBookSanPin" w:hAnsi="Times New Roman"/>
          <w:sz w:val="24"/>
          <w:szCs w:val="24"/>
        </w:rPr>
        <w:t xml:space="preserve">Планируемые результаты </w:t>
      </w:r>
      <w:r w:rsidRPr="007A069A">
        <w:rPr>
          <w:rFonts w:ascii="Times New Roman" w:eastAsia="SchoolBookSanPin" w:hAnsi="Times New Roman"/>
          <w:sz w:val="24"/>
          <w:szCs w:val="24"/>
        </w:rPr>
        <w:t xml:space="preserve">освоения программы по русскому языку </w:t>
      </w:r>
      <w:r w:rsidR="00704BEF" w:rsidRPr="007A069A">
        <w:rPr>
          <w:rFonts w:ascii="Times New Roman" w:eastAsia="SchoolBookSanPin" w:hAnsi="Times New Roman"/>
          <w:sz w:val="24"/>
          <w:szCs w:val="24"/>
        </w:rPr>
        <w:t>включают личностные, метапредметные результаты за весь период обучения</w:t>
      </w:r>
      <w:r w:rsidR="00933CAF" w:rsidRPr="007A069A">
        <w:rPr>
          <w:rFonts w:ascii="Times New Roman" w:eastAsia="SchoolBookSanPin" w:hAnsi="Times New Roman"/>
          <w:sz w:val="24"/>
          <w:szCs w:val="24"/>
        </w:rPr>
        <w:t xml:space="preserve"> </w:t>
      </w:r>
      <w:r w:rsidR="00DE7B1C" w:rsidRPr="007A069A">
        <w:rPr>
          <w:rFonts w:ascii="Times New Roman" w:eastAsia="SchoolBookSanPin" w:hAnsi="Times New Roman"/>
          <w:sz w:val="24"/>
          <w:szCs w:val="24"/>
        </w:rPr>
        <w:t>на уровне начального общего образования</w:t>
      </w:r>
      <w:r w:rsidR="00704BEF" w:rsidRPr="007A069A">
        <w:rPr>
          <w:rFonts w:ascii="Times New Roman" w:eastAsia="SchoolBookSanPin" w:hAnsi="Times New Roman"/>
          <w:sz w:val="24"/>
          <w:szCs w:val="24"/>
        </w:rPr>
        <w:t xml:space="preserve">, а также предметные достижения </w:t>
      </w:r>
      <w:r w:rsidR="00DE7B1C" w:rsidRPr="007A069A">
        <w:rPr>
          <w:rFonts w:ascii="Times New Roman" w:eastAsia="SchoolBookSanPin" w:hAnsi="Times New Roman"/>
          <w:sz w:val="24"/>
          <w:szCs w:val="24"/>
        </w:rPr>
        <w:t>обучающегося</w:t>
      </w:r>
      <w:r w:rsidR="00704BEF" w:rsidRPr="007A069A">
        <w:rPr>
          <w:rFonts w:ascii="Times New Roman" w:eastAsia="SchoolBookSanPin" w:hAnsi="Times New Roman"/>
          <w:sz w:val="24"/>
          <w:szCs w:val="24"/>
        </w:rPr>
        <w:t xml:space="preserve"> за каждый год обучения.</w:t>
      </w:r>
    </w:p>
    <w:p w:rsidR="00704BEF" w:rsidRPr="007A069A" w:rsidRDefault="001D7BA2"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20.5. </w:t>
      </w:r>
      <w:r w:rsidR="00460248" w:rsidRPr="007A069A">
        <w:rPr>
          <w:rFonts w:ascii="Times New Roman" w:eastAsia="OfficinaSansBoldITC" w:hAnsi="Times New Roman"/>
          <w:sz w:val="24"/>
          <w:szCs w:val="24"/>
        </w:rPr>
        <w:t>Пояснительная записка</w:t>
      </w:r>
      <w:r w:rsidR="00CB74BE" w:rsidRPr="007A069A">
        <w:rPr>
          <w:rFonts w:ascii="Times New Roman" w:eastAsia="OfficinaSansBoldITC" w:hAnsi="Times New Roman"/>
          <w:sz w:val="24"/>
          <w:szCs w:val="24"/>
        </w:rPr>
        <w:t>.</w:t>
      </w:r>
    </w:p>
    <w:p w:rsidR="00704BEF"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20.5.1. П</w:t>
      </w:r>
      <w:r w:rsidR="00704BEF" w:rsidRPr="007A069A">
        <w:rPr>
          <w:rFonts w:ascii="Times New Roman" w:eastAsia="SchoolBookSanPin" w:hAnsi="Times New Roman"/>
          <w:sz w:val="24"/>
          <w:szCs w:val="24"/>
        </w:rPr>
        <w:t xml:space="preserve">рограмма </w:t>
      </w:r>
      <w:r w:rsidRPr="007A069A">
        <w:rPr>
          <w:rFonts w:ascii="Times New Roman" w:eastAsia="SchoolBookSanPin" w:hAnsi="Times New Roman"/>
          <w:sz w:val="24"/>
          <w:szCs w:val="24"/>
        </w:rPr>
        <w:t>по русскому языку</w:t>
      </w:r>
      <w:r w:rsidR="00704BEF" w:rsidRPr="007A069A">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7A069A">
        <w:rPr>
          <w:rFonts w:ascii="Times New Roman" w:eastAsia="SchoolBookSanPin" w:hAnsi="Times New Roman"/>
          <w:sz w:val="24"/>
          <w:szCs w:val="24"/>
        </w:rPr>
        <w:t>т</w:t>
      </w:r>
      <w:r w:rsidR="00704BEF" w:rsidRPr="007A069A">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7A069A">
        <w:rPr>
          <w:rFonts w:ascii="Times New Roman" w:eastAsia="SchoolBookSanPin" w:hAnsi="Times New Roman"/>
          <w:sz w:val="24"/>
          <w:szCs w:val="24"/>
        </w:rPr>
        <w:t>ф</w:t>
      </w:r>
      <w:r w:rsidR="00704BEF" w:rsidRPr="007A069A">
        <w:rPr>
          <w:rFonts w:ascii="Times New Roman" w:eastAsia="SchoolBookSanPin" w:hAnsi="Times New Roman"/>
          <w:sz w:val="24"/>
          <w:szCs w:val="24"/>
        </w:rPr>
        <w:t xml:space="preserve">едеральной </w:t>
      </w:r>
      <w:r w:rsidR="00DC2B81" w:rsidRPr="007A069A">
        <w:rPr>
          <w:rFonts w:ascii="Times New Roman" w:eastAsia="SchoolBookSanPin" w:hAnsi="Times New Roman"/>
          <w:sz w:val="24"/>
          <w:szCs w:val="24"/>
        </w:rPr>
        <w:t xml:space="preserve">рабочей </w:t>
      </w:r>
      <w:r w:rsidR="00704BEF" w:rsidRPr="007A069A">
        <w:rPr>
          <w:rFonts w:ascii="Times New Roman" w:eastAsia="SchoolBookSanPin" w:hAnsi="Times New Roman"/>
          <w:sz w:val="24"/>
          <w:szCs w:val="24"/>
        </w:rPr>
        <w:t>программе воспитания.</w:t>
      </w:r>
    </w:p>
    <w:p w:rsidR="001D7BA2"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20.5.2. </w:t>
      </w:r>
      <w:r w:rsidR="00DE7B1C" w:rsidRPr="007A069A">
        <w:rPr>
          <w:rFonts w:ascii="Times New Roman" w:eastAsia="SchoolBookSanPin" w:hAnsi="Times New Roman"/>
          <w:sz w:val="24"/>
          <w:szCs w:val="24"/>
        </w:rPr>
        <w:t>На уровне начального общего образования</w:t>
      </w:r>
      <w:r w:rsidR="008029B2"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изучение русского языка имеет особое значение в развитии </w:t>
      </w:r>
      <w:r w:rsidR="00DE7B1C" w:rsidRPr="007A069A">
        <w:rPr>
          <w:rFonts w:ascii="Times New Roman" w:eastAsia="SchoolBookSanPin" w:hAnsi="Times New Roman"/>
          <w:sz w:val="24"/>
          <w:szCs w:val="24"/>
        </w:rPr>
        <w:t>обучающегося</w:t>
      </w:r>
      <w:r w:rsidR="00704BEF" w:rsidRPr="007A069A">
        <w:rPr>
          <w:rFonts w:ascii="Times New Roman" w:eastAsia="SchoolBookSanPin" w:hAnsi="Times New Roman"/>
          <w:sz w:val="24"/>
          <w:szCs w:val="24"/>
        </w:rPr>
        <w:t xml:space="preserve">. Приобретённые знания, опыт выполнения предметных и универсальных </w:t>
      </w:r>
      <w:r w:rsidRPr="007A069A">
        <w:rPr>
          <w:rFonts w:ascii="Times New Roman" w:eastAsia="SchoolBookSanPin" w:hAnsi="Times New Roman"/>
          <w:sz w:val="24"/>
          <w:szCs w:val="24"/>
        </w:rPr>
        <w:t xml:space="preserve">учебных </w:t>
      </w:r>
      <w:r w:rsidR="00704BEF" w:rsidRPr="007A069A">
        <w:rPr>
          <w:rFonts w:ascii="Times New Roman" w:eastAsia="SchoolBookSanPin" w:hAnsi="Times New Roman"/>
          <w:sz w:val="24"/>
          <w:szCs w:val="24"/>
        </w:rPr>
        <w:t xml:space="preserve">действий на материале русского языка станут фундаментом обучения </w:t>
      </w:r>
      <w:r w:rsidRPr="007A069A">
        <w:rPr>
          <w:rFonts w:ascii="Times New Roman" w:eastAsia="SchoolBookSanPin" w:hAnsi="Times New Roman"/>
          <w:sz w:val="24"/>
          <w:szCs w:val="24"/>
        </w:rPr>
        <w:t>на уровне основного общего образования</w:t>
      </w:r>
      <w:r w:rsidR="00704BEF"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а также будут востребованы в жизни. </w:t>
      </w:r>
    </w:p>
    <w:p w:rsidR="00704BEF"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20.5.3. </w:t>
      </w:r>
      <w:r w:rsidR="00704BEF" w:rsidRPr="007A069A">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7A069A">
        <w:rPr>
          <w:rFonts w:ascii="Times New Roman" w:eastAsia="SchoolBookSanPin" w:hAnsi="Times New Roman"/>
          <w:sz w:val="24"/>
          <w:szCs w:val="24"/>
        </w:rPr>
        <w:t>обучающихся</w:t>
      </w:r>
      <w:r w:rsidR="00704BEF" w:rsidRPr="007A069A">
        <w:rPr>
          <w:rFonts w:ascii="Times New Roman" w:eastAsia="SchoolBookSanPin" w:hAnsi="Times New Roman"/>
          <w:sz w:val="24"/>
          <w:szCs w:val="24"/>
        </w:rPr>
        <w:t xml:space="preserve">, формирует умения извлекать и </w:t>
      </w:r>
      <w:r w:rsidR="00704BEF" w:rsidRPr="007A069A">
        <w:rPr>
          <w:rFonts w:ascii="Times New Roman" w:eastAsia="SchoolBookSanPin" w:hAnsi="Times New Roman"/>
          <w:sz w:val="24"/>
          <w:szCs w:val="24"/>
        </w:rPr>
        <w:lastRenderedPageBreak/>
        <w:t xml:space="preserve">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7A069A">
        <w:rPr>
          <w:rFonts w:ascii="Times New Roman" w:eastAsia="SchoolBookSanPin" w:hAnsi="Times New Roman"/>
          <w:sz w:val="24"/>
          <w:szCs w:val="24"/>
        </w:rPr>
        <w:t>на уровне начального общего образования</w:t>
      </w:r>
      <w:r w:rsidR="00704BEF" w:rsidRPr="007A069A">
        <w:rPr>
          <w:rFonts w:ascii="Times New Roman" w:eastAsia="SchoolBookSanPin" w:hAnsi="Times New Roman"/>
          <w:sz w:val="24"/>
          <w:szCs w:val="24"/>
        </w:rPr>
        <w:t>, успехи</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в изучении этого предмета во многом определяют результаты </w:t>
      </w:r>
      <w:proofErr w:type="gramStart"/>
      <w:r w:rsidR="00704BEF" w:rsidRPr="007A069A">
        <w:rPr>
          <w:rFonts w:ascii="Times New Roman" w:eastAsia="SchoolBookSanPin" w:hAnsi="Times New Roman"/>
          <w:sz w:val="24"/>
          <w:szCs w:val="24"/>
        </w:rPr>
        <w:t>обучающихся</w:t>
      </w:r>
      <w:proofErr w:type="gramEnd"/>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по другим </w:t>
      </w:r>
      <w:r w:rsidR="00DE7B1C" w:rsidRPr="007A069A">
        <w:rPr>
          <w:rFonts w:ascii="Times New Roman" w:eastAsia="SchoolBookSanPin" w:hAnsi="Times New Roman"/>
          <w:sz w:val="24"/>
          <w:szCs w:val="24"/>
        </w:rPr>
        <w:t>учебным</w:t>
      </w:r>
      <w:r w:rsidR="00BE2B8D"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предметам.</w:t>
      </w:r>
    </w:p>
    <w:p w:rsidR="000707D7" w:rsidRPr="007A069A" w:rsidRDefault="001D7BA2"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20.5.4. </w:t>
      </w:r>
      <w:r w:rsidR="00704BEF" w:rsidRPr="007A069A">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7A069A">
        <w:rPr>
          <w:rFonts w:ascii="Times New Roman" w:eastAsia="SchoolBookSanPin" w:hAnsi="Times New Roman"/>
          <w:sz w:val="24"/>
          <w:szCs w:val="24"/>
        </w:rPr>
        <w:t>обучающихся</w:t>
      </w:r>
      <w:r w:rsidR="00704BEF" w:rsidRPr="007A069A">
        <w:rPr>
          <w:rFonts w:ascii="Times New Roman" w:eastAsia="SchoolBookSanPin" w:hAnsi="Times New Roman"/>
          <w:sz w:val="24"/>
          <w:szCs w:val="24"/>
        </w:rPr>
        <w:t>, особенно таких её компонентов,</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как языковая, коммуникативная, читательская, общекультурная и социальная грамотность. </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20.5.5. </w:t>
      </w:r>
      <w:r w:rsidR="00704BEF" w:rsidRPr="007A069A">
        <w:rPr>
          <w:rFonts w:ascii="Times New Roman" w:eastAsia="SchoolBookSanPin" w:hAnsi="Times New Roman"/>
          <w:sz w:val="24"/>
          <w:szCs w:val="24"/>
        </w:rPr>
        <w:t>Первичное знакомство с системой русского языка, богатством</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7A069A">
        <w:rPr>
          <w:rFonts w:ascii="Times New Roman" w:eastAsia="SchoolBookSanPin" w:hAnsi="Times New Roman"/>
          <w:sz w:val="24"/>
          <w:szCs w:val="24"/>
        </w:rPr>
        <w:t>обучающегося</w:t>
      </w:r>
      <w:r w:rsidR="00704BEF" w:rsidRPr="007A069A">
        <w:rPr>
          <w:rFonts w:ascii="Times New Roman" w:eastAsia="SchoolBookSanPin" w:hAnsi="Times New Roman"/>
          <w:sz w:val="24"/>
          <w:szCs w:val="24"/>
        </w:rPr>
        <w:t>. Русский язык, выполняя свои базовые функции общения и выражения мысли, обеспечивает межличностное</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и социальное взаимодействие, способствует формированию самосознания</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20.5.6. </w:t>
      </w:r>
      <w:r w:rsidR="00704BEF" w:rsidRPr="007A069A">
        <w:rPr>
          <w:rFonts w:ascii="Times New Roman" w:eastAsia="SchoolBookSanPin" w:hAnsi="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7A069A">
        <w:rPr>
          <w:rFonts w:ascii="Times New Roman" w:eastAsia="SchoolBookSanPin" w:hAnsi="Times New Roman"/>
          <w:sz w:val="24"/>
          <w:szCs w:val="24"/>
        </w:rPr>
        <w:t>обучающегося</w:t>
      </w:r>
      <w:r w:rsidR="00704BEF" w:rsidRPr="007A069A">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20.5.7. </w:t>
      </w:r>
      <w:r w:rsidR="00704BEF" w:rsidRPr="007A069A">
        <w:rPr>
          <w:rFonts w:ascii="Times New Roman" w:eastAsia="SchoolBookSanPin" w:hAnsi="Times New Roman"/>
          <w:sz w:val="24"/>
          <w:szCs w:val="24"/>
        </w:rPr>
        <w:t>Изучение русского языка направлено на достижение следующих целей: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приобретение </w:t>
      </w:r>
      <w:r w:rsidR="00DE7B1C" w:rsidRPr="007A069A">
        <w:rPr>
          <w:rFonts w:ascii="Times New Roman" w:eastAsia="SchoolBookSanPin" w:hAnsi="Times New Roman"/>
          <w:sz w:val="24"/>
          <w:szCs w:val="24"/>
        </w:rPr>
        <w:t>обучающимися</w:t>
      </w:r>
      <w:r w:rsidRPr="007A069A">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из главных </w:t>
      </w:r>
      <w:r w:rsidR="001F08E9" w:rsidRPr="007A069A">
        <w:rPr>
          <w:rFonts w:ascii="Times New Roman" w:eastAsia="SchoolBookSanPin" w:hAnsi="Times New Roman"/>
          <w:sz w:val="24"/>
          <w:szCs w:val="24"/>
        </w:rPr>
        <w:t>духовно-нравственных</w:t>
      </w:r>
      <w:r w:rsidRPr="007A069A">
        <w:rPr>
          <w:rFonts w:ascii="Times New Roman" w:eastAsia="SchoolBookSanPin" w:hAnsi="Times New Roman"/>
          <w:sz w:val="24"/>
          <w:szCs w:val="24"/>
        </w:rPr>
        <w:t xml:space="preserve"> ценностей народа; понимание роли языка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основного средства общения; осознание значения русского языка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основными видами речевой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7A069A">
        <w:rPr>
          <w:rFonts w:ascii="Times New Roman" w:eastAsia="SchoolBookSanPin" w:hAnsi="Times New Roman"/>
          <w:sz w:val="24"/>
          <w:szCs w:val="24"/>
        </w:rPr>
        <w:t>а</w:t>
      </w:r>
      <w:r w:rsidRPr="007A069A">
        <w:rPr>
          <w:rFonts w:ascii="Times New Roman" w:eastAsia="SchoolBookSanPin" w:hAnsi="Times New Roman"/>
          <w:sz w:val="24"/>
          <w:szCs w:val="24"/>
        </w:rPr>
        <w:t>, график</w:t>
      </w:r>
      <w:r w:rsidR="00913A16" w:rsidRPr="007A069A">
        <w:rPr>
          <w:rFonts w:ascii="Times New Roman" w:eastAsia="SchoolBookSanPin" w:hAnsi="Times New Roman"/>
          <w:sz w:val="24"/>
          <w:szCs w:val="24"/>
        </w:rPr>
        <w:t>а</w:t>
      </w:r>
      <w:r w:rsidRPr="007A069A">
        <w:rPr>
          <w:rFonts w:ascii="Times New Roman" w:eastAsia="SchoolBookSanPin" w:hAnsi="Times New Roman"/>
          <w:sz w:val="24"/>
          <w:szCs w:val="24"/>
        </w:rPr>
        <w:t>, лексик</w:t>
      </w:r>
      <w:r w:rsidR="00913A16" w:rsidRPr="007A069A">
        <w:rPr>
          <w:rFonts w:ascii="Times New Roman" w:eastAsia="SchoolBookSanPin" w:hAnsi="Times New Roman"/>
          <w:sz w:val="24"/>
          <w:szCs w:val="24"/>
        </w:rPr>
        <w:t>а</w:t>
      </w:r>
      <w:r w:rsidRPr="007A069A">
        <w:rPr>
          <w:rFonts w:ascii="Times New Roman" w:eastAsia="SchoolBookSanPin" w:hAnsi="Times New Roman"/>
          <w:sz w:val="24"/>
          <w:szCs w:val="24"/>
        </w:rPr>
        <w:t>, морфемик</w:t>
      </w:r>
      <w:r w:rsidR="00913A16" w:rsidRPr="007A069A">
        <w:rPr>
          <w:rFonts w:ascii="Times New Roman" w:eastAsia="SchoolBookSanPin" w:hAnsi="Times New Roman"/>
          <w:sz w:val="24"/>
          <w:szCs w:val="24"/>
        </w:rPr>
        <w:t>а</w:t>
      </w:r>
      <w:r w:rsidRPr="007A069A">
        <w:rPr>
          <w:rFonts w:ascii="Times New Roman" w:eastAsia="SchoolBookSanPin" w:hAnsi="Times New Roman"/>
          <w:sz w:val="24"/>
          <w:szCs w:val="24"/>
        </w:rPr>
        <w:t>, морфологи</w:t>
      </w:r>
      <w:r w:rsidR="00913A16"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и синтаксис;</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20.5.8. </w:t>
      </w:r>
      <w:r w:rsidR="00704BEF" w:rsidRPr="007A069A">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Pr="007A069A">
        <w:rPr>
          <w:rFonts w:ascii="Times New Roman" w:eastAsia="SchoolBookSanPin" w:hAnsi="Times New Roman"/>
          <w:sz w:val="24"/>
          <w:szCs w:val="24"/>
        </w:rPr>
        <w:t xml:space="preserve">русскому языку </w:t>
      </w:r>
      <w:r w:rsidR="00704BEF" w:rsidRPr="007A069A">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7A069A">
        <w:rPr>
          <w:rFonts w:ascii="Times New Roman" w:eastAsia="SchoolBookSanPin" w:hAnsi="Times New Roman"/>
          <w:sz w:val="24"/>
          <w:szCs w:val="24"/>
        </w:rPr>
        <w:t>обучающихся</w:t>
      </w:r>
      <w:r w:rsidR="00704BEF" w:rsidRPr="007A069A">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20.5.9. </w:t>
      </w:r>
      <w:r w:rsidR="00704BEF" w:rsidRPr="007A069A">
        <w:rPr>
          <w:rFonts w:ascii="Times New Roman" w:eastAsia="SchoolBookSanPin" w:hAnsi="Times New Roman"/>
          <w:sz w:val="24"/>
          <w:szCs w:val="24"/>
        </w:rPr>
        <w:t xml:space="preserve">Развитие устной и письменной речи </w:t>
      </w:r>
      <w:r w:rsidR="00DE7B1C" w:rsidRPr="007A069A">
        <w:rPr>
          <w:rFonts w:ascii="Times New Roman" w:eastAsia="SchoolBookSanPin" w:hAnsi="Times New Roman"/>
          <w:sz w:val="24"/>
          <w:szCs w:val="24"/>
        </w:rPr>
        <w:t>обучающихся</w:t>
      </w:r>
      <w:r w:rsidR="00704BEF" w:rsidRPr="007A069A">
        <w:rPr>
          <w:rFonts w:ascii="Times New Roman" w:eastAsia="SchoolBookSanPin" w:hAnsi="Times New Roman"/>
          <w:sz w:val="24"/>
          <w:szCs w:val="24"/>
        </w:rPr>
        <w:t xml:space="preserve"> направлено</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w:t>
      </w:r>
      <w:r w:rsidR="00371FBD" w:rsidRPr="007A069A">
        <w:rPr>
          <w:rFonts w:ascii="Times New Roman" w:eastAsia="SchoolBookSanPin" w:hAnsi="Times New Roman"/>
          <w:sz w:val="24"/>
          <w:szCs w:val="24"/>
        </w:rPr>
        <w:t>10</w:t>
      </w:r>
      <w:r w:rsidRPr="007A069A">
        <w:rPr>
          <w:rFonts w:ascii="Times New Roman" w:eastAsia="SchoolBookSanPin" w:hAnsi="Times New Roman"/>
          <w:sz w:val="24"/>
          <w:szCs w:val="24"/>
        </w:rPr>
        <w:t>. П</w:t>
      </w:r>
      <w:r w:rsidR="00704BEF" w:rsidRPr="007A069A">
        <w:rPr>
          <w:rFonts w:ascii="Times New Roman" w:eastAsia="SchoolBookSanPin" w:hAnsi="Times New Roman"/>
          <w:sz w:val="24"/>
          <w:szCs w:val="24"/>
        </w:rPr>
        <w:t xml:space="preserve">рограмма </w:t>
      </w:r>
      <w:r w:rsidRPr="007A069A">
        <w:rPr>
          <w:rFonts w:ascii="Times New Roman" w:eastAsia="SchoolBookSanPin" w:hAnsi="Times New Roman"/>
          <w:sz w:val="24"/>
          <w:szCs w:val="24"/>
        </w:rPr>
        <w:t>по русскому языку</w:t>
      </w:r>
      <w:r w:rsidR="00BE2B8D"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позволит </w:t>
      </w:r>
      <w:r w:rsidR="006232C9" w:rsidRPr="007A069A">
        <w:rPr>
          <w:rFonts w:ascii="Times New Roman" w:hAnsi="Times New Roman"/>
          <w:sz w:val="24"/>
          <w:szCs w:val="24"/>
        </w:rPr>
        <w:t>педагогическому работнику</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реализовать в процессе преподавания русского языка современные подходы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достижению личностных, метапредметных и предметных результатов обучения, сформулированных в ФГОС НОО;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определить и структурировать планируемые результаты обучения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содержание </w:t>
      </w:r>
      <w:r w:rsidR="000707D7" w:rsidRPr="007A069A">
        <w:rPr>
          <w:rFonts w:ascii="Times New Roman" w:eastAsia="SchoolBookSanPin" w:hAnsi="Times New Roman"/>
          <w:sz w:val="24"/>
          <w:szCs w:val="24"/>
        </w:rPr>
        <w:t>русского языка</w:t>
      </w:r>
      <w:r w:rsidRPr="007A069A">
        <w:rPr>
          <w:rFonts w:ascii="Times New Roman" w:eastAsia="SchoolBookSanPin" w:hAnsi="Times New Roman"/>
          <w:sz w:val="24"/>
          <w:szCs w:val="24"/>
        </w:rPr>
        <w:t xml:space="preserve"> по годам обучения в соответствии с ФГОС НОО;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20.5.1</w:t>
      </w:r>
      <w:r w:rsidR="00371FBD" w:rsidRPr="007A069A">
        <w:rPr>
          <w:rFonts w:ascii="Times New Roman" w:eastAsia="SchoolBookSanPin" w:hAnsi="Times New Roman"/>
          <w:sz w:val="24"/>
          <w:szCs w:val="24"/>
        </w:rPr>
        <w:t>1</w:t>
      </w:r>
      <w:r w:rsidRPr="007A069A">
        <w:rPr>
          <w:rFonts w:ascii="Times New Roman" w:eastAsia="SchoolBookSanPin" w:hAnsi="Times New Roman"/>
          <w:sz w:val="24"/>
          <w:szCs w:val="24"/>
        </w:rPr>
        <w:t>. </w:t>
      </w:r>
      <w:r w:rsidR="00704BEF" w:rsidRPr="007A069A">
        <w:rPr>
          <w:rFonts w:ascii="Times New Roman" w:eastAsia="SchoolBookSanPin" w:hAnsi="Times New Roman"/>
          <w:sz w:val="24"/>
          <w:szCs w:val="24"/>
        </w:rPr>
        <w:t xml:space="preserve">В </w:t>
      </w:r>
      <w:r w:rsidR="00BE2B8D" w:rsidRPr="007A069A">
        <w:rPr>
          <w:rFonts w:ascii="Times New Roman" w:eastAsia="SchoolBookSanPin" w:hAnsi="Times New Roman"/>
          <w:sz w:val="24"/>
          <w:szCs w:val="24"/>
        </w:rPr>
        <w:t>программе</w:t>
      </w:r>
      <w:r w:rsidR="00704BE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по русскому языку </w:t>
      </w:r>
      <w:r w:rsidR="00704BEF" w:rsidRPr="007A069A">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proofErr w:type="gramStart"/>
      <w:r w:rsidR="00DE7B1C" w:rsidRPr="007A069A">
        <w:rPr>
          <w:rFonts w:ascii="Times New Roman" w:eastAsia="SchoolBookSanPin" w:hAnsi="Times New Roman"/>
          <w:sz w:val="24"/>
          <w:szCs w:val="24"/>
        </w:rPr>
        <w:t>обучающимися</w:t>
      </w:r>
      <w:proofErr w:type="gramEnd"/>
      <w:r w:rsidR="00DE7B1C"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русского языка</w:t>
      </w:r>
      <w:r w:rsidR="00704BEF" w:rsidRPr="007A069A">
        <w:rPr>
          <w:rFonts w:ascii="Times New Roman" w:eastAsia="SchoolBookSanPin" w:hAnsi="Times New Roman"/>
          <w:sz w:val="24"/>
          <w:szCs w:val="24"/>
        </w:rPr>
        <w:t>: личностные, метапредметные, предметные. Личностные и метапредметные результаты представлены</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с учётом методических традиций и особенностей преподавания русского языка</w:t>
      </w:r>
      <w:r w:rsidR="00933CAF" w:rsidRPr="007A069A">
        <w:rPr>
          <w:rFonts w:ascii="Times New Roman" w:eastAsia="SchoolBookSanPin" w:hAnsi="Times New Roman"/>
          <w:sz w:val="24"/>
          <w:szCs w:val="24"/>
        </w:rPr>
        <w:t xml:space="preserve"> </w:t>
      </w:r>
      <w:r w:rsidR="00BE2B8D" w:rsidRPr="007A069A">
        <w:rPr>
          <w:rFonts w:ascii="Times New Roman" w:eastAsia="SchoolBookSanPin" w:hAnsi="Times New Roman"/>
          <w:sz w:val="24"/>
          <w:szCs w:val="24"/>
        </w:rPr>
        <w:t>на уровне начального общего образования</w:t>
      </w:r>
      <w:r w:rsidR="00704BEF" w:rsidRPr="007A069A">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Pr="007A069A">
        <w:rPr>
          <w:rFonts w:ascii="Times New Roman" w:eastAsia="SchoolBookSanPin" w:hAnsi="Times New Roman"/>
          <w:sz w:val="24"/>
          <w:szCs w:val="24"/>
        </w:rPr>
        <w:t>русского языка</w:t>
      </w:r>
      <w:r w:rsidR="00704BEF" w:rsidRPr="007A069A">
        <w:rPr>
          <w:rFonts w:ascii="Times New Roman" w:eastAsia="SchoolBookSanPin" w:hAnsi="Times New Roman"/>
          <w:sz w:val="24"/>
          <w:szCs w:val="24"/>
        </w:rPr>
        <w:t>.</w:t>
      </w:r>
    </w:p>
    <w:p w:rsidR="00704BEF" w:rsidRPr="007A069A" w:rsidRDefault="000707D7" w:rsidP="007A069A">
      <w:pPr>
        <w:autoSpaceDE w:val="0"/>
        <w:autoSpaceDN w:val="0"/>
        <w:adjustRightInd w:val="0"/>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20.5.1</w:t>
      </w:r>
      <w:r w:rsidR="00371FBD" w:rsidRPr="007A069A">
        <w:rPr>
          <w:rFonts w:ascii="Times New Roman" w:eastAsia="SchoolBookSanPin" w:hAnsi="Times New Roman"/>
          <w:sz w:val="24"/>
          <w:szCs w:val="24"/>
        </w:rPr>
        <w:t>2</w:t>
      </w:r>
      <w:r w:rsidRPr="007A069A">
        <w:rPr>
          <w:rFonts w:ascii="Times New Roman" w:eastAsia="SchoolBookSanPin" w:hAnsi="Times New Roman"/>
          <w:sz w:val="24"/>
          <w:szCs w:val="24"/>
        </w:rPr>
        <w:t>. </w:t>
      </w:r>
      <w:r w:rsidR="00704BEF" w:rsidRPr="007A069A">
        <w:rPr>
          <w:rFonts w:ascii="Times New Roman" w:eastAsia="SchoolBookSanPin" w:hAnsi="Times New Roman"/>
          <w:sz w:val="24"/>
          <w:szCs w:val="24"/>
        </w:rPr>
        <w:t xml:space="preserve">Программа </w:t>
      </w:r>
      <w:r w:rsidRPr="007A069A">
        <w:rPr>
          <w:rFonts w:ascii="Times New Roman" w:eastAsia="SchoolBookSanPin" w:hAnsi="Times New Roman"/>
          <w:sz w:val="24"/>
          <w:szCs w:val="24"/>
        </w:rPr>
        <w:t xml:space="preserve">по русскому языку </w:t>
      </w:r>
      <w:r w:rsidR="00704BEF" w:rsidRPr="007A069A">
        <w:rPr>
          <w:rFonts w:ascii="Times New Roman" w:eastAsia="SchoolBookSanPin" w:hAnsi="Times New Roman"/>
          <w:sz w:val="24"/>
          <w:szCs w:val="24"/>
        </w:rPr>
        <w:t>устанавливает распределение учебного материала по классам, основанн</w:t>
      </w:r>
      <w:r w:rsidR="007A7D90" w:rsidRPr="007A069A">
        <w:rPr>
          <w:rFonts w:ascii="Times New Roman" w:eastAsia="SchoolBookSanPin" w:hAnsi="Times New Roman"/>
          <w:sz w:val="24"/>
          <w:szCs w:val="24"/>
        </w:rPr>
        <w:t>ое</w:t>
      </w:r>
      <w:r w:rsidR="00704BEF" w:rsidRPr="007A069A">
        <w:rPr>
          <w:rFonts w:ascii="Times New Roman" w:eastAsia="SchoolBookSanPin" w:hAnsi="Times New Roman"/>
          <w:sz w:val="24"/>
          <w:szCs w:val="24"/>
        </w:rPr>
        <w:t xml:space="preserve"> на логике развития предметного содержания</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и учёте психологических и возрастных особенностей </w:t>
      </w:r>
      <w:r w:rsidR="00DE7B1C" w:rsidRPr="007A069A">
        <w:rPr>
          <w:rFonts w:ascii="Times New Roman" w:eastAsia="SchoolBookSanPin" w:hAnsi="Times New Roman"/>
          <w:sz w:val="24"/>
          <w:szCs w:val="24"/>
        </w:rPr>
        <w:t>обучающихся</w:t>
      </w:r>
      <w:r w:rsidR="00704BEF" w:rsidRPr="007A069A">
        <w:rPr>
          <w:rFonts w:ascii="Times New Roman" w:eastAsia="SchoolBookSanPin" w:hAnsi="Times New Roman"/>
          <w:sz w:val="24"/>
          <w:szCs w:val="24"/>
        </w:rPr>
        <w:t xml:space="preserve">. </w:t>
      </w:r>
    </w:p>
    <w:p w:rsidR="00704BEF" w:rsidRPr="007A069A" w:rsidRDefault="000707D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20.5.1</w:t>
      </w:r>
      <w:r w:rsidR="00371FBD" w:rsidRPr="007A069A">
        <w:rPr>
          <w:rFonts w:ascii="Times New Roman" w:eastAsia="SchoolBookSanPin" w:hAnsi="Times New Roman"/>
          <w:sz w:val="24"/>
          <w:szCs w:val="24"/>
        </w:rPr>
        <w:t>3</w:t>
      </w:r>
      <w:r w:rsidRPr="007A069A">
        <w:rPr>
          <w:rFonts w:ascii="Times New Roman" w:eastAsia="SchoolBookSanPin" w:hAnsi="Times New Roman"/>
          <w:sz w:val="24"/>
          <w:szCs w:val="24"/>
        </w:rPr>
        <w:t xml:space="preserve">. Программа по русскому языку </w:t>
      </w:r>
      <w:r w:rsidR="00704BEF" w:rsidRPr="007A069A">
        <w:rPr>
          <w:rFonts w:ascii="Times New Roman" w:eastAsia="SchoolBookSanPin" w:hAnsi="Times New Roman"/>
          <w:sz w:val="24"/>
          <w:szCs w:val="24"/>
        </w:rPr>
        <w:t>предоставляет возможности</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для реализации различных </w:t>
      </w:r>
      <w:proofErr w:type="gramStart"/>
      <w:r w:rsidR="00704BEF" w:rsidRPr="007A069A">
        <w:rPr>
          <w:rFonts w:ascii="Times New Roman" w:eastAsia="SchoolBookSanPin" w:hAnsi="Times New Roman"/>
          <w:sz w:val="24"/>
          <w:szCs w:val="24"/>
        </w:rPr>
        <w:t>методических подходов</w:t>
      </w:r>
      <w:proofErr w:type="gramEnd"/>
      <w:r w:rsidR="00704BEF" w:rsidRPr="007A069A">
        <w:rPr>
          <w:rFonts w:ascii="Times New Roman" w:eastAsia="SchoolBookSanPin" w:hAnsi="Times New Roman"/>
          <w:sz w:val="24"/>
          <w:szCs w:val="24"/>
        </w:rPr>
        <w:t xml:space="preserve"> к преподаванию </w:t>
      </w:r>
      <w:r w:rsidRPr="007A069A">
        <w:rPr>
          <w:rFonts w:ascii="Times New Roman" w:eastAsia="SchoolBookSanPin" w:hAnsi="Times New Roman"/>
          <w:sz w:val="24"/>
          <w:szCs w:val="24"/>
        </w:rPr>
        <w:t xml:space="preserve">русского языка </w:t>
      </w:r>
      <w:r w:rsidR="00704BEF" w:rsidRPr="007A069A">
        <w:rPr>
          <w:rFonts w:ascii="Times New Roman" w:eastAsia="SchoolBookSanPin" w:hAnsi="Times New Roman"/>
          <w:sz w:val="24"/>
          <w:szCs w:val="24"/>
        </w:rPr>
        <w:t>при условии сохранения обязательной части содержания</w:t>
      </w:r>
      <w:r w:rsidRPr="007A069A">
        <w:rPr>
          <w:rFonts w:ascii="Times New Roman" w:eastAsia="SchoolBookSanPin" w:hAnsi="Times New Roman"/>
          <w:sz w:val="24"/>
          <w:szCs w:val="24"/>
        </w:rPr>
        <w:t xml:space="preserve"> учебного предмета</w:t>
      </w:r>
      <w:r w:rsidR="00704BEF" w:rsidRPr="007A069A">
        <w:rPr>
          <w:rFonts w:ascii="Times New Roman" w:eastAsia="SchoolBookSanPin" w:hAnsi="Times New Roman"/>
          <w:sz w:val="24"/>
          <w:szCs w:val="24"/>
        </w:rPr>
        <w:t>.</w:t>
      </w:r>
    </w:p>
    <w:p w:rsidR="00ED4A95" w:rsidRPr="007A069A" w:rsidRDefault="00ED4A95"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20.5.14. Содержание программы по русскому языку составлено таким образом, что достижение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как личностных, так и метапредметных результатов обеспечивает преемственность и перспективность в изучении русского языка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уровне начального общего образования и готовности обучающегося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к дальнейшему обучению. </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Общее число часов, </w:t>
      </w:r>
      <w:r w:rsidR="00D20BAC" w:rsidRPr="007A069A">
        <w:rPr>
          <w:rFonts w:ascii="Times New Roman" w:eastAsia="SchoolBookSanPin" w:hAnsi="Times New Roman"/>
          <w:sz w:val="24"/>
          <w:szCs w:val="24"/>
        </w:rPr>
        <w:t>рекомендованных для</w:t>
      </w:r>
      <w:r w:rsidRPr="007A069A">
        <w:rPr>
          <w:rFonts w:ascii="Times New Roman" w:eastAsia="SchoolBookSanPin" w:hAnsi="Times New Roman"/>
          <w:sz w:val="24"/>
          <w:szCs w:val="24"/>
        </w:rPr>
        <w:t xml:space="preserve"> изучени</w:t>
      </w:r>
      <w:r w:rsidR="00D20BAC"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w:t>
      </w:r>
      <w:r w:rsidR="007A26B2" w:rsidRPr="007A069A">
        <w:rPr>
          <w:rFonts w:ascii="Times New Roman" w:eastAsia="SchoolBookSanPin" w:hAnsi="Times New Roman"/>
          <w:sz w:val="24"/>
          <w:szCs w:val="24"/>
        </w:rPr>
        <w:t>р</w:t>
      </w:r>
      <w:r w:rsidRPr="007A069A">
        <w:rPr>
          <w:rFonts w:ascii="Times New Roman" w:eastAsia="SchoolBookSanPin" w:hAnsi="Times New Roman"/>
          <w:sz w:val="24"/>
          <w:szCs w:val="24"/>
        </w:rPr>
        <w:t>усского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языка,</w:t>
      </w:r>
      <w:r w:rsidR="00A670D7"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675 (5 часов в неделю в каждом классе): в 1 классе</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165 ч</w:t>
      </w:r>
      <w:r w:rsidR="00913A16" w:rsidRPr="007A069A">
        <w:rPr>
          <w:rFonts w:ascii="Times New Roman" w:eastAsia="SchoolBookSanPin" w:hAnsi="Times New Roman"/>
          <w:sz w:val="24"/>
          <w:szCs w:val="24"/>
        </w:rPr>
        <w:t>асов</w:t>
      </w:r>
      <w:r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во 2</w:t>
      </w:r>
      <w:r w:rsidR="00856FB8" w:rsidRPr="007A069A">
        <w:rPr>
          <w:rFonts w:ascii="Times New Roman" w:eastAsia="SchoolBookSanPin" w:hAnsi="Times New Roman"/>
          <w:sz w:val="24"/>
          <w:szCs w:val="24"/>
        </w:rPr>
        <w:t>–</w:t>
      </w:r>
      <w:r w:rsidRPr="007A069A">
        <w:rPr>
          <w:rFonts w:ascii="Times New Roman" w:eastAsia="SchoolBookSanPin" w:hAnsi="Times New Roman"/>
          <w:sz w:val="24"/>
          <w:szCs w:val="24"/>
        </w:rPr>
        <w:t>4 классах</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по 170 ч</w:t>
      </w:r>
      <w:r w:rsidR="00913A16" w:rsidRPr="007A069A">
        <w:rPr>
          <w:rFonts w:ascii="Times New Roman" w:eastAsia="SchoolBookSanPin" w:hAnsi="Times New Roman"/>
          <w:sz w:val="24"/>
          <w:szCs w:val="24"/>
        </w:rPr>
        <w:t>асов</w:t>
      </w:r>
      <w:r w:rsidRPr="007A069A">
        <w:rPr>
          <w:rFonts w:ascii="Times New Roman" w:eastAsia="SchoolBookSanPin" w:hAnsi="Times New Roman"/>
          <w:sz w:val="24"/>
          <w:szCs w:val="24"/>
        </w:rPr>
        <w:t xml:space="preserve">. </w:t>
      </w:r>
    </w:p>
    <w:p w:rsidR="00704BEF" w:rsidRPr="007A069A" w:rsidRDefault="00CF11F3"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20.6</w:t>
      </w:r>
      <w:r w:rsidR="00BE2B8D" w:rsidRPr="007A069A">
        <w:rPr>
          <w:rFonts w:ascii="Times New Roman" w:eastAsia="OfficinaSansBoldITC" w:hAnsi="Times New Roman"/>
          <w:sz w:val="24"/>
          <w:szCs w:val="24"/>
        </w:rPr>
        <w:t xml:space="preserve">. </w:t>
      </w:r>
      <w:r w:rsidR="00460248" w:rsidRPr="007A069A">
        <w:rPr>
          <w:rFonts w:ascii="Times New Roman" w:eastAsia="OfficinaSansBoldITC" w:hAnsi="Times New Roman"/>
          <w:sz w:val="24"/>
          <w:szCs w:val="24"/>
        </w:rPr>
        <w:t>Содержание обучения</w:t>
      </w:r>
      <w:r w:rsidRPr="007A069A">
        <w:rPr>
          <w:rFonts w:ascii="Times New Roman" w:eastAsia="OfficinaSansBoldITC" w:hAnsi="Times New Roman"/>
          <w:sz w:val="24"/>
          <w:szCs w:val="24"/>
        </w:rPr>
        <w:t xml:space="preserve"> в 1 классе.</w:t>
      </w:r>
    </w:p>
    <w:p w:rsidR="007A7D90" w:rsidRPr="007A069A" w:rsidRDefault="00CF11F3"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 xml:space="preserve">20.6.1. </w:t>
      </w:r>
      <w:r w:rsidR="007A7D90" w:rsidRPr="007A069A">
        <w:rPr>
          <w:rFonts w:ascii="Times New Roman" w:eastAsia="OfficinaSansBoldITC" w:hAnsi="Times New Roman"/>
          <w:sz w:val="24"/>
          <w:szCs w:val="24"/>
        </w:rPr>
        <w:t>Обучение грамоте.</w:t>
      </w:r>
    </w:p>
    <w:p w:rsidR="00704BEF" w:rsidRPr="007A069A" w:rsidRDefault="00AB65AE"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Начальным этапом изучения </w:t>
      </w:r>
      <w:r w:rsidR="007A7D90" w:rsidRPr="007A069A">
        <w:rPr>
          <w:rFonts w:ascii="Times New Roman" w:hAnsi="Times New Roman"/>
          <w:sz w:val="24"/>
          <w:szCs w:val="24"/>
        </w:rPr>
        <w:t xml:space="preserve">учебных предметов «Русский язык», </w:t>
      </w:r>
      <w:r w:rsidRPr="007A069A">
        <w:rPr>
          <w:rFonts w:ascii="Times New Roman" w:hAnsi="Times New Roman"/>
          <w:sz w:val="24"/>
          <w:szCs w:val="24"/>
        </w:rPr>
        <w:t xml:space="preserve">«Литературное чтение» в 1 классе является </w:t>
      </w:r>
      <w:r w:rsidR="001A61D5" w:rsidRPr="007A069A">
        <w:rPr>
          <w:rFonts w:ascii="Times New Roman" w:hAnsi="Times New Roman"/>
          <w:sz w:val="24"/>
          <w:szCs w:val="24"/>
        </w:rPr>
        <w:t xml:space="preserve">учебный </w:t>
      </w:r>
      <w:r w:rsidRPr="007A069A">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7A069A">
        <w:rPr>
          <w:rFonts w:ascii="Times New Roman" w:hAnsi="Times New Roman"/>
          <w:sz w:val="24"/>
          <w:szCs w:val="24"/>
        </w:rPr>
        <w:t xml:space="preserve">учебный курс </w:t>
      </w:r>
      <w:r w:rsidRPr="007A069A">
        <w:rPr>
          <w:rFonts w:ascii="Times New Roman" w:hAnsi="Times New Roman"/>
          <w:sz w:val="24"/>
          <w:szCs w:val="24"/>
        </w:rPr>
        <w:t>«Обучение грамоте»</w:t>
      </w:r>
      <w:r w:rsidR="004F107E" w:rsidRPr="007A069A">
        <w:rPr>
          <w:rFonts w:ascii="Times New Roman" w:hAnsi="Times New Roman"/>
          <w:sz w:val="24"/>
          <w:szCs w:val="24"/>
        </w:rPr>
        <w:t xml:space="preserve"> рекомендуется отводить </w:t>
      </w:r>
      <w:r w:rsidRPr="007A069A">
        <w:rPr>
          <w:rFonts w:ascii="Times New Roman" w:hAnsi="Times New Roman"/>
          <w:sz w:val="24"/>
          <w:szCs w:val="24"/>
        </w:rPr>
        <w:t xml:space="preserve">9 часов в неделю: 5 часов </w:t>
      </w:r>
      <w:r w:rsidR="007A7D90" w:rsidRPr="007A069A">
        <w:rPr>
          <w:rFonts w:ascii="Times New Roman" w:hAnsi="Times New Roman"/>
          <w:sz w:val="24"/>
          <w:szCs w:val="24"/>
        </w:rPr>
        <w:t xml:space="preserve">учебного предмета «Русский язык» </w:t>
      </w:r>
      <w:r w:rsidRPr="007A069A">
        <w:rPr>
          <w:rFonts w:ascii="Times New Roman" w:hAnsi="Times New Roman"/>
          <w:sz w:val="24"/>
          <w:szCs w:val="24"/>
        </w:rPr>
        <w:t xml:space="preserve">(обучение письму) и 4 часа </w:t>
      </w:r>
      <w:r w:rsidR="00CF11F3" w:rsidRPr="007A069A">
        <w:rPr>
          <w:rFonts w:ascii="Times New Roman" w:hAnsi="Times New Roman"/>
          <w:sz w:val="24"/>
          <w:szCs w:val="24"/>
        </w:rPr>
        <w:t xml:space="preserve">учебного предмета </w:t>
      </w:r>
      <w:r w:rsidRPr="007A069A">
        <w:rPr>
          <w:rFonts w:ascii="Times New Roman" w:hAnsi="Times New Roman"/>
          <w:sz w:val="24"/>
          <w:szCs w:val="24"/>
        </w:rPr>
        <w:t>«Литературно</w:t>
      </w:r>
      <w:r w:rsidR="00CF11F3" w:rsidRPr="007A069A">
        <w:rPr>
          <w:rFonts w:ascii="Times New Roman" w:hAnsi="Times New Roman"/>
          <w:sz w:val="24"/>
          <w:szCs w:val="24"/>
        </w:rPr>
        <w:t>е</w:t>
      </w:r>
      <w:r w:rsidRPr="007A069A">
        <w:rPr>
          <w:rFonts w:ascii="Times New Roman" w:hAnsi="Times New Roman"/>
          <w:sz w:val="24"/>
          <w:szCs w:val="24"/>
        </w:rPr>
        <w:t xml:space="preserve"> чтени</w:t>
      </w:r>
      <w:r w:rsidR="00CF11F3" w:rsidRPr="007A069A">
        <w:rPr>
          <w:rFonts w:ascii="Times New Roman" w:hAnsi="Times New Roman"/>
          <w:sz w:val="24"/>
          <w:szCs w:val="24"/>
        </w:rPr>
        <w:t>е</w:t>
      </w:r>
      <w:r w:rsidRPr="007A069A">
        <w:rPr>
          <w:rFonts w:ascii="Times New Roman" w:hAnsi="Times New Roman"/>
          <w:sz w:val="24"/>
          <w:szCs w:val="24"/>
        </w:rPr>
        <w:t xml:space="preserve">» (обучение чтению). </w:t>
      </w:r>
      <w:r w:rsidR="00D83844" w:rsidRPr="007A069A">
        <w:rPr>
          <w:rFonts w:ascii="Times New Roman" w:hAnsi="Times New Roman"/>
          <w:sz w:val="24"/>
          <w:szCs w:val="24"/>
        </w:rPr>
        <w:t>Продолжительность учебного курса «Обучение грамоте»</w:t>
      </w:r>
      <w:r w:rsidRPr="007A069A">
        <w:rPr>
          <w:rFonts w:ascii="Times New Roman" w:hAnsi="Times New Roman"/>
          <w:sz w:val="24"/>
          <w:szCs w:val="24"/>
        </w:rPr>
        <w:t xml:space="preserve"> зависит от уровня подготовки класса и может составлять</w:t>
      </w:r>
      <w:r w:rsidR="00933CAF" w:rsidRPr="007A069A">
        <w:rPr>
          <w:rFonts w:ascii="Times New Roman" w:hAnsi="Times New Roman"/>
          <w:sz w:val="24"/>
          <w:szCs w:val="24"/>
        </w:rPr>
        <w:t xml:space="preserve"> </w:t>
      </w:r>
      <w:r w:rsidRPr="007A069A">
        <w:rPr>
          <w:rFonts w:ascii="Times New Roman" w:hAnsi="Times New Roman"/>
          <w:sz w:val="24"/>
          <w:szCs w:val="24"/>
        </w:rPr>
        <w:t>от 20 до 23 недель, соответственно, продолжительность изучения систематического курса</w:t>
      </w:r>
      <w:r w:rsidR="006E431D" w:rsidRPr="007A069A">
        <w:rPr>
          <w:rFonts w:ascii="Times New Roman" w:hAnsi="Times New Roman"/>
          <w:sz w:val="24"/>
          <w:szCs w:val="24"/>
        </w:rPr>
        <w:t xml:space="preserve"> </w:t>
      </w:r>
      <w:r w:rsidRPr="007A069A">
        <w:rPr>
          <w:rFonts w:ascii="Times New Roman" w:hAnsi="Times New Roman"/>
          <w:sz w:val="24"/>
          <w:szCs w:val="24"/>
        </w:rPr>
        <w:t>в 1 классе может варьироват</w:t>
      </w:r>
      <w:r w:rsidR="003B258E" w:rsidRPr="007A069A">
        <w:rPr>
          <w:rFonts w:ascii="Times New Roman" w:hAnsi="Times New Roman"/>
          <w:sz w:val="24"/>
          <w:szCs w:val="24"/>
        </w:rPr>
        <w:t>ься от 10 до 13</w:t>
      </w:r>
      <w:r w:rsidRPr="007A069A">
        <w:rPr>
          <w:rFonts w:ascii="Times New Roman" w:hAnsi="Times New Roman"/>
          <w:sz w:val="24"/>
          <w:szCs w:val="24"/>
        </w:rPr>
        <w:t xml:space="preserve"> недель.</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20.6.1.1. </w:t>
      </w:r>
      <w:r w:rsidR="00704BEF" w:rsidRPr="007A069A">
        <w:rPr>
          <w:rFonts w:ascii="Times New Roman" w:eastAsia="OfficinaSansBoldITC" w:hAnsi="Times New Roman"/>
          <w:sz w:val="24"/>
          <w:szCs w:val="24"/>
        </w:rPr>
        <w:t>Развитие речи</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7A069A">
        <w:rPr>
          <w:rFonts w:ascii="Times New Roman" w:eastAsia="SchoolBookSanPin" w:hAnsi="Times New Roman"/>
          <w:sz w:val="24"/>
          <w:szCs w:val="24"/>
        </w:rPr>
        <w:t>занятий. Участие в диалоге.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Понимание текста при его прослушивании и при самостоятельном чтении вслух.</w:t>
      </w:r>
      <w:r w:rsidRPr="007A069A">
        <w:rPr>
          <w:rFonts w:ascii="Times New Roman" w:eastAsia="Times New Roman" w:hAnsi="Times New Roman"/>
          <w:sz w:val="24"/>
          <w:szCs w:val="24"/>
        </w:rPr>
        <w:t xml:space="preserve"> </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20.6.1.2. </w:t>
      </w:r>
      <w:r w:rsidR="00704BEF" w:rsidRPr="007A069A">
        <w:rPr>
          <w:rFonts w:ascii="Times New Roman" w:eastAsia="OfficinaSansBoldITC" w:hAnsi="Times New Roman"/>
          <w:sz w:val="24"/>
          <w:szCs w:val="24"/>
        </w:rPr>
        <w:t>Слово и предложение</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Восприятие слова как объекта изучения, материала для анализа. Наблюдение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над значением слова. Выявление слов, значение которых требует уточнения.</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20.6.1.3. </w:t>
      </w:r>
      <w:r w:rsidR="00704BEF" w:rsidRPr="007A069A">
        <w:rPr>
          <w:rFonts w:ascii="Times New Roman" w:eastAsia="OfficinaSansBoldITC" w:hAnsi="Times New Roman"/>
          <w:sz w:val="24"/>
          <w:szCs w:val="24"/>
        </w:rPr>
        <w:t>Фонетика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lastRenderedPageBreak/>
        <w:t>20.6.1.4. </w:t>
      </w:r>
      <w:r w:rsidR="00704BEF" w:rsidRPr="007A069A">
        <w:rPr>
          <w:rFonts w:ascii="Times New Roman" w:eastAsia="OfficinaSansBoldITC" w:hAnsi="Times New Roman"/>
          <w:sz w:val="24"/>
          <w:szCs w:val="24"/>
        </w:rPr>
        <w:t>Графика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мягкости согласных звуков. Функции букв </w:t>
      </w:r>
      <w:r w:rsidRPr="007A069A">
        <w:rPr>
          <w:rFonts w:ascii="Times New Roman" w:eastAsia="SchoolBookSanPin" w:hAnsi="Times New Roman"/>
          <w:bCs/>
          <w:sz w:val="24"/>
          <w:szCs w:val="24"/>
        </w:rPr>
        <w:t>е</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ё</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ю</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я</w:t>
      </w:r>
      <w:r w:rsidRPr="007A069A">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20.6.1.5. </w:t>
      </w:r>
      <w:r w:rsidR="00704BEF" w:rsidRPr="007A069A">
        <w:rPr>
          <w:rFonts w:ascii="Times New Roman" w:eastAsia="OfficinaSansBoldITC" w:hAnsi="Times New Roman"/>
          <w:sz w:val="24"/>
          <w:szCs w:val="24"/>
        </w:rPr>
        <w:t>Чтение</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стихотворений.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при списывании.</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20.6.1.6. </w:t>
      </w:r>
      <w:r w:rsidR="00704BEF" w:rsidRPr="007A069A">
        <w:rPr>
          <w:rFonts w:ascii="Times New Roman" w:eastAsia="OfficinaSansBoldITC" w:hAnsi="Times New Roman"/>
          <w:sz w:val="24"/>
          <w:szCs w:val="24"/>
        </w:rPr>
        <w:t>Письмо</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последовательность правильного списывания текста.</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20.6.1.7. </w:t>
      </w:r>
      <w:r w:rsidR="00704BEF" w:rsidRPr="007A069A">
        <w:rPr>
          <w:rFonts w:ascii="Times New Roman" w:eastAsia="OfficinaSansBoldITC" w:hAnsi="Times New Roman"/>
          <w:sz w:val="24"/>
          <w:szCs w:val="24"/>
        </w:rPr>
        <w:t>Орфография и пунктуация</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жи</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ши</w:t>
      </w:r>
      <w:r w:rsidR="00E47939"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(в положении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под ударением),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ча</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ща</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чу</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щу</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прописная буква в начале предложения,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именах собственных (имена людей, клички животных); перенос по слогам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без стечения согласных; знаки препинания в конце предложения.</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20.6.2. </w:t>
      </w:r>
      <w:r w:rsidR="00704BEF" w:rsidRPr="007A069A">
        <w:rPr>
          <w:rFonts w:ascii="Times New Roman" w:eastAsia="OfficinaSansBoldITC" w:hAnsi="Times New Roman"/>
          <w:sz w:val="24"/>
          <w:szCs w:val="24"/>
        </w:rPr>
        <w:t>Систематический курс</w:t>
      </w:r>
      <w:r w:rsidR="00AB1EAC" w:rsidRPr="007A069A">
        <w:rPr>
          <w:rFonts w:ascii="Times New Roman" w:eastAsia="OfficinaSansBoldITC" w:hAnsi="Times New Roman"/>
          <w:sz w:val="24"/>
          <w:szCs w:val="24"/>
        </w:rPr>
        <w:t>.</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20.6.2.1. </w:t>
      </w:r>
      <w:r w:rsidR="00704BEF" w:rsidRPr="007A069A">
        <w:rPr>
          <w:rFonts w:ascii="Times New Roman" w:eastAsia="OfficinaSansBoldITC" w:hAnsi="Times New Roman"/>
          <w:sz w:val="24"/>
          <w:szCs w:val="24"/>
        </w:rPr>
        <w:t>Общие сведения о языке</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20.6.2.2. </w:t>
      </w:r>
      <w:r w:rsidR="00704BEF" w:rsidRPr="007A069A">
        <w:rPr>
          <w:rFonts w:ascii="Times New Roman" w:eastAsia="OfficinaSansBoldITC" w:hAnsi="Times New Roman"/>
          <w:sz w:val="24"/>
          <w:szCs w:val="24"/>
        </w:rPr>
        <w:t>Фонетика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20.6.2.3. </w:t>
      </w:r>
      <w:r w:rsidR="00704BEF" w:rsidRPr="007A069A">
        <w:rPr>
          <w:rFonts w:ascii="Times New Roman" w:eastAsia="OfficinaSansBoldITC" w:hAnsi="Times New Roman"/>
          <w:sz w:val="24"/>
          <w:szCs w:val="24"/>
        </w:rPr>
        <w:t>Графика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Звук и буква. Различение звуков и букв. Обозначение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твёрдости согласных звуков буквами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а</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о</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у</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ы</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47939" w:rsidRPr="007A069A">
        <w:rPr>
          <w:rFonts w:ascii="Times New Roman" w:eastAsia="SchoolBookSanPin" w:hAnsi="Times New Roman"/>
          <w:sz w:val="24"/>
          <w:szCs w:val="24"/>
        </w:rPr>
        <w:t>«</w:t>
      </w:r>
      <w:r w:rsidRPr="007A069A">
        <w:rPr>
          <w:rFonts w:ascii="Times New Roman" w:eastAsia="SchoolBookSanPin" w:hAnsi="Times New Roman"/>
          <w:bCs/>
          <w:sz w:val="24"/>
          <w:szCs w:val="24"/>
        </w:rPr>
        <w:t>э</w:t>
      </w:r>
      <w:r w:rsidR="00E47939"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слова с буквой </w:t>
      </w:r>
      <w:r w:rsidR="000A73E4" w:rsidRPr="007A069A">
        <w:rPr>
          <w:rFonts w:ascii="Times New Roman" w:eastAsia="SchoolBookSanPin" w:hAnsi="Times New Roman"/>
          <w:sz w:val="24"/>
          <w:szCs w:val="24"/>
        </w:rPr>
        <w:t>«</w:t>
      </w:r>
      <w:r w:rsidRPr="007A069A">
        <w:rPr>
          <w:rFonts w:ascii="Times New Roman" w:eastAsia="SchoolBookSanPin" w:hAnsi="Times New Roman"/>
          <w:bCs/>
          <w:sz w:val="24"/>
          <w:szCs w:val="24"/>
        </w:rPr>
        <w:t>э</w:t>
      </w:r>
      <w:r w:rsidR="000A73E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Обозначение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мягкости согласных звуков буквами </w:t>
      </w:r>
      <w:r w:rsidR="000A73E4"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и</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Функции букв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882DD2"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882DD2" w:rsidRPr="007A069A">
        <w:rPr>
          <w:rFonts w:ascii="Times New Roman" w:eastAsia="SchoolBookSanPin" w:hAnsi="Times New Roman"/>
          <w:bCs/>
          <w:sz w:val="24"/>
          <w:szCs w:val="24"/>
        </w:rPr>
        <w:t>»</w:t>
      </w:r>
      <w:r w:rsidRPr="007A069A">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7A069A">
        <w:rPr>
          <w:rFonts w:ascii="Times New Roman" w:eastAsia="SchoolBookSanPin" w:hAnsi="Times New Roman"/>
          <w:sz w:val="24"/>
          <w:szCs w:val="24"/>
        </w:rPr>
        <w:t>, например,</w:t>
      </w:r>
      <w:r w:rsidRPr="007A069A">
        <w:rPr>
          <w:rFonts w:ascii="Times New Roman" w:eastAsia="SchoolBookSanPin" w:hAnsi="Times New Roman"/>
          <w:sz w:val="24"/>
          <w:szCs w:val="24"/>
        </w:rPr>
        <w:t xml:space="preserve"> стол</w:t>
      </w:r>
      <w:r w:rsidR="00366161" w:rsidRPr="007A069A">
        <w:rPr>
          <w:rFonts w:ascii="Times New Roman" w:eastAsia="SchoolBookSanPin" w:hAnsi="Times New Roman"/>
          <w:sz w:val="24"/>
          <w:szCs w:val="24"/>
        </w:rPr>
        <w:t xml:space="preserve"> и</w:t>
      </w:r>
      <w:r w:rsidRPr="007A069A">
        <w:rPr>
          <w:rFonts w:ascii="Times New Roman" w:eastAsia="SchoolBookSanPin" w:hAnsi="Times New Roman"/>
          <w:sz w:val="24"/>
          <w:szCs w:val="24"/>
        </w:rPr>
        <w:t xml:space="preserve"> конь.</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Небуквенные графические средства: пробел между словами, знак переноса.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20.6.2.4. </w:t>
      </w:r>
      <w:r w:rsidR="00704BEF" w:rsidRPr="007A069A">
        <w:rPr>
          <w:rFonts w:ascii="Times New Roman" w:eastAsia="OfficinaSansBoldITC" w:hAnsi="Times New Roman"/>
          <w:sz w:val="24"/>
          <w:szCs w:val="24"/>
        </w:rPr>
        <w:t>Орфоэпия</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нормами современного русского литературного языка (на </w:t>
      </w:r>
      <w:r w:rsidR="00882DD2" w:rsidRPr="007A069A">
        <w:rPr>
          <w:rFonts w:ascii="Times New Roman" w:eastAsia="SchoolBookSanPin" w:hAnsi="Times New Roman"/>
          <w:sz w:val="24"/>
          <w:szCs w:val="24"/>
        </w:rPr>
        <w:t xml:space="preserve">основе </w:t>
      </w:r>
      <w:r w:rsidRPr="007A069A">
        <w:rPr>
          <w:rFonts w:ascii="Times New Roman" w:eastAsia="SchoolBookSanPin" w:hAnsi="Times New Roman"/>
          <w:sz w:val="24"/>
          <w:szCs w:val="24"/>
        </w:rPr>
        <w:t>ограниченно</w:t>
      </w:r>
      <w:r w:rsidR="00882DD2" w:rsidRPr="007A069A">
        <w:rPr>
          <w:rFonts w:ascii="Times New Roman" w:eastAsia="SchoolBookSanPin" w:hAnsi="Times New Roman"/>
          <w:sz w:val="24"/>
          <w:szCs w:val="24"/>
        </w:rPr>
        <w:t>го</w:t>
      </w:r>
      <w:r w:rsidRPr="007A069A">
        <w:rPr>
          <w:rFonts w:ascii="Times New Roman" w:eastAsia="SchoolBookSanPin" w:hAnsi="Times New Roman"/>
          <w:sz w:val="24"/>
          <w:szCs w:val="24"/>
        </w:rPr>
        <w:t xml:space="preserve"> перечн</w:t>
      </w:r>
      <w:r w:rsidR="00882DD2"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слов, отрабатываемо</w:t>
      </w:r>
      <w:r w:rsidR="00882DD2" w:rsidRPr="007A069A">
        <w:rPr>
          <w:rFonts w:ascii="Times New Roman" w:eastAsia="SchoolBookSanPin" w:hAnsi="Times New Roman"/>
          <w:sz w:val="24"/>
          <w:szCs w:val="24"/>
        </w:rPr>
        <w:t>го</w:t>
      </w:r>
      <w:r w:rsidRPr="007A069A">
        <w:rPr>
          <w:rFonts w:ascii="Times New Roman" w:eastAsia="SchoolBookSanPin" w:hAnsi="Times New Roman"/>
          <w:sz w:val="24"/>
          <w:szCs w:val="24"/>
        </w:rPr>
        <w:t xml:space="preserve"> в учебник</w:t>
      </w:r>
      <w:r w:rsidR="000F355A" w:rsidRPr="007A069A">
        <w:rPr>
          <w:rFonts w:ascii="Times New Roman" w:eastAsia="SchoolBookSanPin" w:hAnsi="Times New Roman"/>
          <w:sz w:val="24"/>
          <w:szCs w:val="24"/>
        </w:rPr>
        <w:t>е, включённом в федеральный пер</w:t>
      </w:r>
      <w:r w:rsidR="001F08E9" w:rsidRPr="007A069A">
        <w:rPr>
          <w:rFonts w:ascii="Times New Roman" w:eastAsia="SchoolBookSanPin" w:hAnsi="Times New Roman"/>
          <w:sz w:val="24"/>
          <w:szCs w:val="24"/>
        </w:rPr>
        <w:t>е</w:t>
      </w:r>
      <w:r w:rsidR="000F355A" w:rsidRPr="007A069A">
        <w:rPr>
          <w:rFonts w:ascii="Times New Roman" w:eastAsia="SchoolBookSanPin" w:hAnsi="Times New Roman"/>
          <w:sz w:val="24"/>
          <w:szCs w:val="24"/>
        </w:rPr>
        <w:t>чень учебников</w:t>
      </w:r>
      <w:r w:rsidR="00366161" w:rsidRPr="007A069A">
        <w:rPr>
          <w:rStyle w:val="af7"/>
          <w:rFonts w:ascii="Times New Roman" w:eastAsia="SchoolBookSanPin" w:hAnsi="Times New Roman"/>
          <w:sz w:val="24"/>
          <w:szCs w:val="24"/>
        </w:rPr>
        <w:footnoteReference w:id="3"/>
      </w:r>
      <w:r w:rsidR="001F08E9" w:rsidRPr="007A069A">
        <w:rPr>
          <w:rFonts w:ascii="Times New Roman" w:eastAsia="SchoolBookSanPin" w:hAnsi="Times New Roman"/>
          <w:sz w:val="24"/>
          <w:szCs w:val="24"/>
        </w:rPr>
        <w:t xml:space="preserve"> (</w:t>
      </w:r>
      <w:r w:rsidR="000F355A" w:rsidRPr="007A069A">
        <w:rPr>
          <w:rFonts w:ascii="Times New Roman" w:eastAsia="SchoolBookSanPin" w:hAnsi="Times New Roman"/>
          <w:sz w:val="24"/>
          <w:szCs w:val="24"/>
        </w:rPr>
        <w:t>далее – учебник</w:t>
      </w:r>
      <w:r w:rsidRPr="007A069A">
        <w:rPr>
          <w:rFonts w:ascii="Times New Roman" w:eastAsia="SchoolBookSanPin" w:hAnsi="Times New Roman"/>
          <w:sz w:val="24"/>
          <w:szCs w:val="24"/>
        </w:rPr>
        <w:t>).</w:t>
      </w:r>
      <w:proofErr w:type="gramEnd"/>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20.6.2.5. </w:t>
      </w:r>
      <w:r w:rsidR="00704BEF" w:rsidRPr="007A069A">
        <w:rPr>
          <w:rFonts w:ascii="Times New Roman" w:eastAsia="OfficinaSansBoldITC" w:hAnsi="Times New Roman"/>
          <w:sz w:val="24"/>
          <w:szCs w:val="24"/>
        </w:rPr>
        <w:t>Лексика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Слово как единица языка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Выявление слов, значение которых требует уточнения.</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20.6.2.6. </w:t>
      </w:r>
      <w:r w:rsidR="00704BEF" w:rsidRPr="007A069A">
        <w:rPr>
          <w:rFonts w:ascii="Times New Roman" w:eastAsia="OfficinaSansBoldITC" w:hAnsi="Times New Roman"/>
          <w:sz w:val="24"/>
          <w:szCs w:val="24"/>
        </w:rPr>
        <w:t>Синтаксис</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Предложение как единица языка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Восстановление деформированных предложений. Составление предложений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из набора форм слов.</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20.6.2.7. </w:t>
      </w:r>
      <w:r w:rsidR="00704BEF" w:rsidRPr="007A069A">
        <w:rPr>
          <w:rFonts w:ascii="Times New Roman" w:eastAsia="OfficinaSansBoldITC" w:hAnsi="Times New Roman"/>
          <w:sz w:val="24"/>
          <w:szCs w:val="24"/>
        </w:rPr>
        <w:t>Орфография и пунктуация</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Правила правописания и их применение: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раздельное написание слов в предложении;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прописная буква в начале предложения и в именах собственных: в именах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фамилиях людей, кличках животных;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перенос слов (без учёта морфемного членения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гласные после шипящих в сочетаниях </w:t>
      </w:r>
      <w:r w:rsidRPr="007A069A">
        <w:rPr>
          <w:rFonts w:ascii="Times New Roman" w:eastAsia="SchoolBookSanPin" w:hAnsi="Times New Roman"/>
          <w:bCs/>
          <w:sz w:val="24"/>
          <w:szCs w:val="24"/>
        </w:rPr>
        <w:t>жи</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ши </w:t>
      </w:r>
      <w:r w:rsidRPr="007A069A">
        <w:rPr>
          <w:rFonts w:ascii="Times New Roman" w:eastAsia="SchoolBookSanPin" w:hAnsi="Times New Roman"/>
          <w:sz w:val="24"/>
          <w:szCs w:val="24"/>
        </w:rPr>
        <w:t>(в положении под ударением),</w:t>
      </w:r>
      <w:r w:rsidR="00933CAF" w:rsidRPr="007A069A">
        <w:rPr>
          <w:rFonts w:ascii="Times New Roman" w:eastAsia="SchoolBookSanPin" w:hAnsi="Times New Roman"/>
          <w:sz w:val="24"/>
          <w:szCs w:val="24"/>
        </w:rPr>
        <w:t xml:space="preserve"> </w:t>
      </w:r>
      <w:r w:rsidR="000F355A"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ча</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F355A" w:rsidRPr="007A069A">
        <w:rPr>
          <w:rFonts w:ascii="Times New Roman" w:eastAsia="SchoolBookSanPin" w:hAnsi="Times New Roman"/>
          <w:sz w:val="24"/>
          <w:szCs w:val="24"/>
        </w:rPr>
        <w:t>«</w:t>
      </w:r>
      <w:r w:rsidRPr="007A069A">
        <w:rPr>
          <w:rFonts w:ascii="Times New Roman" w:eastAsia="SchoolBookSanPin" w:hAnsi="Times New Roman"/>
          <w:bCs/>
          <w:sz w:val="24"/>
          <w:szCs w:val="24"/>
        </w:rPr>
        <w:t>ща</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F355A" w:rsidRPr="007A069A">
        <w:rPr>
          <w:rFonts w:ascii="Times New Roman" w:eastAsia="SchoolBookSanPin" w:hAnsi="Times New Roman"/>
          <w:sz w:val="24"/>
          <w:szCs w:val="24"/>
        </w:rPr>
        <w:t>«</w:t>
      </w:r>
      <w:r w:rsidRPr="007A069A">
        <w:rPr>
          <w:rFonts w:ascii="Times New Roman" w:eastAsia="SchoolBookSanPin" w:hAnsi="Times New Roman"/>
          <w:bCs/>
          <w:sz w:val="24"/>
          <w:szCs w:val="24"/>
        </w:rPr>
        <w:t>чу</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F355A" w:rsidRPr="007A069A">
        <w:rPr>
          <w:rFonts w:ascii="Times New Roman" w:eastAsia="SchoolBookSanPin" w:hAnsi="Times New Roman"/>
          <w:sz w:val="24"/>
          <w:szCs w:val="24"/>
        </w:rPr>
        <w:t>«</w:t>
      </w:r>
      <w:r w:rsidRPr="007A069A">
        <w:rPr>
          <w:rFonts w:ascii="Times New Roman" w:eastAsia="SchoolBookSanPin" w:hAnsi="Times New Roman"/>
          <w:bCs/>
          <w:sz w:val="24"/>
          <w:szCs w:val="24"/>
        </w:rPr>
        <w:t>щу</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сочетания </w:t>
      </w:r>
      <w:r w:rsidR="000F355A"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чк</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F355A"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чн</w:t>
      </w:r>
      <w:r w:rsidR="000F355A" w:rsidRPr="007A069A">
        <w:rPr>
          <w:rFonts w:ascii="Times New Roman" w:eastAsia="SchoolBookSanPin" w:hAnsi="Times New Roman"/>
          <w:bCs/>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слова с непроверяемыми гласными и согласными (перечень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орфографическом словаре учебника);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знаки препинания в конце предложения: точка, вопросительный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восклицательный знаки.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Алгоритм списывания текста.</w:t>
      </w:r>
    </w:p>
    <w:p w:rsidR="00704BEF" w:rsidRPr="007A069A" w:rsidRDefault="001A61D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20.6.2.8. </w:t>
      </w:r>
      <w:r w:rsidR="00704BEF" w:rsidRPr="007A069A">
        <w:rPr>
          <w:rFonts w:ascii="Times New Roman" w:eastAsia="OfficinaSansBoldITC" w:hAnsi="Times New Roman"/>
          <w:sz w:val="24"/>
          <w:szCs w:val="24"/>
        </w:rPr>
        <w:t>Развитие речи</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Составление небольших рассказов на основе наблюдений.</w:t>
      </w:r>
    </w:p>
    <w:p w:rsidR="00A23F6E" w:rsidRPr="007A069A" w:rsidRDefault="001A61D5" w:rsidP="007A069A">
      <w:pPr>
        <w:spacing w:after="0" w:line="240" w:lineRule="auto"/>
        <w:ind w:firstLine="709"/>
        <w:jc w:val="both"/>
        <w:rPr>
          <w:rFonts w:ascii="Times New Roman" w:eastAsia="SchoolBookSanPin" w:hAnsi="Times New Roman"/>
          <w:bCs/>
          <w:sz w:val="24"/>
          <w:szCs w:val="24"/>
        </w:rPr>
      </w:pPr>
      <w:r w:rsidRPr="007A069A">
        <w:rPr>
          <w:rFonts w:ascii="Times New Roman" w:eastAsia="OfficinaSansBoldITC" w:hAnsi="Times New Roman"/>
          <w:sz w:val="24"/>
          <w:szCs w:val="24"/>
        </w:rPr>
        <w:t>20.6.3. </w:t>
      </w:r>
      <w:r w:rsidR="00B565A0" w:rsidRPr="007A069A">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w:t>
      </w:r>
      <w:proofErr w:type="gramStart"/>
      <w:r w:rsidR="00B565A0" w:rsidRPr="007A069A">
        <w:rPr>
          <w:rFonts w:ascii="Times New Roman" w:eastAsia="SchoolBookSanPin" w:hAnsi="Times New Roman"/>
          <w:sz w:val="24"/>
          <w:szCs w:val="24"/>
        </w:rPr>
        <w:t>над</w:t>
      </w:r>
      <w:proofErr w:type="gramEnd"/>
      <w:r w:rsidR="00B565A0" w:rsidRPr="007A069A">
        <w:rPr>
          <w:rFonts w:ascii="Times New Roman" w:eastAsia="SchoolBookSanPin" w:hAnsi="Times New Roman"/>
          <w:sz w:val="24"/>
          <w:szCs w:val="24"/>
        </w:rPr>
        <w:t xml:space="preserve"> рядом метапредметных результатов: </w:t>
      </w:r>
      <w:r w:rsidR="005E7ED8" w:rsidRPr="007A069A">
        <w:rPr>
          <w:rFonts w:ascii="Times New Roman" w:eastAsia="SchoolBookSanPin" w:hAnsi="Times New Roman"/>
          <w:bCs/>
          <w:sz w:val="24"/>
          <w:szCs w:val="24"/>
        </w:rPr>
        <w:t xml:space="preserve">познавательных </w:t>
      </w:r>
      <w:r w:rsidR="00681508" w:rsidRPr="007A069A">
        <w:rPr>
          <w:rFonts w:ascii="Times New Roman" w:eastAsia="SchoolBookSanPin" w:hAnsi="Times New Roman"/>
          <w:bCs/>
          <w:sz w:val="24"/>
          <w:szCs w:val="24"/>
        </w:rPr>
        <w:t>универсальны</w:t>
      </w:r>
      <w:r w:rsidR="005E7ED8" w:rsidRPr="007A069A">
        <w:rPr>
          <w:rFonts w:ascii="Times New Roman" w:eastAsia="SchoolBookSanPin" w:hAnsi="Times New Roman"/>
          <w:bCs/>
          <w:sz w:val="24"/>
          <w:szCs w:val="24"/>
        </w:rPr>
        <w:t>х</w:t>
      </w:r>
      <w:r w:rsidR="00681508" w:rsidRPr="007A069A">
        <w:rPr>
          <w:rFonts w:ascii="Times New Roman" w:eastAsia="SchoolBookSanPin" w:hAnsi="Times New Roman"/>
          <w:bCs/>
          <w:sz w:val="24"/>
          <w:szCs w:val="24"/>
        </w:rPr>
        <w:t xml:space="preserve"> учебны</w:t>
      </w:r>
      <w:r w:rsidR="005E7ED8" w:rsidRPr="007A069A">
        <w:rPr>
          <w:rFonts w:ascii="Times New Roman" w:eastAsia="SchoolBookSanPin" w:hAnsi="Times New Roman"/>
          <w:bCs/>
          <w:sz w:val="24"/>
          <w:szCs w:val="24"/>
        </w:rPr>
        <w:t>х</w:t>
      </w:r>
      <w:r w:rsidR="00681508" w:rsidRPr="007A069A">
        <w:rPr>
          <w:rFonts w:ascii="Times New Roman" w:eastAsia="SchoolBookSanPin" w:hAnsi="Times New Roman"/>
          <w:bCs/>
          <w:sz w:val="24"/>
          <w:szCs w:val="24"/>
        </w:rPr>
        <w:t xml:space="preserve"> </w:t>
      </w:r>
      <w:r w:rsidR="00704BEF" w:rsidRPr="007A069A">
        <w:rPr>
          <w:rFonts w:ascii="Times New Roman" w:eastAsia="SchoolBookSanPin" w:hAnsi="Times New Roman"/>
          <w:bCs/>
          <w:sz w:val="24"/>
          <w:szCs w:val="24"/>
        </w:rPr>
        <w:t>действи</w:t>
      </w:r>
      <w:r w:rsidR="005E7ED8" w:rsidRPr="007A069A">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7A069A">
        <w:rPr>
          <w:rFonts w:ascii="Times New Roman" w:eastAsia="SchoolBookSanPin" w:hAnsi="Times New Roman"/>
          <w:bCs/>
          <w:sz w:val="24"/>
          <w:szCs w:val="24"/>
        </w:rPr>
        <w:t xml:space="preserve">, совместной деятельности. </w:t>
      </w:r>
    </w:p>
    <w:p w:rsidR="00704BEF" w:rsidRPr="007A069A" w:rsidRDefault="0068150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20.6.3.1. </w:t>
      </w:r>
      <w:r w:rsidR="00704BEF" w:rsidRPr="007A069A">
        <w:rPr>
          <w:rFonts w:ascii="Times New Roman" w:eastAsia="SchoolBookSanPin" w:hAnsi="Times New Roman"/>
          <w:sz w:val="24"/>
          <w:szCs w:val="24"/>
        </w:rPr>
        <w:t>Базовые логические действия</w:t>
      </w:r>
      <w:r w:rsidRPr="007A069A">
        <w:rPr>
          <w:rFonts w:ascii="Times New Roman" w:eastAsia="SchoolBookSanPin" w:hAnsi="Times New Roman"/>
          <w:sz w:val="24"/>
          <w:szCs w:val="24"/>
        </w:rPr>
        <w:t xml:space="preserve"> </w:t>
      </w:r>
      <w:r w:rsidR="005E7ED8" w:rsidRPr="007A069A">
        <w:rPr>
          <w:rFonts w:ascii="Times New Roman" w:eastAsia="SchoolBookSanPin" w:hAnsi="Times New Roman"/>
          <w:sz w:val="24"/>
          <w:szCs w:val="24"/>
        </w:rPr>
        <w:t xml:space="preserve">как часть </w:t>
      </w:r>
      <w:r w:rsidR="005E7ED8" w:rsidRPr="007A069A">
        <w:rPr>
          <w:rFonts w:ascii="Times New Roman" w:eastAsia="SchoolBookSanPin" w:hAnsi="Times New Roman"/>
          <w:bCs/>
          <w:sz w:val="24"/>
          <w:szCs w:val="24"/>
        </w:rPr>
        <w:t>познавательных универсальных учебных действий</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7A069A" w:rsidRDefault="005E7ED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20.6.3.2. </w:t>
      </w:r>
      <w:r w:rsidR="00704BEF" w:rsidRPr="007A069A">
        <w:rPr>
          <w:rFonts w:ascii="Times New Roman" w:eastAsia="SchoolBookSanPin" w:hAnsi="Times New Roman"/>
          <w:sz w:val="24"/>
          <w:szCs w:val="24"/>
        </w:rPr>
        <w:t>Базовые исследовательские действия</w:t>
      </w:r>
      <w:r w:rsidRPr="007A069A">
        <w:rPr>
          <w:rFonts w:ascii="Times New Roman" w:eastAsia="SchoolBookSanPin" w:hAnsi="Times New Roman"/>
          <w:sz w:val="24"/>
          <w:szCs w:val="24"/>
        </w:rPr>
        <w:t xml:space="preserve">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7A069A" w:rsidRDefault="005E7ED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20.6.3.3. </w:t>
      </w:r>
      <w:r w:rsidR="00704BEF" w:rsidRPr="007A069A">
        <w:rPr>
          <w:rFonts w:ascii="Times New Roman" w:eastAsia="SchoolBookSanPin" w:hAnsi="Times New Roman"/>
          <w:sz w:val="24"/>
          <w:szCs w:val="24"/>
        </w:rPr>
        <w:t>Работа с информацией</w:t>
      </w:r>
      <w:r w:rsidRPr="007A069A">
        <w:rPr>
          <w:rFonts w:ascii="Times New Roman" w:eastAsia="SchoolBookSanPin" w:hAnsi="Times New Roman"/>
          <w:sz w:val="24"/>
          <w:szCs w:val="24"/>
        </w:rPr>
        <w:t xml:space="preserve"> как часть </w:t>
      </w:r>
      <w:r w:rsidRPr="007A069A">
        <w:rPr>
          <w:rFonts w:ascii="Times New Roman" w:eastAsia="SchoolBookSanPin" w:hAnsi="Times New Roman"/>
          <w:bCs/>
          <w:sz w:val="24"/>
          <w:szCs w:val="24"/>
        </w:rPr>
        <w:t>познавательных универсальных учебных действий</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выбирать источник получения информации: уточнять написание слова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орфографическому словарику учебника; место ударения в слове по перечню слов, отрабатываемых в учебнике;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анализировать графическую информацию</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модели звукового состава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самостоятельно создавать модели звукового состава слова.</w:t>
      </w:r>
    </w:p>
    <w:p w:rsidR="00D64E39" w:rsidRPr="007A069A" w:rsidRDefault="00EA295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w:t>
      </w:r>
      <w:r w:rsidR="005E7ED8" w:rsidRPr="007A069A">
        <w:rPr>
          <w:rFonts w:ascii="Times New Roman" w:eastAsia="OfficinaSansBoldITC" w:hAnsi="Times New Roman"/>
          <w:sz w:val="24"/>
          <w:szCs w:val="24"/>
        </w:rPr>
        <w:t>4</w:t>
      </w:r>
      <w:r w:rsidRPr="007A069A">
        <w:rPr>
          <w:rFonts w:ascii="Times New Roman" w:eastAsia="OfficinaSansBoldITC" w:hAnsi="Times New Roman"/>
          <w:sz w:val="24"/>
          <w:szCs w:val="24"/>
        </w:rPr>
        <w:t>. </w:t>
      </w:r>
      <w:r w:rsidR="00D64E39" w:rsidRPr="007A069A">
        <w:rPr>
          <w:rFonts w:ascii="Times New Roman" w:eastAsia="SchoolBookSanPin" w:hAnsi="Times New Roman"/>
          <w:sz w:val="24"/>
          <w:szCs w:val="24"/>
        </w:rPr>
        <w:t>Общение</w:t>
      </w:r>
      <w:r w:rsidR="00D64E39" w:rsidRPr="007A069A">
        <w:rPr>
          <w:rFonts w:ascii="Times New Roman" w:eastAsia="SchoolBookSanPin" w:hAnsi="Times New Roman"/>
          <w:bCs/>
          <w:sz w:val="24"/>
          <w:szCs w:val="24"/>
        </w:rPr>
        <w:t xml:space="preserve"> </w:t>
      </w:r>
      <w:r w:rsidR="00D64E39" w:rsidRPr="007A069A">
        <w:rPr>
          <w:rFonts w:ascii="Times New Roman" w:eastAsia="SchoolBookSanPin" w:hAnsi="Times New Roman"/>
          <w:sz w:val="24"/>
          <w:szCs w:val="24"/>
        </w:rPr>
        <w:t xml:space="preserve">как часть </w:t>
      </w:r>
      <w:r w:rsidR="00D64E39" w:rsidRPr="007A069A">
        <w:rPr>
          <w:rFonts w:ascii="Times New Roman" w:eastAsia="SchoolBookSanPin" w:hAnsi="Times New Roman"/>
          <w:bCs/>
          <w:sz w:val="24"/>
          <w:szCs w:val="24"/>
        </w:rPr>
        <w:t>коммуникативных универсальных учебных действий</w:t>
      </w:r>
      <w:r w:rsidR="00D64E39"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суждения, выражать эмоции в соответствии с целями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условиями общения в знакомой среде;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соблюдать правила ведения диалога;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разные точки зрения;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устное речевое высказывание об обозначении звуков буквами;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 звуковом и буквенном составе слова.</w:t>
      </w:r>
    </w:p>
    <w:p w:rsidR="00D64E39" w:rsidRPr="007A069A" w:rsidRDefault="00EA295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w:t>
      </w:r>
      <w:r w:rsidR="00D64E39" w:rsidRPr="007A069A">
        <w:rPr>
          <w:rFonts w:ascii="Times New Roman" w:eastAsia="OfficinaSansBoldITC" w:hAnsi="Times New Roman"/>
          <w:sz w:val="24"/>
          <w:szCs w:val="24"/>
        </w:rPr>
        <w:t>5</w:t>
      </w:r>
      <w:r w:rsidRPr="007A069A">
        <w:rPr>
          <w:rFonts w:ascii="Times New Roman" w:eastAsia="OfficinaSansBoldITC" w:hAnsi="Times New Roman"/>
          <w:sz w:val="24"/>
          <w:szCs w:val="24"/>
        </w:rPr>
        <w:t>. </w:t>
      </w:r>
      <w:r w:rsidR="00D64E39" w:rsidRPr="007A069A">
        <w:rPr>
          <w:rFonts w:ascii="Times New Roman" w:eastAsia="SchoolBookSanPin" w:hAnsi="Times New Roman"/>
          <w:sz w:val="24"/>
          <w:szCs w:val="24"/>
        </w:rPr>
        <w:t>Самоорганизация</w:t>
      </w:r>
      <w:r w:rsidR="00D64E39" w:rsidRPr="007A069A">
        <w:rPr>
          <w:rFonts w:ascii="Times New Roman" w:eastAsia="SchoolBookSanPin" w:hAnsi="Times New Roman"/>
          <w:bCs/>
          <w:sz w:val="24"/>
          <w:szCs w:val="24"/>
        </w:rPr>
        <w:t xml:space="preserve"> </w:t>
      </w:r>
      <w:r w:rsidR="00D64E39" w:rsidRPr="007A069A">
        <w:rPr>
          <w:rFonts w:ascii="Times New Roman" w:eastAsia="SchoolBookSanPin" w:hAnsi="Times New Roman"/>
          <w:sz w:val="24"/>
          <w:szCs w:val="24"/>
        </w:rPr>
        <w:t xml:space="preserve">как часть </w:t>
      </w:r>
      <w:r w:rsidR="00D64E39" w:rsidRPr="007A069A">
        <w:rPr>
          <w:rFonts w:ascii="Times New Roman" w:eastAsia="SchoolBookSanPin" w:hAnsi="Times New Roman"/>
          <w:bCs/>
          <w:sz w:val="24"/>
          <w:szCs w:val="24"/>
        </w:rPr>
        <w:t>регулятивных универсальных учебных действий</w:t>
      </w:r>
      <w:r w:rsidR="00D64E39"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последовательность учебных операций при списывании;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удерживать учебную задачу при проведении звукового анализа,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обозначении звуков буквами, при списывании текста, при письме под диктовку: применять отрабатываемый способ действ</w:t>
      </w:r>
      <w:r w:rsidR="00B82D52" w:rsidRPr="007A069A">
        <w:rPr>
          <w:rFonts w:ascii="Times New Roman" w:eastAsia="SchoolBookSanPin" w:hAnsi="Times New Roman"/>
          <w:sz w:val="24"/>
          <w:szCs w:val="24"/>
        </w:rPr>
        <w:t>ия, соотносить цель и результат.</w:t>
      </w:r>
    </w:p>
    <w:p w:rsidR="00D64E39" w:rsidRPr="007A069A" w:rsidRDefault="00D64E39"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20.6.3.6. </w:t>
      </w:r>
      <w:r w:rsidR="00704BEF" w:rsidRPr="007A069A">
        <w:rPr>
          <w:rFonts w:ascii="Times New Roman" w:eastAsia="SchoolBookSanPin" w:hAnsi="Times New Roman"/>
          <w:sz w:val="24"/>
          <w:szCs w:val="24"/>
        </w:rPr>
        <w:t>Самоконтроль</w:t>
      </w:r>
      <w:r w:rsidRPr="007A069A">
        <w:rPr>
          <w:rFonts w:ascii="Times New Roman" w:eastAsia="SchoolBookSanPin" w:hAnsi="Times New Roman"/>
          <w:sz w:val="24"/>
          <w:szCs w:val="24"/>
        </w:rPr>
        <w:t xml:space="preserve"> как часть </w:t>
      </w:r>
      <w:r w:rsidRPr="007A069A">
        <w:rPr>
          <w:rFonts w:ascii="Times New Roman" w:eastAsia="SchoolBookSanPin" w:hAnsi="Times New Roman"/>
          <w:bCs/>
          <w:sz w:val="24"/>
          <w:szCs w:val="24"/>
        </w:rPr>
        <w:t>регулятивных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ошибку, допущенную при проведении звукового анализа,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при письме под диктовку или списывании слов, предложений,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указани</w:t>
      </w:r>
      <w:r w:rsidR="008337AA" w:rsidRPr="007A069A">
        <w:rPr>
          <w:rFonts w:ascii="Times New Roman" w:eastAsia="SchoolBookSanPin" w:hAnsi="Times New Roman"/>
          <w:sz w:val="24"/>
          <w:szCs w:val="24"/>
        </w:rPr>
        <w:t>й</w:t>
      </w:r>
      <w:r w:rsidRPr="007A069A">
        <w:rPr>
          <w:rFonts w:ascii="Times New Roman" w:eastAsia="SchoolBookSanPin" w:hAnsi="Times New Roman"/>
          <w:sz w:val="24"/>
          <w:szCs w:val="24"/>
        </w:rPr>
        <w:t xml:space="preserve"> педагога о наличии ошибки;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7A069A" w:rsidRDefault="00D64E39"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20.6.3.7. </w:t>
      </w:r>
      <w:r w:rsidR="00704BEF" w:rsidRPr="007A069A">
        <w:rPr>
          <w:rFonts w:ascii="Times New Roman" w:eastAsia="SchoolBookSanPin" w:hAnsi="Times New Roman"/>
          <w:bCs/>
          <w:sz w:val="24"/>
          <w:szCs w:val="24"/>
        </w:rPr>
        <w:t>Совместная деятельность</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цель совместной деятельности, коллективно строить план действий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её достижению, распределять роли, договариваться, учитывать интересы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мнения участников совместной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ответственно выполнять свою часть работы.</w:t>
      </w:r>
    </w:p>
    <w:p w:rsidR="00666C08" w:rsidRPr="007A069A" w:rsidRDefault="00666C08"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20.7. Содержание обучения во 2 классе.</w:t>
      </w:r>
    </w:p>
    <w:p w:rsidR="00704BEF" w:rsidRPr="007A069A" w:rsidRDefault="00666C08" w:rsidP="007A069A">
      <w:pPr>
        <w:spacing w:after="0" w:line="240" w:lineRule="auto"/>
        <w:ind w:firstLine="709"/>
        <w:jc w:val="both"/>
        <w:rPr>
          <w:rFonts w:ascii="Times New Roman" w:eastAsia="SchoolBookSanPin" w:hAnsi="Times New Roman"/>
          <w:bCs/>
          <w:sz w:val="24"/>
          <w:szCs w:val="24"/>
        </w:rPr>
      </w:pPr>
      <w:r w:rsidRPr="007A069A">
        <w:rPr>
          <w:rFonts w:ascii="Times New Roman" w:eastAsia="OfficinaSansBoldITC" w:hAnsi="Times New Roman"/>
          <w:sz w:val="24"/>
          <w:szCs w:val="24"/>
        </w:rPr>
        <w:t>20.7.1. </w:t>
      </w:r>
      <w:r w:rsidR="00704BEF" w:rsidRPr="007A069A">
        <w:rPr>
          <w:rFonts w:ascii="Times New Roman" w:eastAsia="SchoolBookSanPin" w:hAnsi="Times New Roman"/>
          <w:bCs/>
          <w:sz w:val="24"/>
          <w:szCs w:val="24"/>
        </w:rPr>
        <w:t>Общие сведения о языке</w:t>
      </w:r>
      <w:r w:rsidR="00AB1EAC" w:rsidRPr="007A069A">
        <w:rPr>
          <w:rFonts w:ascii="Times New Roman" w:eastAsia="SchoolBookSanPin" w:hAnsi="Times New Roman"/>
          <w:bCs/>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7A069A" w:rsidRDefault="00666C08" w:rsidP="007A069A">
      <w:pPr>
        <w:spacing w:after="0" w:line="240" w:lineRule="auto"/>
        <w:ind w:firstLine="709"/>
        <w:jc w:val="both"/>
        <w:rPr>
          <w:rFonts w:ascii="Times New Roman" w:eastAsia="SchoolBookSanPin" w:hAnsi="Times New Roman"/>
          <w:bCs/>
          <w:sz w:val="24"/>
          <w:szCs w:val="24"/>
        </w:rPr>
      </w:pPr>
      <w:r w:rsidRPr="007A069A">
        <w:rPr>
          <w:rFonts w:ascii="Times New Roman" w:eastAsia="OfficinaSansBoldITC" w:hAnsi="Times New Roman"/>
          <w:sz w:val="24"/>
          <w:szCs w:val="24"/>
        </w:rPr>
        <w:t>20.7.2. </w:t>
      </w:r>
      <w:r w:rsidR="00704BEF" w:rsidRPr="007A069A">
        <w:rPr>
          <w:rFonts w:ascii="Times New Roman" w:eastAsia="SchoolBookSanPin" w:hAnsi="Times New Roman"/>
          <w:bCs/>
          <w:sz w:val="24"/>
          <w:szCs w:val="24"/>
        </w:rPr>
        <w:t>Фонетика и графика</w:t>
      </w:r>
      <w:r w:rsidR="00AB1EAC" w:rsidRPr="007A069A">
        <w:rPr>
          <w:rFonts w:ascii="Times New Roman" w:eastAsia="SchoolBookSanPin" w:hAnsi="Times New Roman"/>
          <w:bCs/>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твёрдости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мягкости согласных звуков, функции букв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(повторение изученного</w:t>
      </w:r>
      <w:r w:rsidR="006E431D"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1 классе).</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Парные и непарные по твёрдости</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мягкости согласные звуки.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Парные и непарные по звонкости</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глухости согласные звуки.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Качественная характеристика звука: гласный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согласный; гласный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ударный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безударный; согласный твёрдый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мягкий, парный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непарный; согласный звонкий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глухой, парный</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непарный.</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Функции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ь</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показатель мягкости предшествующего согласного в конце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в середине слова; разделительный. Использование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разделительных</w:t>
      </w:r>
      <w:r w:rsidR="00933CAF" w:rsidRPr="007A069A">
        <w:rPr>
          <w:rFonts w:ascii="Times New Roman" w:eastAsia="SchoolBookSanPin" w:hAnsi="Times New Roman"/>
          <w:sz w:val="24"/>
          <w:szCs w:val="24"/>
        </w:rPr>
        <w:t xml:space="preserve"> </w:t>
      </w:r>
      <w:r w:rsidR="0000220B"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ъ</w:t>
      </w:r>
      <w:r w:rsidR="0000220B"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 xml:space="preserve">и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ь</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00220B"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(в начале слова и после гласных).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Деление слов на слоги (в том числе при стечении согласных).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знания алфавита при работе со словарями.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20.7.3. </w:t>
      </w:r>
      <w:r w:rsidR="00704BEF" w:rsidRPr="007A069A">
        <w:rPr>
          <w:rFonts w:ascii="Times New Roman" w:eastAsia="OfficinaSansBoldITC" w:hAnsi="Times New Roman"/>
          <w:sz w:val="24"/>
          <w:szCs w:val="24"/>
        </w:rPr>
        <w:t>Орфоэпия</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20.7.4. </w:t>
      </w:r>
      <w:r w:rsidR="00704BEF" w:rsidRPr="007A069A">
        <w:rPr>
          <w:rFonts w:ascii="Times New Roman" w:eastAsia="OfficinaSansBoldITC" w:hAnsi="Times New Roman"/>
          <w:sz w:val="24"/>
          <w:szCs w:val="24"/>
        </w:rPr>
        <w:t>Лексика</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Однозначные и многозначные слова (простые случаи, наблюдение).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Наблюдение за использованием в речи синонимов, антонимов.</w:t>
      </w:r>
    </w:p>
    <w:p w:rsidR="00704BEF" w:rsidRPr="007A069A" w:rsidRDefault="007A7D90"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bCs/>
          <w:sz w:val="24"/>
          <w:szCs w:val="24"/>
        </w:rPr>
        <w:t xml:space="preserve">20.7.5. </w:t>
      </w:r>
      <w:r w:rsidR="00704BEF" w:rsidRPr="007A069A">
        <w:rPr>
          <w:rFonts w:ascii="Times New Roman" w:eastAsia="SchoolBookSanPin" w:hAnsi="Times New Roman"/>
          <w:bCs/>
          <w:sz w:val="24"/>
          <w:szCs w:val="24"/>
        </w:rPr>
        <w:t>Состав слова (морфемика)</w:t>
      </w:r>
      <w:r w:rsidR="00E4178F" w:rsidRPr="007A069A">
        <w:rPr>
          <w:rFonts w:ascii="Times New Roman" w:eastAsia="SchoolBookSanPin" w:hAnsi="Times New Roman"/>
          <w:bCs/>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синонимов, однокоренных слов и слов с омонимичными корнями. Выделение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словах корня (простые случаи).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6</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Морфология</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Имя существительное (ознакомление): общее значение, вопросы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(«кто?», «что?»), употребление в речи.</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Глагол (ознакомление): общее значение, вопросы («что делать?»,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«что сделать?» и </w:t>
      </w:r>
      <w:r w:rsidR="004C6D85" w:rsidRPr="007A069A">
        <w:rPr>
          <w:rFonts w:ascii="Times New Roman" w:eastAsia="SchoolBookSanPin" w:hAnsi="Times New Roman"/>
          <w:sz w:val="24"/>
          <w:szCs w:val="24"/>
        </w:rPr>
        <w:t>другие</w:t>
      </w:r>
      <w:r w:rsidRPr="007A069A">
        <w:rPr>
          <w:rFonts w:ascii="Times New Roman" w:eastAsia="SchoolBookSanPin" w:hAnsi="Times New Roman"/>
          <w:sz w:val="24"/>
          <w:szCs w:val="24"/>
        </w:rPr>
        <w:t>), употребление в речи.</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Имя прилагательное (ознакомление): общее значение, вопросы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(«какой?», «какая?», «какое?», «какие?»), употребление в речи.</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Предлог. Отличие предлогов от приставок. </w:t>
      </w:r>
      <w:proofErr w:type="gramStart"/>
      <w:r w:rsidRPr="007A069A">
        <w:rPr>
          <w:rFonts w:ascii="Times New Roman" w:eastAsia="SchoolBookSanPin" w:hAnsi="Times New Roman"/>
          <w:sz w:val="24"/>
          <w:szCs w:val="24"/>
        </w:rPr>
        <w:t xml:space="preserve">Наиболее распространённые предлоги: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в</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на</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из</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без</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над</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до</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у</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о</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об</w:t>
      </w:r>
      <w:r w:rsidR="0000220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и </w:t>
      </w:r>
      <w:r w:rsidR="004C6D85" w:rsidRPr="007A069A">
        <w:rPr>
          <w:rFonts w:ascii="Times New Roman" w:eastAsia="SchoolBookSanPin" w:hAnsi="Times New Roman"/>
          <w:sz w:val="24"/>
          <w:szCs w:val="24"/>
        </w:rPr>
        <w:t>друг</w:t>
      </w:r>
      <w:r w:rsidR="00423310" w:rsidRPr="007A069A">
        <w:rPr>
          <w:rFonts w:ascii="Times New Roman" w:eastAsia="SchoolBookSanPin" w:hAnsi="Times New Roman"/>
          <w:sz w:val="24"/>
          <w:szCs w:val="24"/>
        </w:rPr>
        <w:t>и</w:t>
      </w:r>
      <w:r w:rsidR="004C6D85" w:rsidRPr="007A069A">
        <w:rPr>
          <w:rFonts w:ascii="Times New Roman" w:eastAsia="SchoolBookSanPin" w:hAnsi="Times New Roman"/>
          <w:sz w:val="24"/>
          <w:szCs w:val="24"/>
        </w:rPr>
        <w:t>е</w:t>
      </w:r>
      <w:r w:rsidR="00E4178F" w:rsidRPr="007A069A">
        <w:rPr>
          <w:rFonts w:ascii="Times New Roman" w:eastAsia="SchoolBookSanPin" w:hAnsi="Times New Roman"/>
          <w:sz w:val="24"/>
          <w:szCs w:val="24"/>
        </w:rPr>
        <w:t>.</w:t>
      </w:r>
      <w:proofErr w:type="gramEnd"/>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7</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Синтаксис</w:t>
      </w:r>
      <w:r w:rsidR="00AB1EAC"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Порядок слов в предложении; связь слов в предложении (повторение).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8</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Орфография и пунктуация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Прописная буква в начале предложения и в именах собственных (имена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жи</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ши</w:t>
      </w:r>
      <w:r w:rsidR="0000220B"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 xml:space="preserve">(в положении под ударением),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ча</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ща</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чу</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щу</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сочетания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чк</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чн</w:t>
      </w:r>
      <w:r w:rsidR="0000220B"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(повторение правил правописания, изученных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1 классе).</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предложенных текстов.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Правила правописания и их применение: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разделительный мягкий знак;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 xml:space="preserve">сочетания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чт</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щн</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0220B" w:rsidRPr="007A069A">
        <w:rPr>
          <w:rFonts w:ascii="Times New Roman" w:eastAsia="SchoolBookSanPin" w:hAnsi="Times New Roman"/>
          <w:sz w:val="24"/>
          <w:szCs w:val="24"/>
        </w:rPr>
        <w:t>«</w:t>
      </w:r>
      <w:r w:rsidRPr="007A069A">
        <w:rPr>
          <w:rFonts w:ascii="Times New Roman" w:eastAsia="SchoolBookSanPin" w:hAnsi="Times New Roman"/>
          <w:bCs/>
          <w:sz w:val="24"/>
          <w:szCs w:val="24"/>
        </w:rPr>
        <w:t>нч</w:t>
      </w:r>
      <w:r w:rsidR="0000220B" w:rsidRPr="007A069A">
        <w:rPr>
          <w:rFonts w:ascii="Times New Roman" w:eastAsia="SchoolBookSanPin" w:hAnsi="Times New Roman"/>
          <w:bCs/>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проверяемые безударные гласные в </w:t>
      </w:r>
      <w:proofErr w:type="gramStart"/>
      <w:r w:rsidRPr="007A069A">
        <w:rPr>
          <w:rFonts w:ascii="Times New Roman" w:eastAsia="SchoolBookSanPin" w:hAnsi="Times New Roman"/>
          <w:sz w:val="24"/>
          <w:szCs w:val="24"/>
        </w:rPr>
        <w:t>корне слова</w:t>
      </w:r>
      <w:proofErr w:type="gramEnd"/>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парные звонкие и глухие согласные в </w:t>
      </w:r>
      <w:proofErr w:type="gramStart"/>
      <w:r w:rsidRPr="007A069A">
        <w:rPr>
          <w:rFonts w:ascii="Times New Roman" w:eastAsia="SchoolBookSanPin" w:hAnsi="Times New Roman"/>
          <w:sz w:val="24"/>
          <w:szCs w:val="24"/>
        </w:rPr>
        <w:t>корне слова</w:t>
      </w:r>
      <w:proofErr w:type="gramEnd"/>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раздельное написание предлогов с именами существительными.</w:t>
      </w:r>
    </w:p>
    <w:p w:rsidR="00704BEF" w:rsidRPr="007A069A" w:rsidRDefault="00666C08"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9</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Развитие речи</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Выбор языковых сре</w:t>
      </w:r>
      <w:proofErr w:type="gramStart"/>
      <w:r w:rsidRPr="007A069A">
        <w:rPr>
          <w:rFonts w:ascii="Times New Roman" w:eastAsia="SchoolBookSanPin" w:hAnsi="Times New Roman"/>
          <w:sz w:val="24"/>
          <w:szCs w:val="24"/>
        </w:rPr>
        <w:t>дств в с</w:t>
      </w:r>
      <w:proofErr w:type="gramEnd"/>
      <w:r w:rsidRPr="007A069A">
        <w:rPr>
          <w:rFonts w:ascii="Times New Roman" w:eastAsia="SchoolBookSanPin" w:hAnsi="Times New Roman"/>
          <w:sz w:val="24"/>
          <w:szCs w:val="24"/>
        </w:rPr>
        <w:t>оответствии с целями и условиями устного общения для эффективного решения коммуникативной задачи (для ответа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проведении парной и групповой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личны</w:t>
      </w:r>
      <w:r w:rsidR="008337AA" w:rsidRPr="007A069A">
        <w:rPr>
          <w:rFonts w:ascii="Times New Roman" w:eastAsia="SchoolBookSanPin" w:hAnsi="Times New Roman"/>
          <w:sz w:val="24"/>
          <w:szCs w:val="24"/>
        </w:rPr>
        <w:t>х</w:t>
      </w:r>
      <w:r w:rsidRPr="007A069A">
        <w:rPr>
          <w:rFonts w:ascii="Times New Roman" w:eastAsia="SchoolBookSanPin" w:hAnsi="Times New Roman"/>
          <w:sz w:val="24"/>
          <w:szCs w:val="24"/>
        </w:rPr>
        <w:t xml:space="preserve"> наблюдени</w:t>
      </w:r>
      <w:r w:rsidR="008337AA" w:rsidRPr="007A069A">
        <w:rPr>
          <w:rFonts w:ascii="Times New Roman" w:eastAsia="SchoolBookSanPin" w:hAnsi="Times New Roman"/>
          <w:sz w:val="24"/>
          <w:szCs w:val="24"/>
        </w:rPr>
        <w:t>й</w:t>
      </w:r>
      <w:r w:rsidRPr="007A069A">
        <w:rPr>
          <w:rFonts w:ascii="Times New Roman" w:eastAsia="SchoolBookSanPin" w:hAnsi="Times New Roman"/>
          <w:sz w:val="24"/>
          <w:szCs w:val="24"/>
        </w:rPr>
        <w:t xml:space="preserve"> и на вопросы.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нарушенным порядком предложений и абзацев.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Поздравление и поздравительная открытка.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Понимание текста: развитие умения формулировать простые выводы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информации, содержащейся в тексте. Выразительное чтение текста вслух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соблюдением правильной интонации.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Подробное изложение повествовательного текста объёмом 30</w:t>
      </w:r>
      <w:r w:rsidR="006E431D" w:rsidRPr="007A069A">
        <w:rPr>
          <w:rFonts w:ascii="Times New Roman" w:eastAsia="SchoolBookSanPin" w:hAnsi="Times New Roman"/>
          <w:sz w:val="24"/>
          <w:szCs w:val="24"/>
        </w:rPr>
        <w:t>–</w:t>
      </w:r>
      <w:r w:rsidRPr="007A069A">
        <w:rPr>
          <w:rFonts w:ascii="Times New Roman" w:eastAsia="SchoolBookSanPin" w:hAnsi="Times New Roman"/>
          <w:sz w:val="24"/>
          <w:szCs w:val="24"/>
        </w:rPr>
        <w:t>45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вопрос</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w:t>
      </w:r>
    </w:p>
    <w:p w:rsidR="00423310" w:rsidRPr="007A069A" w:rsidRDefault="00423310"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20.7.10. Изучение русского языка во 2 классе позволяет на пропедевтическом уровне организовать работу </w:t>
      </w:r>
      <w:proofErr w:type="gramStart"/>
      <w:r w:rsidRPr="007A069A">
        <w:rPr>
          <w:rFonts w:ascii="Times New Roman" w:eastAsia="SchoolBookSanPin" w:hAnsi="Times New Roman"/>
          <w:sz w:val="24"/>
          <w:szCs w:val="24"/>
        </w:rPr>
        <w:t>над</w:t>
      </w:r>
      <w:proofErr w:type="gramEnd"/>
      <w:r w:rsidRPr="007A069A">
        <w:rPr>
          <w:rFonts w:ascii="Times New Roman" w:eastAsia="SchoolBookSanPin" w:hAnsi="Times New Roman"/>
          <w:sz w:val="24"/>
          <w:szCs w:val="24"/>
        </w:rPr>
        <w:t xml:space="preserve"> рядом метапредметных результатов:</w:t>
      </w:r>
      <w:r w:rsidR="008855FA"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7A069A" w:rsidRDefault="00666C0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.1. </w:t>
      </w:r>
      <w:r w:rsidRPr="007A069A">
        <w:rPr>
          <w:rFonts w:ascii="Times New Roman" w:eastAsia="SchoolBookSanPin" w:hAnsi="Times New Roman"/>
          <w:sz w:val="24"/>
          <w:szCs w:val="24"/>
        </w:rPr>
        <w:t xml:space="preserve">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различия;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значение однокоренных (родственных) слов: указывать сходство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различие лексического значения;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основания для сравнения слов: на какой вопрос отвечают,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что обозначают;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характеризовать звуки по заданным параметрам;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7A069A" w:rsidRDefault="00666C0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.2. </w:t>
      </w:r>
      <w:r w:rsidRPr="007A069A">
        <w:rPr>
          <w:rFonts w:ascii="Times New Roman" w:eastAsia="SchoolBookSanPin" w:hAnsi="Times New Roman"/>
          <w:sz w:val="24"/>
          <w:szCs w:val="24"/>
        </w:rPr>
        <w:t xml:space="preserve">Базовые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формулировать выводы и предлагать доказательства того, что слов</w:t>
      </w:r>
      <w:r w:rsidR="00264CD1" w:rsidRPr="007A069A">
        <w:rPr>
          <w:rFonts w:ascii="Times New Roman" w:eastAsia="SchoolBookSanPin" w:hAnsi="Times New Roman"/>
          <w:sz w:val="24"/>
          <w:szCs w:val="24"/>
        </w:rPr>
        <w:t>а</w:t>
      </w:r>
      <w:r w:rsidRPr="007A069A">
        <w:rPr>
          <w:rFonts w:ascii="Times New Roman" w:eastAsia="SchoolBookSanPin" w:hAnsi="Times New Roman"/>
          <w:sz w:val="24"/>
          <w:szCs w:val="24"/>
        </w:rPr>
        <w:t xml:space="preserve"> являются</w:t>
      </w:r>
      <w:r w:rsidR="00676CF1"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не являются</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однокоренными (родственными).</w:t>
      </w:r>
    </w:p>
    <w:p w:rsidR="00666C08" w:rsidRPr="007A069A" w:rsidRDefault="00666C0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.3. </w:t>
      </w:r>
      <w:r w:rsidRPr="007A069A">
        <w:rPr>
          <w:rFonts w:ascii="Times New Roman" w:eastAsia="SchoolBookSanPin" w:hAnsi="Times New Roman"/>
          <w:sz w:val="24"/>
          <w:szCs w:val="24"/>
        </w:rPr>
        <w:t xml:space="preserve">Работа с информацией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выбирать источник получения информации: словарь учебника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получения информации;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с помощью словаря значения многозначных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анализировать текстовую, графическую и звуковую информацию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соответствии с учебной задачей; «читать» информацию, представленную в схеме, таблице;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 помощью учителя на уроках русского языка создавать схемы, таблицы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представления информации.</w:t>
      </w:r>
    </w:p>
    <w:p w:rsidR="00546593" w:rsidRPr="007A069A" w:rsidRDefault="0054659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.4. </w:t>
      </w:r>
      <w:r w:rsidRPr="007A069A">
        <w:rPr>
          <w:rFonts w:ascii="Times New Roman" w:eastAsia="SchoolBookSanPin" w:hAnsi="Times New Roman"/>
          <w:sz w:val="24"/>
          <w:szCs w:val="24"/>
        </w:rPr>
        <w:t xml:space="preserve">Общение как часть </w:t>
      </w:r>
      <w:r w:rsidRPr="007A069A">
        <w:rPr>
          <w:rFonts w:ascii="Times New Roman" w:eastAsia="SchoolBookSanPin" w:hAnsi="Times New Roman"/>
          <w:bCs/>
          <w:sz w:val="24"/>
          <w:szCs w:val="24"/>
        </w:rPr>
        <w:t>коммуникативных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и формулировать суждения о языковых единицах;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устное диалогическое выказывание;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устное монологическое высказывание на определённую тему,</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наблюдения с соблюдением орфоэпических норм, правильной интонации;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7A069A" w:rsidRDefault="00A23F6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.5. </w:t>
      </w:r>
      <w:r w:rsidRPr="007A069A">
        <w:rPr>
          <w:rFonts w:ascii="Times New Roman" w:eastAsia="SchoolBookSanPin" w:hAnsi="Times New Roman"/>
          <w:sz w:val="24"/>
          <w:szCs w:val="24"/>
        </w:rPr>
        <w:t xml:space="preserve">Самоорганизация как часть </w:t>
      </w:r>
      <w:r w:rsidRPr="007A069A">
        <w:rPr>
          <w:rFonts w:ascii="Times New Roman" w:eastAsia="SchoolBookSanPin" w:hAnsi="Times New Roman"/>
          <w:bCs/>
          <w:sz w:val="24"/>
          <w:szCs w:val="24"/>
        </w:rPr>
        <w:t>регулятивных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выстраивать последовательность выбранных действий.</w:t>
      </w:r>
    </w:p>
    <w:p w:rsidR="00A23F6E" w:rsidRPr="007A069A" w:rsidRDefault="00A23F6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.6. </w:t>
      </w:r>
      <w:r w:rsidRPr="007A069A">
        <w:rPr>
          <w:rFonts w:ascii="Times New Roman" w:eastAsia="SchoolBookSanPin" w:hAnsi="Times New Roman"/>
          <w:sz w:val="24"/>
          <w:szCs w:val="24"/>
        </w:rPr>
        <w:t xml:space="preserve">Самоконтроль как часть </w:t>
      </w:r>
      <w:r w:rsidRPr="007A069A">
        <w:rPr>
          <w:rFonts w:ascii="Times New Roman" w:eastAsia="SchoolBookSanPin" w:hAnsi="Times New Roman"/>
          <w:bCs/>
          <w:sz w:val="24"/>
          <w:szCs w:val="24"/>
        </w:rPr>
        <w:t>регулятивных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с</w:t>
      </w:r>
      <w:r w:rsidR="00676CF1" w:rsidRPr="007A069A">
        <w:rPr>
          <w:rFonts w:ascii="Times New Roman" w:eastAsia="SchoolBookSanPin" w:hAnsi="Times New Roman"/>
          <w:sz w:val="24"/>
          <w:szCs w:val="24"/>
        </w:rPr>
        <w:t xml:space="preserve"> помощью учителя причины успеха (</w:t>
      </w:r>
      <w:r w:rsidRPr="007A069A">
        <w:rPr>
          <w:rFonts w:ascii="Times New Roman" w:eastAsia="SchoolBookSanPin" w:hAnsi="Times New Roman"/>
          <w:sz w:val="24"/>
          <w:szCs w:val="24"/>
        </w:rPr>
        <w:t>неудач</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при выполнении заданий по русскому языку;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записи под диктовку.</w:t>
      </w:r>
    </w:p>
    <w:p w:rsidR="00A23F6E" w:rsidRPr="007A069A" w:rsidRDefault="00A23F6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20.7.</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.7. </w:t>
      </w:r>
      <w:r w:rsidRPr="007A069A">
        <w:rPr>
          <w:rFonts w:ascii="Times New Roman" w:eastAsia="SchoolBookSanPin" w:hAnsi="Times New Roman"/>
          <w:bCs/>
          <w:sz w:val="24"/>
          <w:szCs w:val="24"/>
        </w:rPr>
        <w:t>Совместная деятельность</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действия по достижению цели совместной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свой адрес, мирно решать конфликты (в том числе с помощью учителя);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совместно обсуждать процесс и результат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ответственно выполнять свою часть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свой вклад в общий результат.</w:t>
      </w:r>
    </w:p>
    <w:p w:rsidR="00A23F6E" w:rsidRPr="007A069A" w:rsidRDefault="00A23F6E"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20.8. Содержание обучения в 3 классе.</w:t>
      </w:r>
    </w:p>
    <w:p w:rsidR="00704BEF" w:rsidRPr="007A069A" w:rsidRDefault="00A23F6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20.8.1. </w:t>
      </w:r>
      <w:r w:rsidR="00704BEF" w:rsidRPr="007A069A">
        <w:rPr>
          <w:rFonts w:ascii="Times New Roman" w:eastAsia="OfficinaSansBoldITC" w:hAnsi="Times New Roman"/>
          <w:sz w:val="24"/>
          <w:szCs w:val="24"/>
        </w:rPr>
        <w:t>Сведения о русском языке</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7A069A" w:rsidRDefault="00A23F6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20.8.2. </w:t>
      </w:r>
      <w:r w:rsidR="00704BEF" w:rsidRPr="007A069A">
        <w:rPr>
          <w:rFonts w:ascii="Times New Roman" w:eastAsia="OfficinaSansBoldITC" w:hAnsi="Times New Roman"/>
          <w:sz w:val="24"/>
          <w:szCs w:val="24"/>
        </w:rPr>
        <w:t>Фонетика и графика</w:t>
      </w:r>
      <w:r w:rsidR="00FC1F28" w:rsidRPr="007A069A">
        <w:rPr>
          <w:rFonts w:ascii="Times New Roman" w:eastAsia="OfficinaSansBoldITC" w:hAnsi="Times New Roman"/>
          <w:sz w:val="24"/>
          <w:szCs w:val="24"/>
        </w:rPr>
        <w:t>.</w:t>
      </w:r>
    </w:p>
    <w:p w:rsidR="00704BEF" w:rsidRPr="007A069A" w:rsidRDefault="00676CF1"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Звуки русского языка: гласный (</w:t>
      </w:r>
      <w:r w:rsidR="00704BEF" w:rsidRPr="007A069A">
        <w:rPr>
          <w:rFonts w:ascii="Times New Roman" w:eastAsia="SchoolBookSanPin" w:hAnsi="Times New Roman"/>
          <w:sz w:val="24"/>
          <w:szCs w:val="24"/>
        </w:rPr>
        <w:t>согласный</w:t>
      </w:r>
      <w:r w:rsidRPr="007A069A">
        <w:rPr>
          <w:rFonts w:ascii="Times New Roman" w:eastAsia="SchoolBookSanPin" w:hAnsi="Times New Roman"/>
          <w:sz w:val="24"/>
          <w:szCs w:val="24"/>
        </w:rPr>
        <w:t>)</w:t>
      </w:r>
      <w:r w:rsidR="00704BEF" w:rsidRPr="007A069A">
        <w:rPr>
          <w:rFonts w:ascii="Times New Roman" w:eastAsia="SchoolBookSanPin" w:hAnsi="Times New Roman"/>
          <w:sz w:val="24"/>
          <w:szCs w:val="24"/>
        </w:rPr>
        <w:t>; гласный ударный</w:t>
      </w:r>
      <w:r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безударный</w:t>
      </w:r>
      <w:r w:rsidRPr="007A069A">
        <w:rPr>
          <w:rFonts w:ascii="Times New Roman" w:eastAsia="SchoolBookSanPin" w:hAnsi="Times New Roman"/>
          <w:sz w:val="24"/>
          <w:szCs w:val="24"/>
        </w:rPr>
        <w:t>); согласный твёрдый (</w:t>
      </w:r>
      <w:r w:rsidR="00704BEF" w:rsidRPr="007A069A">
        <w:rPr>
          <w:rFonts w:ascii="Times New Roman" w:eastAsia="SchoolBookSanPin" w:hAnsi="Times New Roman"/>
          <w:sz w:val="24"/>
          <w:szCs w:val="24"/>
        </w:rPr>
        <w:t>мягкий</w:t>
      </w:r>
      <w:r w:rsidRPr="007A069A">
        <w:rPr>
          <w:rFonts w:ascii="Times New Roman" w:eastAsia="SchoolBookSanPin" w:hAnsi="Times New Roman"/>
          <w:sz w:val="24"/>
          <w:szCs w:val="24"/>
        </w:rPr>
        <w:t>), парный (</w:t>
      </w:r>
      <w:r w:rsidR="00704BEF" w:rsidRPr="007A069A">
        <w:rPr>
          <w:rFonts w:ascii="Times New Roman" w:eastAsia="SchoolBookSanPin" w:hAnsi="Times New Roman"/>
          <w:sz w:val="24"/>
          <w:szCs w:val="24"/>
        </w:rPr>
        <w:t>непарный</w:t>
      </w:r>
      <w:r w:rsidRPr="007A069A">
        <w:rPr>
          <w:rFonts w:ascii="Times New Roman" w:eastAsia="SchoolBookSanPin" w:hAnsi="Times New Roman"/>
          <w:sz w:val="24"/>
          <w:szCs w:val="24"/>
        </w:rPr>
        <w:t>); согласный глухой (</w:t>
      </w:r>
      <w:r w:rsidR="00704BEF" w:rsidRPr="007A069A">
        <w:rPr>
          <w:rFonts w:ascii="Times New Roman" w:eastAsia="SchoolBookSanPin" w:hAnsi="Times New Roman"/>
          <w:sz w:val="24"/>
          <w:szCs w:val="24"/>
        </w:rPr>
        <w:t>звонкий</w:t>
      </w:r>
      <w:r w:rsidRPr="007A069A">
        <w:rPr>
          <w:rFonts w:ascii="Times New Roman" w:eastAsia="SchoolBookSanPin" w:hAnsi="Times New Roman"/>
          <w:sz w:val="24"/>
          <w:szCs w:val="24"/>
        </w:rPr>
        <w:t>), парный (</w:t>
      </w:r>
      <w:r w:rsidR="00704BEF" w:rsidRPr="007A069A">
        <w:rPr>
          <w:rFonts w:ascii="Times New Roman" w:eastAsia="SchoolBookSanPin" w:hAnsi="Times New Roman"/>
          <w:sz w:val="24"/>
          <w:szCs w:val="24"/>
        </w:rPr>
        <w:t>непарный</w:t>
      </w:r>
      <w:r w:rsidRPr="007A069A">
        <w:rPr>
          <w:rFonts w:ascii="Times New Roman" w:eastAsia="SchoolBookSanPin" w:hAnsi="Times New Roman"/>
          <w:sz w:val="24"/>
          <w:szCs w:val="24"/>
        </w:rPr>
        <w:t>)</w:t>
      </w:r>
      <w:r w:rsidR="00704BEF" w:rsidRPr="007A069A">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7A069A">
        <w:rPr>
          <w:rFonts w:ascii="Times New Roman" w:eastAsia="SchoolBookSanPin" w:hAnsi="Times New Roman"/>
          <w:sz w:val="24"/>
          <w:szCs w:val="24"/>
        </w:rPr>
        <w:t>при письме</w:t>
      </w:r>
      <w:r w:rsidR="00704BEF" w:rsidRPr="007A069A">
        <w:rPr>
          <w:rFonts w:ascii="Times New Roman" w:eastAsia="SchoolBookSanPin" w:hAnsi="Times New Roman"/>
          <w:sz w:val="24"/>
          <w:szCs w:val="24"/>
        </w:rPr>
        <w:t xml:space="preserve"> разделительных мягкого и твёрдого знаков (повторение изученного).</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Соотношение звукового и буквенного состава в словах с разделительными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ь </w:t>
      </w:r>
      <w:r w:rsidRPr="007A069A">
        <w:rPr>
          <w:rFonts w:ascii="Times New Roman" w:eastAsia="SchoolBookSanPin" w:hAnsi="Times New Roman"/>
          <w:sz w:val="24"/>
          <w:szCs w:val="24"/>
        </w:rPr>
        <w:t xml:space="preserve">и </w:t>
      </w:r>
      <w:r w:rsidRPr="007A069A">
        <w:rPr>
          <w:rFonts w:ascii="Times New Roman" w:eastAsia="SchoolBookSanPin" w:hAnsi="Times New Roman"/>
          <w:bCs/>
          <w:sz w:val="24"/>
          <w:szCs w:val="24"/>
        </w:rPr>
        <w:t>ъ</w:t>
      </w:r>
      <w:r w:rsidRPr="007A069A">
        <w:rPr>
          <w:rFonts w:ascii="Times New Roman" w:eastAsia="SchoolBookSanPin" w:hAnsi="Times New Roman"/>
          <w:sz w:val="24"/>
          <w:szCs w:val="24"/>
        </w:rPr>
        <w:t>, в словах с непроизносимыми согласными.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7A069A" w:rsidRDefault="00A23F6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lastRenderedPageBreak/>
        <w:t>20.8.3. </w:t>
      </w:r>
      <w:r w:rsidR="00704BEF" w:rsidRPr="007A069A">
        <w:rPr>
          <w:rFonts w:ascii="Times New Roman" w:eastAsia="OfficinaSansBoldITC" w:hAnsi="Times New Roman"/>
          <w:sz w:val="24"/>
          <w:szCs w:val="24"/>
        </w:rPr>
        <w:t>Орфоэпия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Нормы произношения звуков и сочетаний звуков; ударение в словах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соответствии с нормами современного русского литературного языка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ограниченном перечне слов, отрабатываемом в учебнике).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7A069A" w:rsidRDefault="00A23F6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20.8.4. </w:t>
      </w:r>
      <w:r w:rsidR="00704BEF" w:rsidRPr="007A069A">
        <w:rPr>
          <w:rFonts w:ascii="Times New Roman" w:eastAsia="OfficinaSansBoldITC" w:hAnsi="Times New Roman"/>
          <w:sz w:val="24"/>
          <w:szCs w:val="24"/>
        </w:rPr>
        <w:t>Лексика</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Повторение: лексическое значение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7A069A" w:rsidRDefault="007A7D90"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 xml:space="preserve">20.8.5. </w:t>
      </w:r>
      <w:r w:rsidR="00704BEF" w:rsidRPr="007A069A">
        <w:rPr>
          <w:rFonts w:ascii="Times New Roman" w:eastAsia="OfficinaSansBoldITC" w:hAnsi="Times New Roman"/>
          <w:sz w:val="24"/>
          <w:szCs w:val="24"/>
        </w:rPr>
        <w:t>Состав слова (морфемика)</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синонимов, однокоренных слов и слов с омонимичными корнями; выделение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словах корня (простые случаи); окончание как изменяемая часть слова (повторение изученного).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значимые части слова. Нулевое окончание (ознакомление). Выделение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словах с однозначно выделяемыми морфемами окончания, корня, приставки, суффикса. </w:t>
      </w:r>
    </w:p>
    <w:p w:rsidR="00704BEF" w:rsidRPr="007A069A" w:rsidRDefault="00A23F6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6</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Морфология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Части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1, 2, 3­го склонения. Имена существительные одушевлённые и неодушевлённые.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w:t>
      </w:r>
      <w:proofErr w:type="gramEnd"/>
      <w:r w:rsidRPr="007A069A">
        <w:rPr>
          <w:rFonts w:ascii="Times New Roman" w:eastAsia="SchoolBookSanPin" w:hAnsi="Times New Roman"/>
          <w:bCs/>
          <w:sz w:val="24"/>
          <w:szCs w:val="24"/>
        </w:rPr>
        <w:t>ий</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-ов</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-ин</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Склонение имён прилагательных.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Местоимение (общее представление). Личные местоимения, их употребление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речи. Использование личных местоимений для устранения неоправданных повторов 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Частица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не</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её значение.</w:t>
      </w:r>
    </w:p>
    <w:p w:rsidR="00704BEF" w:rsidRPr="007A069A" w:rsidRDefault="0008216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7</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Синтаксис</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подлежащее и сказуемое. Второстепенные члены предложения (без деления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виды). Предложения распространённые и нераспространённые.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Наблюдение за однородными членами предложения с союзами</w:t>
      </w:r>
      <w:r w:rsidR="006E431D"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065421"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без союзов.</w:t>
      </w:r>
    </w:p>
    <w:p w:rsidR="00704BEF" w:rsidRPr="007A069A" w:rsidRDefault="0008216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8</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Орфография и пунктуация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Правила правописания и их применение: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разделительный твёрдый знак;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непроизносимые согласные в </w:t>
      </w:r>
      <w:proofErr w:type="gramStart"/>
      <w:r w:rsidRPr="007A069A">
        <w:rPr>
          <w:rFonts w:ascii="Times New Roman" w:eastAsia="SchoolBookSanPin" w:hAnsi="Times New Roman"/>
          <w:sz w:val="24"/>
          <w:szCs w:val="24"/>
        </w:rPr>
        <w:t>корне слова</w:t>
      </w:r>
      <w:proofErr w:type="gramEnd"/>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мягкий знак после шипящих на конце имён существительных;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безударные гласные в падежных окончаниях имён существительных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уровне наблюдения);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безударные гласные в падежных окончаниях имён прилагательных (на уровне наблюдения);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раздельное написание предлогов с личными местоимениями;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раздельное написание частицы не с глаголами.</w:t>
      </w:r>
    </w:p>
    <w:p w:rsidR="00704BEF" w:rsidRPr="007A069A" w:rsidRDefault="00082165"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9</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Развитие речи</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xml:space="preserve"> Соблюдение норм речевого этикета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диалоге и дискуссии; договариваться и приходить к общему решению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совместной деятельности; контролировать (устно координировать)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проведении парной и групповой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нарушенным порядком предложений и абзацев.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Ключевые слова 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Определение типов текстов (повествование, описание, рассуждение)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создание собственных текстов заданного типа.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Жанр письма, объявления.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7A069A" w:rsidRDefault="008855FA"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20.8.10. Изучение русского языка в 3 классе позволяет организовать работу</w:t>
      </w:r>
      <w:r w:rsidR="00933CAF" w:rsidRPr="007A069A">
        <w:rPr>
          <w:rFonts w:ascii="Times New Roman" w:eastAsia="SchoolBookSanPin" w:hAnsi="Times New Roman"/>
          <w:sz w:val="24"/>
          <w:szCs w:val="24"/>
        </w:rPr>
        <w:t xml:space="preserve"> </w:t>
      </w:r>
      <w:proofErr w:type="gramStart"/>
      <w:r w:rsidRPr="007A069A">
        <w:rPr>
          <w:rFonts w:ascii="Times New Roman" w:eastAsia="SchoolBookSanPin" w:hAnsi="Times New Roman"/>
          <w:sz w:val="24"/>
          <w:szCs w:val="24"/>
        </w:rPr>
        <w:t>над</w:t>
      </w:r>
      <w:proofErr w:type="gramEnd"/>
      <w:r w:rsidRPr="007A069A">
        <w:rPr>
          <w:rFonts w:ascii="Times New Roman" w:eastAsia="SchoolBookSanPin" w:hAnsi="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7A069A" w:rsidRDefault="00082165"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w:t>
      </w:r>
      <w:r w:rsidR="00FA5E34" w:rsidRPr="007A069A">
        <w:rPr>
          <w:rFonts w:ascii="Times New Roman" w:eastAsia="OfficinaSansBoldITC" w:hAnsi="Times New Roman"/>
          <w:sz w:val="24"/>
          <w:szCs w:val="24"/>
        </w:rPr>
        <w:t>8</w:t>
      </w:r>
      <w:r w:rsidRPr="007A069A">
        <w:rPr>
          <w:rFonts w:ascii="Times New Roman" w:eastAsia="OfficinaSansBoldITC" w:hAnsi="Times New Roman"/>
          <w:sz w:val="24"/>
          <w:szCs w:val="24"/>
        </w:rPr>
        <w:t>.</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.1. </w:t>
      </w:r>
      <w:r w:rsidRPr="007A069A">
        <w:rPr>
          <w:rFonts w:ascii="Times New Roman" w:eastAsia="SchoolBookSanPin" w:hAnsi="Times New Roman"/>
          <w:sz w:val="24"/>
          <w:szCs w:val="24"/>
        </w:rPr>
        <w:t xml:space="preserve">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грамматические признаки разных частей речи: выделять общие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различные грамматические признаки;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тему и основную мысль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прямое и переносное значение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группировать слова на основании того, какой частью речи они являются;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его краткой характеристикой.</w:t>
      </w:r>
    </w:p>
    <w:p w:rsidR="00FA5E34"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.2. </w:t>
      </w:r>
      <w:r w:rsidRPr="007A069A">
        <w:rPr>
          <w:rFonts w:ascii="Times New Roman" w:eastAsia="SchoolBookSanPin" w:hAnsi="Times New Roman"/>
          <w:sz w:val="24"/>
          <w:szCs w:val="24"/>
        </w:rPr>
        <w:t xml:space="preserve">Базовые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разрыв между реальным и желательным качеством текста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предложенных учителем критериев;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.3. </w:t>
      </w:r>
      <w:r w:rsidRPr="007A069A">
        <w:rPr>
          <w:rFonts w:ascii="Times New Roman" w:eastAsia="SchoolBookSanPin" w:hAnsi="Times New Roman"/>
          <w:sz w:val="24"/>
          <w:szCs w:val="24"/>
        </w:rPr>
        <w:t xml:space="preserve">Работа с информацией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выбирать источник получения информации при выполнении</w:t>
      </w:r>
      <w:r w:rsidR="006E431D" w:rsidRPr="007A069A">
        <w:rPr>
          <w:rFonts w:ascii="Times New Roman" w:eastAsia="SchoolBookSanPin" w:hAnsi="Times New Roman"/>
          <w:sz w:val="24"/>
          <w:szCs w:val="24"/>
        </w:rPr>
        <w:t xml:space="preserve"> </w:t>
      </w:r>
      <w:r w:rsidR="00B10427" w:rsidRPr="007A069A">
        <w:rPr>
          <w:rFonts w:ascii="Times New Roman" w:eastAsia="SchoolBookSanPin" w:hAnsi="Times New Roman"/>
          <w:sz w:val="24"/>
          <w:szCs w:val="24"/>
        </w:rPr>
        <w:t>м</w:t>
      </w:r>
      <w:r w:rsidRPr="007A069A">
        <w:rPr>
          <w:rFonts w:ascii="Times New Roman" w:eastAsia="SchoolBookSanPin" w:hAnsi="Times New Roman"/>
          <w:sz w:val="24"/>
          <w:szCs w:val="24"/>
        </w:rPr>
        <w:t>ини­исследования;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анализировать текстовую, графическую, звуковую информацию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соответствии с учебной задачей;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самостоятельно создавать схемы, таблицы для представления информации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результата наблюдения за языковыми единицами.</w:t>
      </w:r>
    </w:p>
    <w:p w:rsidR="00FA5E34"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.4. </w:t>
      </w:r>
      <w:r w:rsidRPr="007A069A">
        <w:rPr>
          <w:rFonts w:ascii="Times New Roman" w:eastAsia="SchoolBookSanPin" w:hAnsi="Times New Roman"/>
          <w:sz w:val="24"/>
          <w:szCs w:val="24"/>
        </w:rPr>
        <w:t xml:space="preserve">Общение как часть </w:t>
      </w:r>
      <w:r w:rsidRPr="007A069A">
        <w:rPr>
          <w:rFonts w:ascii="Times New Roman" w:eastAsia="SchoolBookSanPin" w:hAnsi="Times New Roman"/>
          <w:bCs/>
          <w:sz w:val="24"/>
          <w:szCs w:val="24"/>
        </w:rPr>
        <w:t>коммуникативных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речевое высказывание в соответствии с поставленной задачей;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устные и письменные тексты (описание, рассуждение,</w:t>
      </w:r>
      <w:r w:rsidR="006E431D" w:rsidRPr="007A069A">
        <w:rPr>
          <w:rFonts w:ascii="Times New Roman" w:eastAsia="SchoolBookSanPin" w:hAnsi="Times New Roman"/>
          <w:sz w:val="24"/>
          <w:szCs w:val="24"/>
        </w:rPr>
        <w:t xml:space="preserve"> п</w:t>
      </w:r>
      <w:r w:rsidRPr="007A069A">
        <w:rPr>
          <w:rFonts w:ascii="Times New Roman" w:eastAsia="SchoolBookSanPin" w:hAnsi="Times New Roman"/>
          <w:sz w:val="24"/>
          <w:szCs w:val="24"/>
        </w:rPr>
        <w:t xml:space="preserve">овествование), </w:t>
      </w:r>
      <w:r w:rsidR="004A0E42" w:rsidRPr="007A069A">
        <w:rPr>
          <w:rFonts w:ascii="Times New Roman" w:eastAsia="SchoolBookSanPin" w:hAnsi="Times New Roman"/>
          <w:sz w:val="24"/>
          <w:szCs w:val="24"/>
        </w:rPr>
        <w:t>соответствующие</w:t>
      </w:r>
      <w:r w:rsidRPr="007A069A">
        <w:rPr>
          <w:rFonts w:ascii="Times New Roman" w:eastAsia="SchoolBookSanPin" w:hAnsi="Times New Roman"/>
          <w:sz w:val="24"/>
          <w:szCs w:val="24"/>
        </w:rPr>
        <w:t xml:space="preserve"> ситуации общения;</w:t>
      </w:r>
    </w:p>
    <w:p w:rsidR="00704BEF" w:rsidRPr="007A069A" w:rsidRDefault="005D7C98"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подготавливать</w:t>
      </w:r>
      <w:r w:rsidR="00704BEF" w:rsidRPr="007A069A">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.5. </w:t>
      </w:r>
      <w:r w:rsidRPr="007A069A">
        <w:rPr>
          <w:rFonts w:ascii="Times New Roman" w:eastAsia="SchoolBookSanPin" w:hAnsi="Times New Roman"/>
          <w:sz w:val="24"/>
          <w:szCs w:val="24"/>
        </w:rPr>
        <w:t xml:space="preserve">Самоорганизация как часть </w:t>
      </w:r>
      <w:r w:rsidRPr="007A069A">
        <w:rPr>
          <w:rFonts w:ascii="Times New Roman" w:eastAsia="SchoolBookSanPin" w:hAnsi="Times New Roman"/>
          <w:bCs/>
          <w:sz w:val="24"/>
          <w:szCs w:val="24"/>
        </w:rPr>
        <w:t>регулятивных универсальных учебных действий</w:t>
      </w:r>
      <w:r w:rsidR="00F57D0C" w:rsidRPr="007A069A">
        <w:rPr>
          <w:rFonts w:ascii="Times New Roman" w:eastAsia="SchoolBookSanPin" w:hAnsi="Times New Roman"/>
          <w:sz w:val="24"/>
          <w:szCs w:val="24"/>
        </w:rPr>
        <w:t>:</w:t>
      </w:r>
    </w:p>
    <w:p w:rsidR="00F57D0C"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планировать действия по решению орфографической задачи; </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выстраивать последовательность выбранных действий.</w:t>
      </w:r>
    </w:p>
    <w:p w:rsidR="00704BEF"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.6. </w:t>
      </w:r>
      <w:r w:rsidRPr="007A069A">
        <w:rPr>
          <w:rFonts w:ascii="Times New Roman" w:eastAsia="SchoolBookSanPin" w:hAnsi="Times New Roman"/>
          <w:sz w:val="24"/>
          <w:szCs w:val="24"/>
        </w:rPr>
        <w:t xml:space="preserve">Самоконтроль как часть </w:t>
      </w:r>
      <w:r w:rsidRPr="007A069A">
        <w:rPr>
          <w:rFonts w:ascii="Times New Roman" w:eastAsia="SchoolBookSanPin" w:hAnsi="Times New Roman"/>
          <w:bCs/>
          <w:sz w:val="24"/>
          <w:szCs w:val="24"/>
        </w:rPr>
        <w:t>регулятивных универсальных учебных действий</w:t>
      </w:r>
      <w:r w:rsidR="00704BEF" w:rsidRPr="007A069A">
        <w:rPr>
          <w:rFonts w:ascii="Times New Roman" w:eastAsia="SchoolBookSanPin" w:hAnsi="Times New Roman"/>
          <w:sz w:val="24"/>
          <w:szCs w:val="24"/>
        </w:rPr>
        <w:t>:</w:t>
      </w:r>
    </w:p>
    <w:p w:rsidR="00704BEF" w:rsidRPr="007A069A" w:rsidRDefault="00676CF1"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причины успеха (</w:t>
      </w:r>
      <w:r w:rsidR="00704BEF" w:rsidRPr="007A069A">
        <w:rPr>
          <w:rFonts w:ascii="Times New Roman" w:eastAsia="SchoolBookSanPin" w:hAnsi="Times New Roman"/>
          <w:sz w:val="24"/>
          <w:szCs w:val="24"/>
        </w:rPr>
        <w:t>неудач</w:t>
      </w:r>
      <w:r w:rsidRPr="007A069A">
        <w:rPr>
          <w:rFonts w:ascii="Times New Roman" w:eastAsia="SchoolBookSanPin" w:hAnsi="Times New Roman"/>
          <w:sz w:val="24"/>
          <w:szCs w:val="24"/>
        </w:rPr>
        <w:t>)</w:t>
      </w:r>
      <w:r w:rsidR="00704BEF" w:rsidRPr="007A069A">
        <w:rPr>
          <w:rFonts w:ascii="Times New Roman" w:eastAsia="SchoolBookSanPin" w:hAnsi="Times New Roman"/>
          <w:sz w:val="24"/>
          <w:szCs w:val="24"/>
        </w:rPr>
        <w:t xml:space="preserve"> при выполнении заданий по русскому языку;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7A069A" w:rsidRDefault="00FA5E3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20.8.</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.7. </w:t>
      </w:r>
      <w:r w:rsidRPr="007A069A">
        <w:rPr>
          <w:rFonts w:ascii="Times New Roman" w:eastAsia="SchoolBookSanPin" w:hAnsi="Times New Roman"/>
          <w:bCs/>
          <w:sz w:val="24"/>
          <w:szCs w:val="24"/>
        </w:rPr>
        <w:t>Совместная деятельность</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краткосрочные и долгосрочные цели (индивидуальные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выполнять совместные (в группах) проектные задания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предложенны</w:t>
      </w:r>
      <w:r w:rsidR="008337AA" w:rsidRPr="007A069A">
        <w:rPr>
          <w:rFonts w:ascii="Times New Roman" w:eastAsia="SchoolBookSanPin" w:hAnsi="Times New Roman"/>
          <w:sz w:val="24"/>
          <w:szCs w:val="24"/>
        </w:rPr>
        <w:t>х</w:t>
      </w:r>
      <w:r w:rsidRPr="007A069A">
        <w:rPr>
          <w:rFonts w:ascii="Times New Roman" w:eastAsia="SchoolBookSanPin" w:hAnsi="Times New Roman"/>
          <w:sz w:val="24"/>
          <w:szCs w:val="24"/>
        </w:rPr>
        <w:t xml:space="preserve"> образц</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достижения общего успеха деятельности.</w:t>
      </w:r>
    </w:p>
    <w:p w:rsidR="00776757" w:rsidRPr="007A069A" w:rsidRDefault="00776757"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 Содержание обучения в 4 классе.</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.1. </w:t>
      </w:r>
      <w:r w:rsidR="00704BEF" w:rsidRPr="007A069A">
        <w:rPr>
          <w:rFonts w:ascii="Times New Roman" w:eastAsia="OfficinaSansBoldITC" w:hAnsi="Times New Roman"/>
          <w:sz w:val="24"/>
          <w:szCs w:val="24"/>
        </w:rPr>
        <w:t>Сведения о русском языке</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.2. </w:t>
      </w:r>
      <w:r w:rsidR="00704BEF" w:rsidRPr="007A069A">
        <w:rPr>
          <w:rFonts w:ascii="Times New Roman" w:eastAsia="OfficinaSansBoldITC" w:hAnsi="Times New Roman"/>
          <w:sz w:val="24"/>
          <w:szCs w:val="24"/>
        </w:rPr>
        <w:t>Фонетика и графика</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Характеристика, сравнение, классификация звуков вне слова и в слове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по заданным параметрам. </w:t>
      </w:r>
      <w:proofErr w:type="gramStart"/>
      <w:r w:rsidRPr="007A069A">
        <w:rPr>
          <w:rFonts w:ascii="Times New Roman" w:eastAsia="SchoolBookSanPin" w:hAnsi="Times New Roman"/>
          <w:sz w:val="24"/>
          <w:szCs w:val="24"/>
        </w:rPr>
        <w:t>Звуко­буквенный</w:t>
      </w:r>
      <w:proofErr w:type="gramEnd"/>
      <w:r w:rsidRPr="007A069A">
        <w:rPr>
          <w:rFonts w:ascii="Times New Roman" w:eastAsia="SchoolBookSanPin" w:hAnsi="Times New Roman"/>
          <w:sz w:val="24"/>
          <w:szCs w:val="24"/>
        </w:rPr>
        <w:t xml:space="preserve"> разбор слова (по отработанному алгоритму).</w:t>
      </w:r>
    </w:p>
    <w:p w:rsidR="00704BEF" w:rsidRPr="007A069A" w:rsidRDefault="00776757"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.3. </w:t>
      </w:r>
      <w:r w:rsidR="00704BEF" w:rsidRPr="007A069A">
        <w:rPr>
          <w:rFonts w:ascii="Times New Roman" w:eastAsia="SchoolBookSanPin" w:hAnsi="Times New Roman"/>
          <w:sz w:val="24"/>
          <w:szCs w:val="24"/>
        </w:rPr>
        <w:t>Орфоэпия</w:t>
      </w:r>
      <w:r w:rsidR="00FC1F28"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lastRenderedPageBreak/>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.4. </w:t>
      </w:r>
      <w:r w:rsidR="00704BEF" w:rsidRPr="007A069A">
        <w:rPr>
          <w:rFonts w:ascii="Times New Roman" w:eastAsia="OfficinaSansBoldITC" w:hAnsi="Times New Roman"/>
          <w:sz w:val="24"/>
          <w:szCs w:val="24"/>
        </w:rPr>
        <w:t>Лексика</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Наблюдение за использованием в речи фразеологизмов (простые случаи).</w:t>
      </w:r>
    </w:p>
    <w:p w:rsidR="00704BEF" w:rsidRPr="007A069A" w:rsidRDefault="007A7D90"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 xml:space="preserve">20.9.5. </w:t>
      </w:r>
      <w:r w:rsidR="00704BEF" w:rsidRPr="007A069A">
        <w:rPr>
          <w:rFonts w:ascii="Times New Roman" w:eastAsia="OfficinaSansBoldITC" w:hAnsi="Times New Roman"/>
          <w:sz w:val="24"/>
          <w:szCs w:val="24"/>
        </w:rPr>
        <w:t>Состав слова (морфемика)</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Основа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 неизменяемых слов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w:t>
      </w:r>
      <w:r w:rsidR="007A7D90" w:rsidRPr="007A069A">
        <w:rPr>
          <w:rFonts w:ascii="Times New Roman" w:eastAsia="OfficinaSansBoldITC" w:hAnsi="Times New Roman"/>
          <w:sz w:val="24"/>
          <w:szCs w:val="24"/>
        </w:rPr>
        <w:t>6</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Морфология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Части речи самостоятельные и служебные.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Имя существительное. Склонение имён существительных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(кроме существительных на </w:t>
      </w:r>
      <w:proofErr w:type="gramStart"/>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w:t>
      </w:r>
      <w:proofErr w:type="gramEnd"/>
      <w:r w:rsidRPr="007A069A">
        <w:rPr>
          <w:rFonts w:ascii="Times New Roman" w:eastAsia="SchoolBookSanPin" w:hAnsi="Times New Roman"/>
          <w:bCs/>
          <w:sz w:val="24"/>
          <w:szCs w:val="24"/>
        </w:rPr>
        <w:t>мя</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-ий</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-ие</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-ия</w:t>
      </w:r>
      <w:r w:rsidR="00065421"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на </w:t>
      </w:r>
      <w:r w:rsidR="00065421" w:rsidRPr="007A069A">
        <w:rPr>
          <w:rFonts w:ascii="Times New Roman" w:eastAsia="SchoolBookSanPin" w:hAnsi="Times New Roman"/>
          <w:sz w:val="24"/>
          <w:szCs w:val="24"/>
        </w:rPr>
        <w:t>«</w:t>
      </w:r>
      <w:r w:rsidRPr="007A069A">
        <w:rPr>
          <w:rFonts w:ascii="Times New Roman" w:eastAsia="SchoolBookSanPin" w:hAnsi="Times New Roman"/>
          <w:bCs/>
          <w:sz w:val="24"/>
          <w:szCs w:val="24"/>
        </w:rPr>
        <w:t>-ья</w:t>
      </w:r>
      <w:r w:rsidR="00065421" w:rsidRPr="007A069A">
        <w:rPr>
          <w:rFonts w:ascii="Times New Roman" w:eastAsia="SchoolBookSanPin" w:hAnsi="Times New Roman"/>
          <w:bCs/>
          <w:sz w:val="24"/>
          <w:szCs w:val="24"/>
        </w:rPr>
        <w:t>»</w:t>
      </w:r>
      <w:r w:rsidR="00FB716B" w:rsidRPr="007A069A">
        <w:rPr>
          <w:rFonts w:ascii="Times New Roman" w:eastAsia="SchoolBookSanPin" w:hAnsi="Times New Roman"/>
          <w:bCs/>
          <w:sz w:val="24"/>
          <w:szCs w:val="24"/>
        </w:rPr>
        <w:t xml:space="preserve">, например,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гостья</w:t>
      </w:r>
      <w:r w:rsidR="00065421" w:rsidRPr="007A069A">
        <w:rPr>
          <w:rFonts w:ascii="Times New Roman" w:eastAsia="SchoolBookSanPin" w:hAnsi="Times New Roman"/>
          <w:sz w:val="24"/>
          <w:szCs w:val="24"/>
        </w:rPr>
        <w:t>»</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на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w:t>
      </w:r>
      <w:r w:rsidRPr="007A069A">
        <w:rPr>
          <w:rFonts w:ascii="Times New Roman" w:eastAsia="SchoolBookSanPin" w:hAnsi="Times New Roman"/>
          <w:bCs/>
          <w:sz w:val="24"/>
          <w:szCs w:val="24"/>
        </w:rPr>
        <w:t>ье</w:t>
      </w:r>
      <w:r w:rsidR="00065421" w:rsidRPr="007A069A">
        <w:rPr>
          <w:rFonts w:ascii="Times New Roman" w:eastAsia="SchoolBookSanPin" w:hAnsi="Times New Roman"/>
          <w:bCs/>
          <w:sz w:val="24"/>
          <w:szCs w:val="24"/>
        </w:rPr>
        <w:t>»</w:t>
      </w:r>
      <w:r w:rsidR="00FB716B" w:rsidRPr="007A069A">
        <w:rPr>
          <w:rFonts w:ascii="Times New Roman" w:eastAsia="SchoolBookSanPin" w:hAnsi="Times New Roman"/>
          <w:bCs/>
          <w:sz w:val="24"/>
          <w:szCs w:val="24"/>
        </w:rPr>
        <w:t xml:space="preserve">, например, </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ожерелье</w:t>
      </w:r>
      <w:r w:rsidR="0006542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-ов</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-ин</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-ий</w:t>
      </w:r>
      <w:r w:rsidR="00FB716B" w:rsidRPr="007A069A">
        <w:rPr>
          <w:rFonts w:ascii="Times New Roman" w:eastAsia="SchoolBookSanPin" w:hAnsi="Times New Roman"/>
          <w:sz w:val="24"/>
          <w:szCs w:val="24"/>
        </w:rPr>
        <w:t>»</w:t>
      </w:r>
      <w:r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имена существительные 1, 2, 3­го склонения (повторение изученного). Несклоняемые имена существительные (ознакомление).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во множественном числе.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Местоимение. Личные местоимения (повторение). Личные местоимения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1­го и 3­го лица единственного и множественного числа; склонение личных местоимений.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Глагол. Изменение глаголов по лицам и числам в настоящем и будущем времени (спряжение)</w:t>
      </w:r>
      <w:proofErr w:type="gramStart"/>
      <w:r w:rsidRPr="007A069A">
        <w:rPr>
          <w:rFonts w:ascii="Times New Roman" w:eastAsia="SchoolBookSanPin" w:hAnsi="Times New Roman"/>
          <w:sz w:val="24"/>
          <w:szCs w:val="24"/>
        </w:rPr>
        <w:t>.</w:t>
      </w:r>
      <w:proofErr w:type="gramEnd"/>
      <w:r w:rsidRPr="007A069A">
        <w:rPr>
          <w:rFonts w:ascii="Times New Roman" w:eastAsia="SchoolBookSanPin" w:hAnsi="Times New Roman"/>
          <w:sz w:val="24"/>
          <w:szCs w:val="24"/>
        </w:rPr>
        <w:t xml:space="preserve"> І </w:t>
      </w:r>
      <w:proofErr w:type="gramStart"/>
      <w:r w:rsidRPr="007A069A">
        <w:rPr>
          <w:rFonts w:ascii="Times New Roman" w:eastAsia="SchoolBookSanPin" w:hAnsi="Times New Roman"/>
          <w:sz w:val="24"/>
          <w:szCs w:val="24"/>
        </w:rPr>
        <w:t>и</w:t>
      </w:r>
      <w:proofErr w:type="gramEnd"/>
      <w:r w:rsidRPr="007A069A">
        <w:rPr>
          <w:rFonts w:ascii="Times New Roman" w:eastAsia="SchoolBookSanPin" w:hAnsi="Times New Roman"/>
          <w:sz w:val="24"/>
          <w:szCs w:val="24"/>
        </w:rPr>
        <w:t xml:space="preserve"> ІІ спряжение глаголов. Способы определения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I и II спряжения глаголов.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Наречие (общее представление). Значение, вопросы, употребление в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Предлог. Отличие предлогов от приставок (повторение).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Союз; союзы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в простых и сложных предложениях.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Частица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не</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её</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значение (повторение).</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w:t>
      </w:r>
      <w:r w:rsidR="007A7D90" w:rsidRPr="007A069A">
        <w:rPr>
          <w:rFonts w:ascii="Times New Roman" w:eastAsia="OfficinaSansBoldITC" w:hAnsi="Times New Roman"/>
          <w:sz w:val="24"/>
          <w:szCs w:val="24"/>
        </w:rPr>
        <w:t>7</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Синтаксис</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Слово, сочетание слов (словосочетание) и предложение, осознание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нераспространённые предложения (повторение изученного).</w:t>
      </w:r>
    </w:p>
    <w:p w:rsidR="00197FD6" w:rsidRPr="007A069A" w:rsidRDefault="00197FD6"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Связь между словами в словосочетании.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Предложения с однородными членами: без союзов, с союзами</w:t>
      </w:r>
      <w:r w:rsidR="00907D3C"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одиночным союзом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Интонация перечисления в предложениях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однородными членами.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Простое и сложное предложени</w:t>
      </w:r>
      <w:r w:rsidR="00E734D2"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бессоюзные сложные предложения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(без называния терминов).</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w:t>
      </w:r>
      <w:r w:rsidR="007A7D90" w:rsidRPr="007A069A">
        <w:rPr>
          <w:rFonts w:ascii="Times New Roman" w:eastAsia="OfficinaSansBoldITC" w:hAnsi="Times New Roman"/>
          <w:sz w:val="24"/>
          <w:szCs w:val="24"/>
        </w:rPr>
        <w:t>8</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Орфография и пунктуация</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Повторение правил правописания, изученных в 1, 2, 3 классах.</w:t>
      </w:r>
      <w:r w:rsidR="00907D3C" w:rsidRPr="007A069A">
        <w:rPr>
          <w:rFonts w:ascii="Times New Roman" w:eastAsia="SchoolBookSanPin" w:hAnsi="Times New Roman"/>
          <w:sz w:val="24"/>
          <w:szCs w:val="24"/>
        </w:rPr>
        <w:t xml:space="preserve"> О</w:t>
      </w:r>
      <w:r w:rsidRPr="007A069A">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зависимости от места орфограммы в слове; контроль при проверке собственных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предложенных текстов (повторение и применение на новом орфографическом материале).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Правила правописания и их применение: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безударные падежные окончания имён существительных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(кроме существительных на </w:t>
      </w:r>
      <w:proofErr w:type="gramStart"/>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w:t>
      </w:r>
      <w:proofErr w:type="gramEnd"/>
      <w:r w:rsidRPr="007A069A">
        <w:rPr>
          <w:rFonts w:ascii="Times New Roman" w:eastAsia="SchoolBookSanPin" w:hAnsi="Times New Roman"/>
          <w:bCs/>
          <w:sz w:val="24"/>
          <w:szCs w:val="24"/>
        </w:rPr>
        <w:t>мя</w:t>
      </w:r>
      <w:r w:rsidR="00E1349C"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-ий</w:t>
      </w:r>
      <w:r w:rsidR="00E1349C"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-ие</w:t>
      </w:r>
      <w:r w:rsidR="00E1349C"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-ия</w:t>
      </w:r>
      <w:r w:rsidR="00E1349C"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на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-ья</w:t>
      </w:r>
      <w:r w:rsidR="00E1349C" w:rsidRPr="007A069A">
        <w:rPr>
          <w:rFonts w:ascii="Times New Roman" w:eastAsia="SchoolBookSanPin" w:hAnsi="Times New Roman"/>
          <w:sz w:val="24"/>
          <w:szCs w:val="24"/>
        </w:rPr>
        <w:t>», например,</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гостья</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на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­ье</w:t>
      </w:r>
      <w:r w:rsidR="00E1349C" w:rsidRPr="007A069A">
        <w:rPr>
          <w:rFonts w:ascii="Times New Roman" w:eastAsia="SchoolBookSanPin" w:hAnsi="Times New Roman"/>
          <w:sz w:val="24"/>
          <w:szCs w:val="24"/>
        </w:rPr>
        <w:t>», например,</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ожерелье</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во множественном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а также кроме собственных имён существительных на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-ов</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-ин</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-ий</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безударные падежные окончания имён прилагательных;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 xml:space="preserve">наличие или отсутствие мягкого знака в глаголах на </w:t>
      </w:r>
      <w:proofErr w:type="gramStart"/>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w:t>
      </w:r>
      <w:proofErr w:type="gramEnd"/>
      <w:r w:rsidRPr="007A069A">
        <w:rPr>
          <w:rFonts w:ascii="Times New Roman" w:eastAsia="SchoolBookSanPin" w:hAnsi="Times New Roman"/>
          <w:bCs/>
          <w:sz w:val="24"/>
          <w:szCs w:val="24"/>
        </w:rPr>
        <w:t>ться</w:t>
      </w:r>
      <w:r w:rsidR="00E1349C"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 xml:space="preserve">и </w:t>
      </w:r>
      <w:r w:rsidR="00E1349C" w:rsidRPr="007A069A">
        <w:rPr>
          <w:rFonts w:ascii="Times New Roman" w:eastAsia="SchoolBookSanPin" w:hAnsi="Times New Roman"/>
          <w:sz w:val="24"/>
          <w:szCs w:val="24"/>
        </w:rPr>
        <w:t>«</w:t>
      </w:r>
      <w:r w:rsidRPr="007A069A">
        <w:rPr>
          <w:rFonts w:ascii="Times New Roman" w:eastAsia="SchoolBookSanPin" w:hAnsi="Times New Roman"/>
          <w:bCs/>
          <w:sz w:val="24"/>
          <w:szCs w:val="24"/>
        </w:rPr>
        <w:t>-тся</w:t>
      </w:r>
      <w:r w:rsidR="00E1349C" w:rsidRPr="007A069A">
        <w:rPr>
          <w:rFonts w:ascii="Times New Roman" w:eastAsia="SchoolBookSanPin" w:hAnsi="Times New Roman"/>
          <w:bCs/>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безударные личные окончания глаголов;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E1349C"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и без союзов.</w:t>
      </w:r>
    </w:p>
    <w:p w:rsidR="00704BEF" w:rsidRPr="007A069A" w:rsidRDefault="00B1042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w:t>
      </w:r>
      <w:r w:rsidR="00704BEF" w:rsidRPr="007A069A">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7A069A" w:rsidRDefault="00B1042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w:t>
      </w:r>
      <w:r w:rsidR="00704BEF" w:rsidRPr="007A069A">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7A069A" w:rsidRDefault="0077675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w:t>
      </w:r>
      <w:r w:rsidR="002F5636" w:rsidRPr="007A069A">
        <w:rPr>
          <w:rFonts w:ascii="Times New Roman" w:eastAsia="OfficinaSansBoldITC" w:hAnsi="Times New Roman"/>
          <w:sz w:val="24"/>
          <w:szCs w:val="24"/>
        </w:rPr>
        <w:t>9</w:t>
      </w:r>
      <w:r w:rsidRPr="007A069A">
        <w:rPr>
          <w:rFonts w:ascii="Times New Roman" w:eastAsia="OfficinaSansBoldITC" w:hAnsi="Times New Roman"/>
          <w:sz w:val="24"/>
          <w:szCs w:val="24"/>
        </w:rPr>
        <w:t>.</w:t>
      </w:r>
      <w:r w:rsidR="007A7D90" w:rsidRPr="007A069A">
        <w:rPr>
          <w:rFonts w:ascii="Times New Roman" w:eastAsia="OfficinaSansBoldITC" w:hAnsi="Times New Roman"/>
          <w:sz w:val="24"/>
          <w:szCs w:val="24"/>
        </w:rPr>
        <w:t>9</w:t>
      </w:r>
      <w:r w:rsidRPr="007A069A">
        <w:rPr>
          <w:rFonts w:ascii="Times New Roman" w:eastAsia="OfficinaSansBoldITC" w:hAnsi="Times New Roman"/>
          <w:sz w:val="24"/>
          <w:szCs w:val="24"/>
        </w:rPr>
        <w:t>. </w:t>
      </w:r>
      <w:r w:rsidR="00704BEF" w:rsidRPr="007A069A">
        <w:rPr>
          <w:rFonts w:ascii="Times New Roman" w:eastAsia="OfficinaSansBoldITC" w:hAnsi="Times New Roman"/>
          <w:sz w:val="24"/>
          <w:szCs w:val="24"/>
        </w:rPr>
        <w:t>Развитие речи</w:t>
      </w:r>
      <w:r w:rsidR="00FC1F28"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w:t>
      </w:r>
      <w:r w:rsidR="004C6D85" w:rsidRPr="007A069A">
        <w:rPr>
          <w:rFonts w:ascii="Times New Roman" w:eastAsia="SchoolBookSanPin" w:hAnsi="Times New Roman"/>
          <w:sz w:val="24"/>
          <w:szCs w:val="24"/>
        </w:rPr>
        <w:t>друг</w:t>
      </w:r>
      <w:r w:rsidR="00E734D2" w:rsidRPr="007A069A">
        <w:rPr>
          <w:rFonts w:ascii="Times New Roman" w:eastAsia="SchoolBookSanPin" w:hAnsi="Times New Roman"/>
          <w:sz w:val="24"/>
          <w:szCs w:val="24"/>
        </w:rPr>
        <w:t>и</w:t>
      </w:r>
      <w:r w:rsidR="004C6D85" w:rsidRPr="007A069A">
        <w:rPr>
          <w:rFonts w:ascii="Times New Roman" w:eastAsia="SchoolBookSanPin" w:hAnsi="Times New Roman"/>
          <w:sz w:val="24"/>
          <w:szCs w:val="24"/>
        </w:rPr>
        <w:t>е</w:t>
      </w:r>
      <w:r w:rsidRPr="007A069A">
        <w:rPr>
          <w:rFonts w:ascii="Times New Roman" w:eastAsia="SchoolBookSanPin" w:hAnsi="Times New Roman"/>
          <w:sz w:val="24"/>
          <w:szCs w:val="24"/>
        </w:rPr>
        <w:t>); диалог; монолог; отражение темы текста или основной мысли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заголовке.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Сочинение как вид письменной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7A069A" w:rsidRDefault="00F57D0C"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20.9.10. Изучение русского языка в 4 классе позволяет организовать работу</w:t>
      </w:r>
      <w:r w:rsidR="00933CAF" w:rsidRPr="007A069A">
        <w:rPr>
          <w:rFonts w:ascii="Times New Roman" w:eastAsia="SchoolBookSanPin" w:hAnsi="Times New Roman"/>
          <w:sz w:val="24"/>
          <w:szCs w:val="24"/>
        </w:rPr>
        <w:t xml:space="preserve"> </w:t>
      </w:r>
      <w:proofErr w:type="gramStart"/>
      <w:r w:rsidRPr="007A069A">
        <w:rPr>
          <w:rFonts w:ascii="Times New Roman" w:eastAsia="SchoolBookSanPin" w:hAnsi="Times New Roman"/>
          <w:sz w:val="24"/>
          <w:szCs w:val="24"/>
        </w:rPr>
        <w:t>над</w:t>
      </w:r>
      <w:proofErr w:type="gramEnd"/>
      <w:r w:rsidRPr="007A069A">
        <w:rPr>
          <w:rFonts w:ascii="Times New Roman" w:eastAsia="SchoolBookSanPin" w:hAnsi="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7A069A">
        <w:rPr>
          <w:rFonts w:ascii="Times New Roman" w:eastAsia="SchoolBookSanPin" w:hAnsi="Times New Roman"/>
          <w:bCs/>
          <w:sz w:val="24"/>
          <w:szCs w:val="24"/>
        </w:rPr>
        <w:t xml:space="preserve"> </w:t>
      </w:r>
    </w:p>
    <w:p w:rsidR="002F5636" w:rsidRPr="007A069A" w:rsidRDefault="002F5636"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.1. </w:t>
      </w:r>
      <w:r w:rsidRPr="007A069A">
        <w:rPr>
          <w:rFonts w:ascii="Times New Roman" w:eastAsia="SchoolBookSanPin" w:hAnsi="Times New Roman"/>
          <w:sz w:val="24"/>
          <w:szCs w:val="24"/>
        </w:rPr>
        <w:t xml:space="preserve">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основания для сравнения слов, относящихся к разным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частям речи; устанавливать основания для сравнения слов, относящихся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одной части речи, отличающихся грамматическими признаками;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группировать слова на основании того, какой частью речи они являются;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классифицировать предложенные языковые единицы;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устно характеризовать языковые единицы по заданным признакам;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соотносить понятие с его краткой характеристикой.</w:t>
      </w:r>
    </w:p>
    <w:p w:rsidR="002F5636" w:rsidRPr="007A069A" w:rsidRDefault="002F5636"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.2. </w:t>
      </w:r>
      <w:r w:rsidRPr="007A069A">
        <w:rPr>
          <w:rFonts w:ascii="Times New Roman" w:eastAsia="SchoolBookSanPin" w:hAnsi="Times New Roman"/>
          <w:sz w:val="24"/>
          <w:szCs w:val="24"/>
        </w:rPr>
        <w:t xml:space="preserve">Базовые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сравнивать несколько вариантов выполнения заданий по русскому языку, выбирать наиболее </w:t>
      </w:r>
      <w:proofErr w:type="gramStart"/>
      <w:r w:rsidRPr="007A069A">
        <w:rPr>
          <w:rFonts w:ascii="Times New Roman" w:eastAsia="SchoolBookSanPin" w:hAnsi="Times New Roman"/>
          <w:sz w:val="24"/>
          <w:szCs w:val="24"/>
        </w:rPr>
        <w:t>целесообразный</w:t>
      </w:r>
      <w:proofErr w:type="gramEnd"/>
      <w:r w:rsidRPr="007A069A">
        <w:rPr>
          <w:rFonts w:ascii="Times New Roman" w:eastAsia="SchoolBookSanPin" w:hAnsi="Times New Roman"/>
          <w:sz w:val="24"/>
          <w:szCs w:val="24"/>
        </w:rPr>
        <w:t xml:space="preserve"> (на основе предложенных критериев);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по предложенному алгоритму различные виды анализа (</w:t>
      </w:r>
      <w:proofErr w:type="gramStart"/>
      <w:r w:rsidRPr="007A069A">
        <w:rPr>
          <w:rFonts w:ascii="Times New Roman" w:eastAsia="SchoolBookSanPin" w:hAnsi="Times New Roman"/>
          <w:sz w:val="24"/>
          <w:szCs w:val="24"/>
        </w:rPr>
        <w:t>звуко­буквенный</w:t>
      </w:r>
      <w:proofErr w:type="gramEnd"/>
      <w:r w:rsidRPr="007A069A">
        <w:rPr>
          <w:rFonts w:ascii="Times New Roman" w:eastAsia="SchoolBookSanPin" w:hAnsi="Times New Roman"/>
          <w:sz w:val="24"/>
          <w:szCs w:val="24"/>
        </w:rPr>
        <w:t>, морфемный, морфологический, синтаксический);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недостаток информации для решения учебной (практической) задачи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предложенного алгоритма;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прогнозировать возможное развитие речевой ситуации. </w:t>
      </w:r>
    </w:p>
    <w:p w:rsidR="003A07A7" w:rsidRPr="007A069A" w:rsidRDefault="003A07A7"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w:t>
      </w:r>
      <w:r w:rsidR="00D11313" w:rsidRPr="007A069A">
        <w:rPr>
          <w:rFonts w:ascii="Times New Roman" w:eastAsia="OfficinaSansBoldITC" w:hAnsi="Times New Roman"/>
          <w:sz w:val="24"/>
          <w:szCs w:val="24"/>
        </w:rPr>
        <w:t>3</w:t>
      </w:r>
      <w:r w:rsidRPr="007A069A">
        <w:rPr>
          <w:rFonts w:ascii="Times New Roman" w:eastAsia="OfficinaSansBoldITC" w:hAnsi="Times New Roman"/>
          <w:sz w:val="24"/>
          <w:szCs w:val="24"/>
        </w:rPr>
        <w:t>. </w:t>
      </w:r>
      <w:r w:rsidR="00D11313" w:rsidRPr="007A069A">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выбирать источник получения информации, работать со словарями, справочниками в </w:t>
      </w:r>
      <w:r w:rsidRPr="007A069A">
        <w:rPr>
          <w:rFonts w:ascii="Times New Roman" w:eastAsia="SchoolBookSanPin" w:hAnsi="Times New Roman"/>
          <w:sz w:val="24"/>
          <w:szCs w:val="24"/>
        </w:rPr>
        <w:lastRenderedPageBreak/>
        <w:t>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её проверки;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соблюдать элементарные правила информационной безопасности при поиске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выполнения заданий по русскому языку информации в</w:t>
      </w:r>
      <w:r w:rsidR="004E6F3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Интернет</w:t>
      </w:r>
      <w:r w:rsidR="00E1349C" w:rsidRPr="007A069A">
        <w:rPr>
          <w:rFonts w:ascii="Times New Roman" w:eastAsia="SchoolBookSanPin" w:hAnsi="Times New Roman"/>
          <w:sz w:val="24"/>
          <w:szCs w:val="24"/>
        </w:rPr>
        <w:t>е</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7A069A" w:rsidRDefault="00D1131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.4. </w:t>
      </w:r>
      <w:r w:rsidRPr="007A069A">
        <w:rPr>
          <w:rFonts w:ascii="Times New Roman" w:eastAsia="SchoolBookSanPin" w:hAnsi="Times New Roman"/>
          <w:sz w:val="24"/>
          <w:szCs w:val="24"/>
        </w:rPr>
        <w:t>Общение как часть коммуникативных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знакомой среде;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устное высказывание при обосновании правильности написания,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обобщении результатов наблюдения за орфографическим материалом;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7A069A" w:rsidRDefault="005D7C98"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подготавливать</w:t>
      </w:r>
      <w:r w:rsidR="00704BEF" w:rsidRPr="007A069A">
        <w:rPr>
          <w:rFonts w:ascii="Times New Roman" w:eastAsia="SchoolBookSanPin" w:hAnsi="Times New Roman"/>
          <w:sz w:val="24"/>
          <w:szCs w:val="24"/>
        </w:rPr>
        <w:t xml:space="preserve"> небольшие публичные выступления;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подбирать иллюстративный материал (рисунки, фото, плакаты)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тексту выступления.</w:t>
      </w:r>
    </w:p>
    <w:p w:rsidR="00D11313" w:rsidRPr="007A069A" w:rsidRDefault="00D1131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.5. </w:t>
      </w:r>
      <w:r w:rsidRPr="007A069A">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самостоятельно планировать действия по решению учебной задачи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получения результата;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выстраивать последовательность выбранных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предвидеть трудности и возможные ошибки.</w:t>
      </w:r>
    </w:p>
    <w:p w:rsidR="00D11313" w:rsidRPr="007A069A" w:rsidRDefault="00D1131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.6. </w:t>
      </w:r>
      <w:r w:rsidRPr="007A069A">
        <w:rPr>
          <w:rFonts w:ascii="Times New Roman" w:eastAsia="SchoolBookSanPin" w:hAnsi="Times New Roman"/>
          <w:sz w:val="24"/>
          <w:szCs w:val="24"/>
        </w:rPr>
        <w:t>Самоконтроль как часть регулятивных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ошибки в своей и чужих </w:t>
      </w:r>
      <w:proofErr w:type="gramStart"/>
      <w:r w:rsidRPr="007A069A">
        <w:rPr>
          <w:rFonts w:ascii="Times New Roman" w:eastAsia="SchoolBookSanPin" w:hAnsi="Times New Roman"/>
          <w:sz w:val="24"/>
          <w:szCs w:val="24"/>
        </w:rPr>
        <w:t>работах</w:t>
      </w:r>
      <w:proofErr w:type="gramEnd"/>
      <w:r w:rsidRPr="007A069A">
        <w:rPr>
          <w:rFonts w:ascii="Times New Roman" w:eastAsia="SchoolBookSanPin" w:hAnsi="Times New Roman"/>
          <w:sz w:val="24"/>
          <w:szCs w:val="24"/>
        </w:rPr>
        <w:t>, устанавливать их причины;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по предложенным критериям общий результат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свой вклад в неё;</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оценку своей работы.</w:t>
      </w:r>
    </w:p>
    <w:p w:rsidR="00D11313" w:rsidRPr="007A069A" w:rsidRDefault="00D1131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20.9.</w:t>
      </w:r>
      <w:r w:rsidR="007A7D90"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.7. </w:t>
      </w:r>
      <w:r w:rsidRPr="007A069A">
        <w:rPr>
          <w:rFonts w:ascii="Times New Roman" w:eastAsia="SchoolBookSanPin" w:hAnsi="Times New Roman"/>
          <w:bCs/>
          <w:sz w:val="24"/>
          <w:szCs w:val="24"/>
        </w:rPr>
        <w:t>Совместная деятельность</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цель совместной деятельности, коллективно строить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её достижению: распределять роли, договариваться, обсуждать процесс</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результат совместной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готовность руководить, выполнять поручения, подчиняться;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ответственно выполнять свою часть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свой вклад в общий результат;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выполнять совместные проектные задания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предложенны</w:t>
      </w:r>
      <w:r w:rsidR="008337AA" w:rsidRPr="007A069A">
        <w:rPr>
          <w:rFonts w:ascii="Times New Roman" w:eastAsia="SchoolBookSanPin" w:hAnsi="Times New Roman"/>
          <w:sz w:val="24"/>
          <w:szCs w:val="24"/>
        </w:rPr>
        <w:t>х</w:t>
      </w:r>
      <w:r w:rsidRPr="007A069A">
        <w:rPr>
          <w:rFonts w:ascii="Times New Roman" w:eastAsia="SchoolBookSanPin" w:hAnsi="Times New Roman"/>
          <w:sz w:val="24"/>
          <w:szCs w:val="24"/>
        </w:rPr>
        <w:t xml:space="preserve"> образц</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 план</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 иде</w:t>
      </w:r>
      <w:r w:rsidR="008337AA" w:rsidRPr="007A069A">
        <w:rPr>
          <w:rFonts w:ascii="Times New Roman" w:eastAsia="SchoolBookSanPin" w:hAnsi="Times New Roman"/>
          <w:sz w:val="24"/>
          <w:szCs w:val="24"/>
        </w:rPr>
        <w:t>й</w:t>
      </w:r>
      <w:r w:rsidRPr="007A069A">
        <w:rPr>
          <w:rFonts w:ascii="Times New Roman" w:eastAsia="SchoolBookSanPin" w:hAnsi="Times New Roman"/>
          <w:sz w:val="24"/>
          <w:szCs w:val="24"/>
        </w:rPr>
        <w:t>.</w:t>
      </w:r>
    </w:p>
    <w:p w:rsidR="00704BEF" w:rsidRPr="007A069A" w:rsidRDefault="00F44C94"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20.10. П</w:t>
      </w:r>
      <w:r w:rsidR="00460248" w:rsidRPr="007A069A">
        <w:rPr>
          <w:rFonts w:ascii="Times New Roman" w:eastAsia="OfficinaSansBoldITC" w:hAnsi="Times New Roman"/>
          <w:sz w:val="24"/>
          <w:szCs w:val="24"/>
        </w:rPr>
        <w:t xml:space="preserve">ланируемые результаты освоения программы </w:t>
      </w:r>
      <w:r w:rsidRPr="007A069A">
        <w:rPr>
          <w:rFonts w:ascii="Times New Roman" w:eastAsia="OfficinaSansBoldITC" w:hAnsi="Times New Roman"/>
          <w:sz w:val="24"/>
          <w:szCs w:val="24"/>
        </w:rPr>
        <w:t>по русскому языку</w:t>
      </w:r>
      <w:r w:rsidR="00933CAF" w:rsidRPr="007A069A">
        <w:rPr>
          <w:rFonts w:ascii="Times New Roman" w:eastAsia="OfficinaSansBoldITC" w:hAnsi="Times New Roman"/>
          <w:sz w:val="24"/>
          <w:szCs w:val="24"/>
        </w:rPr>
        <w:t xml:space="preserve"> </w:t>
      </w:r>
      <w:r w:rsidR="00460248" w:rsidRPr="007A069A">
        <w:rPr>
          <w:rFonts w:ascii="Times New Roman" w:eastAsia="OfficinaSansBoldITC" w:hAnsi="Times New Roman"/>
          <w:sz w:val="24"/>
          <w:szCs w:val="24"/>
        </w:rPr>
        <w:t>на уровне начального общего образования</w:t>
      </w:r>
      <w:r w:rsidR="00FC1F28" w:rsidRPr="007A069A">
        <w:rPr>
          <w:rFonts w:ascii="Times New Roman" w:eastAsia="OfficinaSansBoldITC" w:hAnsi="Times New Roman"/>
          <w:sz w:val="24"/>
          <w:szCs w:val="24"/>
        </w:rPr>
        <w:t>.</w:t>
      </w:r>
    </w:p>
    <w:p w:rsidR="004F6797" w:rsidRPr="007A069A" w:rsidRDefault="004F679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20.10.1. В результате изучения русского языка на уровне начального общего образования </w:t>
      </w:r>
      <w:proofErr w:type="gramStart"/>
      <w:r w:rsidRPr="007A069A">
        <w:rPr>
          <w:rFonts w:ascii="Times New Roman" w:eastAsia="SchoolBookSanPin" w:hAnsi="Times New Roman"/>
          <w:sz w:val="24"/>
          <w:szCs w:val="24"/>
        </w:rPr>
        <w:t>у</w:t>
      </w:r>
      <w:proofErr w:type="gramEnd"/>
      <w:r w:rsidRPr="007A069A">
        <w:rPr>
          <w:rFonts w:ascii="Times New Roman" w:eastAsia="SchoolBookSanPin" w:hAnsi="Times New Roman"/>
          <w:sz w:val="24"/>
          <w:szCs w:val="24"/>
        </w:rPr>
        <w:t xml:space="preserve"> обучающегося будут сформированы личностные результаты:</w:t>
      </w:r>
    </w:p>
    <w:p w:rsidR="004F6797" w:rsidRPr="007A069A" w:rsidRDefault="004F6797"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1) гражданско-патриотическое воспитание: </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осознание своей сопричастности к прошлому, настоящему и будущему</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своей страны и родного края, в том числе через обсуждение ситуаций при работе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текстами на уроках русского языка;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проявление уважения к своему и другим н</w:t>
      </w:r>
      <w:r w:rsidR="002E3830" w:rsidRPr="007A069A">
        <w:rPr>
          <w:rFonts w:ascii="Times New Roman" w:eastAsia="SchoolBookSanPin" w:hAnsi="Times New Roman"/>
          <w:sz w:val="24"/>
          <w:szCs w:val="24"/>
        </w:rPr>
        <w:t xml:space="preserve">ародам, </w:t>
      </w:r>
      <w:proofErr w:type="gramStart"/>
      <w:r w:rsidR="002E3830" w:rsidRPr="007A069A">
        <w:rPr>
          <w:rFonts w:ascii="Times New Roman" w:eastAsia="SchoolBookSanPin" w:hAnsi="Times New Roman"/>
          <w:sz w:val="24"/>
          <w:szCs w:val="24"/>
        </w:rPr>
        <w:t>формируемое</w:t>
      </w:r>
      <w:proofErr w:type="gramEnd"/>
      <w:r w:rsidR="002E3830" w:rsidRPr="007A069A">
        <w:rPr>
          <w:rFonts w:ascii="Times New Roman" w:eastAsia="SchoolBookSanPin" w:hAnsi="Times New Roman"/>
          <w:sz w:val="24"/>
          <w:szCs w:val="24"/>
        </w:rPr>
        <w:t xml:space="preserve"> в том числе </w:t>
      </w:r>
      <w:r w:rsidRPr="007A069A">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первоначальные представления о человеке как члене общества, о правах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ответственности, </w:t>
      </w:r>
      <w:r w:rsidRPr="007A069A">
        <w:rPr>
          <w:rFonts w:ascii="Times New Roman" w:eastAsia="SchoolBookSanPin" w:hAnsi="Times New Roman"/>
          <w:sz w:val="24"/>
          <w:szCs w:val="24"/>
        </w:rPr>
        <w:lastRenderedPageBreak/>
        <w:t>уважении и достоинстве человека, о нравственно­этических нормах поведения и правилах межличностных отношений, в том числе отражённых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текстах, с которыми идёт работа на уроках русского языка;</w:t>
      </w:r>
    </w:p>
    <w:p w:rsidR="00704BEF"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 </w:t>
      </w:r>
      <w:r w:rsidR="00704BEF" w:rsidRPr="007A069A">
        <w:rPr>
          <w:rFonts w:ascii="Times New Roman" w:eastAsia="SchoolBookSanPin" w:hAnsi="Times New Roman"/>
          <w:sz w:val="24"/>
          <w:szCs w:val="24"/>
        </w:rPr>
        <w:t>духовно-нравственно</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xml:space="preserve"> воспитани</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осознание языка как одной из главных духовно</w:t>
      </w:r>
      <w:r w:rsidR="00B10427" w:rsidRPr="007A069A">
        <w:rPr>
          <w:rFonts w:ascii="Times New Roman" w:eastAsia="SchoolBookSanPin" w:hAnsi="Times New Roman"/>
          <w:sz w:val="24"/>
          <w:szCs w:val="24"/>
        </w:rPr>
        <w:t>-нравственных ценностей народа;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признание индивидуальности каждого человека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собственн</w:t>
      </w:r>
      <w:r w:rsidR="008337AA" w:rsidRPr="007A069A">
        <w:rPr>
          <w:rFonts w:ascii="Times New Roman" w:eastAsia="SchoolBookSanPin" w:hAnsi="Times New Roman"/>
          <w:sz w:val="24"/>
          <w:szCs w:val="24"/>
        </w:rPr>
        <w:t>ого</w:t>
      </w:r>
      <w:r w:rsidRPr="007A069A">
        <w:rPr>
          <w:rFonts w:ascii="Times New Roman" w:eastAsia="SchoolBookSanPin" w:hAnsi="Times New Roman"/>
          <w:sz w:val="24"/>
          <w:szCs w:val="24"/>
        </w:rPr>
        <w:t xml:space="preserve"> жизненн</w:t>
      </w:r>
      <w:r w:rsidR="008337AA" w:rsidRPr="007A069A">
        <w:rPr>
          <w:rFonts w:ascii="Times New Roman" w:eastAsia="SchoolBookSanPin" w:hAnsi="Times New Roman"/>
          <w:sz w:val="24"/>
          <w:szCs w:val="24"/>
        </w:rPr>
        <w:t>ого</w:t>
      </w:r>
      <w:r w:rsidRPr="007A069A">
        <w:rPr>
          <w:rFonts w:ascii="Times New Roman" w:eastAsia="SchoolBookSanPin" w:hAnsi="Times New Roman"/>
          <w:sz w:val="24"/>
          <w:szCs w:val="24"/>
        </w:rPr>
        <w:t xml:space="preserve"> и читательск</w:t>
      </w:r>
      <w:r w:rsidR="008337AA" w:rsidRPr="007A069A">
        <w:rPr>
          <w:rFonts w:ascii="Times New Roman" w:eastAsia="SchoolBookSanPin" w:hAnsi="Times New Roman"/>
          <w:sz w:val="24"/>
          <w:szCs w:val="24"/>
        </w:rPr>
        <w:t>ого</w:t>
      </w:r>
      <w:r w:rsidRPr="007A069A">
        <w:rPr>
          <w:rFonts w:ascii="Times New Roman" w:eastAsia="SchoolBookSanPin" w:hAnsi="Times New Roman"/>
          <w:sz w:val="24"/>
          <w:szCs w:val="24"/>
        </w:rPr>
        <w:t xml:space="preserve"> опыт</w:t>
      </w:r>
      <w:r w:rsidR="008337AA" w:rsidRPr="007A069A">
        <w:rPr>
          <w:rFonts w:ascii="Times New Roman" w:eastAsia="SchoolBookSanPin" w:hAnsi="Times New Roman"/>
          <w:sz w:val="24"/>
          <w:szCs w:val="24"/>
        </w:rPr>
        <w:t>а</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проявление сопереживания, уважения и доброжелательности, в том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использованием языковых сре</w:t>
      </w:r>
      <w:proofErr w:type="gramStart"/>
      <w:r w:rsidRPr="007A069A">
        <w:rPr>
          <w:rFonts w:ascii="Times New Roman" w:eastAsia="SchoolBookSanPin" w:hAnsi="Times New Roman"/>
          <w:sz w:val="24"/>
          <w:szCs w:val="24"/>
        </w:rPr>
        <w:t>дств дл</w:t>
      </w:r>
      <w:proofErr w:type="gramEnd"/>
      <w:r w:rsidRPr="007A069A">
        <w:rPr>
          <w:rFonts w:ascii="Times New Roman" w:eastAsia="SchoolBookSanPin" w:hAnsi="Times New Roman"/>
          <w:sz w:val="24"/>
          <w:szCs w:val="24"/>
        </w:rPr>
        <w:t>я выражения своего состояния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чувств;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неприятие любых форм поведения, направленных на причинение физического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морального вреда другим людям (в том числе связанного с использованием недопустимых средств языка);</w:t>
      </w:r>
    </w:p>
    <w:p w:rsidR="00704BEF" w:rsidRPr="007A069A" w:rsidRDefault="00F44C94"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3) </w:t>
      </w:r>
      <w:r w:rsidR="00704BEF" w:rsidRPr="007A069A">
        <w:rPr>
          <w:rFonts w:ascii="Times New Roman" w:eastAsia="OfficinaSansBoldITC" w:hAnsi="Times New Roman"/>
          <w:sz w:val="24"/>
          <w:szCs w:val="24"/>
        </w:rPr>
        <w:t>эстетическо</w:t>
      </w:r>
      <w:r w:rsidR="004F6797" w:rsidRPr="007A069A">
        <w:rPr>
          <w:rFonts w:ascii="Times New Roman" w:eastAsia="OfficinaSansBoldITC" w:hAnsi="Times New Roman"/>
          <w:sz w:val="24"/>
          <w:szCs w:val="24"/>
        </w:rPr>
        <w:t>е</w:t>
      </w:r>
      <w:r w:rsidR="00704BEF" w:rsidRPr="007A069A">
        <w:rPr>
          <w:rFonts w:ascii="Times New Roman" w:eastAsia="OfficinaSansBoldITC" w:hAnsi="Times New Roman"/>
          <w:sz w:val="24"/>
          <w:szCs w:val="24"/>
        </w:rPr>
        <w:t xml:space="preserve"> воспитани</w:t>
      </w:r>
      <w:r w:rsidR="004F6797" w:rsidRPr="007A069A">
        <w:rPr>
          <w:rFonts w:ascii="Times New Roman" w:eastAsia="OfficinaSansBoldITC" w:hAnsi="Times New Roman"/>
          <w:sz w:val="24"/>
          <w:szCs w:val="24"/>
        </w:rPr>
        <w:t>е</w:t>
      </w:r>
      <w:r w:rsidR="00704BEF" w:rsidRPr="007A069A">
        <w:rPr>
          <w:rFonts w:ascii="Times New Roman" w:eastAsia="OfficinaSansBoldITC"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своего и других народов;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4) </w:t>
      </w:r>
      <w:r w:rsidR="00704BEF" w:rsidRPr="007A069A">
        <w:rPr>
          <w:rFonts w:ascii="Times New Roman" w:eastAsia="SchoolBookSanPin" w:hAnsi="Times New Roman"/>
          <w:sz w:val="24"/>
          <w:szCs w:val="24"/>
        </w:rPr>
        <w:t>физическо</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xml:space="preserve"> воспитани</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формировани</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xml:space="preserve"> культуры здоровья</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и эмоционального благополучия: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соблюдении норм речевого этикета и правил общения;</w:t>
      </w:r>
    </w:p>
    <w:p w:rsidR="00704BEF"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5) </w:t>
      </w:r>
      <w:r w:rsidR="00704BEF" w:rsidRPr="007A069A">
        <w:rPr>
          <w:rFonts w:ascii="Times New Roman" w:eastAsia="SchoolBookSanPin" w:hAnsi="Times New Roman"/>
          <w:sz w:val="24"/>
          <w:szCs w:val="24"/>
        </w:rPr>
        <w:t>трудово</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xml:space="preserve"> воспитани</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из текстов, с которыми идёт работа на уроках русского языка;</w:t>
      </w:r>
    </w:p>
    <w:p w:rsidR="00704BEF"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6) </w:t>
      </w:r>
      <w:r w:rsidR="00704BEF" w:rsidRPr="007A069A">
        <w:rPr>
          <w:rFonts w:ascii="Times New Roman" w:eastAsia="SchoolBookSanPin" w:hAnsi="Times New Roman"/>
          <w:sz w:val="24"/>
          <w:szCs w:val="24"/>
        </w:rPr>
        <w:t>экологическо</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 xml:space="preserve"> воспитани</w:t>
      </w:r>
      <w:r w:rsidR="004F6797" w:rsidRPr="007A069A">
        <w:rPr>
          <w:rFonts w:ascii="Times New Roman" w:eastAsia="SchoolBookSanPin" w:hAnsi="Times New Roman"/>
          <w:sz w:val="24"/>
          <w:szCs w:val="24"/>
        </w:rPr>
        <w:t>е</w:t>
      </w:r>
      <w:r w:rsidR="00704BEF"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неприятие действий, приносящих вред</w:t>
      </w:r>
      <w:r w:rsidR="00B30967" w:rsidRPr="007A069A">
        <w:rPr>
          <w:rFonts w:ascii="Times New Roman" w:eastAsia="SchoolBookSanPin" w:hAnsi="Times New Roman"/>
          <w:sz w:val="24"/>
          <w:szCs w:val="24"/>
        </w:rPr>
        <w:t xml:space="preserve"> природе</w:t>
      </w:r>
      <w:r w:rsidRPr="007A069A">
        <w:rPr>
          <w:rFonts w:ascii="Times New Roman" w:eastAsia="SchoolBookSanPin" w:hAnsi="Times New Roman"/>
          <w:sz w:val="24"/>
          <w:szCs w:val="24"/>
        </w:rPr>
        <w:t>;</w:t>
      </w:r>
    </w:p>
    <w:p w:rsidR="00704BEF"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7) </w:t>
      </w:r>
      <w:r w:rsidR="00704BEF" w:rsidRPr="007A069A">
        <w:rPr>
          <w:rFonts w:ascii="Times New Roman" w:eastAsia="SchoolBookSanPin" w:hAnsi="Times New Roman"/>
          <w:sz w:val="24"/>
          <w:szCs w:val="24"/>
        </w:rPr>
        <w:t>ценност</w:t>
      </w:r>
      <w:r w:rsidR="004F6797" w:rsidRPr="007A069A">
        <w:rPr>
          <w:rFonts w:ascii="Times New Roman" w:eastAsia="SchoolBookSanPin" w:hAnsi="Times New Roman"/>
          <w:sz w:val="24"/>
          <w:szCs w:val="24"/>
        </w:rPr>
        <w:t>ь</w:t>
      </w:r>
      <w:r w:rsidR="00704BEF" w:rsidRPr="007A069A">
        <w:rPr>
          <w:rFonts w:ascii="Times New Roman" w:eastAsia="SchoolBookSanPin" w:hAnsi="Times New Roman"/>
          <w:sz w:val="24"/>
          <w:szCs w:val="24"/>
        </w:rPr>
        <w:t xml:space="preserve"> научного познания: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познавательные интересы, активность, инициативность, любознательность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7A069A" w:rsidRDefault="00F44C94"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20.10.2. </w:t>
      </w:r>
      <w:r w:rsidR="00704BEF" w:rsidRPr="007A069A">
        <w:rPr>
          <w:rFonts w:ascii="Times New Roman" w:eastAsia="SchoolBookSanPin" w:hAnsi="Times New Roman"/>
          <w:sz w:val="24"/>
          <w:szCs w:val="24"/>
        </w:rPr>
        <w:t xml:space="preserve">В результате изучения </w:t>
      </w:r>
      <w:r w:rsidRPr="007A069A">
        <w:rPr>
          <w:rFonts w:ascii="Times New Roman" w:eastAsia="SchoolBookSanPin" w:hAnsi="Times New Roman"/>
          <w:sz w:val="24"/>
          <w:szCs w:val="24"/>
        </w:rPr>
        <w:t>русского языка</w:t>
      </w:r>
      <w:r w:rsidR="00704BEF" w:rsidRPr="007A069A">
        <w:rPr>
          <w:rFonts w:ascii="Times New Roman" w:eastAsia="SchoolBookSanPin" w:hAnsi="Times New Roman"/>
          <w:sz w:val="24"/>
          <w:szCs w:val="24"/>
        </w:rPr>
        <w:t xml:space="preserve"> </w:t>
      </w:r>
      <w:r w:rsidR="00DE7B1C" w:rsidRPr="007A069A">
        <w:rPr>
          <w:rFonts w:ascii="Times New Roman" w:eastAsia="SchoolBookSanPin" w:hAnsi="Times New Roman"/>
          <w:sz w:val="24"/>
          <w:szCs w:val="24"/>
        </w:rPr>
        <w:t>на уровне начального общего образования</w:t>
      </w:r>
      <w:r w:rsidR="00CB5917"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у обучающегося будут сформированы </w:t>
      </w:r>
      <w:r w:rsidRPr="007A069A">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20.10.2.1. </w:t>
      </w:r>
      <w:r w:rsidR="009E7D3D" w:rsidRPr="007A069A">
        <w:rPr>
          <w:rFonts w:ascii="Times New Roman" w:eastAsia="SchoolBookSanPin" w:hAnsi="Times New Roman"/>
          <w:sz w:val="24"/>
          <w:szCs w:val="24"/>
        </w:rPr>
        <w:t>У</w:t>
      </w:r>
      <w:r w:rsidRPr="007A069A">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устанавливать аналогии языковых единиц;</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объединять объекты (языковые единицы) по определённому признаку;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в языковом материале закономерности и противоречия на основе предложенного </w:t>
      </w:r>
      <w:r w:rsidRPr="007A069A">
        <w:rPr>
          <w:rFonts w:ascii="Times New Roman" w:eastAsia="SchoolBookSanPin" w:hAnsi="Times New Roman"/>
          <w:sz w:val="24"/>
          <w:szCs w:val="24"/>
        </w:rPr>
        <w:lastRenderedPageBreak/>
        <w:t>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анализе языковых единиц;</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дополнительную информацию;</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причинно­следственные связи в ситуациях наблюдения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за языковым материалом, делать выводы.</w:t>
      </w:r>
    </w:p>
    <w:p w:rsidR="00F44C94" w:rsidRPr="007A069A" w:rsidRDefault="00F44C94"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20.10.2.2. </w:t>
      </w:r>
      <w:r w:rsidR="009E7D3D" w:rsidRPr="007A069A">
        <w:rPr>
          <w:rFonts w:ascii="Times New Roman" w:eastAsia="SchoolBookSanPin" w:hAnsi="Times New Roman"/>
          <w:sz w:val="24"/>
          <w:szCs w:val="24"/>
        </w:rPr>
        <w:t>У</w:t>
      </w:r>
      <w:r w:rsidRPr="007A069A">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сравнивать несколько вариантов выполнения задания, выбирать наиболее </w:t>
      </w:r>
      <w:proofErr w:type="gramStart"/>
      <w:r w:rsidRPr="007A069A">
        <w:rPr>
          <w:rFonts w:ascii="Times New Roman" w:eastAsia="SchoolBookSanPin" w:hAnsi="Times New Roman"/>
          <w:sz w:val="24"/>
          <w:szCs w:val="24"/>
        </w:rPr>
        <w:t>целесообразный</w:t>
      </w:r>
      <w:proofErr w:type="gramEnd"/>
      <w:r w:rsidRPr="007A069A">
        <w:rPr>
          <w:rFonts w:ascii="Times New Roman" w:eastAsia="SchoolBookSanPin" w:hAnsi="Times New Roman"/>
          <w:sz w:val="24"/>
          <w:szCs w:val="24"/>
        </w:rPr>
        <w:t xml:space="preserve"> (на основе предложенных критериев);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прогнозировать возможное развитие процессов, событий и их последствия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аналогичных или сходных ситуациях.</w:t>
      </w:r>
    </w:p>
    <w:p w:rsidR="004F6797" w:rsidRPr="007A069A" w:rsidRDefault="004F679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20.10.2.3. У обучающегося будут сформированы следующие действия</w:t>
      </w:r>
      <w:r w:rsidR="00933CAF" w:rsidRPr="007A069A">
        <w:rPr>
          <w:rFonts w:ascii="Times New Roman" w:eastAsia="OfficinaSansBoldITC" w:hAnsi="Times New Roman"/>
          <w:sz w:val="24"/>
          <w:szCs w:val="24"/>
        </w:rPr>
        <w:t xml:space="preserve"> </w:t>
      </w:r>
      <w:r w:rsidRPr="007A069A">
        <w:rPr>
          <w:rFonts w:ascii="Times New Roman" w:eastAsia="OfficinaSansBoldITC" w:hAnsi="Times New Roman"/>
          <w:sz w:val="24"/>
          <w:szCs w:val="24"/>
        </w:rPr>
        <w:t>при работе с информацией как часть познавательных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достоверную и недостоверную информацию самостоятельно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или на основании предложенного учителем способа её проверки (обращаясь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словарям, справочникам, учебнику);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7A069A">
        <w:rPr>
          <w:rFonts w:ascii="Times New Roman" w:eastAsia="SchoolBookSanPin" w:hAnsi="Times New Roman"/>
          <w:sz w:val="24"/>
          <w:szCs w:val="24"/>
        </w:rPr>
        <w:t>е</w:t>
      </w:r>
      <w:r w:rsidRPr="007A069A">
        <w:rPr>
          <w:rFonts w:ascii="Times New Roman" w:eastAsia="SchoolBookSanPin" w:hAnsi="Times New Roman"/>
          <w:sz w:val="24"/>
          <w:szCs w:val="24"/>
        </w:rPr>
        <w:t xml:space="preserve"> (информации о написании и произношении слова,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 значении слова, о происхождении слова, о синонимах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7A069A" w:rsidRDefault="004F6797"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воспринимать и формулировать суждения, выражать эмоции в соответствии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целями и условиями общения в знакомой среде;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признавать возможность существования разных точек зрения;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корректно и аргументированно высказывать своё мнение;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строить речевое высказывание в соответствии с поставленной задачей;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7A069A" w:rsidRDefault="005D7C98"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подготавливать</w:t>
      </w:r>
      <w:r w:rsidR="00704BEF" w:rsidRPr="007A069A">
        <w:rPr>
          <w:rFonts w:ascii="Times New Roman" w:eastAsia="SchoolBookSanPin" w:hAnsi="Times New Roman"/>
          <w:sz w:val="24"/>
          <w:szCs w:val="24"/>
        </w:rPr>
        <w:t xml:space="preserve"> небольшие публичные выступления о результатах парной</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и групповой работы, о результатах наблюдения, выполненного мини­исследования, проектного задания;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7A069A" w:rsidRDefault="004F6797"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 xml:space="preserve">20.10.2.5. У обучающегося будут сформированы следующие действия самоорганизации как </w:t>
      </w:r>
      <w:r w:rsidRPr="007A069A">
        <w:rPr>
          <w:rFonts w:ascii="Times New Roman" w:eastAsia="OfficinaSansBoldITC" w:hAnsi="Times New Roman"/>
          <w:sz w:val="24"/>
          <w:szCs w:val="24"/>
        </w:rPr>
        <w:lastRenderedPageBreak/>
        <w:t>часть регулятивных универсальных учебных действий: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выстраивать последовательность выбранных действий.</w:t>
      </w:r>
    </w:p>
    <w:p w:rsidR="009E7D3D" w:rsidRPr="007A069A" w:rsidRDefault="004F6797"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704BEF" w:rsidRPr="007A069A" w:rsidRDefault="00676CF1"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причины успеха (</w:t>
      </w:r>
      <w:r w:rsidR="00704BEF" w:rsidRPr="007A069A">
        <w:rPr>
          <w:rFonts w:ascii="Times New Roman" w:eastAsia="SchoolBookSanPin" w:hAnsi="Times New Roman"/>
          <w:sz w:val="24"/>
          <w:szCs w:val="24"/>
        </w:rPr>
        <w:t>неудач</w:t>
      </w:r>
      <w:r w:rsidRPr="007A069A">
        <w:rPr>
          <w:rFonts w:ascii="Times New Roman" w:eastAsia="SchoolBookSanPin" w:hAnsi="Times New Roman"/>
          <w:sz w:val="24"/>
          <w:szCs w:val="24"/>
        </w:rPr>
        <w:t>)</w:t>
      </w:r>
      <w:r w:rsidR="00704BEF" w:rsidRPr="007A069A">
        <w:rPr>
          <w:rFonts w:ascii="Times New Roman" w:eastAsia="SchoolBookSanPin" w:hAnsi="Times New Roman"/>
          <w:sz w:val="24"/>
          <w:szCs w:val="24"/>
        </w:rPr>
        <w:t xml:space="preserve"> учебной деятельности;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корректировать свои учебные действия для преодоления речевых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орфографических ошибок;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соотносить результат деятельности с поставленной учебной задачей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выделению, характеристике, использованию языковых единиц;</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7A069A">
        <w:rPr>
          <w:rFonts w:ascii="Times New Roman" w:eastAsia="SchoolBookSanPin" w:hAnsi="Times New Roman"/>
          <w:sz w:val="24"/>
          <w:szCs w:val="24"/>
        </w:rPr>
        <w:t>орфографическую и пунктуационную ошибки</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сравнивать результаты своей деятельности и деятельности</w:t>
      </w:r>
      <w:r w:rsidR="00933CAF"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других обучающихся</w:t>
      </w:r>
      <w:r w:rsidRPr="007A069A">
        <w:rPr>
          <w:rFonts w:ascii="Times New Roman" w:eastAsia="SchoolBookSanPin" w:hAnsi="Times New Roman"/>
          <w:sz w:val="24"/>
          <w:szCs w:val="24"/>
        </w:rPr>
        <w:t>, объективно оценивать их по предложенным критериям.</w:t>
      </w:r>
    </w:p>
    <w:p w:rsidR="009E7D3D" w:rsidRPr="007A069A" w:rsidRDefault="004F6797"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20.10.2.7. У обучающегося будут сформированы следующие действия</w:t>
      </w:r>
      <w:r w:rsidR="00933CAF" w:rsidRPr="007A069A">
        <w:rPr>
          <w:rFonts w:ascii="Times New Roman" w:eastAsia="OfficinaSansBoldITC" w:hAnsi="Times New Roman"/>
          <w:sz w:val="24"/>
          <w:szCs w:val="24"/>
        </w:rPr>
        <w:t xml:space="preserve"> </w:t>
      </w:r>
      <w:r w:rsidRPr="007A069A">
        <w:rPr>
          <w:rFonts w:ascii="Times New Roman" w:eastAsia="OfficinaSansBoldITC" w:hAnsi="Times New Roman"/>
          <w:sz w:val="24"/>
          <w:szCs w:val="24"/>
        </w:rPr>
        <w:t>при осуществлении совместной деятельности: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краткосрочные и долгосрочные цели (индивидуальные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предложенного учителем формата планирования, распределения промежуточных шагов и сроков;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цель совместной деятельности, коллективно строить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её достижению: распределять роли, договариваться, обсуждать процесс</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результат совместной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ответственно выполнять свою часть работы;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оценивать свой вклад в общий результат;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выполнять совместные проектные задания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предложенны</w:t>
      </w:r>
      <w:r w:rsidR="008337AA" w:rsidRPr="007A069A">
        <w:rPr>
          <w:rFonts w:ascii="Times New Roman" w:eastAsia="SchoolBookSanPin" w:hAnsi="Times New Roman"/>
          <w:sz w:val="24"/>
          <w:szCs w:val="24"/>
        </w:rPr>
        <w:t>х</w:t>
      </w:r>
      <w:r w:rsidRPr="007A069A">
        <w:rPr>
          <w:rFonts w:ascii="Times New Roman" w:eastAsia="SchoolBookSanPin" w:hAnsi="Times New Roman"/>
          <w:sz w:val="24"/>
          <w:szCs w:val="24"/>
        </w:rPr>
        <w:t xml:space="preserve"> образц</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w:t>
      </w:r>
    </w:p>
    <w:p w:rsidR="00704BEF" w:rsidRPr="007A069A" w:rsidRDefault="009E7D3D"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20.10.3. </w:t>
      </w:r>
      <w:r w:rsidR="00460248" w:rsidRPr="007A069A">
        <w:rPr>
          <w:rFonts w:ascii="Times New Roman" w:eastAsia="OfficinaSansBoldITC" w:hAnsi="Times New Roman"/>
          <w:sz w:val="24"/>
          <w:szCs w:val="24"/>
        </w:rPr>
        <w:t>Предметные результаты</w:t>
      </w:r>
      <w:r w:rsidRPr="007A069A">
        <w:rPr>
          <w:rFonts w:ascii="Times New Roman" w:eastAsia="OfficinaSansBoldITC" w:hAnsi="Times New Roman"/>
          <w:sz w:val="24"/>
          <w:szCs w:val="24"/>
        </w:rPr>
        <w:t xml:space="preserve"> изучения русского языка</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00704BEF" w:rsidRPr="007A069A">
        <w:rPr>
          <w:rFonts w:ascii="Times New Roman" w:eastAsia="SchoolBookSanPin" w:hAnsi="Times New Roman"/>
          <w:sz w:val="24"/>
          <w:szCs w:val="24"/>
        </w:rPr>
        <w:t xml:space="preserve"> концу обучения</w:t>
      </w:r>
      <w:r w:rsidR="00933CAF" w:rsidRPr="007A069A">
        <w:rPr>
          <w:rFonts w:ascii="Times New Roman" w:eastAsia="SchoolBookSanPin" w:hAnsi="Times New Roman"/>
          <w:sz w:val="24"/>
          <w:szCs w:val="24"/>
        </w:rPr>
        <w:t xml:space="preserve"> </w:t>
      </w:r>
      <w:r w:rsidR="00704BEF" w:rsidRPr="007A069A">
        <w:rPr>
          <w:rFonts w:ascii="Times New Roman" w:eastAsia="SchoolBookSanPin" w:hAnsi="Times New Roman"/>
          <w:sz w:val="24"/>
          <w:szCs w:val="24"/>
        </w:rPr>
        <w:t xml:space="preserve">в </w:t>
      </w:r>
      <w:r w:rsidRPr="007A069A">
        <w:rPr>
          <w:rFonts w:ascii="Times New Roman" w:eastAsia="SchoolBookSanPin" w:hAnsi="Times New Roman"/>
          <w:bCs/>
          <w:sz w:val="24"/>
          <w:szCs w:val="24"/>
        </w:rPr>
        <w:t>1</w:t>
      </w:r>
      <w:r w:rsidR="00704BEF" w:rsidRPr="007A069A">
        <w:rPr>
          <w:rFonts w:ascii="Times New Roman" w:eastAsia="SchoolBookSanPin" w:hAnsi="Times New Roman"/>
          <w:bCs/>
          <w:sz w:val="24"/>
          <w:szCs w:val="24"/>
        </w:rPr>
        <w:t xml:space="preserve"> классе </w:t>
      </w:r>
      <w:proofErr w:type="gramStart"/>
      <w:r w:rsidR="00704BEF" w:rsidRPr="007A069A">
        <w:rPr>
          <w:rFonts w:ascii="Times New Roman" w:eastAsia="SchoolBookSanPin" w:hAnsi="Times New Roman"/>
          <w:sz w:val="24"/>
          <w:szCs w:val="24"/>
        </w:rPr>
        <w:t>обучающийся</w:t>
      </w:r>
      <w:proofErr w:type="gramEnd"/>
      <w:r w:rsidR="00704BEF" w:rsidRPr="007A069A">
        <w:rPr>
          <w:rFonts w:ascii="Times New Roman" w:eastAsia="SchoolBookSanPin" w:hAnsi="Times New Roman"/>
          <w:sz w:val="24"/>
          <w:szCs w:val="24"/>
        </w:rPr>
        <w:t xml:space="preserve"> научится: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различать слово и предложение; </w:t>
      </w:r>
      <w:r w:rsidR="009110CC" w:rsidRPr="007A069A">
        <w:rPr>
          <w:rFonts w:ascii="Times New Roman" w:eastAsia="SchoolBookSanPin" w:hAnsi="Times New Roman"/>
          <w:sz w:val="24"/>
          <w:szCs w:val="24"/>
        </w:rPr>
        <w:t>выделять</w:t>
      </w:r>
      <w:r w:rsidRPr="007A069A">
        <w:rPr>
          <w:rFonts w:ascii="Times New Roman" w:eastAsia="SchoolBookSanPin" w:hAnsi="Times New Roman"/>
          <w:sz w:val="24"/>
          <w:szCs w:val="24"/>
        </w:rPr>
        <w:t xml:space="preserve"> слова из предложений;</w:t>
      </w:r>
    </w:p>
    <w:p w:rsidR="00704BEF" w:rsidRPr="007A069A" w:rsidRDefault="009110CC"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выделять</w:t>
      </w:r>
      <w:r w:rsidR="00704BEF" w:rsidRPr="007A069A">
        <w:rPr>
          <w:rFonts w:ascii="Times New Roman" w:eastAsia="SchoolBookSanPin" w:hAnsi="Times New Roman"/>
          <w:sz w:val="24"/>
          <w:szCs w:val="24"/>
        </w:rPr>
        <w:t xml:space="preserve"> звуки из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[й’] и гласный звук [и]);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ударные и безударные гласные звуки;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согласные звуки: мягкие и твёрдые, звонкие и глухие (вне слова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 слове);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понятия «звук» и «буква»;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обозначать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мягкость согласных звуков буквами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197424" w:rsidRPr="007A069A">
        <w:rPr>
          <w:rFonts w:ascii="Times New Roman" w:eastAsia="SchoolBookSanPin" w:hAnsi="Times New Roman"/>
          <w:bCs/>
          <w:sz w:val="24"/>
          <w:szCs w:val="24"/>
        </w:rPr>
        <w:t>»</w:t>
      </w:r>
      <w:r w:rsidR="00933CAF"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 xml:space="preserve">и буквой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ь</w:t>
      </w:r>
      <w:r w:rsidR="00197424"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в конце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применять изученные правила правописания: раздельное написание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предложении; знаки препинания в конце предложения: точка, вопросительный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после шипящих в сочетаниях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жи</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ши</w:t>
      </w:r>
      <w:r w:rsidR="00197424" w:rsidRPr="007A069A">
        <w:rPr>
          <w:rFonts w:ascii="Times New Roman" w:eastAsia="SchoolBookSanPin" w:hAnsi="Times New Roman"/>
          <w:bCs/>
          <w:sz w:val="24"/>
          <w:szCs w:val="24"/>
        </w:rPr>
        <w:t>»</w:t>
      </w:r>
      <w:r w:rsidRPr="007A069A">
        <w:rPr>
          <w:rFonts w:ascii="Times New Roman" w:eastAsia="SchoolBookSanPin" w:hAnsi="Times New Roman"/>
          <w:bCs/>
          <w:sz w:val="24"/>
          <w:szCs w:val="24"/>
        </w:rPr>
        <w:t xml:space="preserve"> </w:t>
      </w:r>
      <w:r w:rsidRPr="007A069A">
        <w:rPr>
          <w:rFonts w:ascii="Times New Roman" w:eastAsia="SchoolBookSanPin" w:hAnsi="Times New Roman"/>
          <w:sz w:val="24"/>
          <w:szCs w:val="24"/>
        </w:rPr>
        <w:t xml:space="preserve">(в положении под ударением),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ча</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ща</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чу</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щу</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правильно списывать (без пропусков и искажений букв) слова и предложения, тексты </w:t>
      </w:r>
      <w:r w:rsidRPr="007A069A">
        <w:rPr>
          <w:rFonts w:ascii="Times New Roman" w:eastAsia="SchoolBookSanPin" w:hAnsi="Times New Roman"/>
          <w:sz w:val="24"/>
          <w:szCs w:val="24"/>
        </w:rPr>
        <w:lastRenderedPageBreak/>
        <w:t>объёмом не более 25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 диктовку (без пропусков и искажений букв) слова, предложения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из </w:t>
      </w:r>
      <w:r w:rsidR="008E42A7" w:rsidRPr="007A069A">
        <w:rPr>
          <w:rFonts w:ascii="Times New Roman" w:eastAsia="SchoolBookSanPin" w:hAnsi="Times New Roman"/>
          <w:sz w:val="24"/>
          <w:szCs w:val="24"/>
        </w:rPr>
        <w:t>3–5</w:t>
      </w:r>
      <w:r w:rsidRPr="007A069A">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и исправлять ошибки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понимать прослушанный текст;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в тексте слова, значение которых требует уточнения;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составлять предложение из набора форм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устно составлять текст из </w:t>
      </w:r>
      <w:r w:rsidR="008E42A7" w:rsidRPr="007A069A">
        <w:rPr>
          <w:rFonts w:ascii="Times New Roman" w:eastAsia="SchoolBookSanPin" w:hAnsi="Times New Roman"/>
          <w:sz w:val="24"/>
          <w:szCs w:val="24"/>
        </w:rPr>
        <w:t>3–5</w:t>
      </w:r>
      <w:r w:rsidRPr="007A069A">
        <w:rPr>
          <w:rFonts w:ascii="Times New Roman" w:eastAsia="SchoolBookSanPin" w:hAnsi="Times New Roman"/>
          <w:sz w:val="24"/>
          <w:szCs w:val="24"/>
        </w:rPr>
        <w:t xml:space="preserve"> предложений по сюжетным картинкам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на основе наблюдений;</w:t>
      </w:r>
    </w:p>
    <w:p w:rsidR="009E7D3D"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использовать изученные понятия в процессе решения учебных задач.</w:t>
      </w:r>
    </w:p>
    <w:p w:rsidR="009E7D3D" w:rsidRPr="007A069A" w:rsidRDefault="009E7D3D"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20.10.4. </w:t>
      </w:r>
      <w:r w:rsidRPr="007A069A">
        <w:rPr>
          <w:rFonts w:ascii="Times New Roman" w:eastAsia="OfficinaSansBoldITC" w:hAnsi="Times New Roman"/>
          <w:sz w:val="24"/>
          <w:szCs w:val="24"/>
        </w:rPr>
        <w:t>Предметные результаты изучения русского языка</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во </w:t>
      </w:r>
      <w:r w:rsidRPr="007A069A">
        <w:rPr>
          <w:rFonts w:ascii="Times New Roman" w:eastAsia="SchoolBookSanPin" w:hAnsi="Times New Roman"/>
          <w:bCs/>
          <w:sz w:val="24"/>
          <w:szCs w:val="24"/>
        </w:rPr>
        <w:t xml:space="preserve">2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осознавать язык как основное средство общения;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непарный</w:t>
      </w:r>
      <w:r w:rsidR="00676CF1" w:rsidRPr="007A069A">
        <w:rPr>
          <w:rFonts w:ascii="Times New Roman" w:eastAsia="SchoolBookSanPin" w:hAnsi="Times New Roman"/>
          <w:sz w:val="24"/>
          <w:szCs w:val="24"/>
        </w:rPr>
        <w:t>) по твёрдости (</w:t>
      </w:r>
      <w:r w:rsidRPr="007A069A">
        <w:rPr>
          <w:rFonts w:ascii="Times New Roman" w:eastAsia="SchoolBookSanPin" w:hAnsi="Times New Roman"/>
          <w:sz w:val="24"/>
          <w:szCs w:val="24"/>
        </w:rPr>
        <w:t>мягкости</w:t>
      </w:r>
      <w:r w:rsidR="00676CF1" w:rsidRPr="007A069A">
        <w:rPr>
          <w:rFonts w:ascii="Times New Roman" w:eastAsia="SchoolBookSanPin" w:hAnsi="Times New Roman"/>
          <w:sz w:val="24"/>
          <w:szCs w:val="24"/>
        </w:rPr>
        <w:t>); согласный парный (</w:t>
      </w:r>
      <w:r w:rsidRPr="007A069A">
        <w:rPr>
          <w:rFonts w:ascii="Times New Roman" w:eastAsia="SchoolBookSanPin" w:hAnsi="Times New Roman"/>
          <w:sz w:val="24"/>
          <w:szCs w:val="24"/>
        </w:rPr>
        <w:t>непарный</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по зв</w:t>
      </w:r>
      <w:r w:rsidR="00676CF1" w:rsidRPr="007A069A">
        <w:rPr>
          <w:rFonts w:ascii="Times New Roman" w:eastAsia="SchoolBookSanPin" w:hAnsi="Times New Roman"/>
          <w:sz w:val="24"/>
          <w:szCs w:val="24"/>
        </w:rPr>
        <w:t>онкости (</w:t>
      </w:r>
      <w:r w:rsidRPr="007A069A">
        <w:rPr>
          <w:rFonts w:ascii="Times New Roman" w:eastAsia="SchoolBookSanPin" w:hAnsi="Times New Roman"/>
          <w:sz w:val="24"/>
          <w:szCs w:val="24"/>
        </w:rPr>
        <w:t>глухости</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соотношение звукового и буквенного состава слова,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том числе с учётом функций букв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е</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ё</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ю</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я</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обозначать </w:t>
      </w:r>
      <w:r w:rsidR="002368E7" w:rsidRPr="007A069A">
        <w:rPr>
          <w:rFonts w:ascii="Times New Roman" w:eastAsia="SchoolBookSanPin" w:hAnsi="Times New Roman"/>
          <w:sz w:val="24"/>
          <w:szCs w:val="24"/>
        </w:rPr>
        <w:t>при письме</w:t>
      </w:r>
      <w:r w:rsidRPr="007A069A">
        <w:rPr>
          <w:rFonts w:ascii="Times New Roman" w:eastAsia="SchoolBookSanPin" w:hAnsi="Times New Roman"/>
          <w:sz w:val="24"/>
          <w:szCs w:val="24"/>
        </w:rPr>
        <w:t xml:space="preserve"> мягкость согласных звуков буквой мягкий знак</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середине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однокоренные слова;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выделять в слове корень (простые случаи);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выделять в слове окончание;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в тексте случаи употребления многозначных слов, понимать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их значения и уточнять значение по учебным словарям; выявлять случаи употребления синонимов и антонимов (без называния терминов);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слова, отвечающие на вопросы «кто?», «что?»;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слова, отвечающие на вопросы «что делать?», «что сделать?»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w:t>
      </w:r>
      <w:r w:rsidR="004C6D85" w:rsidRPr="007A069A">
        <w:rPr>
          <w:rFonts w:ascii="Times New Roman" w:eastAsia="SchoolBookSanPin" w:hAnsi="Times New Roman"/>
          <w:sz w:val="24"/>
          <w:szCs w:val="24"/>
        </w:rPr>
        <w:t>друг</w:t>
      </w:r>
      <w:r w:rsidR="00367A91" w:rsidRPr="007A069A">
        <w:rPr>
          <w:rFonts w:ascii="Times New Roman" w:eastAsia="SchoolBookSanPin" w:hAnsi="Times New Roman"/>
          <w:sz w:val="24"/>
          <w:szCs w:val="24"/>
        </w:rPr>
        <w:t>ие</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распознавать слова, отвечающие на </w:t>
      </w:r>
      <w:proofErr w:type="gramStart"/>
      <w:r w:rsidRPr="007A069A">
        <w:rPr>
          <w:rFonts w:ascii="Times New Roman" w:eastAsia="SchoolBookSanPin" w:hAnsi="Times New Roman"/>
          <w:sz w:val="24"/>
          <w:szCs w:val="24"/>
        </w:rPr>
        <w:t>вопросы</w:t>
      </w:r>
      <w:proofErr w:type="gramEnd"/>
      <w:r w:rsidRPr="007A069A">
        <w:rPr>
          <w:rFonts w:ascii="Times New Roman" w:eastAsia="SchoolBookSanPin" w:hAnsi="Times New Roman"/>
          <w:sz w:val="24"/>
          <w:szCs w:val="24"/>
        </w:rPr>
        <w:t xml:space="preserve"> «какой?», «какая?», «какое?», «какие?»;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место орфограммы в слове и между словами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применять изученные пр</w:t>
      </w:r>
      <w:r w:rsidR="000573AB" w:rsidRPr="007A069A">
        <w:rPr>
          <w:rFonts w:ascii="Times New Roman" w:eastAsia="SchoolBookSanPin" w:hAnsi="Times New Roman"/>
          <w:sz w:val="24"/>
          <w:szCs w:val="24"/>
        </w:rPr>
        <w:t>авила правописания, в том числе</w:t>
      </w:r>
      <w:r w:rsidRPr="007A069A">
        <w:rPr>
          <w:rFonts w:ascii="Times New Roman" w:eastAsia="SchoolBookSanPin" w:hAnsi="Times New Roman"/>
          <w:sz w:val="24"/>
          <w:szCs w:val="24"/>
        </w:rPr>
        <w:t xml:space="preserve"> сочетания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чк</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чн</w:t>
      </w:r>
      <w:r w:rsidRPr="007A069A">
        <w:rPr>
          <w:rFonts w:ascii="Times New Roman" w:eastAsia="SchoolBookSanPin" w:hAnsi="Times New Roman"/>
          <w:sz w:val="24"/>
          <w:szCs w:val="24"/>
        </w:rPr>
        <w:t xml:space="preserve">, </w:t>
      </w:r>
      <w:proofErr w:type="gramStart"/>
      <w:r w:rsidRPr="007A069A">
        <w:rPr>
          <w:rFonts w:ascii="Times New Roman" w:eastAsia="SchoolBookSanPin" w:hAnsi="Times New Roman"/>
          <w:bCs/>
          <w:sz w:val="24"/>
          <w:szCs w:val="24"/>
        </w:rPr>
        <w:t>чт</w:t>
      </w:r>
      <w:proofErr w:type="gramEnd"/>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щн</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нч</w:t>
      </w:r>
      <w:r w:rsidRPr="007A069A">
        <w:rPr>
          <w:rFonts w:ascii="Times New Roman" w:eastAsia="SchoolBookSanPin" w:hAnsi="Times New Roman"/>
          <w:sz w:val="24"/>
          <w:szCs w:val="24"/>
        </w:rPr>
        <w:t>; проверяемые безударные гласные в корне слова; парные звонкие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и исправлять ошибки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строить устное </w:t>
      </w:r>
      <w:r w:rsidR="005D7C98" w:rsidRPr="007A069A">
        <w:rPr>
          <w:rFonts w:ascii="Times New Roman" w:eastAsia="SchoolBookSanPin" w:hAnsi="Times New Roman"/>
          <w:sz w:val="24"/>
          <w:szCs w:val="24"/>
        </w:rPr>
        <w:t>диалогическое и монологическое высказывания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(2</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формулировать простые выводы на основе прочитанного (услышанного) устно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письменно (1</w:t>
      </w:r>
      <w:r w:rsidR="00530FD2" w:rsidRPr="007A069A">
        <w:rPr>
          <w:rFonts w:ascii="Times New Roman" w:eastAsia="SchoolBookSanPin" w:hAnsi="Times New Roman"/>
          <w:sz w:val="24"/>
          <w:szCs w:val="24"/>
        </w:rPr>
        <w:t>–</w:t>
      </w:r>
      <w:r w:rsidRPr="007A069A">
        <w:rPr>
          <w:rFonts w:ascii="Times New Roman" w:eastAsia="SchoolBookSanPin" w:hAnsi="Times New Roman"/>
          <w:sz w:val="24"/>
          <w:szCs w:val="24"/>
        </w:rPr>
        <w:t>2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составлять предложения из слов, устанавливая между ними смысловую связь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вопросам;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определять тему текста и озаглавливать текст, отражая его тему;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составлять текст из разрозненных предложений, частей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подробное изложение повествовательного текста объёмом 30</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45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вопрос</w:t>
      </w:r>
      <w:r w:rsidR="008337AA" w:rsidRPr="007A069A">
        <w:rPr>
          <w:rFonts w:ascii="Times New Roman" w:eastAsia="SchoolBookSanPin" w:hAnsi="Times New Roman"/>
          <w:sz w:val="24"/>
          <w:szCs w:val="24"/>
        </w:rPr>
        <w:t>ов</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7A069A" w:rsidRDefault="009E7D3D"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20.10.5. </w:t>
      </w:r>
      <w:r w:rsidRPr="007A069A">
        <w:rPr>
          <w:rFonts w:ascii="Times New Roman" w:eastAsia="OfficinaSansBoldITC" w:hAnsi="Times New Roman"/>
          <w:sz w:val="24"/>
          <w:szCs w:val="24"/>
        </w:rPr>
        <w:t>Предметные результаты изучения русского языка</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w:t>
      </w:r>
      <w:r w:rsidRPr="007A069A">
        <w:rPr>
          <w:rFonts w:ascii="Times New Roman" w:eastAsia="SchoolBookSanPin" w:hAnsi="Times New Roman"/>
          <w:bCs/>
          <w:sz w:val="24"/>
          <w:szCs w:val="24"/>
        </w:rPr>
        <w:t xml:space="preserve">3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характеризовать, сравнивать, классифицировать звуки вне слова и в слове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заданным параметрам;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производить </w:t>
      </w:r>
      <w:proofErr w:type="gramStart"/>
      <w:r w:rsidRPr="007A069A">
        <w:rPr>
          <w:rFonts w:ascii="Times New Roman" w:eastAsia="SchoolBookSanPin" w:hAnsi="Times New Roman"/>
          <w:sz w:val="24"/>
          <w:szCs w:val="24"/>
        </w:rPr>
        <w:t>звуко­буквенный</w:t>
      </w:r>
      <w:proofErr w:type="gramEnd"/>
      <w:r w:rsidRPr="007A069A">
        <w:rPr>
          <w:rFonts w:ascii="Times New Roman" w:eastAsia="SchoolBookSanPin" w:hAnsi="Times New Roman"/>
          <w:sz w:val="24"/>
          <w:szCs w:val="24"/>
        </w:rPr>
        <w:t xml:space="preserve"> анализ слова (в словах с орфограммами;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без транскрибирования);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е</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ё</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ю</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я</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в словах с разделительными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ь</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bCs/>
          <w:sz w:val="24"/>
          <w:szCs w:val="24"/>
        </w:rPr>
        <w:t>ъ</w:t>
      </w:r>
      <w:r w:rsidR="00197424" w:rsidRPr="007A069A">
        <w:rPr>
          <w:rFonts w:ascii="Times New Roman" w:eastAsia="SchoolBookSanPin" w:hAnsi="Times New Roman"/>
          <w:bCs/>
          <w:sz w:val="24"/>
          <w:szCs w:val="24"/>
        </w:rPr>
        <w:t>»</w:t>
      </w:r>
      <w:r w:rsidRPr="007A069A">
        <w:rPr>
          <w:rFonts w:ascii="Times New Roman" w:eastAsia="SchoolBookSanPin" w:hAnsi="Times New Roman"/>
          <w:sz w:val="24"/>
          <w:szCs w:val="24"/>
        </w:rPr>
        <w:t>, в словах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непроизносимыми согласными;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7A069A" w:rsidRDefault="00704BEF" w:rsidP="007A069A">
      <w:pPr>
        <w:tabs>
          <w:tab w:val="left" w:pos="851"/>
        </w:tabs>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случаи употребления синонимов и антонимов; подбирать синонимы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антонимы к словам разных частей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слова, употребл</w:t>
      </w:r>
      <w:r w:rsidR="00E734D2" w:rsidRPr="007A069A">
        <w:rPr>
          <w:rFonts w:ascii="Times New Roman" w:eastAsia="SchoolBookSanPin" w:hAnsi="Times New Roman"/>
          <w:sz w:val="24"/>
          <w:szCs w:val="24"/>
        </w:rPr>
        <w:t>яемые</w:t>
      </w:r>
      <w:r w:rsidRPr="007A069A">
        <w:rPr>
          <w:rFonts w:ascii="Times New Roman" w:eastAsia="SchoolBookSanPin" w:hAnsi="Times New Roman"/>
          <w:sz w:val="24"/>
          <w:szCs w:val="24"/>
        </w:rPr>
        <w:t xml:space="preserve"> в прямом и переносном значении (простые случаи);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значение слова 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имена существительные с ударными окончаниями;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распознавать глаголы; различать глаголы, отвечающие на вопросы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7A069A">
        <w:rPr>
          <w:rFonts w:ascii="Times New Roman" w:eastAsia="SchoolBookSanPin" w:hAnsi="Times New Roman"/>
          <w:sz w:val="24"/>
          <w:szCs w:val="24"/>
        </w:rPr>
        <w:t xml:space="preserve"> – </w:t>
      </w:r>
      <w:r w:rsidRPr="007A069A">
        <w:rPr>
          <w:rFonts w:ascii="Times New Roman" w:eastAsia="SchoolBookSanPin" w:hAnsi="Times New Roman"/>
          <w:sz w:val="24"/>
          <w:szCs w:val="24"/>
        </w:rPr>
        <w:t>по родам;</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личные местоимения (в начальной форме);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использовать личные местоимения для устранения неоправданных повторов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предлоги и приставки;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главные и второстепенные (без деления на виды)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члены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распознавать распространённые и нераспространённые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находить место орфограммы в слове и между словами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правильно списывать слова, предложения, тексты объёмом не более 70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и исправлять ошибки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понимать тексты разных типов, находить в тексте заданную информацию;</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формулировать устно и письменно на основе прочитанной (услышанной) информации простые выводы (1</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2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строить устное </w:t>
      </w:r>
      <w:r w:rsidR="005D7C98" w:rsidRPr="007A069A">
        <w:rPr>
          <w:rFonts w:ascii="Times New Roman" w:eastAsia="SchoolBookSanPin" w:hAnsi="Times New Roman"/>
          <w:sz w:val="24"/>
          <w:szCs w:val="24"/>
        </w:rPr>
        <w:t>диалогическое и монологическое высказывания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(3</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5 предложений на определённую тему, по результатам наблюдений)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соблюдением орфоэпических норм, правильной интонации; создавать небольшие устные и письменные тексты (2</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ключевые слова 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тему текста и основную мысль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части текста (абзацы) и отражать с помощью ключевых слов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или предложений их смысловое содержание;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уточнять значение слова с помощью толкового словаря.</w:t>
      </w:r>
    </w:p>
    <w:p w:rsidR="009E7D3D" w:rsidRPr="007A069A" w:rsidRDefault="009E7D3D"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20.10.6. </w:t>
      </w:r>
      <w:r w:rsidRPr="007A069A">
        <w:rPr>
          <w:rFonts w:ascii="Times New Roman" w:eastAsia="OfficinaSansBoldITC" w:hAnsi="Times New Roman"/>
          <w:sz w:val="24"/>
          <w:szCs w:val="24"/>
        </w:rPr>
        <w:t>Предметные результаты изучения русского языка</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w:t>
      </w:r>
      <w:r w:rsidRPr="007A069A">
        <w:rPr>
          <w:rFonts w:ascii="Times New Roman" w:eastAsia="SchoolBookSanPin" w:hAnsi="Times New Roman"/>
          <w:bCs/>
          <w:sz w:val="24"/>
          <w:szCs w:val="24"/>
        </w:rPr>
        <w:t xml:space="preserve">4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7A069A">
        <w:rPr>
          <w:rFonts w:ascii="Times New Roman" w:eastAsia="SchoolBookSanPin" w:hAnsi="Times New Roman"/>
          <w:sz w:val="24"/>
          <w:szCs w:val="24"/>
        </w:rPr>
        <w:t>духовно-нравственных</w:t>
      </w:r>
      <w:r w:rsidRPr="007A069A">
        <w:rPr>
          <w:rFonts w:ascii="Times New Roman" w:eastAsia="SchoolBookSanPin" w:hAnsi="Times New Roman"/>
          <w:sz w:val="24"/>
          <w:szCs w:val="24"/>
        </w:rPr>
        <w:t xml:space="preserve"> ценностей народа;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роль языка как основного средства общения;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проводить </w:t>
      </w:r>
      <w:proofErr w:type="gramStart"/>
      <w:r w:rsidRPr="007A069A">
        <w:rPr>
          <w:rFonts w:ascii="Times New Roman" w:eastAsia="SchoolBookSanPin" w:hAnsi="Times New Roman"/>
          <w:sz w:val="24"/>
          <w:szCs w:val="24"/>
        </w:rPr>
        <w:t>звуко­буквенный</w:t>
      </w:r>
      <w:proofErr w:type="gramEnd"/>
      <w:r w:rsidRPr="007A069A">
        <w:rPr>
          <w:rFonts w:ascii="Times New Roman" w:eastAsia="SchoolBookSanPin" w:hAnsi="Times New Roman"/>
          <w:sz w:val="24"/>
          <w:szCs w:val="24"/>
        </w:rPr>
        <w:t xml:space="preserve"> разбор слов (в соответствии с предложенным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учебнике алгоритмом);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грамматические признаки имён прилагательных: род</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единственном числе), число, падеж; проводить разбор имени прилагательного как части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тексте;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предложение, словосочетание и слово;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различать распространённые и нераспространённые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распознавать предложения с однородными членами; составлять предложения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однородными членами; использовать предложения с однородными членами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речи;</w:t>
      </w:r>
    </w:p>
    <w:p w:rsidR="00704BEF" w:rsidRPr="007A069A" w:rsidRDefault="00704BEF"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197424" w:rsidRPr="007A069A">
        <w:rPr>
          <w:rFonts w:ascii="Times New Roman" w:eastAsia="SchoolBookSanPin" w:hAnsi="Times New Roman"/>
          <w:sz w:val="24"/>
          <w:szCs w:val="24"/>
        </w:rPr>
        <w:t>»</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и</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а</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но</w:t>
      </w:r>
      <w:r w:rsidR="00197424"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и бессоюзные сложные предложения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без называния терминов);</w:t>
      </w:r>
      <w:proofErr w:type="gramEnd"/>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производить синтаксический разбор простого предложения;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находить место орфограммы в слове и между словами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w:t>
      </w:r>
      <w:proofErr w:type="gramStart"/>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w:t>
      </w:r>
      <w:proofErr w:type="gramEnd"/>
      <w:r w:rsidRPr="007A069A">
        <w:rPr>
          <w:rFonts w:ascii="Times New Roman" w:eastAsia="SchoolBookSanPin" w:hAnsi="Times New Roman"/>
          <w:sz w:val="24"/>
          <w:szCs w:val="24"/>
        </w:rPr>
        <w:t>мя</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-ий</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-ие</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-ия</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на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-ья</w:t>
      </w:r>
      <w:r w:rsidR="009258E0" w:rsidRPr="007A069A">
        <w:rPr>
          <w:rFonts w:ascii="Times New Roman" w:eastAsia="SchoolBookSanPin" w:hAnsi="Times New Roman"/>
          <w:sz w:val="24"/>
          <w:szCs w:val="24"/>
        </w:rPr>
        <w:t>», например, «</w:t>
      </w:r>
      <w:r w:rsidRPr="007A069A">
        <w:rPr>
          <w:rFonts w:ascii="Times New Roman" w:eastAsia="SchoolBookSanPin" w:hAnsi="Times New Roman"/>
          <w:sz w:val="24"/>
          <w:szCs w:val="24"/>
        </w:rPr>
        <w:t>гостья</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на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­ье</w:t>
      </w:r>
      <w:r w:rsidR="009258E0" w:rsidRPr="007A069A">
        <w:rPr>
          <w:rFonts w:ascii="Times New Roman" w:eastAsia="SchoolBookSanPin" w:hAnsi="Times New Roman"/>
          <w:sz w:val="24"/>
          <w:szCs w:val="24"/>
        </w:rPr>
        <w:t>», например,</w:t>
      </w:r>
      <w:r w:rsidRPr="007A069A">
        <w:rPr>
          <w:rFonts w:ascii="Times New Roman" w:eastAsia="SchoolBookSanPin" w:hAnsi="Times New Roman"/>
          <w:sz w:val="24"/>
          <w:szCs w:val="24"/>
        </w:rPr>
        <w:t xml:space="preserve"> ожерелье во множественном числе, а также кроме собственных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имён существительных на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-ов</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-ин</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-ий</w:t>
      </w:r>
      <w:r w:rsidR="009258E0" w:rsidRPr="007A069A">
        <w:rPr>
          <w:rFonts w:ascii="Times New Roman" w:eastAsia="SchoolBookSanPin" w:hAnsi="Times New Roman"/>
          <w:sz w:val="24"/>
          <w:szCs w:val="24"/>
        </w:rPr>
        <w:t>»</w:t>
      </w:r>
      <w:r w:rsidRPr="007A069A">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форме 2­го лица единственного числа; наличие или отсутствие мягкого знака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глаголах на </w:t>
      </w:r>
      <w:proofErr w:type="gramStart"/>
      <w:r w:rsidRPr="007A069A">
        <w:rPr>
          <w:rFonts w:ascii="Times New Roman" w:eastAsia="SchoolBookSanPin" w:hAnsi="Times New Roman"/>
          <w:sz w:val="24"/>
          <w:szCs w:val="24"/>
        </w:rPr>
        <w:t>-т</w:t>
      </w:r>
      <w:proofErr w:type="gramEnd"/>
      <w:r w:rsidRPr="007A069A">
        <w:rPr>
          <w:rFonts w:ascii="Times New Roman" w:eastAsia="SchoolBookSanPin" w:hAnsi="Times New Roman"/>
          <w:sz w:val="24"/>
          <w:szCs w:val="24"/>
        </w:rPr>
        <w:t>ься и -тся; безударные личные окончания глаголов;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правильно списывать тексты объёмом не более 85 слов;</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находить и исправлять орфографические и пунктуационные ошибки</w:t>
      </w:r>
      <w:r w:rsidR="00933CAF" w:rsidRPr="007A069A">
        <w:rPr>
          <w:rFonts w:ascii="Times New Roman" w:eastAsia="SchoolBookSanPin" w:hAnsi="Times New Roman"/>
          <w:sz w:val="24"/>
          <w:szCs w:val="24"/>
        </w:rPr>
        <w:t xml:space="preserve"> </w:t>
      </w:r>
      <w:r w:rsidR="00B061EA" w:rsidRPr="007A069A">
        <w:rPr>
          <w:rFonts w:ascii="Times New Roman" w:eastAsia="SchoolBookSanPin" w:hAnsi="Times New Roman"/>
          <w:sz w:val="24"/>
          <w:szCs w:val="24"/>
        </w:rPr>
        <w:t>по изученным правилам</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строить устное </w:t>
      </w:r>
      <w:r w:rsidR="005D7C98" w:rsidRPr="007A069A">
        <w:rPr>
          <w:rFonts w:ascii="Times New Roman" w:eastAsia="SchoolBookSanPin" w:hAnsi="Times New Roman"/>
          <w:sz w:val="24"/>
          <w:szCs w:val="24"/>
        </w:rPr>
        <w:t>диалогическое и монологическое высказывания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(4</w:t>
      </w:r>
      <w:r w:rsidR="007D1A88" w:rsidRPr="007A069A">
        <w:rPr>
          <w:rFonts w:ascii="Times New Roman" w:eastAsia="Times New Roman" w:hAnsi="Times New Roman"/>
          <w:sz w:val="24"/>
          <w:szCs w:val="24"/>
          <w:lang w:eastAsia="ru-RU"/>
        </w:rPr>
        <w:t>–</w:t>
      </w:r>
      <w:r w:rsidRPr="007A069A">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создавать небольшие устные и письменные тексты (3</w:t>
      </w:r>
      <w:r w:rsidR="00F307DF" w:rsidRPr="007A069A">
        <w:rPr>
          <w:rFonts w:ascii="Times New Roman" w:eastAsia="SchoolBookSanPin" w:hAnsi="Times New Roman"/>
          <w:sz w:val="24"/>
          <w:szCs w:val="24"/>
        </w:rPr>
        <w:t>–</w:t>
      </w:r>
      <w:r w:rsidRPr="007A069A">
        <w:rPr>
          <w:rFonts w:ascii="Times New Roman" w:eastAsia="SchoolBookSanPin" w:hAnsi="Times New Roman"/>
          <w:sz w:val="24"/>
          <w:szCs w:val="24"/>
        </w:rPr>
        <w:t>5 предложений)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конкретной ситуации письменного общения (письма, поздравительные открытки, объявления и </w:t>
      </w:r>
      <w:r w:rsidR="004C6D85" w:rsidRPr="007A069A">
        <w:rPr>
          <w:rFonts w:ascii="Times New Roman" w:eastAsia="SchoolBookSanPin" w:hAnsi="Times New Roman"/>
          <w:sz w:val="24"/>
          <w:szCs w:val="24"/>
        </w:rPr>
        <w:t>друг</w:t>
      </w:r>
      <w:r w:rsidR="00403972" w:rsidRPr="007A069A">
        <w:rPr>
          <w:rFonts w:ascii="Times New Roman" w:eastAsia="SchoolBookSanPin" w:hAnsi="Times New Roman"/>
          <w:sz w:val="24"/>
          <w:szCs w:val="24"/>
        </w:rPr>
        <w:t>ие</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7A069A">
        <w:rPr>
          <w:rFonts w:ascii="Times New Roman" w:eastAsia="SchoolBookSanPin" w:hAnsi="Times New Roman"/>
          <w:sz w:val="24"/>
          <w:szCs w:val="24"/>
        </w:rPr>
        <w:t>использованием</w:t>
      </w:r>
      <w:r w:rsidRPr="007A069A">
        <w:rPr>
          <w:rFonts w:ascii="Times New Roman" w:eastAsia="SchoolBookSanPin" w:hAnsi="Times New Roman"/>
          <w:sz w:val="24"/>
          <w:szCs w:val="24"/>
        </w:rPr>
        <w:t xml:space="preserve"> тем</w:t>
      </w:r>
      <w:r w:rsidR="008337AA" w:rsidRPr="007A069A">
        <w:rPr>
          <w:rFonts w:ascii="Times New Roman" w:eastAsia="SchoolBookSanPin" w:hAnsi="Times New Roman"/>
          <w:sz w:val="24"/>
          <w:szCs w:val="24"/>
        </w:rPr>
        <w:t>ы</w:t>
      </w:r>
      <w:r w:rsidRPr="007A069A">
        <w:rPr>
          <w:rFonts w:ascii="Times New Roman" w:eastAsia="SchoolBookSanPin" w:hAnsi="Times New Roman"/>
          <w:sz w:val="24"/>
          <w:szCs w:val="24"/>
        </w:rPr>
        <w:t xml:space="preserve"> или основн</w:t>
      </w:r>
      <w:r w:rsidR="008337AA" w:rsidRPr="007A069A">
        <w:rPr>
          <w:rFonts w:ascii="Times New Roman" w:eastAsia="SchoolBookSanPin" w:hAnsi="Times New Roman"/>
          <w:sz w:val="24"/>
          <w:szCs w:val="24"/>
        </w:rPr>
        <w:t>ой</w:t>
      </w:r>
      <w:r w:rsidRPr="007A069A">
        <w:rPr>
          <w:rFonts w:ascii="Times New Roman" w:eastAsia="SchoolBookSanPin" w:hAnsi="Times New Roman"/>
          <w:sz w:val="24"/>
          <w:szCs w:val="24"/>
        </w:rPr>
        <w:t xml:space="preserve"> мысл</w:t>
      </w:r>
      <w:r w:rsidR="008337AA" w:rsidRPr="007A069A">
        <w:rPr>
          <w:rFonts w:ascii="Times New Roman" w:eastAsia="SchoolBookSanPin" w:hAnsi="Times New Roman"/>
          <w:sz w:val="24"/>
          <w:szCs w:val="24"/>
        </w:rPr>
        <w:t>и</w:t>
      </w:r>
      <w:r w:rsidRPr="007A069A">
        <w:rPr>
          <w:rFonts w:ascii="Times New Roman" w:eastAsia="SchoolBookSanPin" w:hAnsi="Times New Roman"/>
          <w:sz w:val="24"/>
          <w:szCs w:val="24"/>
        </w:rPr>
        <w:t>;</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корректировать порядок предложений и частей текста;</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составлять план к заданным текстам;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осуществлять подробный пересказ текста (устно и письменно);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осуществлять выборочный пересказ текста (устно);</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писать (после предварительной подготовки) сочинения по заданным темам;</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7A069A">
        <w:rPr>
          <w:rFonts w:ascii="Times New Roman" w:hAnsi="Times New Roman"/>
          <w:sz w:val="24"/>
          <w:szCs w:val="24"/>
        </w:rPr>
        <w:t>использовать</w:t>
      </w:r>
      <w:r w:rsidRPr="007A069A">
        <w:rPr>
          <w:rFonts w:ascii="Times New Roman" w:eastAsia="SchoolBookSanPin" w:hAnsi="Times New Roman"/>
          <w:sz w:val="24"/>
          <w:szCs w:val="24"/>
        </w:rPr>
        <w:t xml:space="preserve"> ознакомительное чтение в соответ</w:t>
      </w:r>
      <w:r w:rsidR="00D344C4" w:rsidRPr="007A069A">
        <w:rPr>
          <w:rFonts w:ascii="Times New Roman" w:eastAsia="SchoolBookSanPin" w:hAnsi="Times New Roman"/>
          <w:sz w:val="24"/>
          <w:szCs w:val="24"/>
        </w:rPr>
        <w:t>ст</w:t>
      </w:r>
      <w:r w:rsidRPr="007A069A">
        <w:rPr>
          <w:rFonts w:ascii="Times New Roman" w:eastAsia="SchoolBookSanPin" w:hAnsi="Times New Roman"/>
          <w:sz w:val="24"/>
          <w:szCs w:val="24"/>
        </w:rPr>
        <w:t>вии с поставленной задачей;</w:t>
      </w:r>
    </w:p>
    <w:p w:rsidR="00704BEF" w:rsidRPr="007A069A" w:rsidRDefault="00704BE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Pr="007A069A" w:rsidRDefault="00704BEF" w:rsidP="007A069A">
      <w:pPr>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уточнять значение слова с помощью справочных изданий, в том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367A91" w:rsidRPr="007A069A">
        <w:rPr>
          <w:rFonts w:ascii="Times New Roman" w:hAnsi="Times New Roman"/>
          <w:sz w:val="24"/>
          <w:szCs w:val="24"/>
        </w:rPr>
        <w:t xml:space="preserve"> </w:t>
      </w:r>
    </w:p>
    <w:p w:rsidR="0072079A" w:rsidRDefault="0072079A" w:rsidP="007A069A">
      <w:pPr>
        <w:pStyle w:val="10"/>
        <w:pBdr>
          <w:bottom w:val="none" w:sz="0" w:space="0" w:color="auto"/>
        </w:pBdr>
        <w:spacing w:before="0" w:line="240" w:lineRule="auto"/>
        <w:ind w:firstLine="708"/>
        <w:jc w:val="both"/>
        <w:rPr>
          <w:rFonts w:eastAsia="SchoolBookSanPin"/>
          <w:b w:val="0"/>
          <w:sz w:val="24"/>
          <w:szCs w:val="24"/>
        </w:rPr>
      </w:pPr>
    </w:p>
    <w:p w:rsidR="00FE1CF7" w:rsidRPr="0072079A" w:rsidRDefault="0072079A" w:rsidP="0072079A">
      <w:pPr>
        <w:pStyle w:val="10"/>
        <w:pBdr>
          <w:bottom w:val="none" w:sz="0" w:space="0" w:color="auto"/>
        </w:pBdr>
        <w:spacing w:before="0" w:line="240" w:lineRule="auto"/>
        <w:ind w:firstLine="708"/>
        <w:jc w:val="center"/>
        <w:rPr>
          <w:rFonts w:eastAsia="SchoolBookSanPin"/>
          <w:sz w:val="24"/>
          <w:szCs w:val="24"/>
        </w:rPr>
      </w:pPr>
      <w:r w:rsidRPr="0072079A">
        <w:rPr>
          <w:rFonts w:eastAsia="SchoolBookSanPin"/>
          <w:sz w:val="24"/>
          <w:szCs w:val="24"/>
        </w:rPr>
        <w:t>Р</w:t>
      </w:r>
      <w:r w:rsidR="00FE1CF7" w:rsidRPr="0072079A">
        <w:rPr>
          <w:rFonts w:eastAsia="SchoolBookSanPin"/>
          <w:sz w:val="24"/>
          <w:szCs w:val="24"/>
        </w:rPr>
        <w:t>абочая программа по учебному предмету «Литературное чтение».</w:t>
      </w:r>
    </w:p>
    <w:p w:rsidR="00FA765B" w:rsidRPr="007A069A" w:rsidRDefault="00FA765B"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w:t>
      </w:r>
      <w:r w:rsidR="00FE1CF7" w:rsidRPr="007A069A">
        <w:rPr>
          <w:rFonts w:ascii="Times New Roman" w:eastAsia="SchoolBookSanPin" w:hAnsi="Times New Roman"/>
          <w:sz w:val="24"/>
          <w:szCs w:val="24"/>
        </w:rPr>
        <w:t>1</w:t>
      </w:r>
      <w:r w:rsidRPr="007A069A">
        <w:rPr>
          <w:rFonts w:ascii="Times New Roman" w:eastAsia="SchoolBookSanPin" w:hAnsi="Times New Roman"/>
          <w:sz w:val="24"/>
          <w:szCs w:val="24"/>
        </w:rPr>
        <w:t>.</w:t>
      </w:r>
      <w:r w:rsidR="00FE1CF7" w:rsidRPr="007A069A">
        <w:rPr>
          <w:rFonts w:ascii="Times New Roman" w:eastAsia="SchoolBookSanPin" w:hAnsi="Times New Roman"/>
          <w:sz w:val="24"/>
          <w:szCs w:val="24"/>
        </w:rPr>
        <w:t>1. </w:t>
      </w:r>
      <w:r w:rsidRPr="007A069A">
        <w:rPr>
          <w:rFonts w:ascii="Times New Roman" w:eastAsia="SchoolBookSanPin" w:hAnsi="Times New Roman"/>
          <w:sz w:val="24"/>
          <w:szCs w:val="24"/>
        </w:rPr>
        <w:t>Федеральная рабочая программа по учебному предмету «</w:t>
      </w:r>
      <w:r w:rsidR="00FE1CF7" w:rsidRPr="007A069A">
        <w:rPr>
          <w:rFonts w:ascii="Times New Roman" w:eastAsia="SchoolBookSanPin" w:hAnsi="Times New Roman"/>
          <w:sz w:val="24"/>
          <w:szCs w:val="24"/>
        </w:rPr>
        <w:t>Литературное чтение</w:t>
      </w:r>
      <w:r w:rsidRPr="007A069A">
        <w:rPr>
          <w:rFonts w:ascii="Times New Roman" w:eastAsia="SchoolBookSanPin" w:hAnsi="Times New Roman"/>
          <w:sz w:val="24"/>
          <w:szCs w:val="24"/>
        </w:rPr>
        <w:t>» (предметная область «Русский язык и литературное чтение») (далее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соответственно – программа по </w:t>
      </w:r>
      <w:r w:rsidR="00FE1CF7" w:rsidRPr="007A069A">
        <w:rPr>
          <w:rFonts w:ascii="Times New Roman" w:eastAsia="SchoolBookSanPin" w:hAnsi="Times New Roman"/>
          <w:sz w:val="24"/>
          <w:szCs w:val="24"/>
        </w:rPr>
        <w:t>литературному чтению</w:t>
      </w:r>
      <w:r w:rsidRPr="007A069A">
        <w:rPr>
          <w:rFonts w:ascii="Times New Roman" w:eastAsia="SchoolBookSanPin" w:hAnsi="Times New Roman"/>
          <w:sz w:val="24"/>
          <w:szCs w:val="24"/>
        </w:rPr>
        <w:t xml:space="preserve">, </w:t>
      </w:r>
      <w:r w:rsidR="00FE1CF7" w:rsidRPr="007A069A">
        <w:rPr>
          <w:rFonts w:ascii="Times New Roman" w:eastAsia="SchoolBookSanPin" w:hAnsi="Times New Roman"/>
          <w:sz w:val="24"/>
          <w:szCs w:val="24"/>
        </w:rPr>
        <w:t>литературное чтение</w:t>
      </w:r>
      <w:r w:rsidRPr="007A069A">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7A069A">
        <w:rPr>
          <w:rFonts w:ascii="Times New Roman" w:eastAsia="SchoolBookSanPin" w:hAnsi="Times New Roman"/>
          <w:sz w:val="24"/>
          <w:szCs w:val="24"/>
        </w:rPr>
        <w:t>литературному чтению</w:t>
      </w:r>
      <w:r w:rsidRPr="007A069A">
        <w:rPr>
          <w:rFonts w:ascii="Times New Roman" w:eastAsia="SchoolBookSanPin" w:hAnsi="Times New Roman"/>
          <w:sz w:val="24"/>
          <w:szCs w:val="24"/>
        </w:rPr>
        <w:t>.</w:t>
      </w:r>
    </w:p>
    <w:bookmarkEnd w:id="2"/>
    <w:p w:rsidR="0081252D"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SchoolBookSanPin" w:hAnsi="Times New Roman"/>
          <w:sz w:val="24"/>
          <w:szCs w:val="24"/>
        </w:rPr>
        <w:t>21.2. </w:t>
      </w:r>
      <w:r w:rsidR="0081252D" w:rsidRPr="007A069A">
        <w:rPr>
          <w:rFonts w:ascii="Times New Roman" w:eastAsia="Times New Roman" w:hAnsi="Times New Roman"/>
          <w:sz w:val="24"/>
          <w:szCs w:val="24"/>
        </w:rPr>
        <w:t xml:space="preserve">Пояснительная записка отражает общие цели и задачи изучения </w:t>
      </w:r>
      <w:r w:rsidRPr="007A069A">
        <w:rPr>
          <w:rFonts w:ascii="Times New Roman" w:eastAsia="Times New Roman" w:hAnsi="Times New Roman"/>
          <w:sz w:val="24"/>
          <w:szCs w:val="24"/>
        </w:rPr>
        <w:t>литературного чтения</w:t>
      </w:r>
      <w:r w:rsidR="0081252D" w:rsidRPr="007A069A">
        <w:rPr>
          <w:rFonts w:ascii="Times New Roman" w:eastAsia="Times New Roman" w:hAnsi="Times New Roman"/>
          <w:sz w:val="24"/>
          <w:szCs w:val="24"/>
        </w:rPr>
        <w:t>, место в структуре учебного плана, а также подходы к отбору содержания</w:t>
      </w:r>
      <w:r w:rsidRPr="007A069A">
        <w:rPr>
          <w:rFonts w:ascii="Times New Roman" w:eastAsia="Times New Roman" w:hAnsi="Times New Roman"/>
          <w:sz w:val="24"/>
          <w:szCs w:val="24"/>
        </w:rPr>
        <w:t xml:space="preserve"> и </w:t>
      </w:r>
      <w:r w:rsidR="0081252D" w:rsidRPr="007A069A">
        <w:rPr>
          <w:rFonts w:ascii="Times New Roman" w:eastAsia="Times New Roman" w:hAnsi="Times New Roman"/>
          <w:sz w:val="24"/>
          <w:szCs w:val="24"/>
        </w:rPr>
        <w:t>планируемым результатам.</w:t>
      </w:r>
    </w:p>
    <w:p w:rsidR="00FE1CF7"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21.3. </w:t>
      </w:r>
      <w:r w:rsidR="0081252D" w:rsidRPr="007A069A">
        <w:rPr>
          <w:rFonts w:ascii="Times New Roman" w:eastAsia="Times New Roman" w:hAnsi="Times New Roman"/>
          <w:sz w:val="24"/>
          <w:szCs w:val="24"/>
        </w:rPr>
        <w:t>Содержание обучения представлено тематическими блоками,</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которые предлагаются для обязательного изучения в каждом классе </w:t>
      </w:r>
      <w:r w:rsidR="00403972" w:rsidRPr="007A069A">
        <w:rPr>
          <w:rFonts w:ascii="Times New Roman" w:eastAsia="Times New Roman" w:hAnsi="Times New Roman"/>
          <w:sz w:val="24"/>
          <w:szCs w:val="24"/>
        </w:rPr>
        <w:t>на уровне начального общего образования</w:t>
      </w:r>
      <w:r w:rsidR="0081252D" w:rsidRPr="007A069A">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7A069A">
        <w:rPr>
          <w:rFonts w:ascii="Times New Roman" w:eastAsia="Times New Roman" w:hAnsi="Times New Roman"/>
          <w:sz w:val="24"/>
          <w:szCs w:val="24"/>
        </w:rPr>
        <w:t xml:space="preserve">литературного чтения </w:t>
      </w:r>
      <w:r w:rsidR="0081252D" w:rsidRPr="007A069A">
        <w:rPr>
          <w:rFonts w:ascii="Times New Roman" w:eastAsia="Times New Roman" w:hAnsi="Times New Roman"/>
          <w:sz w:val="24"/>
          <w:szCs w:val="24"/>
        </w:rPr>
        <w:t xml:space="preserve">с учётом возрастных особенностей </w:t>
      </w:r>
      <w:r w:rsidR="00DE7B1C" w:rsidRPr="007A069A">
        <w:rPr>
          <w:rFonts w:ascii="Times New Roman" w:eastAsia="Times New Roman" w:hAnsi="Times New Roman"/>
          <w:sz w:val="24"/>
          <w:szCs w:val="24"/>
        </w:rPr>
        <w:t>обучающихся</w:t>
      </w:r>
      <w:r w:rsidR="006C12B5" w:rsidRPr="007A069A">
        <w:rPr>
          <w:rFonts w:ascii="Times New Roman" w:eastAsia="Times New Roman" w:hAnsi="Times New Roman"/>
          <w:sz w:val="24"/>
          <w:szCs w:val="24"/>
        </w:rPr>
        <w:t>.</w:t>
      </w:r>
      <w:r w:rsidR="006232C9" w:rsidRPr="007A069A">
        <w:rPr>
          <w:rFonts w:ascii="Times New Roman" w:eastAsia="Times New Roman" w:hAnsi="Times New Roman"/>
          <w:sz w:val="24"/>
          <w:szCs w:val="24"/>
        </w:rPr>
        <w:t xml:space="preserve"> </w:t>
      </w:r>
    </w:p>
    <w:p w:rsidR="0081252D"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21.4. </w:t>
      </w:r>
      <w:r w:rsidR="0081252D" w:rsidRPr="007A069A">
        <w:rPr>
          <w:rFonts w:ascii="Times New Roman" w:eastAsia="Times New Roman" w:hAnsi="Times New Roman"/>
          <w:sz w:val="24"/>
          <w:szCs w:val="24"/>
        </w:rPr>
        <w:t xml:space="preserve">Планируемые результаты </w:t>
      </w:r>
      <w:r w:rsidRPr="007A069A">
        <w:rPr>
          <w:rFonts w:ascii="Times New Roman" w:eastAsia="SchoolBookSanPin" w:hAnsi="Times New Roman"/>
          <w:sz w:val="24"/>
          <w:szCs w:val="24"/>
        </w:rPr>
        <w:t>освоения программы по литературному чтению</w:t>
      </w:r>
      <w:r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включают личностные, метапредметные результаты за период обучения,</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а также предметные достижения </w:t>
      </w:r>
      <w:r w:rsidR="00DE7B1C"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xml:space="preserve"> за каждый год обучения </w:t>
      </w:r>
      <w:r w:rsidR="00403972" w:rsidRPr="007A069A">
        <w:rPr>
          <w:rFonts w:ascii="Times New Roman" w:eastAsia="Times New Roman" w:hAnsi="Times New Roman"/>
          <w:sz w:val="24"/>
          <w:szCs w:val="24"/>
        </w:rPr>
        <w:t>на уровне начального общего образования</w:t>
      </w:r>
      <w:r w:rsidR="0081252D" w:rsidRPr="007A069A">
        <w:rPr>
          <w:rFonts w:ascii="Times New Roman" w:eastAsia="Times New Roman" w:hAnsi="Times New Roman"/>
          <w:sz w:val="24"/>
          <w:szCs w:val="24"/>
        </w:rPr>
        <w:t>.</w:t>
      </w:r>
    </w:p>
    <w:p w:rsidR="0081252D" w:rsidRPr="007A069A" w:rsidRDefault="00FE1CF7" w:rsidP="007A069A">
      <w:pPr>
        <w:spacing w:after="0" w:line="240" w:lineRule="auto"/>
        <w:ind w:firstLine="709"/>
        <w:rPr>
          <w:rFonts w:ascii="Times New Roman" w:eastAsia="Times New Roman" w:hAnsi="Times New Roman"/>
          <w:sz w:val="24"/>
          <w:szCs w:val="24"/>
          <w:lang w:eastAsia="ru-RU"/>
        </w:rPr>
      </w:pPr>
      <w:r w:rsidRPr="007A069A">
        <w:rPr>
          <w:rFonts w:ascii="Times New Roman" w:eastAsia="Times New Roman" w:hAnsi="Times New Roman"/>
          <w:sz w:val="24"/>
          <w:szCs w:val="24"/>
        </w:rPr>
        <w:t>21.5. </w:t>
      </w:r>
      <w:r w:rsidR="00903697" w:rsidRPr="007A069A">
        <w:rPr>
          <w:rFonts w:ascii="Times New Roman" w:eastAsia="Times New Roman" w:hAnsi="Times New Roman"/>
          <w:sz w:val="24"/>
          <w:szCs w:val="24"/>
          <w:lang w:eastAsia="ru-RU"/>
        </w:rPr>
        <w:t>Пояснительная записка</w:t>
      </w:r>
      <w:r w:rsidR="00A44B5F">
        <w:rPr>
          <w:rFonts w:ascii="Times New Roman" w:hAnsi="Times New Roman"/>
          <w:noProof/>
          <w:sz w:val="24"/>
          <w:szCs w:val="24"/>
          <w:lang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7A069A">
        <w:rPr>
          <w:rFonts w:ascii="Times New Roman" w:eastAsia="Times New Roman" w:hAnsi="Times New Roman"/>
          <w:sz w:val="24"/>
          <w:szCs w:val="24"/>
          <w:lang w:eastAsia="ru-RU"/>
        </w:rPr>
        <w:t>.</w:t>
      </w:r>
    </w:p>
    <w:p w:rsidR="0081252D"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21.5.1. </w:t>
      </w:r>
      <w:proofErr w:type="gramStart"/>
      <w:r w:rsidRPr="007A069A">
        <w:rPr>
          <w:rFonts w:ascii="Times New Roman" w:eastAsia="Times New Roman" w:hAnsi="Times New Roman"/>
          <w:sz w:val="24"/>
          <w:szCs w:val="24"/>
        </w:rPr>
        <w:t>П</w:t>
      </w:r>
      <w:r w:rsidR="0081252D" w:rsidRPr="007A069A">
        <w:rPr>
          <w:rFonts w:ascii="Times New Roman" w:eastAsia="Times New Roman" w:hAnsi="Times New Roman"/>
          <w:sz w:val="24"/>
          <w:szCs w:val="24"/>
        </w:rPr>
        <w:t>рограмма</w:t>
      </w:r>
      <w:r w:rsidRPr="007A069A">
        <w:rPr>
          <w:rFonts w:ascii="Times New Roman" w:eastAsia="Times New Roman" w:hAnsi="Times New Roman"/>
          <w:sz w:val="24"/>
          <w:szCs w:val="24"/>
        </w:rPr>
        <w:t xml:space="preserve"> по</w:t>
      </w:r>
      <w:r w:rsidR="0081252D"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литературному чтению </w:t>
      </w:r>
      <w:r w:rsidR="0081252D" w:rsidRPr="007A069A">
        <w:rPr>
          <w:rFonts w:ascii="Times New Roman" w:eastAsia="Times New Roman" w:hAnsi="Times New Roman"/>
          <w:sz w:val="24"/>
          <w:szCs w:val="24"/>
        </w:rPr>
        <w:t xml:space="preserve">на уровне начального общего образования составлена на основе </w:t>
      </w:r>
      <w:r w:rsidR="00403972" w:rsidRPr="007A069A">
        <w:rPr>
          <w:rFonts w:ascii="Times New Roman" w:eastAsia="Times New Roman" w:hAnsi="Times New Roman"/>
          <w:sz w:val="24"/>
          <w:szCs w:val="24"/>
        </w:rPr>
        <w:t>т</w:t>
      </w:r>
      <w:r w:rsidR="0081252D" w:rsidRPr="007A069A">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7A069A">
        <w:rPr>
          <w:rFonts w:ascii="Times New Roman" w:eastAsia="Times New Roman" w:hAnsi="Times New Roman"/>
          <w:sz w:val="24"/>
          <w:szCs w:val="24"/>
        </w:rPr>
        <w:t>ф</w:t>
      </w:r>
      <w:r w:rsidR="0081252D" w:rsidRPr="007A069A">
        <w:rPr>
          <w:rFonts w:ascii="Times New Roman" w:eastAsia="Times New Roman" w:hAnsi="Times New Roman"/>
          <w:sz w:val="24"/>
          <w:szCs w:val="24"/>
        </w:rPr>
        <w:t xml:space="preserve">едеральной </w:t>
      </w:r>
      <w:r w:rsidR="00DC2B81" w:rsidRPr="007A069A">
        <w:rPr>
          <w:rFonts w:ascii="Times New Roman" w:eastAsia="SchoolBookSanPin" w:hAnsi="Times New Roman"/>
          <w:sz w:val="24"/>
          <w:szCs w:val="24"/>
        </w:rPr>
        <w:t xml:space="preserve">рабочей </w:t>
      </w:r>
      <w:r w:rsidR="0081252D" w:rsidRPr="007A069A">
        <w:rPr>
          <w:rFonts w:ascii="Times New Roman" w:eastAsia="Times New Roman" w:hAnsi="Times New Roman"/>
          <w:sz w:val="24"/>
          <w:szCs w:val="24"/>
        </w:rPr>
        <w:t>программе воспитания.</w:t>
      </w:r>
      <w:proofErr w:type="gramEnd"/>
    </w:p>
    <w:p w:rsidR="0081252D"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w:t>
      </w:r>
      <w:r w:rsidR="001A78F7" w:rsidRPr="007A069A">
        <w:rPr>
          <w:rFonts w:ascii="Times New Roman" w:eastAsia="Times New Roman" w:hAnsi="Times New Roman"/>
          <w:sz w:val="24"/>
          <w:szCs w:val="24"/>
        </w:rPr>
        <w:t>2</w:t>
      </w:r>
      <w:r w:rsidRPr="007A069A">
        <w:rPr>
          <w:rFonts w:ascii="Times New Roman" w:eastAsia="Times New Roman" w:hAnsi="Times New Roman"/>
          <w:sz w:val="24"/>
          <w:szCs w:val="24"/>
        </w:rPr>
        <w:t>. </w:t>
      </w:r>
      <w:r w:rsidR="0081252D" w:rsidRPr="007A069A">
        <w:rPr>
          <w:rFonts w:ascii="Times New Roman" w:eastAsia="Times New Roman" w:hAnsi="Times New Roman"/>
          <w:sz w:val="24"/>
          <w:szCs w:val="24"/>
        </w:rPr>
        <w:t>Литературное чтение</w:t>
      </w:r>
      <w:r w:rsidR="00403972" w:rsidRPr="007A069A">
        <w:rPr>
          <w:rFonts w:ascii="Times New Roman" w:eastAsia="Times New Roman" w:hAnsi="Times New Roman"/>
          <w:sz w:val="24"/>
          <w:szCs w:val="24"/>
        </w:rPr>
        <w:t xml:space="preserve"> – </w:t>
      </w:r>
      <w:r w:rsidR="0081252D" w:rsidRPr="007A069A">
        <w:rPr>
          <w:rFonts w:ascii="Times New Roman" w:eastAsia="Times New Roman" w:hAnsi="Times New Roman"/>
          <w:sz w:val="24"/>
          <w:szCs w:val="24"/>
        </w:rPr>
        <w:t xml:space="preserve">один из ведущих </w:t>
      </w:r>
      <w:r w:rsidRPr="007A069A">
        <w:rPr>
          <w:rFonts w:ascii="Times New Roman" w:eastAsia="Times New Roman" w:hAnsi="Times New Roman"/>
          <w:sz w:val="24"/>
          <w:szCs w:val="24"/>
        </w:rPr>
        <w:t xml:space="preserve">учебных </w:t>
      </w:r>
      <w:r w:rsidR="0081252D" w:rsidRPr="007A069A">
        <w:rPr>
          <w:rFonts w:ascii="Times New Roman" w:eastAsia="Times New Roman" w:hAnsi="Times New Roman"/>
          <w:sz w:val="24"/>
          <w:szCs w:val="24"/>
        </w:rPr>
        <w:t xml:space="preserve">предметов </w:t>
      </w:r>
      <w:r w:rsidR="00403972" w:rsidRPr="007A069A">
        <w:rPr>
          <w:rFonts w:ascii="Times New Roman" w:eastAsia="Times New Roman" w:hAnsi="Times New Roman"/>
          <w:sz w:val="24"/>
          <w:szCs w:val="24"/>
        </w:rPr>
        <w:t>уровня начального общего образования</w:t>
      </w:r>
      <w:r w:rsidR="0081252D" w:rsidRPr="007A069A">
        <w:rPr>
          <w:rFonts w:ascii="Times New Roman" w:eastAsia="Times New Roman" w:hAnsi="Times New Roman"/>
          <w:sz w:val="24"/>
          <w:szCs w:val="24"/>
        </w:rPr>
        <w:t>, который обеспечивает, наряду с достижением предметных результатов, становление базового умения, необходимого</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7A069A">
        <w:rPr>
          <w:rFonts w:ascii="Times New Roman" w:eastAsia="Times New Roman" w:hAnsi="Times New Roman"/>
          <w:sz w:val="24"/>
          <w:szCs w:val="24"/>
        </w:rPr>
        <w:t>обучающихся</w:t>
      </w:r>
      <w:r w:rsidR="0081252D" w:rsidRPr="007A069A">
        <w:rPr>
          <w:rFonts w:ascii="Times New Roman" w:eastAsia="Times New Roman" w:hAnsi="Times New Roman"/>
          <w:sz w:val="24"/>
          <w:szCs w:val="24"/>
        </w:rPr>
        <w:t xml:space="preserve">. </w:t>
      </w:r>
    </w:p>
    <w:p w:rsidR="0081252D" w:rsidRPr="007A069A" w:rsidRDefault="00FE1C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w:t>
      </w:r>
      <w:r w:rsidR="001A78F7" w:rsidRPr="007A069A">
        <w:rPr>
          <w:rFonts w:ascii="Times New Roman" w:eastAsia="Times New Roman" w:hAnsi="Times New Roman"/>
          <w:sz w:val="24"/>
          <w:szCs w:val="24"/>
        </w:rPr>
        <w:t>3</w:t>
      </w:r>
      <w:r w:rsidRPr="007A069A">
        <w:rPr>
          <w:rFonts w:ascii="Times New Roman" w:eastAsia="Times New Roman" w:hAnsi="Times New Roman"/>
          <w:sz w:val="24"/>
          <w:szCs w:val="24"/>
        </w:rPr>
        <w:t>. </w:t>
      </w:r>
      <w:proofErr w:type="gramStart"/>
      <w:r w:rsidRPr="007A069A">
        <w:rPr>
          <w:rFonts w:ascii="Times New Roman" w:eastAsia="Times New Roman" w:hAnsi="Times New Roman"/>
          <w:sz w:val="24"/>
          <w:szCs w:val="24"/>
        </w:rPr>
        <w:t>Литературное чтение</w:t>
      </w:r>
      <w:r w:rsidR="0081252D" w:rsidRPr="007A069A">
        <w:rPr>
          <w:rFonts w:ascii="Times New Roman" w:eastAsia="Times New Roman" w:hAnsi="Times New Roman"/>
          <w:sz w:val="24"/>
          <w:szCs w:val="24"/>
        </w:rPr>
        <w:t xml:space="preserve"> призван</w:t>
      </w:r>
      <w:r w:rsidRPr="007A069A">
        <w:rPr>
          <w:rFonts w:ascii="Times New Roman" w:eastAsia="Times New Roman" w:hAnsi="Times New Roman"/>
          <w:sz w:val="24"/>
          <w:szCs w:val="24"/>
        </w:rPr>
        <w:t>о</w:t>
      </w:r>
      <w:r w:rsidR="0081252D" w:rsidRPr="007A069A">
        <w:rPr>
          <w:rFonts w:ascii="Times New Roman" w:eastAsia="Times New Roman" w:hAnsi="Times New Roman"/>
          <w:sz w:val="24"/>
          <w:szCs w:val="24"/>
        </w:rPr>
        <w:t xml:space="preserve"> ввести </w:t>
      </w:r>
      <w:r w:rsidR="001A78F7"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7A069A">
        <w:rPr>
          <w:rFonts w:ascii="Times New Roman" w:eastAsia="Times New Roman" w:hAnsi="Times New Roman"/>
          <w:sz w:val="24"/>
          <w:szCs w:val="24"/>
        </w:rPr>
        <w:t>о</w:t>
      </w:r>
      <w:r w:rsidR="0081252D" w:rsidRPr="007A069A">
        <w:rPr>
          <w:rFonts w:ascii="Times New Roman" w:eastAsia="Times New Roman" w:hAnsi="Times New Roman"/>
          <w:sz w:val="24"/>
          <w:szCs w:val="24"/>
        </w:rPr>
        <w:t xml:space="preserve"> на общее</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и литературное развитие </w:t>
      </w:r>
      <w:r w:rsidR="00DE7B1C"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21.5.4. </w:t>
      </w:r>
      <w:r w:rsidR="0081252D" w:rsidRPr="007A069A">
        <w:rPr>
          <w:rFonts w:ascii="Times New Roman" w:eastAsia="Times New Roman" w:hAnsi="Times New Roman"/>
          <w:sz w:val="24"/>
          <w:szCs w:val="24"/>
        </w:rPr>
        <w:t>Приоритетная цель обучения литературному чтению</w:t>
      </w:r>
      <w:r w:rsidR="00403972" w:rsidRPr="007A069A">
        <w:rPr>
          <w:rFonts w:ascii="Times New Roman" w:eastAsia="Times New Roman" w:hAnsi="Times New Roman"/>
          <w:sz w:val="24"/>
          <w:szCs w:val="24"/>
        </w:rPr>
        <w:t xml:space="preserve"> – </w:t>
      </w:r>
      <w:r w:rsidR="0081252D" w:rsidRPr="007A069A">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в успешности обучения и повседневной жизни, эмоционально откликающегося</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на прослушанное или прочитанное произведение.</w:t>
      </w:r>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21.5.5. </w:t>
      </w:r>
      <w:proofErr w:type="gramStart"/>
      <w:r w:rsidR="0081252D" w:rsidRPr="007A069A">
        <w:rPr>
          <w:rFonts w:ascii="Times New Roman" w:eastAsia="Times New Roman" w:hAnsi="Times New Roman"/>
          <w:sz w:val="24"/>
          <w:szCs w:val="24"/>
        </w:rPr>
        <w:t xml:space="preserve">Приобретённые </w:t>
      </w:r>
      <w:r w:rsidR="00DE7B1C" w:rsidRPr="007A069A">
        <w:rPr>
          <w:rFonts w:ascii="Times New Roman" w:eastAsia="Times New Roman" w:hAnsi="Times New Roman"/>
          <w:sz w:val="24"/>
          <w:szCs w:val="24"/>
        </w:rPr>
        <w:t xml:space="preserve">обучающимися </w:t>
      </w:r>
      <w:r w:rsidR="0081252D" w:rsidRPr="007A069A">
        <w:rPr>
          <w:rFonts w:ascii="Times New Roman" w:eastAsia="Times New Roman" w:hAnsi="Times New Roman"/>
          <w:sz w:val="24"/>
          <w:szCs w:val="24"/>
        </w:rPr>
        <w:t>знания, полученный опыт решения учебных задач, а также сформированность предметных и универсальных действий</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в процессе изучения </w:t>
      </w:r>
      <w:r w:rsidRPr="007A069A">
        <w:rPr>
          <w:rFonts w:ascii="Times New Roman" w:eastAsia="Times New Roman" w:hAnsi="Times New Roman"/>
          <w:sz w:val="24"/>
          <w:szCs w:val="24"/>
        </w:rPr>
        <w:t>литературного чтения</w:t>
      </w:r>
      <w:r w:rsidR="0081252D" w:rsidRPr="007A069A">
        <w:rPr>
          <w:rFonts w:ascii="Times New Roman" w:eastAsia="Times New Roman" w:hAnsi="Times New Roman"/>
          <w:sz w:val="24"/>
          <w:szCs w:val="24"/>
        </w:rPr>
        <w:t xml:space="preserve"> станут фундаментом обучения </w:t>
      </w:r>
      <w:r w:rsidR="008B4925" w:rsidRPr="007A069A">
        <w:rPr>
          <w:rFonts w:ascii="Times New Roman" w:eastAsia="Times New Roman" w:hAnsi="Times New Roman"/>
          <w:sz w:val="24"/>
          <w:szCs w:val="24"/>
        </w:rPr>
        <w:t>на уровне основного общего образования</w:t>
      </w:r>
      <w:r w:rsidR="0081252D" w:rsidRPr="007A069A">
        <w:rPr>
          <w:rFonts w:ascii="Times New Roman" w:eastAsia="Times New Roman" w:hAnsi="Times New Roman"/>
          <w:sz w:val="24"/>
          <w:szCs w:val="24"/>
        </w:rPr>
        <w:t>, а также будут востребованы в жизни.</w:t>
      </w:r>
      <w:proofErr w:type="gramEnd"/>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21.5.6. </w:t>
      </w:r>
      <w:r w:rsidR="0081252D" w:rsidRPr="007A069A">
        <w:rPr>
          <w:rFonts w:ascii="Times New Roman" w:eastAsia="Times New Roman" w:hAnsi="Times New Roman"/>
          <w:sz w:val="24"/>
          <w:szCs w:val="24"/>
        </w:rPr>
        <w:t xml:space="preserve">Достижение цели </w:t>
      </w:r>
      <w:r w:rsidRPr="007A069A">
        <w:rPr>
          <w:rFonts w:ascii="Times New Roman" w:eastAsia="Times New Roman" w:hAnsi="Times New Roman"/>
          <w:sz w:val="24"/>
          <w:szCs w:val="24"/>
        </w:rPr>
        <w:t xml:space="preserve">изучения литературного чтения </w:t>
      </w:r>
      <w:r w:rsidR="0081252D" w:rsidRPr="007A069A">
        <w:rPr>
          <w:rFonts w:ascii="Times New Roman" w:eastAsia="Times New Roman" w:hAnsi="Times New Roman"/>
          <w:sz w:val="24"/>
          <w:szCs w:val="24"/>
        </w:rPr>
        <w:t>определяется решением следующих задач:</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формирование у </w:t>
      </w:r>
      <w:r w:rsidR="00DE7B1C" w:rsidRPr="007A069A">
        <w:rPr>
          <w:rFonts w:ascii="Times New Roman" w:eastAsia="Times New Roman" w:hAnsi="Times New Roman"/>
          <w:sz w:val="24"/>
          <w:szCs w:val="24"/>
        </w:rPr>
        <w:t>обучающихся</w:t>
      </w:r>
      <w:r w:rsidRPr="007A069A">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соответствии с представленными предметными результатами по классам;</w:t>
      </w:r>
    </w:p>
    <w:p w:rsidR="0081252D" w:rsidRPr="007A069A" w:rsidRDefault="0081252D"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овладение техникой смыслового чтения вслух, обеспечивающей понимание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использование информации для решения учебных задач.</w:t>
      </w:r>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21.5.7. П</w:t>
      </w:r>
      <w:r w:rsidR="0081252D" w:rsidRPr="007A069A">
        <w:rPr>
          <w:rFonts w:ascii="Times New Roman" w:eastAsia="Times New Roman" w:hAnsi="Times New Roman"/>
          <w:sz w:val="24"/>
          <w:szCs w:val="24"/>
        </w:rPr>
        <w:t xml:space="preserve">рограмма </w:t>
      </w:r>
      <w:r w:rsidRPr="007A069A">
        <w:rPr>
          <w:rFonts w:ascii="Times New Roman" w:eastAsia="Times New Roman" w:hAnsi="Times New Roman"/>
          <w:sz w:val="24"/>
          <w:szCs w:val="24"/>
        </w:rPr>
        <w:t>по литературному чтению</w:t>
      </w:r>
      <w:r w:rsidR="00E015AE"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7A069A">
        <w:rPr>
          <w:rFonts w:ascii="Times New Roman" w:eastAsia="Times New Roman" w:hAnsi="Times New Roman"/>
          <w:sz w:val="24"/>
          <w:szCs w:val="24"/>
        </w:rPr>
        <w:t>истикой планируемых результатов. С</w:t>
      </w:r>
      <w:r w:rsidR="0081252D" w:rsidRPr="007A069A">
        <w:rPr>
          <w:rFonts w:ascii="Times New Roman" w:eastAsia="Times New Roman" w:hAnsi="Times New Roman"/>
          <w:sz w:val="24"/>
          <w:szCs w:val="24"/>
        </w:rPr>
        <w:t xml:space="preserve">одержание </w:t>
      </w:r>
      <w:r w:rsidRPr="007A069A">
        <w:rPr>
          <w:rFonts w:ascii="Times New Roman" w:eastAsia="Times New Roman" w:hAnsi="Times New Roman"/>
          <w:sz w:val="24"/>
          <w:szCs w:val="24"/>
        </w:rPr>
        <w:t xml:space="preserve">программы по литературному чтению </w:t>
      </w:r>
      <w:r w:rsidR="0081252D" w:rsidRPr="007A069A">
        <w:rPr>
          <w:rFonts w:ascii="Times New Roman" w:eastAsia="Times New Roman" w:hAnsi="Times New Roman"/>
          <w:sz w:val="24"/>
          <w:szCs w:val="24"/>
        </w:rPr>
        <w:t xml:space="preserve">раскрывает следующие направления литературного образования </w:t>
      </w:r>
      <w:r w:rsidR="00DE7B1C"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xml:space="preserve">: речевая и читательская деятельности, круг чтения, </w:t>
      </w:r>
      <w:r w:rsidR="0081252D" w:rsidRPr="007A069A">
        <w:rPr>
          <w:rFonts w:ascii="Times New Roman" w:eastAsia="Times New Roman" w:hAnsi="Times New Roman"/>
          <w:sz w:val="24"/>
          <w:szCs w:val="24"/>
        </w:rPr>
        <w:lastRenderedPageBreak/>
        <w:t>творческая деятельность.</w:t>
      </w:r>
    </w:p>
    <w:p w:rsidR="00E015AE"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21.5.8. </w:t>
      </w:r>
      <w:r w:rsidR="0081252D" w:rsidRPr="007A069A">
        <w:rPr>
          <w:rFonts w:ascii="Times New Roman" w:eastAsia="Times New Roman" w:hAnsi="Times New Roman"/>
          <w:sz w:val="24"/>
          <w:szCs w:val="24"/>
        </w:rPr>
        <w:t xml:space="preserve">В основу отбора произведений </w:t>
      </w:r>
      <w:r w:rsidRPr="007A069A">
        <w:rPr>
          <w:rFonts w:ascii="Times New Roman" w:eastAsia="Times New Roman" w:hAnsi="Times New Roman"/>
          <w:sz w:val="24"/>
          <w:szCs w:val="24"/>
        </w:rPr>
        <w:t xml:space="preserve">для литературного чтения </w:t>
      </w:r>
      <w:r w:rsidR="0081252D" w:rsidRPr="007A069A">
        <w:rPr>
          <w:rFonts w:ascii="Times New Roman" w:eastAsia="Times New Roman" w:hAnsi="Times New Roman"/>
          <w:sz w:val="24"/>
          <w:szCs w:val="24"/>
        </w:rPr>
        <w:t>положены общедидактические принципы обучения: соответствие возрастным возможностям</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и особенностям восприятия </w:t>
      </w:r>
      <w:r w:rsidR="000451F5" w:rsidRPr="007A069A">
        <w:rPr>
          <w:rFonts w:ascii="Times New Roman" w:eastAsia="Times New Roman" w:hAnsi="Times New Roman"/>
          <w:sz w:val="24"/>
          <w:szCs w:val="24"/>
        </w:rPr>
        <w:t>обучающимися</w:t>
      </w:r>
      <w:r w:rsidR="0081252D" w:rsidRPr="007A069A">
        <w:rPr>
          <w:rFonts w:ascii="Times New Roman" w:eastAsia="Times New Roman" w:hAnsi="Times New Roman"/>
          <w:sz w:val="24"/>
          <w:szCs w:val="24"/>
        </w:rPr>
        <w:t xml:space="preserve"> фольклорных произведений</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21.5.9. </w:t>
      </w:r>
      <w:r w:rsidR="0081252D" w:rsidRPr="007A069A">
        <w:rPr>
          <w:rFonts w:ascii="Times New Roman" w:eastAsia="Times New Roman" w:hAnsi="Times New Roman"/>
          <w:sz w:val="24"/>
          <w:szCs w:val="24"/>
        </w:rPr>
        <w:t xml:space="preserve">Важным принципом отбора содержания </w:t>
      </w:r>
      <w:r w:rsidRPr="007A069A">
        <w:rPr>
          <w:rFonts w:ascii="Times New Roman" w:eastAsia="Times New Roman" w:hAnsi="Times New Roman"/>
          <w:sz w:val="24"/>
          <w:szCs w:val="24"/>
        </w:rPr>
        <w:t>программы по литературному чтению</w:t>
      </w:r>
      <w:r w:rsidR="0081252D" w:rsidRPr="007A069A">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7A069A">
        <w:rPr>
          <w:rFonts w:ascii="Times New Roman" w:eastAsia="Times New Roman" w:hAnsi="Times New Roman"/>
          <w:sz w:val="24"/>
          <w:szCs w:val="24"/>
        </w:rPr>
        <w:t>начального общего образования</w:t>
      </w:r>
      <w:r w:rsidR="0081252D" w:rsidRPr="007A069A">
        <w:rPr>
          <w:rFonts w:ascii="Times New Roman" w:eastAsia="Times New Roman" w:hAnsi="Times New Roman"/>
          <w:sz w:val="24"/>
          <w:szCs w:val="24"/>
        </w:rPr>
        <w:t>.</w:t>
      </w:r>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21.5.10. </w:t>
      </w:r>
      <w:r w:rsidR="0081252D" w:rsidRPr="007A069A">
        <w:rPr>
          <w:rFonts w:ascii="Times New Roman" w:eastAsia="Times New Roman" w:hAnsi="Times New Roman"/>
          <w:sz w:val="24"/>
          <w:szCs w:val="24"/>
        </w:rPr>
        <w:t xml:space="preserve">Планируемые результаты </w:t>
      </w:r>
      <w:r w:rsidRPr="007A069A">
        <w:rPr>
          <w:rFonts w:ascii="Times New Roman" w:eastAsia="Times New Roman" w:hAnsi="Times New Roman"/>
          <w:sz w:val="24"/>
          <w:szCs w:val="24"/>
        </w:rPr>
        <w:t xml:space="preserve">изучения литературного чтения </w:t>
      </w:r>
      <w:r w:rsidR="0081252D" w:rsidRPr="007A069A">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7A069A">
        <w:rPr>
          <w:rFonts w:ascii="Times New Roman" w:eastAsia="Times New Roman" w:hAnsi="Times New Roman"/>
          <w:sz w:val="24"/>
          <w:szCs w:val="24"/>
        </w:rPr>
        <w:t>обучающегося</w:t>
      </w:r>
      <w:r w:rsidR="0081252D" w:rsidRPr="007A069A">
        <w:rPr>
          <w:rFonts w:ascii="Times New Roman" w:eastAsia="Times New Roman" w:hAnsi="Times New Roman"/>
          <w:sz w:val="24"/>
          <w:szCs w:val="24"/>
        </w:rPr>
        <w:t xml:space="preserve"> за каждый год обучения </w:t>
      </w:r>
      <w:r w:rsidRPr="007A069A">
        <w:rPr>
          <w:rFonts w:ascii="Times New Roman" w:eastAsia="Times New Roman" w:hAnsi="Times New Roman"/>
          <w:sz w:val="24"/>
          <w:szCs w:val="24"/>
        </w:rPr>
        <w:t>на уровне начального общего образования</w:t>
      </w:r>
      <w:r w:rsidR="0081252D" w:rsidRPr="007A069A">
        <w:rPr>
          <w:rFonts w:ascii="Times New Roman" w:eastAsia="Times New Roman" w:hAnsi="Times New Roman"/>
          <w:sz w:val="24"/>
          <w:szCs w:val="24"/>
        </w:rPr>
        <w:t>.</w:t>
      </w:r>
    </w:p>
    <w:p w:rsidR="0081252D" w:rsidRPr="007A069A" w:rsidRDefault="001A78F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21.5.11. </w:t>
      </w:r>
      <w:r w:rsidR="00235E7C" w:rsidRPr="007A069A">
        <w:rPr>
          <w:rFonts w:ascii="Times New Roman" w:eastAsia="Times New Roman" w:hAnsi="Times New Roman"/>
          <w:sz w:val="24"/>
          <w:szCs w:val="24"/>
        </w:rPr>
        <w:t>Л</w:t>
      </w:r>
      <w:r w:rsidR="0081252D" w:rsidRPr="007A069A">
        <w:rPr>
          <w:rFonts w:ascii="Times New Roman" w:eastAsia="Times New Roman" w:hAnsi="Times New Roman"/>
          <w:sz w:val="24"/>
          <w:szCs w:val="24"/>
        </w:rPr>
        <w:t xml:space="preserve">итературное чтение </w:t>
      </w:r>
      <w:r w:rsidR="00235E7C" w:rsidRPr="007A069A">
        <w:rPr>
          <w:rFonts w:ascii="Times New Roman" w:eastAsia="Times New Roman" w:hAnsi="Times New Roman"/>
          <w:sz w:val="24"/>
          <w:szCs w:val="24"/>
        </w:rPr>
        <w:t xml:space="preserve">является </w:t>
      </w:r>
      <w:r w:rsidR="0081252D" w:rsidRPr="007A069A">
        <w:rPr>
          <w:rFonts w:ascii="Times New Roman" w:eastAsia="Times New Roman" w:hAnsi="Times New Roman"/>
          <w:sz w:val="24"/>
          <w:szCs w:val="24"/>
        </w:rPr>
        <w:t>преемствен</w:t>
      </w:r>
      <w:r w:rsidR="00235E7C" w:rsidRPr="007A069A">
        <w:rPr>
          <w:rFonts w:ascii="Times New Roman" w:eastAsia="Times New Roman" w:hAnsi="Times New Roman"/>
          <w:sz w:val="24"/>
          <w:szCs w:val="24"/>
        </w:rPr>
        <w:t>ным</w:t>
      </w:r>
      <w:r w:rsidR="0081252D" w:rsidRPr="007A069A">
        <w:rPr>
          <w:rFonts w:ascii="Times New Roman" w:eastAsia="Times New Roman" w:hAnsi="Times New Roman"/>
          <w:sz w:val="24"/>
          <w:szCs w:val="24"/>
        </w:rPr>
        <w:t xml:space="preserve"> по отношению</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 xml:space="preserve">к </w:t>
      </w:r>
      <w:r w:rsidR="006C12B5" w:rsidRPr="007A069A">
        <w:rPr>
          <w:rFonts w:ascii="Times New Roman" w:eastAsia="Times New Roman" w:hAnsi="Times New Roman"/>
          <w:sz w:val="24"/>
          <w:szCs w:val="24"/>
        </w:rPr>
        <w:t xml:space="preserve">учебному </w:t>
      </w:r>
      <w:r w:rsidR="0081252D" w:rsidRPr="007A069A">
        <w:rPr>
          <w:rFonts w:ascii="Times New Roman" w:eastAsia="Times New Roman" w:hAnsi="Times New Roman"/>
          <w:sz w:val="24"/>
          <w:szCs w:val="24"/>
        </w:rPr>
        <w:t xml:space="preserve">предмету «Литература», который изучается </w:t>
      </w:r>
      <w:r w:rsidR="006C12B5" w:rsidRPr="007A069A">
        <w:rPr>
          <w:rFonts w:ascii="Times New Roman" w:eastAsia="Times New Roman" w:hAnsi="Times New Roman"/>
          <w:sz w:val="24"/>
          <w:szCs w:val="24"/>
        </w:rPr>
        <w:t>на уровне основного общего образования</w:t>
      </w:r>
      <w:r w:rsidR="0081252D" w:rsidRPr="007A069A">
        <w:rPr>
          <w:rFonts w:ascii="Times New Roman" w:eastAsia="Times New Roman" w:hAnsi="Times New Roman"/>
          <w:sz w:val="24"/>
          <w:szCs w:val="24"/>
        </w:rPr>
        <w:t>.</w:t>
      </w:r>
    </w:p>
    <w:p w:rsidR="0081252D"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21.5.12. </w:t>
      </w:r>
      <w:r w:rsidR="0081252D" w:rsidRPr="007A069A">
        <w:rPr>
          <w:rFonts w:ascii="Times New Roman" w:eastAsia="Times New Roman" w:hAnsi="Times New Roman"/>
          <w:sz w:val="24"/>
          <w:szCs w:val="24"/>
        </w:rPr>
        <w:t>Освоение программы по</w:t>
      </w:r>
      <w:r w:rsidRPr="007A069A">
        <w:rPr>
          <w:rFonts w:ascii="Times New Roman" w:eastAsia="Times New Roman" w:hAnsi="Times New Roman"/>
          <w:sz w:val="24"/>
          <w:szCs w:val="24"/>
        </w:rPr>
        <w:t xml:space="preserve"> л</w:t>
      </w:r>
      <w:r w:rsidR="0081252D" w:rsidRPr="007A069A">
        <w:rPr>
          <w:rFonts w:ascii="Times New Roman" w:eastAsia="Times New Roman" w:hAnsi="Times New Roman"/>
          <w:sz w:val="24"/>
          <w:szCs w:val="24"/>
        </w:rPr>
        <w:t>итературн</w:t>
      </w:r>
      <w:r w:rsidRPr="007A069A">
        <w:rPr>
          <w:rFonts w:ascii="Times New Roman" w:eastAsia="Times New Roman" w:hAnsi="Times New Roman"/>
          <w:sz w:val="24"/>
          <w:szCs w:val="24"/>
        </w:rPr>
        <w:t>ому</w:t>
      </w:r>
      <w:r w:rsidR="0081252D" w:rsidRPr="007A069A">
        <w:rPr>
          <w:rFonts w:ascii="Times New Roman" w:eastAsia="Times New Roman" w:hAnsi="Times New Roman"/>
          <w:sz w:val="24"/>
          <w:szCs w:val="24"/>
        </w:rPr>
        <w:t xml:space="preserve"> чтени</w:t>
      </w:r>
      <w:r w:rsidRPr="007A069A">
        <w:rPr>
          <w:rFonts w:ascii="Times New Roman" w:eastAsia="Times New Roman" w:hAnsi="Times New Roman"/>
          <w:sz w:val="24"/>
          <w:szCs w:val="24"/>
        </w:rPr>
        <w:t>ю</w:t>
      </w:r>
      <w:r w:rsidR="0081252D" w:rsidRPr="007A069A">
        <w:rPr>
          <w:rFonts w:ascii="Times New Roman" w:eastAsia="Times New Roman" w:hAnsi="Times New Roman"/>
          <w:sz w:val="24"/>
          <w:szCs w:val="24"/>
        </w:rPr>
        <w:t xml:space="preserve"> в 1 классе начинается вводным интегрированным </w:t>
      </w:r>
      <w:r w:rsidRPr="007A069A">
        <w:rPr>
          <w:rFonts w:ascii="Times New Roman" w:eastAsia="Times New Roman" w:hAnsi="Times New Roman"/>
          <w:sz w:val="24"/>
          <w:szCs w:val="24"/>
        </w:rPr>
        <w:t xml:space="preserve">учебным </w:t>
      </w:r>
      <w:r w:rsidR="0081252D" w:rsidRPr="007A069A">
        <w:rPr>
          <w:rFonts w:ascii="Times New Roman" w:eastAsia="Times New Roman" w:hAnsi="Times New Roman"/>
          <w:sz w:val="24"/>
          <w:szCs w:val="24"/>
        </w:rPr>
        <w:t>курсом «Обучение грамоте» (</w:t>
      </w:r>
      <w:r w:rsidR="00DC5653" w:rsidRPr="007A069A">
        <w:rPr>
          <w:rFonts w:ascii="Times New Roman" w:eastAsia="Times New Roman" w:hAnsi="Times New Roman"/>
          <w:sz w:val="24"/>
          <w:szCs w:val="24"/>
        </w:rPr>
        <w:t xml:space="preserve">рекомендуется </w:t>
      </w:r>
      <w:r w:rsidR="0081252D" w:rsidRPr="007A069A">
        <w:rPr>
          <w:rFonts w:ascii="Times New Roman" w:eastAsia="Times New Roman" w:hAnsi="Times New Roman"/>
          <w:sz w:val="24"/>
          <w:szCs w:val="24"/>
        </w:rPr>
        <w:t>180 ч</w:t>
      </w:r>
      <w:r w:rsidR="006F5522" w:rsidRPr="007A069A">
        <w:rPr>
          <w:rFonts w:ascii="Times New Roman" w:eastAsia="Times New Roman" w:hAnsi="Times New Roman"/>
          <w:sz w:val="24"/>
          <w:szCs w:val="24"/>
        </w:rPr>
        <w:t>асов</w:t>
      </w:r>
      <w:r w:rsidR="0081252D" w:rsidRPr="007A069A">
        <w:rPr>
          <w:rFonts w:ascii="Times New Roman" w:eastAsia="Times New Roman" w:hAnsi="Times New Roman"/>
          <w:sz w:val="24"/>
          <w:szCs w:val="24"/>
        </w:rPr>
        <w:t xml:space="preserve">: </w:t>
      </w:r>
      <w:r w:rsidR="00DC5653" w:rsidRPr="007A069A">
        <w:rPr>
          <w:rFonts w:ascii="Times New Roman" w:eastAsia="Times New Roman" w:hAnsi="Times New Roman"/>
          <w:sz w:val="24"/>
          <w:szCs w:val="24"/>
        </w:rPr>
        <w:t xml:space="preserve">русского языка </w:t>
      </w:r>
      <w:r w:rsidR="0081252D" w:rsidRPr="007A069A">
        <w:rPr>
          <w:rFonts w:ascii="Times New Roman" w:eastAsia="Times New Roman" w:hAnsi="Times New Roman"/>
          <w:sz w:val="24"/>
          <w:szCs w:val="24"/>
        </w:rPr>
        <w:t>100 ч</w:t>
      </w:r>
      <w:r w:rsidR="006F5522" w:rsidRPr="007A069A">
        <w:rPr>
          <w:rFonts w:ascii="Times New Roman" w:eastAsia="Times New Roman" w:hAnsi="Times New Roman"/>
          <w:sz w:val="24"/>
          <w:szCs w:val="24"/>
        </w:rPr>
        <w:t xml:space="preserve">асов </w:t>
      </w:r>
      <w:r w:rsidR="0081252D" w:rsidRPr="007A069A">
        <w:rPr>
          <w:rFonts w:ascii="Times New Roman" w:eastAsia="Times New Roman" w:hAnsi="Times New Roman"/>
          <w:sz w:val="24"/>
          <w:szCs w:val="24"/>
        </w:rPr>
        <w:t xml:space="preserve">и </w:t>
      </w:r>
      <w:r w:rsidR="00DC5653" w:rsidRPr="007A069A">
        <w:rPr>
          <w:rFonts w:ascii="Times New Roman" w:eastAsia="Times New Roman" w:hAnsi="Times New Roman"/>
          <w:sz w:val="24"/>
          <w:szCs w:val="24"/>
        </w:rPr>
        <w:t xml:space="preserve">литературного чтения </w:t>
      </w:r>
      <w:r w:rsidR="0081252D" w:rsidRPr="007A069A">
        <w:rPr>
          <w:rFonts w:ascii="Times New Roman" w:eastAsia="Times New Roman" w:hAnsi="Times New Roman"/>
          <w:sz w:val="24"/>
          <w:szCs w:val="24"/>
        </w:rPr>
        <w:t>80 ч</w:t>
      </w:r>
      <w:r w:rsidR="006F5522" w:rsidRPr="007A069A">
        <w:rPr>
          <w:rFonts w:ascii="Times New Roman" w:eastAsia="Times New Roman" w:hAnsi="Times New Roman"/>
          <w:sz w:val="24"/>
          <w:szCs w:val="24"/>
        </w:rPr>
        <w:t>асов</w:t>
      </w:r>
      <w:r w:rsidR="00DC5653" w:rsidRPr="007A069A">
        <w:rPr>
          <w:rFonts w:ascii="Times New Roman" w:eastAsia="Times New Roman" w:hAnsi="Times New Roman"/>
          <w:sz w:val="24"/>
          <w:szCs w:val="24"/>
        </w:rPr>
        <w:t>)</w:t>
      </w:r>
      <w:r w:rsidR="00CB5917" w:rsidRPr="007A069A">
        <w:rPr>
          <w:rFonts w:ascii="Times New Roman" w:eastAsia="Times New Roman" w:hAnsi="Times New Roman"/>
          <w:sz w:val="24"/>
          <w:szCs w:val="24"/>
        </w:rPr>
        <w:t>.</w:t>
      </w:r>
      <w:r w:rsidR="006232C9" w:rsidRPr="007A069A">
        <w:rPr>
          <w:rFonts w:ascii="Times New Roman" w:eastAsia="Times New Roman" w:hAnsi="Times New Roman"/>
          <w:sz w:val="24"/>
          <w:szCs w:val="24"/>
        </w:rPr>
        <w:t xml:space="preserve"> Содержание </w:t>
      </w:r>
      <w:r w:rsidRPr="007A069A">
        <w:rPr>
          <w:rFonts w:ascii="Times New Roman" w:eastAsia="Times New Roman" w:hAnsi="Times New Roman"/>
          <w:sz w:val="24"/>
          <w:szCs w:val="24"/>
        </w:rPr>
        <w:t>л</w:t>
      </w:r>
      <w:r w:rsidR="006232C9" w:rsidRPr="007A069A">
        <w:rPr>
          <w:rFonts w:ascii="Times New Roman" w:eastAsia="Times New Roman" w:hAnsi="Times New Roman"/>
          <w:sz w:val="24"/>
          <w:szCs w:val="24"/>
        </w:rPr>
        <w:t>итературно</w:t>
      </w:r>
      <w:r w:rsidRPr="007A069A">
        <w:rPr>
          <w:rFonts w:ascii="Times New Roman" w:eastAsia="Times New Roman" w:hAnsi="Times New Roman"/>
          <w:sz w:val="24"/>
          <w:szCs w:val="24"/>
        </w:rPr>
        <w:t>го</w:t>
      </w:r>
      <w:r w:rsidR="006232C9" w:rsidRPr="007A069A">
        <w:rPr>
          <w:rFonts w:ascii="Times New Roman" w:eastAsia="Times New Roman" w:hAnsi="Times New Roman"/>
          <w:sz w:val="24"/>
          <w:szCs w:val="24"/>
        </w:rPr>
        <w:t xml:space="preserve"> чтени</w:t>
      </w:r>
      <w:r w:rsidRPr="007A069A">
        <w:rPr>
          <w:rFonts w:ascii="Times New Roman" w:eastAsia="Times New Roman" w:hAnsi="Times New Roman"/>
          <w:sz w:val="24"/>
          <w:szCs w:val="24"/>
        </w:rPr>
        <w:t>я</w:t>
      </w:r>
      <w:r w:rsidR="006232C9" w:rsidRPr="007A069A">
        <w:rPr>
          <w:rFonts w:ascii="Times New Roman" w:eastAsia="Times New Roman" w:hAnsi="Times New Roman"/>
          <w:sz w:val="24"/>
          <w:szCs w:val="24"/>
        </w:rPr>
        <w:t>, реализуемого в период обучения грамоте, представлено</w:t>
      </w:r>
      <w:r w:rsidR="00933CAF" w:rsidRPr="007A069A">
        <w:rPr>
          <w:rFonts w:ascii="Times New Roman" w:eastAsia="Times New Roman" w:hAnsi="Times New Roman"/>
          <w:sz w:val="24"/>
          <w:szCs w:val="24"/>
        </w:rPr>
        <w:t xml:space="preserve"> </w:t>
      </w:r>
      <w:r w:rsidR="006232C9" w:rsidRPr="007A069A">
        <w:rPr>
          <w:rFonts w:ascii="Times New Roman" w:eastAsia="Times New Roman" w:hAnsi="Times New Roman"/>
          <w:sz w:val="24"/>
          <w:szCs w:val="24"/>
        </w:rPr>
        <w:t xml:space="preserve">в программе </w:t>
      </w:r>
      <w:r w:rsidRPr="007A069A">
        <w:rPr>
          <w:rFonts w:ascii="Times New Roman" w:eastAsia="Times New Roman" w:hAnsi="Times New Roman"/>
          <w:sz w:val="24"/>
          <w:szCs w:val="24"/>
        </w:rPr>
        <w:t>по русскому языку.</w:t>
      </w:r>
      <w:r w:rsidR="0081252D" w:rsidRPr="007A069A">
        <w:rPr>
          <w:rFonts w:ascii="Times New Roman" w:eastAsia="Times New Roman" w:hAnsi="Times New Roman"/>
          <w:sz w:val="24"/>
          <w:szCs w:val="24"/>
        </w:rPr>
        <w:t xml:space="preserve"> После периода обучения грамоте начинается раздельное изучение </w:t>
      </w:r>
      <w:r w:rsidRPr="007A069A">
        <w:rPr>
          <w:rFonts w:ascii="Times New Roman" w:eastAsia="Times New Roman" w:hAnsi="Times New Roman"/>
          <w:sz w:val="24"/>
          <w:szCs w:val="24"/>
        </w:rPr>
        <w:t>русского языка и литературного чтения.</w:t>
      </w:r>
      <w:r w:rsidR="0081252D"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w:t>
      </w:r>
      <w:r w:rsidR="0081252D" w:rsidRPr="007A069A">
        <w:rPr>
          <w:rFonts w:ascii="Times New Roman" w:eastAsia="Times New Roman" w:hAnsi="Times New Roman"/>
          <w:sz w:val="24"/>
          <w:szCs w:val="24"/>
        </w:rPr>
        <w:t xml:space="preserve">а </w:t>
      </w:r>
      <w:r w:rsidRPr="007A069A">
        <w:rPr>
          <w:rFonts w:ascii="Times New Roman" w:eastAsia="Times New Roman" w:hAnsi="Times New Roman"/>
          <w:sz w:val="24"/>
          <w:szCs w:val="24"/>
        </w:rPr>
        <w:t>л</w:t>
      </w:r>
      <w:r w:rsidR="0081252D" w:rsidRPr="007A069A">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7A069A">
        <w:rPr>
          <w:rFonts w:ascii="Times New Roman" w:eastAsia="SchoolBookSanPin" w:hAnsi="Times New Roman"/>
          <w:sz w:val="24"/>
          <w:szCs w:val="24"/>
        </w:rPr>
        <w:t>для изучения</w:t>
      </w:r>
      <w:r w:rsidR="00933CAF" w:rsidRPr="007A069A">
        <w:rPr>
          <w:rFonts w:ascii="Times New Roman" w:eastAsia="SchoolBookSanPin" w:hAnsi="Times New Roman"/>
          <w:sz w:val="24"/>
          <w:szCs w:val="24"/>
        </w:rPr>
        <w:t xml:space="preserve"> </w:t>
      </w:r>
      <w:r w:rsidR="00DC5653" w:rsidRPr="007A069A">
        <w:rPr>
          <w:rFonts w:ascii="Times New Roman" w:eastAsia="Times New Roman" w:hAnsi="Times New Roman"/>
          <w:sz w:val="24"/>
          <w:szCs w:val="24"/>
        </w:rPr>
        <w:t xml:space="preserve">литературного чтения </w:t>
      </w:r>
      <w:r w:rsidR="0081252D" w:rsidRPr="007A069A">
        <w:rPr>
          <w:rFonts w:ascii="Times New Roman" w:eastAsia="Times New Roman" w:hAnsi="Times New Roman"/>
          <w:sz w:val="24"/>
          <w:szCs w:val="24"/>
        </w:rPr>
        <w:t xml:space="preserve">во </w:t>
      </w:r>
      <w:r w:rsidR="00AA446F" w:rsidRPr="007A069A">
        <w:rPr>
          <w:rFonts w:ascii="Times New Roman" w:eastAsia="Times New Roman" w:hAnsi="Times New Roman"/>
          <w:sz w:val="24"/>
          <w:szCs w:val="24"/>
        </w:rPr>
        <w:t>2</w:t>
      </w:r>
      <w:r w:rsidR="007D1A88" w:rsidRPr="007A069A">
        <w:rPr>
          <w:rFonts w:ascii="Times New Roman" w:eastAsia="Times New Roman" w:hAnsi="Times New Roman"/>
          <w:sz w:val="24"/>
          <w:szCs w:val="24"/>
          <w:lang w:eastAsia="ru-RU"/>
        </w:rPr>
        <w:t>–</w:t>
      </w:r>
      <w:r w:rsidR="00856FB8" w:rsidRPr="007A069A">
        <w:rPr>
          <w:rFonts w:ascii="Times New Roman" w:eastAsia="Times New Roman" w:hAnsi="Times New Roman"/>
          <w:sz w:val="24"/>
          <w:szCs w:val="24"/>
        </w:rPr>
        <w:t>4</w:t>
      </w:r>
      <w:r w:rsidR="0081252D" w:rsidRPr="007A069A">
        <w:rPr>
          <w:rFonts w:ascii="Times New Roman" w:eastAsia="Times New Roman" w:hAnsi="Times New Roman"/>
          <w:sz w:val="24"/>
          <w:szCs w:val="24"/>
        </w:rPr>
        <w:t xml:space="preserve"> классах </w:t>
      </w:r>
      <w:r w:rsidR="00DC5653" w:rsidRPr="007A069A">
        <w:rPr>
          <w:rFonts w:ascii="Times New Roman" w:eastAsia="Times New Roman" w:hAnsi="Times New Roman"/>
          <w:sz w:val="24"/>
          <w:szCs w:val="24"/>
        </w:rPr>
        <w:t xml:space="preserve">рекомендуется отводить </w:t>
      </w:r>
      <w:r w:rsidR="0081252D" w:rsidRPr="007A069A">
        <w:rPr>
          <w:rFonts w:ascii="Times New Roman" w:eastAsia="Times New Roman" w:hAnsi="Times New Roman"/>
          <w:sz w:val="24"/>
          <w:szCs w:val="24"/>
        </w:rPr>
        <w:t xml:space="preserve">по 136 </w:t>
      </w:r>
      <w:r w:rsidR="000451F5" w:rsidRPr="007A069A">
        <w:rPr>
          <w:rFonts w:ascii="Times New Roman" w:eastAsia="Times New Roman" w:hAnsi="Times New Roman"/>
          <w:sz w:val="24"/>
          <w:szCs w:val="24"/>
        </w:rPr>
        <w:t>часов</w:t>
      </w:r>
      <w:r w:rsidR="00933CAF" w:rsidRPr="007A069A">
        <w:rPr>
          <w:rFonts w:ascii="Times New Roman" w:eastAsia="Times New Roman" w:hAnsi="Times New Roman"/>
          <w:sz w:val="24"/>
          <w:szCs w:val="24"/>
        </w:rPr>
        <w:t xml:space="preserve"> </w:t>
      </w:r>
      <w:r w:rsidR="0081252D" w:rsidRPr="007A069A">
        <w:rPr>
          <w:rFonts w:ascii="Times New Roman" w:eastAsia="Times New Roman" w:hAnsi="Times New Roman"/>
          <w:sz w:val="24"/>
          <w:szCs w:val="24"/>
        </w:rPr>
        <w:t>(4 ч</w:t>
      </w:r>
      <w:r w:rsidR="000451F5" w:rsidRPr="007A069A">
        <w:rPr>
          <w:rFonts w:ascii="Times New Roman" w:eastAsia="Times New Roman" w:hAnsi="Times New Roman"/>
          <w:sz w:val="24"/>
          <w:szCs w:val="24"/>
        </w:rPr>
        <w:t>аса</w:t>
      </w:r>
      <w:r w:rsidR="0081252D" w:rsidRPr="007A069A">
        <w:rPr>
          <w:rFonts w:ascii="Times New Roman" w:eastAsia="Times New Roman" w:hAnsi="Times New Roman"/>
          <w:sz w:val="24"/>
          <w:szCs w:val="24"/>
        </w:rPr>
        <w:t xml:space="preserve"> в неделю в каждом классе).</w:t>
      </w:r>
    </w:p>
    <w:p w:rsidR="00235E7C" w:rsidRPr="007A069A" w:rsidRDefault="00235E7C"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21.6. Содержание обучения в 1 классе.</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21.6.1. </w:t>
      </w:r>
      <w:r w:rsidR="00CA2E26" w:rsidRPr="007A069A">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w:t>
      </w:r>
      <w:r w:rsidR="00D9522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 </w:t>
      </w:r>
      <w:proofErr w:type="gramStart"/>
      <w:r w:rsidR="00CA2E26" w:rsidRPr="007A069A">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7A069A">
        <w:rPr>
          <w:rFonts w:ascii="Times New Roman" w:eastAsia="Times New Roman" w:hAnsi="Times New Roman"/>
          <w:sz w:val="24"/>
          <w:szCs w:val="24"/>
        </w:rPr>
        <w:t xml:space="preserve"> и другие</w:t>
      </w:r>
      <w:r w:rsidR="00CA2E26" w:rsidRPr="007A069A">
        <w:rPr>
          <w:rFonts w:ascii="Times New Roman" w:eastAsia="Times New Roman" w:hAnsi="Times New Roman"/>
          <w:sz w:val="24"/>
          <w:szCs w:val="24"/>
        </w:rPr>
        <w:t>, литературные (авторские) сказки, например, К.Д. Ушинск</w:t>
      </w:r>
      <w:r w:rsidR="00AA446F" w:rsidRPr="007A069A">
        <w:rPr>
          <w:rFonts w:ascii="Times New Roman" w:eastAsia="Times New Roman" w:hAnsi="Times New Roman"/>
          <w:sz w:val="24"/>
          <w:szCs w:val="24"/>
        </w:rPr>
        <w:t>ого</w:t>
      </w:r>
      <w:r w:rsidR="00CA2E26" w:rsidRPr="007A069A">
        <w:rPr>
          <w:rFonts w:ascii="Times New Roman" w:eastAsia="Times New Roman" w:hAnsi="Times New Roman"/>
          <w:sz w:val="24"/>
          <w:szCs w:val="24"/>
        </w:rPr>
        <w:t xml:space="preserve"> «Петух и собака», сказки В.Г. Сутеева «Кораблик»,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«Под грибом» и другие (по выбору).</w:t>
      </w:r>
      <w:proofErr w:type="gramEnd"/>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2</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одной темы, но разных жанров: рассказ, стихотворение (общее представлен</w:t>
      </w:r>
      <w:r w:rsidR="00AA446F" w:rsidRPr="007A069A">
        <w:rPr>
          <w:rFonts w:ascii="Times New Roman" w:eastAsia="Times New Roman" w:hAnsi="Times New Roman"/>
          <w:sz w:val="24"/>
          <w:szCs w:val="24"/>
        </w:rPr>
        <w:t>ие</w:t>
      </w:r>
      <w:r w:rsidR="00933CAF" w:rsidRPr="007A069A">
        <w:rPr>
          <w:rFonts w:ascii="Times New Roman" w:eastAsia="Times New Roman" w:hAnsi="Times New Roman"/>
          <w:sz w:val="24"/>
          <w:szCs w:val="24"/>
        </w:rPr>
        <w:t xml:space="preserve"> </w:t>
      </w:r>
      <w:r w:rsidR="00AA446F" w:rsidRPr="007A069A">
        <w:rPr>
          <w:rFonts w:ascii="Times New Roman" w:eastAsia="Times New Roman" w:hAnsi="Times New Roman"/>
          <w:sz w:val="24"/>
          <w:szCs w:val="24"/>
        </w:rPr>
        <w:t xml:space="preserve">на примере </w:t>
      </w:r>
      <w:r w:rsidR="00CA2E26" w:rsidRPr="007A069A">
        <w:rPr>
          <w:rFonts w:ascii="Times New Roman" w:eastAsia="Times New Roman" w:hAnsi="Times New Roman"/>
          <w:sz w:val="24"/>
          <w:szCs w:val="24"/>
        </w:rPr>
        <w:t>не менее шести произведений К.Д. Ушинского</w:t>
      </w:r>
      <w:r w:rsidR="00AA446F" w:rsidRPr="007A069A">
        <w:rPr>
          <w:rFonts w:ascii="Times New Roman" w:eastAsia="Times New Roman" w:hAnsi="Times New Roman"/>
          <w:sz w:val="24"/>
          <w:szCs w:val="24"/>
        </w:rPr>
        <w:t>, Л.Н. Толстого,</w:t>
      </w:r>
      <w:r w:rsidR="00933CAF" w:rsidRPr="007A069A">
        <w:rPr>
          <w:rFonts w:ascii="Times New Roman" w:eastAsia="Times New Roman" w:hAnsi="Times New Roman"/>
          <w:sz w:val="24"/>
          <w:szCs w:val="24"/>
        </w:rPr>
        <w:t xml:space="preserve"> </w:t>
      </w:r>
      <w:r w:rsidR="00AA446F" w:rsidRPr="007A069A">
        <w:rPr>
          <w:rFonts w:ascii="Times New Roman" w:eastAsia="Times New Roman" w:hAnsi="Times New Roman"/>
          <w:sz w:val="24"/>
          <w:szCs w:val="24"/>
        </w:rPr>
        <w:t xml:space="preserve">Е.А. Пермяка, </w:t>
      </w:r>
      <w:r w:rsidR="00CA2E26" w:rsidRPr="007A069A">
        <w:rPr>
          <w:rFonts w:ascii="Times New Roman" w:eastAsia="Times New Roman" w:hAnsi="Times New Roman"/>
          <w:sz w:val="24"/>
          <w:szCs w:val="24"/>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2</w:t>
      </w:r>
      <w:r w:rsidRPr="007A069A">
        <w:rPr>
          <w:rFonts w:ascii="Times New Roman" w:eastAsia="OfficinaSansBoldITC" w:hAnsi="Times New Roman"/>
          <w:sz w:val="24"/>
          <w:szCs w:val="24"/>
        </w:rPr>
        <w:t>.</w:t>
      </w:r>
      <w:r w:rsidR="00D9522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 xml:space="preserve">Произведения для чтения: </w:t>
      </w:r>
      <w:proofErr w:type="gramStart"/>
      <w:r w:rsidR="00CA2E26" w:rsidRPr="007A069A">
        <w:rPr>
          <w:rFonts w:ascii="Times New Roman" w:eastAsia="Times New Roman" w:hAnsi="Times New Roman"/>
          <w:sz w:val="24"/>
          <w:szCs w:val="24"/>
        </w:rPr>
        <w:t>К.Д. Ушинский «Худо тому, кто добра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не делает никому», Л.Н. Толстой «Косточка», Е.А. Пермяк «Торопливый ножик»,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В.А. Осеева «Три товарища», А.Л. Барто «Я – лишний», Ю.И. Ермолаев «Лучший друг» и другие (по выбору).</w:t>
      </w:r>
      <w:proofErr w:type="gramEnd"/>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3</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четырёх доступных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А.К. Толстого, А.Н. Плещеева, Е.Ф. Трутневой, С.Я. Маршака </w:t>
      </w:r>
      <w:r w:rsidR="005D7C98" w:rsidRPr="007A069A">
        <w:rPr>
          <w:rFonts w:ascii="Times New Roman" w:eastAsia="Times New Roman" w:hAnsi="Times New Roman"/>
          <w:sz w:val="24"/>
          <w:szCs w:val="24"/>
        </w:rPr>
        <w:t>и другие</w:t>
      </w:r>
      <w:r w:rsidR="00CA2E26" w:rsidRPr="007A069A">
        <w:rPr>
          <w:rFonts w:ascii="Times New Roman" w:eastAsia="Times New Roman" w:hAnsi="Times New Roman"/>
          <w:sz w:val="24"/>
          <w:szCs w:val="24"/>
        </w:rPr>
        <w:t>). Тема поэтических произведений: звуки и краски природы, времена года, человек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природа; Родина, природа родного края. </w:t>
      </w:r>
      <w:proofErr w:type="gramStart"/>
      <w:r w:rsidR="00CA2E26" w:rsidRPr="007A069A">
        <w:rPr>
          <w:rFonts w:ascii="Times New Roman" w:eastAsia="Times New Roman" w:hAnsi="Times New Roman"/>
          <w:sz w:val="24"/>
          <w:szCs w:val="24"/>
        </w:rPr>
        <w:t>Особенности стихотворной речи, сравнение с прозаической: рифма, ритм (практическое ознакомление).</w:t>
      </w:r>
      <w:proofErr w:type="gramEnd"/>
      <w:r w:rsidR="00CA2E26"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lastRenderedPageBreak/>
        <w:t>Настроение, которое рождает поэтическое произведение. Отражение нравственной идеи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произведении: любовь к Родине, природе родного края. Иллюстрация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4</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Устное народное творчество: малые фольклорные жанры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(не менее шести произведений). </w:t>
      </w:r>
      <w:proofErr w:type="gramStart"/>
      <w:r w:rsidR="00CA2E26" w:rsidRPr="007A069A">
        <w:rPr>
          <w:rFonts w:ascii="Times New Roman" w:eastAsia="Times New Roman" w:hAnsi="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00CA2E26" w:rsidRPr="007A069A">
        <w:rPr>
          <w:rFonts w:ascii="Times New Roman" w:eastAsia="Times New Roman" w:hAnsi="Times New Roman"/>
          <w:sz w:val="24"/>
          <w:szCs w:val="24"/>
        </w:rPr>
        <w:t xml:space="preserve"> Особенности разных малых фольклорных жанров. Потешка </w:t>
      </w:r>
      <w:r w:rsidR="00DC48E9"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игровой народный фольклор. Загадк</w:t>
      </w:r>
      <w:r w:rsidR="00DC48E9" w:rsidRPr="007A069A">
        <w:rPr>
          <w:rFonts w:ascii="Times New Roman" w:eastAsia="Times New Roman" w:hAnsi="Times New Roman"/>
          <w:sz w:val="24"/>
          <w:szCs w:val="24"/>
        </w:rPr>
        <w:t>а</w:t>
      </w:r>
      <w:r w:rsidR="00CA2E26" w:rsidRPr="007A069A">
        <w:rPr>
          <w:rFonts w:ascii="Times New Roman" w:eastAsia="Times New Roman" w:hAnsi="Times New Roman"/>
          <w:sz w:val="24"/>
          <w:szCs w:val="24"/>
        </w:rPr>
        <w:t xml:space="preserve"> </w:t>
      </w:r>
      <w:r w:rsidR="00DC48E9"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средство воспитания живости ума, сообразительности. Пословицы </w:t>
      </w:r>
      <w:r w:rsidR="00DC48E9"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21.6.4.1. </w:t>
      </w:r>
      <w:r w:rsidR="00CA2E26" w:rsidRPr="007A069A">
        <w:rPr>
          <w:rFonts w:ascii="Times New Roman" w:eastAsia="Times New Roman" w:hAnsi="Times New Roman"/>
          <w:sz w:val="24"/>
          <w:szCs w:val="24"/>
        </w:rPr>
        <w:t>Произведения для чтения: потешки, загадки, пословицы.</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5</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Произведения о братьях наших меньших (три-четыре автора</w:t>
      </w:r>
      <w:r w:rsidR="00933CAF" w:rsidRPr="007A069A">
        <w:rPr>
          <w:rFonts w:ascii="Times New Roman" w:eastAsia="Times New Roman" w:hAnsi="Times New Roman"/>
          <w:sz w:val="24"/>
          <w:szCs w:val="24"/>
        </w:rPr>
        <w:t xml:space="preserve"> </w:t>
      </w:r>
      <w:r w:rsidR="006B556C" w:rsidRPr="007A069A">
        <w:rPr>
          <w:rFonts w:ascii="Times New Roman" w:eastAsia="Times New Roman" w:hAnsi="Times New Roman"/>
          <w:sz w:val="24"/>
          <w:szCs w:val="24"/>
        </w:rPr>
        <w:t>по выбору) – герои произведений.</w:t>
      </w:r>
      <w:r w:rsidR="00CA2E26" w:rsidRPr="007A069A">
        <w:rPr>
          <w:rFonts w:ascii="Times New Roman" w:eastAsia="Times New Roman" w:hAnsi="Times New Roman"/>
          <w:sz w:val="24"/>
          <w:szCs w:val="24"/>
        </w:rPr>
        <w:t xml:space="preserve"> Цель и назначение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их сравнение. Характеристика героя: описание его внешности, действий, нравственно-этических понятий: любовь и забота о животных.</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21.6.5.1. </w:t>
      </w:r>
      <w:r w:rsidR="00CA2E26" w:rsidRPr="007A069A">
        <w:rPr>
          <w:rFonts w:ascii="Times New Roman" w:eastAsia="Times New Roman" w:hAnsi="Times New Roman"/>
          <w:sz w:val="24"/>
          <w:szCs w:val="24"/>
        </w:rPr>
        <w:t>Произведения для чтения: В.В. Бианки «Лис и Мышонок»,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Е.И. Чарушин «Про Томку», М.М. Пришвин «Ёж», Н.И. Сладков «Лисица и Ёж»</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другие.</w:t>
      </w:r>
    </w:p>
    <w:p w:rsidR="00CA2E26" w:rsidRPr="007A069A" w:rsidRDefault="00235E7C"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7A791D" w:rsidRPr="007A069A">
        <w:rPr>
          <w:rFonts w:ascii="Times New Roman" w:eastAsia="OfficinaSansBoldITC" w:hAnsi="Times New Roman"/>
          <w:sz w:val="24"/>
          <w:szCs w:val="24"/>
        </w:rPr>
        <w:t>6</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Произведения о маме. Восприятие и самостоятельное чтение</w:t>
      </w:r>
      <w:r w:rsidR="00D45313"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произведений о маме (не менее одного автора по выбору, на примере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00CA2E26" w:rsidRPr="007A069A">
        <w:rPr>
          <w:rFonts w:ascii="Times New Roman" w:eastAsia="Times New Roman" w:hAnsi="Times New Roman"/>
          <w:sz w:val="24"/>
          <w:szCs w:val="24"/>
        </w:rPr>
        <w:t>близким</w:t>
      </w:r>
      <w:proofErr w:type="gramEnd"/>
      <w:r w:rsidR="00CA2E26" w:rsidRPr="007A069A">
        <w:rPr>
          <w:rFonts w:ascii="Times New Roman" w:eastAsia="Times New Roman" w:hAnsi="Times New Roman"/>
          <w:sz w:val="24"/>
          <w:szCs w:val="24"/>
        </w:rPr>
        <w:t>), проявление любви и заботы о родных людях.</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21.6.6.1. </w:t>
      </w:r>
      <w:r w:rsidR="00CA2E26" w:rsidRPr="007A069A">
        <w:rPr>
          <w:rFonts w:ascii="Times New Roman" w:eastAsia="Times New Roman" w:hAnsi="Times New Roman"/>
          <w:sz w:val="24"/>
          <w:szCs w:val="24"/>
        </w:rPr>
        <w:t>Произведения для чтения: Е.А. Благинина «Посидим в тишине»,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А.Л. Барто «Мама», А.В. Митяев «За что я люблю маму» и другие (по выбору).</w:t>
      </w:r>
    </w:p>
    <w:p w:rsidR="00CA2E26" w:rsidRPr="007A069A" w:rsidRDefault="005138C2"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7</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Фольклорные и авторские произведения о чудесах и фантазии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(не менее трёх произведений). Способность автора произведения </w:t>
      </w:r>
      <w:r w:rsidR="005D7C98" w:rsidRPr="007A069A">
        <w:rPr>
          <w:rFonts w:ascii="Times New Roman" w:eastAsia="Times New Roman" w:hAnsi="Times New Roman"/>
          <w:sz w:val="24"/>
          <w:szCs w:val="24"/>
        </w:rPr>
        <w:t>находить</w:t>
      </w:r>
      <w:r w:rsidR="00CA2E26" w:rsidRPr="007A069A">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с </w:t>
      </w:r>
      <w:proofErr w:type="gramStart"/>
      <w:r w:rsidR="00CA2E26" w:rsidRPr="007A069A">
        <w:rPr>
          <w:rFonts w:ascii="Times New Roman" w:eastAsia="Times New Roman" w:hAnsi="Times New Roman"/>
          <w:sz w:val="24"/>
          <w:szCs w:val="24"/>
        </w:rPr>
        <w:t>необычными</w:t>
      </w:r>
      <w:proofErr w:type="gramEnd"/>
      <w:r w:rsidR="00CA2E26" w:rsidRPr="007A069A">
        <w:rPr>
          <w:rFonts w:ascii="Times New Roman" w:eastAsia="Times New Roman" w:hAnsi="Times New Roman"/>
          <w:sz w:val="24"/>
          <w:szCs w:val="24"/>
        </w:rPr>
        <w:t>, сказочными, фантастическими.</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21.6.7.1. </w:t>
      </w:r>
      <w:r w:rsidR="00CA2E26" w:rsidRPr="007A069A">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w:t>
      </w:r>
    </w:p>
    <w:p w:rsidR="00CA2E26" w:rsidRPr="007A069A" w:rsidRDefault="005138C2" w:rsidP="007A069A">
      <w:pPr>
        <w:spacing w:after="0" w:line="240" w:lineRule="auto"/>
        <w:ind w:firstLine="709"/>
        <w:jc w:val="both"/>
        <w:rPr>
          <w:rFonts w:ascii="Times New Roman" w:eastAsia="Times New Roma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8</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7A069A" w:rsidRDefault="00276B18"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21.6.</w:t>
      </w:r>
      <w:r w:rsidR="00D95224" w:rsidRPr="007A069A">
        <w:rPr>
          <w:rFonts w:ascii="Times New Roman" w:eastAsia="SchoolBookSanPin" w:hAnsi="Times New Roman"/>
          <w:sz w:val="24"/>
          <w:szCs w:val="24"/>
        </w:rPr>
        <w:t>9</w:t>
      </w:r>
      <w:r w:rsidRPr="007A069A">
        <w:rPr>
          <w:rFonts w:ascii="Times New Roman" w:eastAsia="SchoolBookSanPin" w:hAnsi="Times New Roman"/>
          <w:sz w:val="24"/>
          <w:szCs w:val="24"/>
        </w:rPr>
        <w:t xml:space="preserve">. Изучение литературного чтения в 1 классе способствует </w:t>
      </w:r>
      <w:r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пропедевтическом уровне ряда универсальных учебных действий</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7A069A" w:rsidRDefault="00276B1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9</w:t>
      </w:r>
      <w:r w:rsidRPr="007A069A">
        <w:rPr>
          <w:rFonts w:ascii="Times New Roman" w:eastAsia="OfficinaSansBoldITC" w:hAnsi="Times New Roman"/>
          <w:sz w:val="24"/>
          <w:szCs w:val="24"/>
        </w:rPr>
        <w:t>.1. </w:t>
      </w:r>
      <w:r w:rsidRPr="007A069A">
        <w:rPr>
          <w:rFonts w:ascii="Times New Roman" w:eastAsia="SchoolBookSanPin" w:hAnsi="Times New Roman"/>
          <w:sz w:val="24"/>
          <w:szCs w:val="24"/>
        </w:rPr>
        <w:t xml:space="preserve">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литературная), автор, герой, рассказ, стихотворение (в пределах изученного);</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или отрицательную оценку его поступкам, задавать вопросы по фактическому содержанию;</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сравнивать произведения по теме, настроению, которое оно вызывает.</w:t>
      </w:r>
    </w:p>
    <w:p w:rsidR="00276B18" w:rsidRPr="007A069A" w:rsidRDefault="00276B1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lastRenderedPageBreak/>
        <w:t>21.6.</w:t>
      </w:r>
      <w:r w:rsidR="00D95224" w:rsidRPr="007A069A">
        <w:rPr>
          <w:rFonts w:ascii="Times New Roman" w:eastAsia="OfficinaSansBoldITC" w:hAnsi="Times New Roman"/>
          <w:sz w:val="24"/>
          <w:szCs w:val="24"/>
        </w:rPr>
        <w:t>9</w:t>
      </w:r>
      <w:r w:rsidRPr="007A069A">
        <w:rPr>
          <w:rFonts w:ascii="Times New Roman" w:eastAsia="OfficinaSansBoldITC" w:hAnsi="Times New Roman"/>
          <w:sz w:val="24"/>
          <w:szCs w:val="24"/>
        </w:rPr>
        <w:t>.2. </w:t>
      </w:r>
      <w:r w:rsidRPr="007A069A">
        <w:rPr>
          <w:rFonts w:ascii="Times New Roman" w:eastAsia="SchoolBookSanPin" w:hAnsi="Times New Roman"/>
          <w:sz w:val="24"/>
          <w:szCs w:val="24"/>
        </w:rPr>
        <w:t xml:space="preserve">Работа с информацией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способствует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что те</w:t>
      </w:r>
      <w:proofErr w:type="gramStart"/>
      <w:r w:rsidRPr="007A069A">
        <w:rPr>
          <w:rFonts w:ascii="Times New Roman" w:eastAsia="Times New Roman" w:hAnsi="Times New Roman"/>
          <w:sz w:val="24"/>
          <w:szCs w:val="24"/>
        </w:rPr>
        <w:t>кст пр</w:t>
      </w:r>
      <w:proofErr w:type="gramEnd"/>
      <w:r w:rsidRPr="007A069A">
        <w:rPr>
          <w:rFonts w:ascii="Times New Roman" w:eastAsia="Times New Roman" w:hAnsi="Times New Roman"/>
          <w:sz w:val="24"/>
          <w:szCs w:val="24"/>
        </w:rPr>
        <w:t>оизведения может быть представлен в иллюстрациях, различных видах зрительного искусства (фильм, спектакль и другие);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7A069A" w:rsidRDefault="00276B1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9</w:t>
      </w:r>
      <w:r w:rsidRPr="007A069A">
        <w:rPr>
          <w:rFonts w:ascii="Times New Roman" w:eastAsia="OfficinaSansBoldITC" w:hAnsi="Times New Roman"/>
          <w:sz w:val="24"/>
          <w:szCs w:val="24"/>
        </w:rPr>
        <w:t>.3. </w:t>
      </w:r>
      <w:r w:rsidRPr="007A069A">
        <w:rPr>
          <w:rFonts w:ascii="Times New Roman" w:eastAsia="Times New Roman" w:hAnsi="Times New Roman"/>
          <w:sz w:val="24"/>
          <w:szCs w:val="24"/>
        </w:rPr>
        <w:t>Коммуникативные универсальные учебные действия</w:t>
      </w:r>
      <w:r w:rsidRPr="007A069A">
        <w:rPr>
          <w:rFonts w:ascii="Times New Roman" w:eastAsia="SchoolBookSanPin" w:hAnsi="Times New Roman"/>
          <w:sz w:val="24"/>
          <w:szCs w:val="24"/>
        </w:rPr>
        <w:t xml:space="preserve"> </w:t>
      </w:r>
      <w:r w:rsidR="00BB709D" w:rsidRPr="007A069A">
        <w:rPr>
          <w:rFonts w:ascii="Times New Roman" w:eastAsia="SchoolBookSanPin" w:hAnsi="Times New Roman"/>
          <w:sz w:val="24"/>
          <w:szCs w:val="24"/>
        </w:rPr>
        <w:t xml:space="preserve">(далее </w:t>
      </w:r>
      <w:r w:rsidR="00BB709D" w:rsidRPr="007A069A">
        <w:rPr>
          <w:rFonts w:ascii="Times New Roman" w:eastAsia="Times New Roman" w:hAnsi="Times New Roman"/>
          <w:sz w:val="24"/>
          <w:szCs w:val="24"/>
        </w:rPr>
        <w:t>– УУД</w:t>
      </w:r>
      <w:r w:rsidR="00BB709D"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7A069A">
        <w:rPr>
          <w:rFonts w:ascii="Times New Roman" w:eastAsia="Times New Roman" w:hAnsi="Times New Roman"/>
          <w:sz w:val="24"/>
          <w:szCs w:val="24"/>
        </w:rPr>
        <w:t>высказывать своё отношение</w:t>
      </w:r>
      <w:proofErr w:type="gramEnd"/>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к обсуждаемой проблеме;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пересказывать (устно) содержание произведения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вопрос</w:t>
      </w:r>
      <w:r w:rsidR="008337AA" w:rsidRPr="007A069A">
        <w:rPr>
          <w:rFonts w:ascii="Times New Roman" w:eastAsia="Times New Roman" w:hAnsi="Times New Roman"/>
          <w:sz w:val="24"/>
          <w:szCs w:val="24"/>
        </w:rPr>
        <w:t>ов</w:t>
      </w:r>
      <w:r w:rsidRPr="007A069A">
        <w:rPr>
          <w:rFonts w:ascii="Times New Roman" w:eastAsia="Times New Roman" w:hAnsi="Times New Roman"/>
          <w:sz w:val="24"/>
          <w:szCs w:val="24"/>
        </w:rPr>
        <w:t>, рисунк</w:t>
      </w:r>
      <w:r w:rsidR="008337AA" w:rsidRPr="007A069A">
        <w:rPr>
          <w:rFonts w:ascii="Times New Roman" w:eastAsia="Times New Roman" w:hAnsi="Times New Roman"/>
          <w:sz w:val="24"/>
          <w:szCs w:val="24"/>
        </w:rPr>
        <w:t>ов</w:t>
      </w:r>
      <w:r w:rsidRPr="007A069A">
        <w:rPr>
          <w:rFonts w:ascii="Times New Roman" w:eastAsia="Times New Roman" w:hAnsi="Times New Roman"/>
          <w:sz w:val="24"/>
          <w:szCs w:val="24"/>
        </w:rPr>
        <w:t>, предложенн</w:t>
      </w:r>
      <w:r w:rsidR="008337AA" w:rsidRPr="007A069A">
        <w:rPr>
          <w:rFonts w:ascii="Times New Roman" w:eastAsia="Times New Roman" w:hAnsi="Times New Roman"/>
          <w:sz w:val="24"/>
          <w:szCs w:val="24"/>
        </w:rPr>
        <w:t>ого</w:t>
      </w:r>
      <w:r w:rsidRPr="007A069A">
        <w:rPr>
          <w:rFonts w:ascii="Times New Roman" w:eastAsia="Times New Roman" w:hAnsi="Times New Roman"/>
          <w:sz w:val="24"/>
          <w:szCs w:val="24"/>
        </w:rPr>
        <w:t xml:space="preserve"> план</w:t>
      </w:r>
      <w:r w:rsidR="008337AA" w:rsidRPr="007A069A">
        <w:rPr>
          <w:rFonts w:ascii="Times New Roman" w:eastAsia="Times New Roman" w:hAnsi="Times New Roman"/>
          <w:sz w:val="24"/>
          <w:szCs w:val="24"/>
        </w:rPr>
        <w:t>а</w:t>
      </w:r>
      <w:r w:rsidRPr="007A069A">
        <w:rPr>
          <w:rFonts w:ascii="Times New Roman" w:eastAsia="Times New Roman" w:hAnsi="Times New Roman"/>
          <w:sz w:val="24"/>
          <w:szCs w:val="24"/>
        </w:rPr>
        <w:t>;</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объяснять своими словами значение изученных понятий;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7A069A" w:rsidRDefault="00276B1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9</w:t>
      </w:r>
      <w:r w:rsidRPr="007A069A">
        <w:rPr>
          <w:rFonts w:ascii="Times New Roman" w:eastAsia="OfficinaSansBoldITC" w:hAnsi="Times New Roman"/>
          <w:sz w:val="24"/>
          <w:szCs w:val="24"/>
        </w:rPr>
        <w:t>.4. </w:t>
      </w:r>
      <w:r w:rsidRPr="007A069A">
        <w:rPr>
          <w:rFonts w:ascii="Times New Roman" w:eastAsia="Times New Roman" w:hAnsi="Times New Roman"/>
          <w:sz w:val="24"/>
          <w:szCs w:val="24"/>
        </w:rPr>
        <w:t>Регулятивные универсальные учебные действия</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7A069A">
        <w:rPr>
          <w:rFonts w:ascii="Times New Roman" w:eastAsia="Times New Roman" w:hAnsi="Times New Roman"/>
          <w:sz w:val="24"/>
          <w:szCs w:val="24"/>
        </w:rPr>
        <w:t>педагогическому работнику</w:t>
      </w:r>
      <w:r w:rsidRPr="007A069A">
        <w:rPr>
          <w:rFonts w:ascii="Times New Roman" w:eastAsia="Times New Roman" w:hAnsi="Times New Roman"/>
          <w:sz w:val="24"/>
          <w:szCs w:val="24"/>
        </w:rPr>
        <w:t>;</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 помощь</w:t>
      </w:r>
      <w:r w:rsidR="00676CF1" w:rsidRPr="007A069A">
        <w:rPr>
          <w:rFonts w:ascii="Times New Roman" w:eastAsia="Times New Roman" w:hAnsi="Times New Roman"/>
          <w:sz w:val="24"/>
          <w:szCs w:val="24"/>
        </w:rPr>
        <w:t>ю учителя оценивать свои успехи (</w:t>
      </w:r>
      <w:r w:rsidRPr="007A069A">
        <w:rPr>
          <w:rFonts w:ascii="Times New Roman" w:eastAsia="Times New Roman" w:hAnsi="Times New Roman"/>
          <w:sz w:val="24"/>
          <w:szCs w:val="24"/>
        </w:rPr>
        <w:t>трудности</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в освоении читательской деятельности.</w:t>
      </w:r>
    </w:p>
    <w:p w:rsidR="00276B18" w:rsidRPr="007A069A" w:rsidRDefault="00276B18"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21.6.</w:t>
      </w:r>
      <w:r w:rsidR="00D95224" w:rsidRPr="007A069A">
        <w:rPr>
          <w:rFonts w:ascii="Times New Roman" w:eastAsia="OfficinaSansBoldITC" w:hAnsi="Times New Roman"/>
          <w:sz w:val="24"/>
          <w:szCs w:val="24"/>
        </w:rPr>
        <w:t>9</w:t>
      </w:r>
      <w:r w:rsidRPr="007A069A">
        <w:rPr>
          <w:rFonts w:ascii="Times New Roman" w:eastAsia="OfficinaSansBoldITC" w:hAnsi="Times New Roman"/>
          <w:sz w:val="24"/>
          <w:szCs w:val="24"/>
        </w:rPr>
        <w:t>.5. </w:t>
      </w:r>
      <w:r w:rsidRPr="007A069A">
        <w:rPr>
          <w:rFonts w:ascii="Times New Roman" w:eastAsia="Times New Roman" w:hAnsi="Times New Roman"/>
          <w:sz w:val="24"/>
          <w:szCs w:val="24"/>
        </w:rPr>
        <w:t xml:space="preserve">Совместная деятельность </w:t>
      </w:r>
      <w:r w:rsidRPr="007A069A">
        <w:rPr>
          <w:rFonts w:ascii="Times New Roman" w:eastAsia="SchoolBookSanPin" w:hAnsi="Times New Roman"/>
          <w:sz w:val="24"/>
          <w:szCs w:val="24"/>
        </w:rPr>
        <w:t>способствует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проявлять желание работать в парах, небольших группах;</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7A069A" w:rsidRDefault="00276B18"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21.7. Содержание обучения во 2 классе.</w:t>
      </w:r>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21.7.1. </w:t>
      </w:r>
      <w:r w:rsidR="00CA2E26" w:rsidRPr="007A069A">
        <w:rPr>
          <w:rFonts w:ascii="Times New Roman" w:eastAsia="Times New Roman" w:hAnsi="Times New Roman"/>
          <w:sz w:val="24"/>
          <w:szCs w:val="24"/>
        </w:rPr>
        <w:t>О нашей Родине. Круг чтения: произведения о Родине (на примере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не менее трёх произведений И.С. Никитина, Ф.П. Савинова, А.А. Прокофьева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идеей произведения. Отражение темы Родины в изобразительном искусстве (пейзажи И.И. Левитана, И.И. Шишкина, В.Д. Поленова и других).</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21.7.1.1. </w:t>
      </w:r>
      <w:r w:rsidR="00CA2E26" w:rsidRPr="007A069A">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21.7.2. </w:t>
      </w:r>
      <w:r w:rsidR="00CA2E26" w:rsidRPr="007A069A">
        <w:rPr>
          <w:rFonts w:ascii="Times New Roman" w:eastAsia="Times New Roman" w:hAnsi="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21.7.2.1. </w:t>
      </w:r>
      <w:proofErr w:type="gramStart"/>
      <w:r w:rsidR="00CA2E26" w:rsidRPr="007A069A">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(1</w:t>
      </w:r>
      <w:r w:rsidR="00AA446F" w:rsidRPr="007A069A">
        <w:rPr>
          <w:rFonts w:ascii="Times New Roman" w:eastAsia="Times New Roman" w:hAnsi="Times New Roman"/>
          <w:sz w:val="24"/>
          <w:szCs w:val="24"/>
        </w:rPr>
        <w:t>-</w:t>
      </w:r>
      <w:r w:rsidR="00CA2E26" w:rsidRPr="007A069A">
        <w:rPr>
          <w:rFonts w:ascii="Times New Roman" w:eastAsia="Times New Roman" w:hAnsi="Times New Roman"/>
          <w:sz w:val="24"/>
          <w:szCs w:val="24"/>
        </w:rPr>
        <w:t>2 произведения) и другие.</w:t>
      </w:r>
      <w:proofErr w:type="gramEnd"/>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21.7.3. </w:t>
      </w:r>
      <w:r w:rsidR="00CA2E26" w:rsidRPr="007A069A">
        <w:rPr>
          <w:rFonts w:ascii="Times New Roman" w:eastAsia="Times New Roman" w:hAnsi="Times New Roman"/>
          <w:sz w:val="24"/>
          <w:szCs w:val="24"/>
        </w:rPr>
        <w:t>Звуки и краски родной природы в разные времена года. Тема природы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разные времена года (осень, зима, весна, лето) в произведениях литературы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(по выбору, не менее пяти </w:t>
      </w:r>
      <w:r w:rsidR="00CA2E26" w:rsidRPr="007A069A">
        <w:rPr>
          <w:rFonts w:ascii="Times New Roman" w:eastAsia="Times New Roman" w:hAnsi="Times New Roman"/>
          <w:sz w:val="24"/>
          <w:szCs w:val="24"/>
        </w:rPr>
        <w:lastRenderedPageBreak/>
        <w:t>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В.Д. Поленова, А.И. Куинджи, И.И. Шишкина и других) и музыкальных произведениях (например, произведения П.И. Чайковского, А. Вивальди и други</w:t>
      </w:r>
      <w:r w:rsidR="0057686F" w:rsidRPr="007A069A">
        <w:rPr>
          <w:rFonts w:ascii="Times New Roman" w:eastAsia="Times New Roman" w:hAnsi="Times New Roman"/>
          <w:sz w:val="24"/>
          <w:szCs w:val="24"/>
        </w:rPr>
        <w:t>х</w:t>
      </w:r>
      <w:r w:rsidR="00CA2E26" w:rsidRPr="007A069A">
        <w:rPr>
          <w:rFonts w:ascii="Times New Roman" w:eastAsia="Times New Roman" w:hAnsi="Times New Roman"/>
          <w:sz w:val="24"/>
          <w:szCs w:val="24"/>
        </w:rPr>
        <w:t>).</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21.7.3.1. </w:t>
      </w:r>
      <w:r w:rsidR="00CA2E26" w:rsidRPr="007A069A">
        <w:rPr>
          <w:rFonts w:ascii="Times New Roman" w:eastAsia="Times New Roman" w:hAnsi="Times New Roman"/>
          <w:sz w:val="24"/>
          <w:szCs w:val="24"/>
        </w:rPr>
        <w:t xml:space="preserve">Произведения для чтения: А.С. Пушкин «Уж небо осенью дышало…», «Вот север, тучи нагоняя…», А.А. Плещеев «Осень», А.К. Толстой «Осень. </w:t>
      </w:r>
      <w:proofErr w:type="gramStart"/>
      <w:r w:rsidR="00CA2E26" w:rsidRPr="007A069A">
        <w:rPr>
          <w:rFonts w:ascii="Times New Roman" w:eastAsia="Times New Roman" w:hAnsi="Times New Roman"/>
          <w:sz w:val="24"/>
          <w:szCs w:val="24"/>
        </w:rPr>
        <w:t>Обсыпается наш сад…», М.М. Пришвин «Осеннее утро», Г.А. Скребицкий «Четыре художника», Ф.И. Тютчев «Чародейкою Зимою», «Зима недаром злится»,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И.С. Соколов-Микитов «Зима в лесу», С.А. Есенин «Поёт зима – аукает…»,</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И.З. Суриков «Лето» и другие.</w:t>
      </w:r>
      <w:proofErr w:type="gramEnd"/>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4</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Н.Н. Носова, В.А. Осеевой, В.Ю. Драгунского, В.В. Лунина и других). Отражение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21.7.4.1. </w:t>
      </w:r>
      <w:r w:rsidR="00CA2E26" w:rsidRPr="007A069A">
        <w:rPr>
          <w:rFonts w:ascii="Times New Roman" w:eastAsia="Times New Roman" w:hAnsi="Times New Roman"/>
          <w:sz w:val="24"/>
          <w:szCs w:val="24"/>
        </w:rPr>
        <w:t xml:space="preserve">Произведения для чтения: </w:t>
      </w:r>
      <w:proofErr w:type="gramStart"/>
      <w:r w:rsidR="00CA2E26" w:rsidRPr="007A069A">
        <w:rPr>
          <w:rFonts w:ascii="Times New Roman" w:eastAsia="Times New Roman" w:hAnsi="Times New Roman"/>
          <w:sz w:val="24"/>
          <w:szCs w:val="24"/>
        </w:rPr>
        <w:t>Л.Н. Толстой «Филиппок», Е.А. Пермяк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«Две пословицы», Ю.И. Ермолаев «Два пирожных», В.А. Осеева «Синие листья»,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Н.Н. Носов «На горке», «Заплатка», А.Л. Барто «Катя», В.В. Лунин «Я и Вовка»,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В.Ю. Драгунский «Тайное становится явным» и другие (по выбору).</w:t>
      </w:r>
      <w:proofErr w:type="gramEnd"/>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5</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 xml:space="preserve">Мир сказок. </w:t>
      </w:r>
      <w:proofErr w:type="gramStart"/>
      <w:r w:rsidR="00CA2E26" w:rsidRPr="007A069A">
        <w:rPr>
          <w:rFonts w:ascii="Times New Roman" w:eastAsia="Times New Roman" w:hAnsi="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00CA2E26" w:rsidRPr="007A069A">
        <w:rPr>
          <w:rFonts w:ascii="Times New Roman" w:eastAsia="Times New Roman" w:hAnsi="Times New Roman"/>
          <w:sz w:val="24"/>
          <w:szCs w:val="24"/>
        </w:rPr>
        <w:t xml:space="preserve"> Фольклорная основа авторских сказок: сравнение сюжетов, героев, особенностей языка.</w:t>
      </w:r>
      <w:r w:rsidR="007A7D90"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21.7.5.1. </w:t>
      </w:r>
      <w:r w:rsidR="00CA2E26" w:rsidRPr="007A069A">
        <w:rPr>
          <w:rFonts w:ascii="Times New Roman" w:eastAsia="Times New Roman" w:hAnsi="Times New Roman"/>
          <w:sz w:val="24"/>
          <w:szCs w:val="24"/>
        </w:rPr>
        <w:t>Произведения для чтения: народная сказка «Золотая рыбка»,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А.С. Пушкин «Сказка о рыбаке и рыбке», народная сказка «Морозко»,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В.Ф. Одоевский «Мороз Иванович», В.И. Даль «Девочка Снегурочка» и другие.</w:t>
      </w:r>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6</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 xml:space="preserve">О братьях наших меньших. </w:t>
      </w:r>
      <w:proofErr w:type="gramStart"/>
      <w:r w:rsidR="00CA2E26" w:rsidRPr="007A069A">
        <w:rPr>
          <w:rFonts w:ascii="Times New Roman" w:eastAsia="Times New Roman" w:hAnsi="Times New Roman"/>
          <w:sz w:val="24"/>
          <w:szCs w:val="24"/>
        </w:rPr>
        <w:t>Жанровое многообразие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животных (песни, загадки, сказки, басни, рассказы, стихотворения; произведения по выбору, не менее пяти авторов).</w:t>
      </w:r>
      <w:proofErr w:type="gramEnd"/>
      <w:r w:rsidR="00CA2E26" w:rsidRPr="007A069A">
        <w:rPr>
          <w:rFonts w:ascii="Times New Roman" w:eastAsia="Times New Roman" w:hAnsi="Times New Roman"/>
          <w:sz w:val="24"/>
          <w:szCs w:val="24"/>
        </w:rPr>
        <w:t xml:space="preserve"> Дружба людей и животных – тема литературы (произведения Е.И. Чарушина, В.В. Бианки, С.В. Михалкова, Б.С. Житкова,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 животным (любовь и забота). Особенности басни как жанра литературы, прозаические и стихотворные басни</w:t>
      </w:r>
      <w:r w:rsidR="00010661"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(на примере произведений И.А. Крылова,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Л.Н. Толстого). Мораль басни как нравственный урок (поучение). Знакомство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 художниками-иллюстраторами, анималистами (без использования термина):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Е.И. Чарушин, В.В. Бианки.</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21.7.6.1. </w:t>
      </w:r>
      <w:r w:rsidR="00CA2E26" w:rsidRPr="007A069A">
        <w:rPr>
          <w:rFonts w:ascii="Times New Roman" w:eastAsia="Times New Roman" w:hAnsi="Times New Roman"/>
          <w:sz w:val="24"/>
          <w:szCs w:val="24"/>
        </w:rPr>
        <w:t xml:space="preserve">Произведения для чтения: </w:t>
      </w:r>
      <w:proofErr w:type="gramStart"/>
      <w:r w:rsidR="00CA2E26" w:rsidRPr="007A069A">
        <w:rPr>
          <w:rFonts w:ascii="Times New Roman" w:eastAsia="Times New Roman" w:hAnsi="Times New Roman"/>
          <w:sz w:val="24"/>
          <w:szCs w:val="24"/>
        </w:rPr>
        <w:t xml:space="preserve">И.А. Крылов «Лебедь, </w:t>
      </w:r>
      <w:r w:rsidR="00C65895" w:rsidRPr="007A069A">
        <w:rPr>
          <w:rFonts w:ascii="Times New Roman" w:eastAsia="Times New Roman" w:hAnsi="Times New Roman"/>
          <w:sz w:val="24"/>
          <w:szCs w:val="24"/>
        </w:rPr>
        <w:t xml:space="preserve">Щука </w:t>
      </w:r>
      <w:r w:rsidR="00CA2E26" w:rsidRPr="007A069A">
        <w:rPr>
          <w:rFonts w:ascii="Times New Roman" w:eastAsia="Times New Roman" w:hAnsi="Times New Roman"/>
          <w:sz w:val="24"/>
          <w:szCs w:val="24"/>
        </w:rPr>
        <w:t>и</w:t>
      </w:r>
      <w:r w:rsidR="00D8201D" w:rsidRPr="007A069A">
        <w:rPr>
          <w:rFonts w:ascii="Times New Roman" w:eastAsia="Times New Roman" w:hAnsi="Times New Roman"/>
          <w:sz w:val="24"/>
          <w:szCs w:val="24"/>
        </w:rPr>
        <w:t xml:space="preserve"> </w:t>
      </w:r>
      <w:r w:rsidR="00C65895" w:rsidRPr="007A069A">
        <w:rPr>
          <w:rFonts w:ascii="Times New Roman" w:eastAsia="Times New Roman" w:hAnsi="Times New Roman"/>
          <w:sz w:val="24"/>
          <w:szCs w:val="24"/>
        </w:rPr>
        <w:t>Рак</w:t>
      </w:r>
      <w:r w:rsidR="00CA2E26" w:rsidRPr="007A069A">
        <w:rPr>
          <w:rFonts w:ascii="Times New Roman" w:eastAsia="Times New Roman" w:hAnsi="Times New Roman"/>
          <w:sz w:val="24"/>
          <w:szCs w:val="24"/>
        </w:rPr>
        <w:t>»,</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Л.Н. Толстой «Лев и мышь», М.М. Пришвин «Ребята и утята», Б.С. Житков «Храбрый утёнок», В.Д. Берестов «Кошкин щенок», В.В. Бианки «Музыкант»,</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Е.И. Чарушин «Страшный рассказ», С.В. Михалков «Мой щенок» и другие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w:t>
      </w:r>
      <w:proofErr w:type="gramEnd"/>
    </w:p>
    <w:p w:rsidR="00CA2E26" w:rsidRPr="007A069A" w:rsidRDefault="00276B1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7</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 xml:space="preserve">О </w:t>
      </w:r>
      <w:proofErr w:type="gramStart"/>
      <w:r w:rsidR="00CA2E26" w:rsidRPr="007A069A">
        <w:rPr>
          <w:rFonts w:ascii="Times New Roman" w:eastAsia="Times New Roman" w:hAnsi="Times New Roman"/>
          <w:sz w:val="24"/>
          <w:szCs w:val="24"/>
        </w:rPr>
        <w:t>наших</w:t>
      </w:r>
      <w:proofErr w:type="gramEnd"/>
      <w:r w:rsidR="00CA2E26" w:rsidRPr="007A069A">
        <w:rPr>
          <w:rFonts w:ascii="Times New Roman" w:eastAsia="Times New Roman" w:hAnsi="Times New Roman"/>
          <w:sz w:val="24"/>
          <w:szCs w:val="24"/>
        </w:rPr>
        <w:t xml:space="preserve"> близких, о семье. Тема семьи, детства, взаимоотношений взрослых и детей в творчестве писателей и фольклорных произведениях</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 Отражение нравственных семейных ценностей в произведениях</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21.7.7.1. </w:t>
      </w:r>
      <w:r w:rsidR="00CA2E26" w:rsidRPr="007A069A">
        <w:rPr>
          <w:rFonts w:ascii="Times New Roman" w:eastAsia="Times New Roman" w:hAnsi="Times New Roman"/>
          <w:sz w:val="24"/>
          <w:szCs w:val="24"/>
        </w:rPr>
        <w:t>Произведения для чтения: Л.Н. Толстой «Отец и сыновья»,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А.А. Плещеев «Песня матери», В.А. Осеева «Сыновья», С.В. Михалков «Быль</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для детей», С.А. Баруздин «Салют» и друг</w:t>
      </w:r>
      <w:r w:rsidR="00D8201D" w:rsidRPr="007A069A">
        <w:rPr>
          <w:rFonts w:ascii="Times New Roman" w:eastAsia="Times New Roman" w:hAnsi="Times New Roman"/>
          <w:sz w:val="24"/>
          <w:szCs w:val="24"/>
        </w:rPr>
        <w:t>и</w:t>
      </w:r>
      <w:r w:rsidR="00CA2E26" w:rsidRPr="007A069A">
        <w:rPr>
          <w:rFonts w:ascii="Times New Roman" w:eastAsia="Times New Roman" w:hAnsi="Times New Roman"/>
          <w:sz w:val="24"/>
          <w:szCs w:val="24"/>
        </w:rPr>
        <w:t>е (по выбору).</w:t>
      </w:r>
    </w:p>
    <w:p w:rsidR="00CA2E26" w:rsidRPr="007A069A" w:rsidRDefault="002866DF"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8</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Зарубежная литература. Круг чтения: литературная (авторская) сказка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(не менее двух произведений): зарубежные писатели-сказочники (Ш. Перро,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Х.-К. Андерсен и другие). </w:t>
      </w:r>
      <w:r w:rsidR="00CA2E26" w:rsidRPr="007A069A">
        <w:rPr>
          <w:rFonts w:ascii="Times New Roman" w:eastAsia="Times New Roman" w:hAnsi="Times New Roman"/>
          <w:sz w:val="24"/>
          <w:szCs w:val="24"/>
        </w:rPr>
        <w:lastRenderedPageBreak/>
        <w:t>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21.7.8.1. </w:t>
      </w:r>
      <w:r w:rsidR="00CA2E26" w:rsidRPr="007A069A">
        <w:rPr>
          <w:rFonts w:ascii="Times New Roman" w:eastAsia="Times New Roman" w:hAnsi="Times New Roman"/>
          <w:sz w:val="24"/>
          <w:szCs w:val="24"/>
        </w:rPr>
        <w:t>Произведения для чтения: Ш. Перро «Кот в сапогах», Х.-К. Андерсен</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«Пятеро из одного стручка» и другие (по выбору).</w:t>
      </w:r>
    </w:p>
    <w:p w:rsidR="00CA2E26" w:rsidRPr="007A069A" w:rsidRDefault="002866DF"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21.7.</w:t>
      </w:r>
      <w:r w:rsidR="00D95224" w:rsidRPr="007A069A">
        <w:rPr>
          <w:rFonts w:ascii="Times New Roman" w:eastAsia="Times New Roman" w:hAnsi="Times New Roman"/>
          <w:sz w:val="24"/>
          <w:szCs w:val="24"/>
        </w:rPr>
        <w:t>9</w:t>
      </w:r>
      <w:r w:rsidRPr="007A069A">
        <w:rPr>
          <w:rFonts w:ascii="Times New Roman" w:eastAsia="Times New Roman" w:hAnsi="Times New Roman"/>
          <w:sz w:val="24"/>
          <w:szCs w:val="24"/>
        </w:rPr>
        <w:t>. </w:t>
      </w:r>
      <w:r w:rsidR="00CA2E26" w:rsidRPr="007A069A">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7A069A" w:rsidRDefault="002866D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21.7.</w:t>
      </w:r>
      <w:r w:rsidR="00D95224" w:rsidRPr="007A069A">
        <w:rPr>
          <w:rFonts w:ascii="Times New Roman" w:eastAsia="SchoolBookSanPin" w:hAnsi="Times New Roman"/>
          <w:sz w:val="24"/>
          <w:szCs w:val="24"/>
        </w:rPr>
        <w:t>10</w:t>
      </w:r>
      <w:r w:rsidRPr="007A069A">
        <w:rPr>
          <w:rFonts w:ascii="Times New Roman" w:eastAsia="SchoolBookSanPin" w:hAnsi="Times New Roman"/>
          <w:sz w:val="24"/>
          <w:szCs w:val="24"/>
        </w:rPr>
        <w:t xml:space="preserve">. Изучение литературного чтения во 2 классе способствует </w:t>
      </w:r>
      <w:r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пропедевтическом уровне ряда универсальных учебных действий</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7A069A" w:rsidRDefault="002866D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21.7.</w:t>
      </w:r>
      <w:r w:rsidR="00D95224" w:rsidRPr="007A069A">
        <w:rPr>
          <w:rFonts w:ascii="Times New Roman" w:eastAsia="SchoolBookSanPin" w:hAnsi="Times New Roman"/>
          <w:sz w:val="24"/>
          <w:szCs w:val="24"/>
        </w:rPr>
        <w:t>10</w:t>
      </w:r>
      <w:r w:rsidRPr="007A069A">
        <w:rPr>
          <w:rFonts w:ascii="Times New Roman" w:eastAsia="OfficinaSansBoldITC" w:hAnsi="Times New Roman"/>
          <w:sz w:val="24"/>
          <w:szCs w:val="24"/>
        </w:rPr>
        <w:t>.1. </w:t>
      </w:r>
      <w:r w:rsidRPr="007A069A">
        <w:rPr>
          <w:rFonts w:ascii="Times New Roman" w:eastAsia="SchoolBookSanPin" w:hAnsi="Times New Roman"/>
          <w:sz w:val="24"/>
          <w:szCs w:val="24"/>
        </w:rPr>
        <w:t xml:space="preserve">Базовые логические и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сравнивать и группировать различные произведения по теме (о Родине,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о родной природе, о детях, о животных, о семье, о чудесах и превращениях),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жанрам (произведения устного народного творчества, сказка (фольклорная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литературная), рассказ, басня, стихотворение);</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те</w:t>
      </w:r>
      <w:proofErr w:type="gramStart"/>
      <w:r w:rsidRPr="007A069A">
        <w:rPr>
          <w:rFonts w:ascii="Times New Roman" w:eastAsia="Times New Roman" w:hAnsi="Times New Roman"/>
          <w:sz w:val="24"/>
          <w:szCs w:val="24"/>
        </w:rPr>
        <w:t>кст ск</w:t>
      </w:r>
      <w:proofErr w:type="gramEnd"/>
      <w:r w:rsidRPr="007A069A">
        <w:rPr>
          <w:rFonts w:ascii="Times New Roman" w:eastAsia="Times New Roman" w:hAnsi="Times New Roman"/>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те</w:t>
      </w:r>
      <w:proofErr w:type="gramStart"/>
      <w:r w:rsidRPr="007A069A">
        <w:rPr>
          <w:rFonts w:ascii="Times New Roman" w:eastAsia="Times New Roman" w:hAnsi="Times New Roman"/>
          <w:sz w:val="24"/>
          <w:szCs w:val="24"/>
        </w:rPr>
        <w:t>кст ст</w:t>
      </w:r>
      <w:proofErr w:type="gramEnd"/>
      <w:r w:rsidRPr="007A069A">
        <w:rPr>
          <w:rFonts w:ascii="Times New Roman" w:eastAsia="Times New Roman" w:hAnsi="Times New Roman"/>
          <w:sz w:val="24"/>
          <w:szCs w:val="24"/>
        </w:rPr>
        <w:t xml:space="preserve">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контекст</w:t>
      </w:r>
      <w:r w:rsidR="008337AA" w:rsidRPr="007A069A">
        <w:rPr>
          <w:rFonts w:ascii="Times New Roman" w:eastAsia="Times New Roman" w:hAnsi="Times New Roman"/>
          <w:sz w:val="24"/>
          <w:szCs w:val="24"/>
        </w:rPr>
        <w:t>а</w:t>
      </w:r>
      <w:r w:rsidRPr="007A069A">
        <w:rPr>
          <w:rFonts w:ascii="Times New Roman" w:eastAsia="Times New Roman" w:hAnsi="Times New Roman"/>
          <w:sz w:val="24"/>
          <w:szCs w:val="24"/>
        </w:rPr>
        <w:t xml:space="preserve"> и по словарю.</w:t>
      </w:r>
    </w:p>
    <w:p w:rsidR="002866DF" w:rsidRPr="007A069A" w:rsidRDefault="002866D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21.7.</w:t>
      </w:r>
      <w:r w:rsidR="00D95224" w:rsidRPr="007A069A">
        <w:rPr>
          <w:rFonts w:ascii="Times New Roman" w:eastAsia="SchoolBookSanPin" w:hAnsi="Times New Roman"/>
          <w:sz w:val="24"/>
          <w:szCs w:val="24"/>
        </w:rPr>
        <w:t>10</w:t>
      </w:r>
      <w:r w:rsidRPr="007A069A">
        <w:rPr>
          <w:rFonts w:ascii="Times New Roman" w:eastAsia="OfficinaSansBoldITC" w:hAnsi="Times New Roman"/>
          <w:sz w:val="24"/>
          <w:szCs w:val="24"/>
        </w:rPr>
        <w:t>.2. </w:t>
      </w:r>
      <w:r w:rsidRPr="007A069A">
        <w:rPr>
          <w:rFonts w:ascii="Times New Roman" w:eastAsia="SchoolBookSanPin" w:hAnsi="Times New Roman"/>
          <w:sz w:val="24"/>
          <w:szCs w:val="24"/>
        </w:rPr>
        <w:t xml:space="preserve">Работа с информацией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способствует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соотносить иллюстрации с текстом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пользоваться словарями для уточнения значения незнакомого слова.</w:t>
      </w:r>
    </w:p>
    <w:p w:rsidR="002866DF" w:rsidRPr="007A069A" w:rsidRDefault="002866D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21.7.</w:t>
      </w:r>
      <w:r w:rsidR="00D95224"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.3. </w:t>
      </w:r>
      <w:r w:rsidRPr="007A069A">
        <w:rPr>
          <w:rFonts w:ascii="Times New Roman" w:eastAsia="Times New Roman" w:hAnsi="Times New Roman"/>
          <w:sz w:val="24"/>
          <w:szCs w:val="24"/>
        </w:rPr>
        <w:t>Коммуникативные универсальные учебные действия</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заданную тему;</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пересказывать подробно и выборочно прочитанное произведение;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7A069A">
        <w:rPr>
          <w:rFonts w:ascii="Times New Roman" w:eastAsia="Times New Roman" w:hAnsi="Times New Roman"/>
          <w:sz w:val="24"/>
          <w:szCs w:val="24"/>
        </w:rPr>
        <w:t>оды на основе прочитанного (</w:t>
      </w:r>
      <w:r w:rsidRPr="007A069A">
        <w:rPr>
          <w:rFonts w:ascii="Times New Roman" w:eastAsia="Times New Roman" w:hAnsi="Times New Roman"/>
          <w:sz w:val="24"/>
          <w:szCs w:val="24"/>
        </w:rPr>
        <w:t>прослушанного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описывать (устно) картины природы;</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сочинять по аналогии с </w:t>
      </w:r>
      <w:proofErr w:type="gramStart"/>
      <w:r w:rsidRPr="007A069A">
        <w:rPr>
          <w:rFonts w:ascii="Times New Roman" w:eastAsia="Times New Roman" w:hAnsi="Times New Roman"/>
          <w:sz w:val="24"/>
          <w:szCs w:val="24"/>
        </w:rPr>
        <w:t>прочитанным</w:t>
      </w:r>
      <w:proofErr w:type="gramEnd"/>
      <w:r w:rsidRPr="007A069A">
        <w:rPr>
          <w:rFonts w:ascii="Times New Roman" w:eastAsia="Times New Roman" w:hAnsi="Times New Roman"/>
          <w:sz w:val="24"/>
          <w:szCs w:val="24"/>
        </w:rPr>
        <w:t xml:space="preserve"> загадки, рассказы, небольшие сказки;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7A069A" w:rsidRDefault="002866D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21.7.</w:t>
      </w:r>
      <w:r w:rsidR="00D95224"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.4. </w:t>
      </w:r>
      <w:r w:rsidRPr="007A069A">
        <w:rPr>
          <w:rFonts w:ascii="Times New Roman" w:eastAsia="Times New Roman" w:hAnsi="Times New Roman"/>
          <w:sz w:val="24"/>
          <w:szCs w:val="24"/>
        </w:rPr>
        <w:t>Регулятивные универсальные учебные действия</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оценивать своё эмоциональное состояние, возникшее</w:t>
      </w:r>
      <w:r w:rsidR="00676CF1" w:rsidRPr="007A069A">
        <w:rPr>
          <w:rFonts w:ascii="Times New Roman" w:eastAsia="Times New Roman" w:hAnsi="Times New Roman"/>
          <w:sz w:val="24"/>
          <w:szCs w:val="24"/>
        </w:rPr>
        <w:t xml:space="preserve"> при прочтении (</w:t>
      </w:r>
      <w:r w:rsidRPr="007A069A">
        <w:rPr>
          <w:rFonts w:ascii="Times New Roman" w:eastAsia="Times New Roman" w:hAnsi="Times New Roman"/>
          <w:sz w:val="24"/>
          <w:szCs w:val="24"/>
        </w:rPr>
        <w:t>слушании</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удерживать в памяти последовательность событий прослушанного</w:t>
      </w:r>
      <w:r w:rsidR="00676CF1"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контролировать выполнение поставленной учебной задачи при чтении</w:t>
      </w:r>
      <w:r w:rsidR="00933CAF" w:rsidRPr="007A069A">
        <w:rPr>
          <w:rFonts w:ascii="Times New Roman" w:eastAsia="Times New Roman" w:hAnsi="Times New Roman"/>
          <w:sz w:val="24"/>
          <w:szCs w:val="24"/>
        </w:rPr>
        <w:t xml:space="preserve"> </w:t>
      </w:r>
      <w:r w:rsidR="0057686F" w:rsidRPr="007A069A">
        <w:rPr>
          <w:rFonts w:ascii="Times New Roman" w:eastAsia="Times New Roman" w:hAnsi="Times New Roman"/>
          <w:sz w:val="24"/>
          <w:szCs w:val="24"/>
        </w:rPr>
        <w:t>(</w:t>
      </w:r>
      <w:r w:rsidRPr="007A069A">
        <w:rPr>
          <w:rFonts w:ascii="Times New Roman" w:eastAsia="Times New Roman" w:hAnsi="Times New Roman"/>
          <w:sz w:val="24"/>
          <w:szCs w:val="24"/>
        </w:rPr>
        <w:t>слушании</w:t>
      </w:r>
      <w:r w:rsidR="0057686F"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проверять (по образцу) выполнение поставленной учебной задачи.</w:t>
      </w:r>
    </w:p>
    <w:p w:rsidR="002866DF" w:rsidRPr="007A069A" w:rsidRDefault="002866D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21.7.</w:t>
      </w:r>
      <w:r w:rsidR="00D95224" w:rsidRPr="007A069A">
        <w:rPr>
          <w:rFonts w:ascii="Times New Roman" w:eastAsia="OfficinaSansBoldITC" w:hAnsi="Times New Roman"/>
          <w:sz w:val="24"/>
          <w:szCs w:val="24"/>
        </w:rPr>
        <w:t>10</w:t>
      </w:r>
      <w:r w:rsidRPr="007A069A">
        <w:rPr>
          <w:rFonts w:ascii="Times New Roman" w:eastAsia="OfficinaSansBoldITC" w:hAnsi="Times New Roman"/>
          <w:sz w:val="24"/>
          <w:szCs w:val="24"/>
        </w:rPr>
        <w:t>.5. </w:t>
      </w:r>
      <w:r w:rsidRPr="007A069A">
        <w:rPr>
          <w:rFonts w:ascii="Times New Roman" w:eastAsia="Times New Roman" w:hAnsi="Times New Roman"/>
          <w:sz w:val="24"/>
          <w:szCs w:val="24"/>
        </w:rPr>
        <w:t>Совместная деятельность</w:t>
      </w:r>
      <w:r w:rsidRPr="007A069A">
        <w:rPr>
          <w:rFonts w:ascii="Times New Roman" w:eastAsia="SchoolBookSanPin" w:hAnsi="Times New Roman"/>
          <w:sz w:val="24"/>
          <w:szCs w:val="24"/>
        </w:rPr>
        <w:t xml:space="preserve"> способствует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себе партнёров по совместной деятельности;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7A069A" w:rsidRDefault="00261238"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21.8. Содержание обучения в 3 классе.</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21.8.1. </w:t>
      </w:r>
      <w:r w:rsidR="00CA2E26" w:rsidRPr="007A069A">
        <w:rPr>
          <w:rFonts w:ascii="Times New Roman" w:eastAsia="Times New Roman" w:hAnsi="Times New Roman"/>
          <w:sz w:val="24"/>
          <w:szCs w:val="24"/>
        </w:rPr>
        <w:t xml:space="preserve">О Родине и её истории. Любовь к Родине и её история </w:t>
      </w:r>
      <w:r w:rsidR="009327E7"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главные идеи, нравственные ценности, выраженные в произведениях</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Родине. Образ Родины в стихотворных и прозаических произведениях писателей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поэтов Х</w:t>
      </w:r>
      <w:proofErr w:type="gramStart"/>
      <w:r w:rsidR="00CA2E26" w:rsidRPr="007A069A">
        <w:rPr>
          <w:rFonts w:ascii="Times New Roman" w:eastAsia="Times New Roman" w:hAnsi="Times New Roman"/>
          <w:sz w:val="24"/>
          <w:szCs w:val="24"/>
        </w:rPr>
        <w:t>I</w:t>
      </w:r>
      <w:proofErr w:type="gramEnd"/>
      <w:r w:rsidR="00CA2E26" w:rsidRPr="007A069A">
        <w:rPr>
          <w:rFonts w:ascii="Times New Roman" w:eastAsia="Times New Roman" w:hAnsi="Times New Roman"/>
          <w:sz w:val="24"/>
          <w:szCs w:val="24"/>
        </w:rPr>
        <w:t>Х и ХХ веков. Осознание нравственно-этических понятий: любовь</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 родной стороне, малой родине, гордость за красоту и величие своей Отчизны. Роль</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особенности заголовка произведения. Репродукции картин как иллюстрации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 произведениям о Родине. Использование средств выразительности при чтении вслух: интонация, темп, ритм, логические ударения.</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21.8.1.1. </w:t>
      </w:r>
      <w:r w:rsidR="00CA2E26" w:rsidRPr="007A069A">
        <w:rPr>
          <w:rFonts w:ascii="Times New Roman" w:eastAsia="Times New Roman" w:hAnsi="Times New Roman"/>
          <w:sz w:val="24"/>
          <w:szCs w:val="24"/>
        </w:rPr>
        <w:t>Произведения для чтения: К.Д. Ушинский «Наше отечество»,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М.М. Пришвин «Моя Родина», С.А. Васильев «Россия», Н.П. Кончаловская «Наша древняя столица» (отрывки) и друг</w:t>
      </w:r>
      <w:r w:rsidR="00D8201D" w:rsidRPr="007A069A">
        <w:rPr>
          <w:rFonts w:ascii="Times New Roman" w:eastAsia="Times New Roman" w:hAnsi="Times New Roman"/>
          <w:sz w:val="24"/>
          <w:szCs w:val="24"/>
        </w:rPr>
        <w:t>и</w:t>
      </w:r>
      <w:r w:rsidR="00CA2E26" w:rsidRPr="007A069A">
        <w:rPr>
          <w:rFonts w:ascii="Times New Roman" w:eastAsia="Times New Roman" w:hAnsi="Times New Roman"/>
          <w:sz w:val="24"/>
          <w:szCs w:val="24"/>
        </w:rPr>
        <w:t>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21.8.2. </w:t>
      </w:r>
      <w:r w:rsidR="00CA2E26" w:rsidRPr="007A069A">
        <w:rPr>
          <w:rFonts w:ascii="Times New Roman" w:eastAsia="Times New Roman" w:hAnsi="Times New Roman"/>
          <w:sz w:val="24"/>
          <w:szCs w:val="24"/>
        </w:rPr>
        <w:t xml:space="preserve">Фольклор (устное народное творчество). </w:t>
      </w:r>
      <w:proofErr w:type="gramStart"/>
      <w:r w:rsidR="00CA2E26" w:rsidRPr="007A069A">
        <w:rPr>
          <w:rFonts w:ascii="Times New Roman" w:eastAsia="Times New Roman" w:hAnsi="Times New Roman"/>
          <w:sz w:val="24"/>
          <w:szCs w:val="24"/>
        </w:rPr>
        <w:t>Круг чтения: малые жанры фольклора (пословицы, потешки, считалки, небылицы, скороговорки, загадки,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w:t>
      </w:r>
      <w:proofErr w:type="gramEnd"/>
      <w:r w:rsidR="00CA2E26" w:rsidRPr="007A069A">
        <w:rPr>
          <w:rFonts w:ascii="Times New Roman" w:eastAsia="Times New Roman" w:hAnsi="Times New Roman"/>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поговорок, крылатых выражений. Нравственные ценности в фольклорных произведениях народов России.</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21.8.3. </w:t>
      </w:r>
      <w:r w:rsidR="00CA2E26" w:rsidRPr="007A069A">
        <w:rPr>
          <w:rFonts w:ascii="Times New Roman" w:eastAsia="Times New Roman" w:hAnsi="Times New Roman"/>
          <w:sz w:val="24"/>
          <w:szCs w:val="24"/>
        </w:rPr>
        <w:t>Фольклорная сказка как отражение общечеловеческих ценностей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7A069A">
        <w:rPr>
          <w:rFonts w:ascii="Times New Roman" w:eastAsia="Times New Roman" w:hAnsi="Times New Roman"/>
          <w:sz w:val="24"/>
          <w:szCs w:val="24"/>
        </w:rPr>
        <w:t xml:space="preserve"> и других</w:t>
      </w:r>
      <w:r w:rsidR="00CA2E26" w:rsidRPr="007A069A">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21.8.4. </w:t>
      </w:r>
      <w:r w:rsidR="00CA2E26" w:rsidRPr="007A069A">
        <w:rPr>
          <w:rFonts w:ascii="Times New Roman" w:eastAsia="Times New Roman" w:hAnsi="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их особенности (тема, язык). Язык былин, устаревшие слова, их место в былине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представление в современной лексике. Репродукции картин как иллюстрации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 эпизодам фольклорного произведения.</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21.8.4.1. </w:t>
      </w:r>
      <w:r w:rsidR="00CA2E26" w:rsidRPr="007A069A">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21.8.5. </w:t>
      </w:r>
      <w:r w:rsidR="00CA2E26" w:rsidRPr="007A069A">
        <w:rPr>
          <w:rFonts w:ascii="Times New Roman" w:eastAsia="Times New Roman" w:hAnsi="Times New Roman"/>
          <w:sz w:val="24"/>
          <w:szCs w:val="24"/>
        </w:rPr>
        <w:t xml:space="preserve">Творчество А.С. Пушкина. А.С. Пушкин </w:t>
      </w:r>
      <w:r w:rsidR="0065357D"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А.С.</w:t>
      </w:r>
      <w:r w:rsidR="00577B6D"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00CA2E26" w:rsidRPr="007A069A">
        <w:rPr>
          <w:rFonts w:ascii="Times New Roman" w:eastAsia="Times New Roman" w:hAnsi="Times New Roman"/>
          <w:sz w:val="24"/>
          <w:szCs w:val="24"/>
        </w:rPr>
        <w:t>фольклорными</w:t>
      </w:r>
      <w:proofErr w:type="gramEnd"/>
      <w:r w:rsidR="00CA2E26" w:rsidRPr="007A069A">
        <w:rPr>
          <w:rFonts w:ascii="Times New Roman" w:eastAsia="Times New Roman" w:hAnsi="Times New Roman"/>
          <w:sz w:val="24"/>
          <w:szCs w:val="24"/>
        </w:rPr>
        <w:t>. Положительные и отрицательные герои, волшебные помощники, язык авторской сказки. И.Я. Билибин – иллюстратор сказок А.С. Пушкина.</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21.8.5.1. </w:t>
      </w:r>
      <w:r w:rsidR="00CA2E26" w:rsidRPr="007A069A">
        <w:rPr>
          <w:rFonts w:ascii="Times New Roman" w:eastAsia="Times New Roman" w:hAnsi="Times New Roman"/>
          <w:sz w:val="24"/>
          <w:szCs w:val="24"/>
        </w:rPr>
        <w:t>Произведения для чтения: А.С. Пушкин «Сказка о царе Салтане,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о сыне его </w:t>
      </w:r>
      <w:r w:rsidR="00CA2E26" w:rsidRPr="007A069A">
        <w:rPr>
          <w:rFonts w:ascii="Times New Roman" w:eastAsia="Times New Roman" w:hAnsi="Times New Roman"/>
          <w:sz w:val="24"/>
          <w:szCs w:val="24"/>
        </w:rPr>
        <w:lastRenderedPageBreak/>
        <w:t>славном и могучем богатыре князе Гвидоне Салтановиче и о прекрасной царевне Лебеди», «В тот год осенняя погода…», «Опрятней модного паркета…»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21.8.6. </w:t>
      </w:r>
      <w:r w:rsidR="00CA2E26" w:rsidRPr="007A069A">
        <w:rPr>
          <w:rFonts w:ascii="Times New Roman" w:eastAsia="Times New Roman" w:hAnsi="Times New Roman"/>
          <w:sz w:val="24"/>
          <w:szCs w:val="24"/>
        </w:rPr>
        <w:t xml:space="preserve">Творчество И.А. Крылова. Басня </w:t>
      </w:r>
      <w:r w:rsidR="00057CBA"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21.8.6.1. </w:t>
      </w:r>
      <w:r w:rsidR="00CA2E26" w:rsidRPr="007A069A">
        <w:rPr>
          <w:rFonts w:ascii="Times New Roman" w:eastAsia="Times New Roman" w:hAnsi="Times New Roman"/>
          <w:sz w:val="24"/>
          <w:szCs w:val="24"/>
        </w:rPr>
        <w:t>Произведения для чтения: И.А. Крылов «Ворона и Лисица», «Лисица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виноград», «Мартышка и очки» 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21.8.7. </w:t>
      </w:r>
      <w:r w:rsidR="00CA2E26" w:rsidRPr="007A069A">
        <w:rPr>
          <w:rFonts w:ascii="Times New Roman" w:eastAsia="Times New Roman" w:hAnsi="Times New Roman"/>
          <w:sz w:val="24"/>
          <w:szCs w:val="24"/>
        </w:rPr>
        <w:t>Картины природы в произведениях поэтов и писателей Х</w:t>
      </w:r>
      <w:proofErr w:type="gramStart"/>
      <w:r w:rsidR="00CA2E26" w:rsidRPr="007A069A">
        <w:rPr>
          <w:rFonts w:ascii="Times New Roman" w:eastAsia="Times New Roman" w:hAnsi="Times New Roman"/>
          <w:sz w:val="24"/>
          <w:szCs w:val="24"/>
        </w:rPr>
        <w:t>I</w:t>
      </w:r>
      <w:proofErr w:type="gramEnd"/>
      <w:r w:rsidR="00530FD2" w:rsidRPr="007A069A">
        <w:rPr>
          <w:rFonts w:ascii="Times New Roman" w:eastAsia="Times New Roman" w:hAnsi="Times New Roman"/>
          <w:sz w:val="24"/>
          <w:szCs w:val="24"/>
        </w:rPr>
        <w:t>Х–</w:t>
      </w:r>
      <w:r w:rsidR="00CA2E26" w:rsidRPr="007A069A">
        <w:rPr>
          <w:rFonts w:ascii="Times New Roman" w:eastAsia="Times New Roman" w:hAnsi="Times New Roman"/>
          <w:sz w:val="24"/>
          <w:szCs w:val="24"/>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Ф.И. Тютчев, А.А. Фет, А.Н. Майков, Н.А. Некрасов, А.А. Блок, С.А. Есенин,</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CA2E26" w:rsidRPr="007A069A">
        <w:rPr>
          <w:rFonts w:ascii="Times New Roman" w:eastAsia="Times New Roman" w:hAnsi="Times New Roman"/>
          <w:sz w:val="24"/>
          <w:szCs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21.8.7.1. </w:t>
      </w:r>
      <w:r w:rsidR="00CA2E26" w:rsidRPr="007A069A">
        <w:rPr>
          <w:rFonts w:ascii="Times New Roman" w:eastAsia="Times New Roman" w:hAnsi="Times New Roman"/>
          <w:sz w:val="24"/>
          <w:szCs w:val="24"/>
        </w:rPr>
        <w:t xml:space="preserve">Произведения для чтения: Ф.И. Тютчев «Есть в осени первоначальной…», А.А. Фет «Кот поёт, глаза прищуря», «Мама! </w:t>
      </w:r>
      <w:proofErr w:type="gramStart"/>
      <w:r w:rsidR="00CA2E26" w:rsidRPr="007A069A">
        <w:rPr>
          <w:rFonts w:ascii="Times New Roman" w:eastAsia="Times New Roman" w:hAnsi="Times New Roman"/>
          <w:sz w:val="24"/>
          <w:szCs w:val="24"/>
        </w:rPr>
        <w:t>Глянь-ка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из окошка…», А.Н. Майков «Осень», С.А. Есенин «Берёза», Н.А. Некрасов «Железная дорога» (отрывок), А.А. Блок «Ворона», И.А. Бунин «Первый снег»</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другие (по выбору).</w:t>
      </w:r>
      <w:proofErr w:type="gramEnd"/>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21.8.8. </w:t>
      </w:r>
      <w:r w:rsidR="00CA2E26" w:rsidRPr="007A069A">
        <w:rPr>
          <w:rFonts w:ascii="Times New Roman" w:eastAsia="Times New Roman" w:hAnsi="Times New Roman"/>
          <w:sz w:val="24"/>
          <w:szCs w:val="24"/>
        </w:rPr>
        <w:t>Творчество Л.Н. Толстого. Жанровое многообразие произведений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21.8.8.1. </w:t>
      </w:r>
      <w:r w:rsidR="00CA2E26" w:rsidRPr="007A069A">
        <w:rPr>
          <w:rFonts w:ascii="Times New Roman" w:eastAsia="Times New Roman" w:hAnsi="Times New Roman"/>
          <w:sz w:val="24"/>
          <w:szCs w:val="24"/>
        </w:rPr>
        <w:t>Произведения для чтения: Л.Н. Толстой «Лебеди», «Зайцы», «Прыжок», «Акула» и другие.</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21.8.9. </w:t>
      </w:r>
      <w:r w:rsidR="00CA2E26" w:rsidRPr="007A069A">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21.8.9.1. </w:t>
      </w:r>
      <w:r w:rsidR="00CA2E26" w:rsidRPr="007A069A">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 Евсейкой» 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21.8.10. </w:t>
      </w:r>
      <w:r w:rsidR="00CA2E26" w:rsidRPr="007A069A">
        <w:rPr>
          <w:rFonts w:ascii="Times New Roman" w:eastAsia="Times New Roman" w:hAnsi="Times New Roman"/>
          <w:sz w:val="24"/>
          <w:szCs w:val="24"/>
        </w:rPr>
        <w:t>Произведения о взаимоотношениях человека и животных. Человек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00CA2E26" w:rsidRPr="007A069A">
        <w:rPr>
          <w:rFonts w:ascii="Times New Roman" w:eastAsia="Times New Roman" w:hAnsi="Times New Roman"/>
          <w:sz w:val="24"/>
          <w:szCs w:val="24"/>
        </w:rPr>
        <w:t>Мамина-Сибиряка</w:t>
      </w:r>
      <w:proofErr w:type="gramEnd"/>
      <w:r w:rsidR="00CA2E26" w:rsidRPr="007A069A">
        <w:rPr>
          <w:rFonts w:ascii="Times New Roman" w:eastAsia="Times New Roman" w:hAnsi="Times New Roman"/>
          <w:sz w:val="24"/>
          <w:szCs w:val="24"/>
        </w:rPr>
        <w:t xml:space="preserve">, К.Г. Паустовского, М.М. Пришвина, Б.С. Житкова. </w:t>
      </w:r>
      <w:proofErr w:type="gramStart"/>
      <w:r w:rsidR="00CA2E26" w:rsidRPr="007A069A">
        <w:rPr>
          <w:rFonts w:ascii="Times New Roman" w:eastAsia="Times New Roman" w:hAnsi="Times New Roman"/>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21.8.10.1. </w:t>
      </w:r>
      <w:r w:rsidR="00CA2E26" w:rsidRPr="007A069A">
        <w:rPr>
          <w:rFonts w:ascii="Times New Roman" w:eastAsia="Times New Roman" w:hAnsi="Times New Roman"/>
          <w:sz w:val="24"/>
          <w:szCs w:val="24"/>
        </w:rPr>
        <w:t>Произведения для чтения: Б.С. Житков «Про обезьянку»,</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К.Г. Па</w:t>
      </w:r>
      <w:r w:rsidR="00B157AA" w:rsidRPr="007A069A">
        <w:rPr>
          <w:rFonts w:ascii="Times New Roman" w:eastAsia="Times New Roman" w:hAnsi="Times New Roman"/>
          <w:sz w:val="24"/>
          <w:szCs w:val="24"/>
        </w:rPr>
        <w:t>устовский «Барсучий нос», «Кот-во</w:t>
      </w:r>
      <w:r w:rsidR="00CA2E26" w:rsidRPr="007A069A">
        <w:rPr>
          <w:rFonts w:ascii="Times New Roman" w:eastAsia="Times New Roman" w:hAnsi="Times New Roman"/>
          <w:sz w:val="24"/>
          <w:szCs w:val="24"/>
        </w:rPr>
        <w:t>рюга»</w:t>
      </w:r>
      <w:r w:rsidR="007A7D90" w:rsidRPr="007A069A">
        <w:rPr>
          <w:rFonts w:ascii="Times New Roman" w:eastAsia="Times New Roman" w:hAnsi="Times New Roman"/>
          <w:sz w:val="24"/>
          <w:szCs w:val="24"/>
        </w:rPr>
        <w:t xml:space="preserve">, Д.Н. </w:t>
      </w:r>
      <w:proofErr w:type="gramStart"/>
      <w:r w:rsidR="007A7D90" w:rsidRPr="007A069A">
        <w:rPr>
          <w:rFonts w:ascii="Times New Roman" w:eastAsia="Times New Roman" w:hAnsi="Times New Roman"/>
          <w:sz w:val="24"/>
          <w:szCs w:val="24"/>
        </w:rPr>
        <w:t>Мамин-Сибиряк</w:t>
      </w:r>
      <w:proofErr w:type="gramEnd"/>
      <w:r w:rsidR="007A7D90" w:rsidRPr="007A069A">
        <w:rPr>
          <w:rFonts w:ascii="Times New Roman" w:eastAsia="Times New Roman" w:hAnsi="Times New Roman"/>
          <w:sz w:val="24"/>
          <w:szCs w:val="24"/>
        </w:rPr>
        <w:t xml:space="preserve"> «Приёмыш» </w:t>
      </w:r>
      <w:r w:rsidR="005D7C98" w:rsidRPr="007A069A">
        <w:rPr>
          <w:rFonts w:ascii="Times New Roman" w:eastAsia="Times New Roman" w:hAnsi="Times New Roman"/>
          <w:sz w:val="24"/>
          <w:szCs w:val="24"/>
        </w:rPr>
        <w:t>и другие</w:t>
      </w:r>
      <w:r w:rsidR="00CA2E26" w:rsidRPr="007A069A">
        <w:rPr>
          <w:rFonts w:ascii="Times New Roman" w:eastAsia="Times New Roman" w:hAnsi="Times New Roman"/>
          <w:sz w:val="24"/>
          <w:szCs w:val="24"/>
        </w:rPr>
        <w:t xml:space="preserve">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21.8.11. </w:t>
      </w:r>
      <w:r w:rsidR="00CA2E26" w:rsidRPr="007A069A">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21.8.11.1. </w:t>
      </w:r>
      <w:r w:rsidR="00CA2E26" w:rsidRPr="007A069A">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21.8.12. </w:t>
      </w:r>
      <w:r w:rsidR="00CA2E26" w:rsidRPr="007A069A">
        <w:rPr>
          <w:rFonts w:ascii="Times New Roman" w:eastAsia="Times New Roman" w:hAnsi="Times New Roman"/>
          <w:sz w:val="24"/>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w:t>
      </w:r>
      <w:r w:rsidR="00CA2E26" w:rsidRPr="007A069A">
        <w:rPr>
          <w:rFonts w:ascii="Times New Roman" w:eastAsia="Times New Roman" w:hAnsi="Times New Roman"/>
          <w:sz w:val="24"/>
          <w:szCs w:val="24"/>
        </w:rPr>
        <w:lastRenderedPageBreak/>
        <w:t>преувеличение. Авторы юмористических рассказов (не менее двух произведений): М.М. Зощенко, Н.Н. Носов, В.Ю. Драгунский</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другие (по выбору).</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21.8.12.1. </w:t>
      </w:r>
      <w:r w:rsidR="00CA2E26" w:rsidRPr="007A069A">
        <w:rPr>
          <w:rFonts w:ascii="Times New Roman" w:eastAsia="Times New Roman" w:hAnsi="Times New Roman"/>
          <w:sz w:val="24"/>
          <w:szCs w:val="24"/>
        </w:rPr>
        <w:t>Произведения для чтения: В.Ю. Драг</w:t>
      </w:r>
      <w:r w:rsidR="00750573" w:rsidRPr="007A069A">
        <w:rPr>
          <w:rFonts w:ascii="Times New Roman" w:eastAsia="Times New Roman" w:hAnsi="Times New Roman"/>
          <w:sz w:val="24"/>
          <w:szCs w:val="24"/>
        </w:rPr>
        <w:t>унский «Денискины рассказы»</w:t>
      </w:r>
      <w:r w:rsidR="00933CAF" w:rsidRPr="007A069A">
        <w:rPr>
          <w:rFonts w:ascii="Times New Roman" w:eastAsia="Times New Roman" w:hAnsi="Times New Roman"/>
          <w:sz w:val="24"/>
          <w:szCs w:val="24"/>
        </w:rPr>
        <w:t xml:space="preserve"> </w:t>
      </w:r>
      <w:r w:rsidR="00750573" w:rsidRPr="007A069A">
        <w:rPr>
          <w:rFonts w:ascii="Times New Roman" w:eastAsia="Times New Roman" w:hAnsi="Times New Roman"/>
          <w:sz w:val="24"/>
          <w:szCs w:val="24"/>
        </w:rPr>
        <w:t>(1</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2 произведения), Н.Н. Носов «Весёлая семейка» 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21.8.13. </w:t>
      </w:r>
      <w:r w:rsidR="00CA2E26" w:rsidRPr="007A069A">
        <w:rPr>
          <w:rFonts w:ascii="Times New Roman" w:eastAsia="Times New Roman" w:hAnsi="Times New Roman"/>
          <w:sz w:val="24"/>
          <w:szCs w:val="24"/>
        </w:rPr>
        <w:t>Зарубежная литература. Круг чтения (произведения двух-трёх авторов</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С.Я. Маршак, К.И. Чуковский, Б.В. Заходер. </w:t>
      </w:r>
    </w:p>
    <w:p w:rsidR="00CA2E26" w:rsidRPr="007A069A" w:rsidRDefault="004D6C1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21.8.13.1. </w:t>
      </w:r>
      <w:r w:rsidR="00CA2E26" w:rsidRPr="007A069A">
        <w:rPr>
          <w:rFonts w:ascii="Times New Roman" w:eastAsia="Times New Roman" w:hAnsi="Times New Roman"/>
          <w:sz w:val="24"/>
          <w:szCs w:val="24"/>
        </w:rPr>
        <w:t>Произведения для чтения: Х.-К. Андерсен «Гадкий утёнок»,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Ш. Перро «Подарок феи» и другие (по выбору).</w:t>
      </w:r>
    </w:p>
    <w:p w:rsidR="00CA2E26" w:rsidRPr="007A069A" w:rsidRDefault="0026123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21.8.14. </w:t>
      </w:r>
      <w:r w:rsidR="00CA2E26" w:rsidRPr="007A069A">
        <w:rPr>
          <w:rFonts w:ascii="Times New Roman" w:eastAsia="Times New Roman" w:hAnsi="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о первых книгах на Руси, знакомство с рукописными книгами. </w:t>
      </w:r>
    </w:p>
    <w:p w:rsidR="00BA0472" w:rsidRPr="007A069A" w:rsidRDefault="00BA0472"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 xml:space="preserve">21.8.15. Изучение литературного чтения в 3 классе способствует </w:t>
      </w:r>
      <w:r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ряда универсальных учебных действий</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7A069A" w:rsidRDefault="00BA0472"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21.8.15.1. </w:t>
      </w:r>
      <w:r w:rsidRPr="007A069A">
        <w:rPr>
          <w:rFonts w:ascii="Times New Roman" w:eastAsia="SchoolBookSanPin" w:hAnsi="Times New Roman"/>
          <w:sz w:val="24"/>
          <w:szCs w:val="24"/>
        </w:rPr>
        <w:t xml:space="preserve">Базовые логические и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доступные по восприятию и небольшие по объёму прозаические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стихотворные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сказочные и реалистические, лирические и эпические, народные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авторские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7A069A" w:rsidRDefault="00BA0472"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21.8.15.</w:t>
      </w:r>
      <w:r w:rsidR="000F1FC5" w:rsidRPr="007A069A">
        <w:rPr>
          <w:rFonts w:ascii="Times New Roman" w:eastAsia="OfficinaSansBoldITC" w:hAnsi="Times New Roman"/>
          <w:sz w:val="24"/>
          <w:szCs w:val="24"/>
        </w:rPr>
        <w:t>2</w:t>
      </w:r>
      <w:r w:rsidRPr="007A069A">
        <w:rPr>
          <w:rFonts w:ascii="Times New Roman" w:eastAsia="OfficinaSansBoldITC" w:hAnsi="Times New Roman"/>
          <w:sz w:val="24"/>
          <w:szCs w:val="24"/>
        </w:rPr>
        <w:t>. </w:t>
      </w:r>
      <w:r w:rsidR="000F1FC5" w:rsidRPr="007A069A">
        <w:rPr>
          <w:rFonts w:ascii="Times New Roman" w:eastAsia="Times New Roman" w:hAnsi="Times New Roman"/>
          <w:sz w:val="24"/>
          <w:szCs w:val="24"/>
        </w:rPr>
        <w:t xml:space="preserve">Работа с информацией </w:t>
      </w:r>
      <w:r w:rsidRPr="007A069A">
        <w:rPr>
          <w:rFonts w:ascii="Times New Roman" w:eastAsia="SchoolBookSanPin" w:hAnsi="Times New Roman"/>
          <w:sz w:val="24"/>
          <w:szCs w:val="24"/>
        </w:rPr>
        <w:t xml:space="preserve">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сравнивать информацию</w:t>
      </w:r>
      <w:r w:rsidR="00676CF1" w:rsidRPr="007A069A">
        <w:rPr>
          <w:rFonts w:ascii="Times New Roman" w:eastAsia="Times New Roman" w:hAnsi="Times New Roman"/>
          <w:sz w:val="24"/>
          <w:szCs w:val="24"/>
        </w:rPr>
        <w:t xml:space="preserve"> словесную (текст), графическую</w:t>
      </w:r>
      <w:r w:rsidR="00933CAF" w:rsidRPr="007A069A">
        <w:rPr>
          <w:rFonts w:ascii="Times New Roman" w:eastAsia="Times New Roman" w:hAnsi="Times New Roman"/>
          <w:sz w:val="24"/>
          <w:szCs w:val="24"/>
        </w:rPr>
        <w:t xml:space="preserve"> </w:t>
      </w:r>
      <w:r w:rsidR="00676CF1" w:rsidRPr="007A069A">
        <w:rPr>
          <w:rFonts w:ascii="Times New Roman" w:eastAsia="Times New Roman" w:hAnsi="Times New Roman"/>
          <w:sz w:val="24"/>
          <w:szCs w:val="24"/>
        </w:rPr>
        <w:t xml:space="preserve">или </w:t>
      </w:r>
      <w:r w:rsidRPr="007A069A">
        <w:rPr>
          <w:rFonts w:ascii="Times New Roman" w:eastAsia="Times New Roman" w:hAnsi="Times New Roman"/>
          <w:sz w:val="24"/>
          <w:szCs w:val="24"/>
        </w:rPr>
        <w:t>изобразительную (иллюстрация), звуковую (музыкальное произведение);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подбирать иллюстрации к тексту, соотносить произведения литературы</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изобразительного искусства по тематике, настроению, средствам выразительности;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7A069A" w:rsidRDefault="000F1FC5"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21.8.15.3. </w:t>
      </w:r>
      <w:r w:rsidRPr="007A069A">
        <w:rPr>
          <w:rFonts w:ascii="Times New Roman" w:eastAsia="Times New Roman" w:hAnsi="Times New Roman"/>
          <w:sz w:val="24"/>
          <w:szCs w:val="24"/>
        </w:rPr>
        <w:t>Коммуникативные универсальные учебные действия</w:t>
      </w:r>
      <w:r w:rsidRPr="007A069A">
        <w:rPr>
          <w:rFonts w:ascii="Times New Roman" w:eastAsia="SchoolBookSanPin" w:hAnsi="Times New Roman"/>
          <w:sz w:val="24"/>
          <w:szCs w:val="24"/>
        </w:rPr>
        <w:t xml:space="preserve"> 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формулировать вопросы по основным событиям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пересказывать текст (подробно, выборочно, с изменением лица);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сочинять простые истории (сказки, рассказы) по аналогии.</w:t>
      </w:r>
    </w:p>
    <w:p w:rsidR="000F1FC5" w:rsidRPr="007A069A" w:rsidRDefault="000F1FC5"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21.8.15.4. </w:t>
      </w:r>
      <w:proofErr w:type="gramStart"/>
      <w:r w:rsidRPr="007A069A">
        <w:rPr>
          <w:rFonts w:ascii="Times New Roman" w:eastAsia="Times New Roman" w:hAnsi="Times New Roman"/>
          <w:sz w:val="24"/>
          <w:szCs w:val="24"/>
        </w:rPr>
        <w:t>Регулятивные</w:t>
      </w:r>
      <w:proofErr w:type="gramEnd"/>
      <w:r w:rsidRPr="007A069A">
        <w:rPr>
          <w:rFonts w:ascii="Times New Roman" w:eastAsia="Times New Roman" w:hAnsi="Times New Roman"/>
          <w:sz w:val="24"/>
          <w:szCs w:val="24"/>
        </w:rPr>
        <w:t xml:space="preserve"> универсальные учебные </w:t>
      </w:r>
      <w:r w:rsidRPr="007A069A">
        <w:rPr>
          <w:rFonts w:ascii="Times New Roman" w:eastAsia="SchoolBookSanPin" w:hAnsi="Times New Roman"/>
          <w:sz w:val="24"/>
          <w:szCs w:val="24"/>
        </w:rPr>
        <w:t>способствуют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w:t>
      </w:r>
      <w:r w:rsidR="00D8201D" w:rsidRPr="007A069A">
        <w:rPr>
          <w:rFonts w:ascii="Times New Roman" w:eastAsia="Times New Roman" w:hAnsi="Times New Roman"/>
          <w:sz w:val="24"/>
          <w:szCs w:val="24"/>
        </w:rPr>
        <w:t>о</w:t>
      </w:r>
      <w:r w:rsidRPr="007A069A">
        <w:rPr>
          <w:rFonts w:ascii="Times New Roman" w:eastAsia="Times New Roman" w:hAnsi="Times New Roman"/>
          <w:sz w:val="24"/>
          <w:szCs w:val="24"/>
        </w:rPr>
        <w:t>нимать цель чтения, удерживать её в памяти, использовать в зависимости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от учебной </w:t>
      </w:r>
      <w:r w:rsidRPr="007A069A">
        <w:rPr>
          <w:rFonts w:ascii="Times New Roman" w:eastAsia="Times New Roman" w:hAnsi="Times New Roman"/>
          <w:sz w:val="24"/>
          <w:szCs w:val="24"/>
        </w:rPr>
        <w:lastRenderedPageBreak/>
        <w:t>задачи вид чтения, контролировать реализацию поставленной задачи чтения;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оценивать качество своего восприятия текста на слух;</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выполнять действия </w:t>
      </w:r>
      <w:r w:rsidR="00676CF1" w:rsidRPr="007A069A">
        <w:rPr>
          <w:rFonts w:ascii="Times New Roman" w:eastAsia="Times New Roman" w:hAnsi="Times New Roman"/>
          <w:sz w:val="24"/>
          <w:szCs w:val="24"/>
        </w:rPr>
        <w:t>контроля (</w:t>
      </w:r>
      <w:r w:rsidRPr="007A069A">
        <w:rPr>
          <w:rFonts w:ascii="Times New Roman" w:eastAsia="Times New Roman" w:hAnsi="Times New Roman"/>
          <w:sz w:val="24"/>
          <w:szCs w:val="24"/>
        </w:rPr>
        <w:t>самоконтроля</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7A069A" w:rsidRDefault="000F1FC5"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21.8.15.5. </w:t>
      </w:r>
      <w:r w:rsidRPr="007A069A">
        <w:rPr>
          <w:rFonts w:ascii="Times New Roman" w:eastAsia="Times New Roman" w:hAnsi="Times New Roman"/>
          <w:sz w:val="24"/>
          <w:szCs w:val="24"/>
        </w:rPr>
        <w:t>Совместная деятельность</w:t>
      </w:r>
      <w:r w:rsidRPr="007A069A">
        <w:rPr>
          <w:rFonts w:ascii="Times New Roman" w:eastAsia="SchoolBookSanPin" w:hAnsi="Times New Roman"/>
          <w:sz w:val="24"/>
          <w:szCs w:val="24"/>
        </w:rPr>
        <w:t xml:space="preserve"> способствует формированию умений: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7A069A" w:rsidRDefault="000F1FC5"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21.9. Содержание обучения в 4 классе.</w:t>
      </w:r>
    </w:p>
    <w:p w:rsidR="00CA2E26" w:rsidRPr="007A069A" w:rsidRDefault="000F1FC5"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21.9.1. </w:t>
      </w:r>
      <w:r w:rsidR="00CA2E26" w:rsidRPr="007A069A">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Х</w:t>
      </w:r>
      <w:proofErr w:type="gramStart"/>
      <w:r w:rsidR="00CA2E26" w:rsidRPr="007A069A">
        <w:rPr>
          <w:rFonts w:ascii="Times New Roman" w:eastAsia="Times New Roman" w:hAnsi="Times New Roman"/>
          <w:sz w:val="24"/>
          <w:szCs w:val="24"/>
        </w:rPr>
        <w:t>I</w:t>
      </w:r>
      <w:proofErr w:type="gramEnd"/>
      <w:r w:rsidR="00CA2E26" w:rsidRPr="007A069A">
        <w:rPr>
          <w:rFonts w:ascii="Times New Roman" w:eastAsia="Times New Roman" w:hAnsi="Times New Roman"/>
          <w:sz w:val="24"/>
          <w:szCs w:val="24"/>
        </w:rPr>
        <w:t>Х и ХХ веков (по выбору, не менее четырёх, например, произведения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(на примере рассказов Л.А. Кассиля, С.П. Алексеева). Осознание понятия: поступок, подвиг.</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21.9.1.1. </w:t>
      </w:r>
      <w:r w:rsidR="00CA2E26" w:rsidRPr="007A069A">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(2</w:t>
      </w:r>
      <w:r w:rsidR="00530FD2" w:rsidRPr="007A069A">
        <w:rPr>
          <w:rFonts w:ascii="Times New Roman" w:eastAsia="Times New Roman" w:hAnsi="Times New Roman"/>
          <w:sz w:val="24"/>
          <w:szCs w:val="24"/>
        </w:rPr>
        <w:t>–</w:t>
      </w:r>
      <w:r w:rsidR="00CA2E26" w:rsidRPr="007A069A">
        <w:rPr>
          <w:rFonts w:ascii="Times New Roman" w:eastAsia="Times New Roman" w:hAnsi="Times New Roman"/>
          <w:sz w:val="24"/>
          <w:szCs w:val="24"/>
        </w:rPr>
        <w:t>3 произведения по выбору).</w:t>
      </w:r>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21.9.1.2. </w:t>
      </w:r>
      <w:r w:rsidR="00CA2E26" w:rsidRPr="007A069A">
        <w:rPr>
          <w:rFonts w:ascii="Times New Roman" w:eastAsia="Times New Roman" w:hAnsi="Times New Roman"/>
          <w:sz w:val="24"/>
          <w:szCs w:val="24"/>
        </w:rPr>
        <w:t xml:space="preserve">Произведения для чтения: </w:t>
      </w:r>
      <w:proofErr w:type="gramStart"/>
      <w:r w:rsidR="00CA2E26" w:rsidRPr="007A069A">
        <w:rPr>
          <w:rFonts w:ascii="Times New Roman" w:eastAsia="Times New Roman" w:hAnsi="Times New Roman"/>
          <w:sz w:val="24"/>
          <w:szCs w:val="24"/>
        </w:rPr>
        <w:t>С.Д. Дрожжин «Родине», В.М. Песков «Родине», А.Т. Твардовский «О Родине большой и малой» (отрывок),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С.Т. Романовский «Ледовое побоище», С.П. Алексеев (1</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2 рассказа военно-исторической тематики) и другие (по выбору).</w:t>
      </w:r>
      <w:proofErr w:type="gramEnd"/>
    </w:p>
    <w:p w:rsidR="00CA2E26" w:rsidRPr="007A069A" w:rsidRDefault="00D9522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21.9.2. </w:t>
      </w:r>
      <w:r w:rsidR="00CA2E26" w:rsidRPr="007A069A">
        <w:rPr>
          <w:rFonts w:ascii="Times New Roman" w:eastAsia="Times New Roman" w:hAnsi="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00CA2E26" w:rsidRPr="007A069A">
        <w:rPr>
          <w:rFonts w:ascii="Times New Roman" w:eastAsia="Times New Roman" w:hAnsi="Times New Roman"/>
          <w:sz w:val="24"/>
          <w:szCs w:val="24"/>
        </w:rPr>
        <w:t>словесный</w:t>
      </w:r>
      <w:proofErr w:type="gramEnd"/>
      <w:r w:rsidR="00CA2E26" w:rsidRPr="007A069A">
        <w:rPr>
          <w:rFonts w:ascii="Times New Roman" w:eastAsia="Times New Roman" w:hAnsi="Times New Roman"/>
          <w:sz w:val="24"/>
          <w:szCs w:val="24"/>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21.9.2.1. </w:t>
      </w:r>
      <w:r w:rsidR="00CA2E26" w:rsidRPr="007A069A">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 представление в современной лексике. Народные былинно-сказочные темы</w:t>
      </w:r>
      <w:r w:rsidR="00933CAF" w:rsidRPr="007A069A">
        <w:rPr>
          <w:rFonts w:ascii="Times New Roman" w:eastAsia="Times New Roman" w:hAnsi="Times New Roman"/>
          <w:sz w:val="24"/>
          <w:szCs w:val="24"/>
        </w:rPr>
        <w:t xml:space="preserve"> </w:t>
      </w:r>
      <w:r w:rsidR="00530FD2" w:rsidRPr="007A069A">
        <w:rPr>
          <w:rFonts w:ascii="Times New Roman" w:eastAsia="Times New Roman" w:hAnsi="Times New Roman"/>
          <w:sz w:val="24"/>
          <w:szCs w:val="24"/>
        </w:rPr>
        <w:t>в творчестве художника В.</w:t>
      </w:r>
      <w:r w:rsidR="00CA2E26" w:rsidRPr="007A069A">
        <w:rPr>
          <w:rFonts w:ascii="Times New Roman" w:eastAsia="Times New Roman" w:hAnsi="Times New Roman"/>
          <w:sz w:val="24"/>
          <w:szCs w:val="24"/>
        </w:rPr>
        <w:t>М. Васнецова.</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21.9.2.2. </w:t>
      </w:r>
      <w:r w:rsidR="00CA2E26" w:rsidRPr="007A069A">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3 сказки по выбору), сказки народов России (2</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3 сказки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по выбору), былины из цикла об Илье Муромце, Алёше Поповиче,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Добрыне Никитиче (1</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 xml:space="preserve">2 по выбору).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21.9.3. </w:t>
      </w:r>
      <w:r w:rsidR="00CA2E26" w:rsidRPr="007A069A">
        <w:rPr>
          <w:rFonts w:ascii="Times New Roman" w:eastAsia="Times New Roman" w:hAnsi="Times New Roman"/>
          <w:sz w:val="24"/>
          <w:szCs w:val="24"/>
        </w:rPr>
        <w:t>Творчество А.С. Пушкина. Картины природы в лирических произведениях А.С. Пушкина. Средства художественной выразительности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стихотворном произведении (сравнение, эпитет, олицетворение)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на примере </w:t>
      </w:r>
      <w:r w:rsidR="00750573" w:rsidRPr="007A069A">
        <w:rPr>
          <w:rFonts w:ascii="Times New Roman" w:eastAsia="Times New Roman" w:hAnsi="Times New Roman"/>
          <w:sz w:val="24"/>
          <w:szCs w:val="24"/>
        </w:rPr>
        <w:t>2-</w:t>
      </w:r>
      <w:r w:rsidR="002074B0" w:rsidRPr="007A069A">
        <w:rPr>
          <w:rFonts w:ascii="Times New Roman" w:eastAsia="Times New Roman" w:hAnsi="Times New Roman"/>
          <w:sz w:val="24"/>
          <w:szCs w:val="24"/>
        </w:rPr>
        <w:t>3</w:t>
      </w:r>
      <w:r w:rsidR="00CA2E26" w:rsidRPr="007A069A">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21.9.3.1. </w:t>
      </w:r>
      <w:r w:rsidR="00CA2E26" w:rsidRPr="007A069A">
        <w:rPr>
          <w:rFonts w:ascii="Times New Roman" w:eastAsia="Times New Roman" w:hAnsi="Times New Roman"/>
          <w:sz w:val="24"/>
          <w:szCs w:val="24"/>
        </w:rPr>
        <w:t>Произведения для чтения: А.С. Пушкин «Сказка о мёртвой царевне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о семи богатырях», «Няне», «Осень» (отрывки), «Зимняя дорога» и другие.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21.9.4. </w:t>
      </w:r>
      <w:r w:rsidR="00CA2E26" w:rsidRPr="007A069A">
        <w:rPr>
          <w:rFonts w:ascii="Times New Roman" w:eastAsia="Times New Roman" w:hAnsi="Times New Roman"/>
          <w:sz w:val="24"/>
          <w:szCs w:val="24"/>
        </w:rPr>
        <w:t>Творчество И.А. Крылова. Представление о басне как лиро-эпическом жанре. Круг чтения: басни на примере произведений И.А. Крылова,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И.И. Хемницера, Л.Н. Толстого, С.В. Михалкова. Басни стихотворные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21.9.4.1. </w:t>
      </w:r>
      <w:r w:rsidR="00CA2E26" w:rsidRPr="007A069A">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7A069A">
        <w:rPr>
          <w:rFonts w:ascii="Times New Roman" w:eastAsia="Times New Roman" w:hAnsi="Times New Roman"/>
          <w:sz w:val="24"/>
          <w:szCs w:val="24"/>
        </w:rPr>
        <w:t>и</w:t>
      </w:r>
      <w:r w:rsidR="00CA2E26" w:rsidRPr="007A069A">
        <w:rPr>
          <w:rFonts w:ascii="Times New Roman" w:eastAsia="Times New Roman" w:hAnsi="Times New Roman"/>
          <w:sz w:val="24"/>
          <w:szCs w:val="24"/>
        </w:rPr>
        <w:t>»</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другие.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21.9.5. </w:t>
      </w:r>
      <w:r w:rsidR="00CA2E26" w:rsidRPr="007A069A">
        <w:rPr>
          <w:rFonts w:ascii="Times New Roman" w:eastAsia="Times New Roman" w:hAnsi="Times New Roman"/>
          <w:sz w:val="24"/>
          <w:szCs w:val="24"/>
        </w:rPr>
        <w:t>Творчество М.Ю. Лермонтова. Круг чтения: лирические произведения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21.9.5.1. </w:t>
      </w:r>
      <w:r w:rsidR="00CA2E26" w:rsidRPr="007A069A">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21.9.6. </w:t>
      </w:r>
      <w:r w:rsidR="00CA2E26" w:rsidRPr="007A069A">
        <w:rPr>
          <w:rFonts w:ascii="Times New Roman" w:eastAsia="Times New Roman" w:hAnsi="Times New Roman"/>
          <w:sz w:val="24"/>
          <w:szCs w:val="24"/>
        </w:rPr>
        <w:t>Литературная сказка. Тематика авторских стихотворных сказок</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(две-три по выбору). Герои литературных сказок (произведения П.П. Ершова,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П.П. Бажова, С.Т. Аксакова, С.Я. Маршака и другие). Связь литературной сказки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 фольклорной: народная речь как особенность авторской сказки. Иллюстрации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 сказке: назначение, особенности.</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21.9.6.1. </w:t>
      </w:r>
      <w:r w:rsidR="00CA2E26" w:rsidRPr="007A069A">
        <w:rPr>
          <w:rFonts w:ascii="Times New Roman" w:eastAsia="Times New Roman" w:hAnsi="Times New Roman"/>
          <w:sz w:val="24"/>
          <w:szCs w:val="24"/>
        </w:rPr>
        <w:t>Произведения для чтения: П.П. Бажов «Серебряное копытце»,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П.П. Ершов «Конёк-Горбунок», С.Т. Аксаков «Аленький цветочек» и другие.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21.9.7. </w:t>
      </w:r>
      <w:r w:rsidR="00CA2E26" w:rsidRPr="007A069A">
        <w:rPr>
          <w:rFonts w:ascii="Times New Roman" w:eastAsia="Times New Roman" w:hAnsi="Times New Roman"/>
          <w:sz w:val="24"/>
          <w:szCs w:val="24"/>
        </w:rPr>
        <w:t>Картины природы в творчестве поэтов и писателей Х</w:t>
      </w:r>
      <w:proofErr w:type="gramStart"/>
      <w:r w:rsidR="00CA2E26" w:rsidRPr="007A069A">
        <w:rPr>
          <w:rFonts w:ascii="Times New Roman" w:eastAsia="Times New Roman" w:hAnsi="Times New Roman"/>
          <w:sz w:val="24"/>
          <w:szCs w:val="24"/>
        </w:rPr>
        <w:t>I</w:t>
      </w:r>
      <w:proofErr w:type="gramEnd"/>
      <w:r w:rsidR="00CA2E26" w:rsidRPr="007A069A">
        <w:rPr>
          <w:rFonts w:ascii="Times New Roman" w:eastAsia="Times New Roman" w:hAnsi="Times New Roman"/>
          <w:sz w:val="24"/>
          <w:szCs w:val="24"/>
        </w:rPr>
        <w:t>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В.А. Жуковский, И.С. Никитин, Е.А. Баратынский, Ф.И. Тютчев, А.А. Фет,</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00CA2E26" w:rsidRPr="007A069A">
        <w:rPr>
          <w:rFonts w:ascii="Times New Roman" w:eastAsia="Times New Roman" w:hAnsi="Times New Roman"/>
          <w:sz w:val="24"/>
          <w:szCs w:val="24"/>
        </w:rPr>
        <w:t>Средства выразительности в произведениях лирики: эпитеты, синонимы, антонимы, сравнения, олицетворения, метафоры.</w:t>
      </w:r>
      <w:proofErr w:type="gramEnd"/>
      <w:r w:rsidR="00CA2E26" w:rsidRPr="007A069A">
        <w:rPr>
          <w:rFonts w:ascii="Times New Roman" w:eastAsia="Times New Roman" w:hAnsi="Times New Roman"/>
          <w:sz w:val="24"/>
          <w:szCs w:val="24"/>
        </w:rPr>
        <w:t xml:space="preserve"> Репродукция картины как иллюстрация к лирическому произведению.</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21.9.7.1. </w:t>
      </w:r>
      <w:r w:rsidR="00CA2E26" w:rsidRPr="007A069A">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А.А. Фет «Весенний дождь», Е.А. Баратынский «Весна, весна! Как воздух чист</w:t>
      </w:r>
      <w:r w:rsidR="00CC6265" w:rsidRPr="007A069A">
        <w:rPr>
          <w:rFonts w:ascii="Times New Roman" w:eastAsia="Times New Roman" w:hAnsi="Times New Roman"/>
          <w:sz w:val="24"/>
          <w:szCs w:val="24"/>
        </w:rPr>
        <w:t>…</w:t>
      </w:r>
      <w:r w:rsidR="00CA2E26" w:rsidRPr="007A069A">
        <w:rPr>
          <w:rFonts w:ascii="Times New Roman" w:eastAsia="Times New Roman" w:hAnsi="Times New Roman"/>
          <w:sz w:val="24"/>
          <w:szCs w:val="24"/>
        </w:rPr>
        <w:t>»,</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И.А. Бунин «Листопад» (отрывки) и другие (по выбору).</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21.9.8. </w:t>
      </w:r>
      <w:r w:rsidR="00CA2E26" w:rsidRPr="007A069A">
        <w:rPr>
          <w:rFonts w:ascii="Times New Roman" w:eastAsia="Times New Roman" w:hAnsi="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21.9.8.1. </w:t>
      </w:r>
      <w:r w:rsidR="00CA2E26" w:rsidRPr="007A069A">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21.9.9. </w:t>
      </w:r>
      <w:r w:rsidR="00CA2E26" w:rsidRPr="007A069A">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В.П. Астафьева, К.Г. Паустовского, М.М. Пришвина, Ю.И. Коваля и другие.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21.9.9.1. </w:t>
      </w:r>
      <w:r w:rsidR="00CA2E26" w:rsidRPr="007A069A">
        <w:rPr>
          <w:rFonts w:ascii="Times New Roman" w:eastAsia="Times New Roman" w:hAnsi="Times New Roman"/>
          <w:sz w:val="24"/>
          <w:szCs w:val="24"/>
        </w:rPr>
        <w:t>Произведения для чтения: В.П. Астафьев «Капалуха», М.М. Пришвин «В</w:t>
      </w:r>
      <w:r w:rsidR="007B697E" w:rsidRPr="007A069A">
        <w:rPr>
          <w:rFonts w:ascii="Times New Roman" w:eastAsia="Times New Roman" w:hAnsi="Times New Roman"/>
          <w:sz w:val="24"/>
          <w:szCs w:val="24"/>
        </w:rPr>
        <w:t>ыскочка» и</w:t>
      </w:r>
      <w:r w:rsidR="00CA2E26" w:rsidRPr="007A069A">
        <w:rPr>
          <w:rFonts w:ascii="Times New Roman" w:eastAsia="Times New Roman" w:hAnsi="Times New Roman"/>
          <w:sz w:val="24"/>
          <w:szCs w:val="24"/>
        </w:rPr>
        <w:t xml:space="preserve"> другие (по выбору).</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21.9.10. </w:t>
      </w:r>
      <w:r w:rsidR="00CA2E26" w:rsidRPr="007A069A">
        <w:rPr>
          <w:rFonts w:ascii="Times New Roman" w:eastAsia="Times New Roman" w:hAnsi="Times New Roman"/>
          <w:sz w:val="24"/>
          <w:szCs w:val="24"/>
        </w:rPr>
        <w:t>Произведения о детях. Тематика произведений о детях, их жизни, играх</w:t>
      </w:r>
      <w:r w:rsidR="00C95C51" w:rsidRPr="007A069A">
        <w:rPr>
          <w:rFonts w:ascii="Times New Roman" w:eastAsia="Times New Roman" w:hAnsi="Times New Roman"/>
          <w:sz w:val="24"/>
          <w:szCs w:val="24"/>
        </w:rPr>
        <w:t xml:space="preserve"> и занятиях, взаимоотношениях с</w:t>
      </w:r>
      <w:r w:rsidR="00CA2E26" w:rsidRPr="007A069A">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21.9.10.1. </w:t>
      </w:r>
      <w:r w:rsidR="00CA2E26" w:rsidRPr="007A069A">
        <w:rPr>
          <w:rFonts w:ascii="Times New Roman" w:eastAsia="Times New Roman" w:hAnsi="Times New Roman"/>
          <w:sz w:val="24"/>
          <w:szCs w:val="24"/>
        </w:rPr>
        <w:t>Произведения для чтения: А.П. Чехов «Мальчики»,</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Н.Г. Гарин-Михайловский «Детство Тёмы» (отдельные главы), М.М. Зощенко</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«О Лёньке и Миньке» (1</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2 рассказа из цикла), К.Г. Паустовский «Корзина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с еловыми шишками» и другие.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21.9.11. </w:t>
      </w:r>
      <w:r w:rsidR="00CA2E26" w:rsidRPr="007A069A">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как жанр драматического произведения.</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21.9.11.1. </w:t>
      </w:r>
      <w:r w:rsidR="00CA2E26" w:rsidRPr="007A069A">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21.9.11.2. </w:t>
      </w:r>
      <w:r w:rsidR="00CA2E26" w:rsidRPr="007A069A">
        <w:rPr>
          <w:rFonts w:ascii="Times New Roman" w:eastAsia="Times New Roman" w:hAnsi="Times New Roman"/>
          <w:sz w:val="24"/>
          <w:szCs w:val="24"/>
        </w:rPr>
        <w:t>Произведения для чтения: С.Я. Маршак «Двенадцать месяцев»</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другие. </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21.9.12. </w:t>
      </w:r>
      <w:r w:rsidR="00CA2E26" w:rsidRPr="007A069A">
        <w:rPr>
          <w:rFonts w:ascii="Times New Roman" w:eastAsia="Times New Roman" w:hAnsi="Times New Roman"/>
          <w:sz w:val="24"/>
          <w:szCs w:val="24"/>
        </w:rPr>
        <w:t>Юмористические произведения. Круг чтения (не менее</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21.9.12.1. </w:t>
      </w:r>
      <w:r w:rsidR="00CA2E26" w:rsidRPr="007A069A">
        <w:rPr>
          <w:rFonts w:ascii="Times New Roman" w:eastAsia="Times New Roman" w:hAnsi="Times New Roman"/>
          <w:sz w:val="24"/>
          <w:szCs w:val="24"/>
        </w:rPr>
        <w:t>Произведения для чтения: В.Ю. Драгунский «Денискины рассказы»</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(1</w:t>
      </w:r>
      <w:r w:rsidR="000D1C86" w:rsidRPr="007A069A">
        <w:rPr>
          <w:rFonts w:ascii="Times New Roman" w:eastAsia="Times New Roman" w:hAnsi="Times New Roman"/>
          <w:sz w:val="24"/>
          <w:szCs w:val="24"/>
          <w:lang w:eastAsia="ru-RU"/>
        </w:rPr>
        <w:t>–</w:t>
      </w:r>
      <w:r w:rsidR="00CA2E26" w:rsidRPr="007A069A">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21.9.13. </w:t>
      </w:r>
      <w:r w:rsidR="00CA2E26" w:rsidRPr="007A069A">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Д. Свифта, М</w:t>
      </w:r>
      <w:r w:rsidR="00D8201D" w:rsidRPr="007A069A">
        <w:rPr>
          <w:rFonts w:ascii="Times New Roman" w:eastAsia="Times New Roman" w:hAnsi="Times New Roman"/>
          <w:sz w:val="24"/>
          <w:szCs w:val="24"/>
        </w:rPr>
        <w:t>.</w:t>
      </w:r>
      <w:r w:rsidR="00CA2E26" w:rsidRPr="007A069A">
        <w:rPr>
          <w:rFonts w:ascii="Times New Roman" w:eastAsia="Times New Roman" w:hAnsi="Times New Roman"/>
          <w:sz w:val="24"/>
          <w:szCs w:val="24"/>
        </w:rPr>
        <w:t xml:space="preserve"> Твена.</w:t>
      </w:r>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21.9.13.1. </w:t>
      </w:r>
      <w:r w:rsidR="00CA2E26" w:rsidRPr="007A069A">
        <w:rPr>
          <w:rFonts w:ascii="Times New Roman" w:eastAsia="Times New Roman" w:hAnsi="Times New Roman"/>
          <w:sz w:val="24"/>
          <w:szCs w:val="24"/>
        </w:rPr>
        <w:t xml:space="preserve">Произведения для чтения: </w:t>
      </w:r>
      <w:proofErr w:type="gramStart"/>
      <w:r w:rsidR="00CA2E26" w:rsidRPr="007A069A">
        <w:rPr>
          <w:rFonts w:ascii="Times New Roman" w:eastAsia="Times New Roman" w:hAnsi="Times New Roman"/>
          <w:sz w:val="24"/>
          <w:szCs w:val="24"/>
        </w:rPr>
        <w:t>Х.-К. Андерсен «Дикие лебеди», «Русалочка», Д. Свифт «Приключения Гулливера» (отдельные главы), М</w:t>
      </w:r>
      <w:r w:rsidR="00D8201D" w:rsidRPr="007A069A">
        <w:rPr>
          <w:rFonts w:ascii="Times New Roman" w:eastAsia="Times New Roman" w:hAnsi="Times New Roman"/>
          <w:sz w:val="24"/>
          <w:szCs w:val="24"/>
        </w:rPr>
        <w:t>.</w:t>
      </w:r>
      <w:r w:rsidR="00CA2E26" w:rsidRPr="007A069A">
        <w:rPr>
          <w:rFonts w:ascii="Times New Roman" w:eastAsia="Times New Roman" w:hAnsi="Times New Roman"/>
          <w:sz w:val="24"/>
          <w:szCs w:val="24"/>
        </w:rPr>
        <w:t xml:space="preserve"> Твен «Том Сойер» (отдельные главы) и другие (по выбору).</w:t>
      </w:r>
      <w:proofErr w:type="gramEnd"/>
    </w:p>
    <w:p w:rsidR="00CA2E26" w:rsidRPr="007A069A" w:rsidRDefault="007A7A93"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21.9.14. </w:t>
      </w:r>
      <w:r w:rsidR="00CA2E26" w:rsidRPr="007A069A">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7A069A">
        <w:rPr>
          <w:rFonts w:ascii="Times New Roman" w:eastAsia="Times New Roman" w:hAnsi="Times New Roman"/>
          <w:sz w:val="24"/>
          <w:szCs w:val="24"/>
        </w:rPr>
        <w:t xml:space="preserve"> </w:t>
      </w:r>
      <w:r w:rsidR="00CA2E26" w:rsidRPr="007A069A">
        <w:rPr>
          <w:rFonts w:ascii="Times New Roman" w:eastAsia="Times New Roman" w:hAnsi="Times New Roman"/>
          <w:sz w:val="24"/>
          <w:szCs w:val="24"/>
        </w:rP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00CA2E26" w:rsidRPr="007A069A">
        <w:rPr>
          <w:rFonts w:ascii="Times New Roman" w:eastAsia="Times New Roman" w:hAnsi="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00CA2E26" w:rsidRPr="007A069A">
        <w:rPr>
          <w:rFonts w:ascii="Times New Roman" w:eastAsia="Times New Roman" w:hAnsi="Times New Roman"/>
          <w:sz w:val="24"/>
          <w:szCs w:val="24"/>
        </w:rPr>
        <w:t xml:space="preserve"> Работа с источниками периодической печати.</w:t>
      </w:r>
    </w:p>
    <w:p w:rsidR="00707D43" w:rsidRPr="007A069A" w:rsidRDefault="00707D43"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 xml:space="preserve">21.9.15. Изучение литературного чтения в </w:t>
      </w:r>
      <w:r w:rsidR="00B157AA" w:rsidRPr="007A069A">
        <w:rPr>
          <w:rFonts w:ascii="Times New Roman" w:eastAsia="SchoolBookSanPin" w:hAnsi="Times New Roman"/>
          <w:sz w:val="24"/>
          <w:szCs w:val="24"/>
        </w:rPr>
        <w:t>4</w:t>
      </w:r>
      <w:r w:rsidRPr="007A069A">
        <w:rPr>
          <w:rFonts w:ascii="Times New Roman" w:eastAsia="SchoolBookSanPin" w:hAnsi="Times New Roman"/>
          <w:sz w:val="24"/>
          <w:szCs w:val="24"/>
        </w:rPr>
        <w:t xml:space="preserve"> классе способствует </w:t>
      </w:r>
      <w:r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ряда универсальных учебных действий</w:t>
      </w:r>
      <w:r w:rsidRPr="007A069A">
        <w:rPr>
          <w:rFonts w:ascii="Times New Roman" w:eastAsia="SchoolBookSanPin" w:hAnsi="Times New Roman"/>
          <w:sz w:val="24"/>
          <w:szCs w:val="24"/>
        </w:rPr>
        <w:t xml:space="preserve">: </w:t>
      </w:r>
      <w:r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7A069A" w:rsidRDefault="00707D4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21.9.15.1. </w:t>
      </w:r>
      <w:r w:rsidRPr="007A069A">
        <w:rPr>
          <w:rFonts w:ascii="Times New Roman" w:eastAsia="SchoolBookSanPin" w:hAnsi="Times New Roman"/>
          <w:sz w:val="24"/>
          <w:szCs w:val="24"/>
        </w:rPr>
        <w:t xml:space="preserve">Базовые логические и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про себя (молча), оценивать своё чтение с точки зрения понимания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запоминания текста;</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характеризовать героя и давать оценку его поступкам; </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контрасту или аналогии);</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план (вопросный, номинативный, цитатный) текста, дополнять</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восстанавливать нарушенную последовательность;</w:t>
      </w:r>
    </w:p>
    <w:p w:rsidR="00523201" w:rsidRPr="007A069A" w:rsidRDefault="00523201"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07D43" w:rsidRPr="007A069A" w:rsidRDefault="00707D4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21.9.15.2. </w:t>
      </w:r>
      <w:r w:rsidRPr="007A069A">
        <w:rPr>
          <w:rFonts w:ascii="Times New Roman" w:eastAsia="Times New Roman" w:hAnsi="Times New Roman"/>
          <w:sz w:val="24"/>
          <w:szCs w:val="24"/>
        </w:rPr>
        <w:t xml:space="preserve">Работа с информацией </w:t>
      </w:r>
      <w:r w:rsidRPr="007A069A">
        <w:rPr>
          <w:rFonts w:ascii="Times New Roman" w:eastAsia="SchoolBookSanPin" w:hAnsi="Times New Roman"/>
          <w:sz w:val="24"/>
          <w:szCs w:val="24"/>
        </w:rPr>
        <w:t xml:space="preserve">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 xml:space="preserve"> способствуют формированию умений: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использовать справочную информацию для получения дополнительной информации в </w:t>
      </w:r>
      <w:r w:rsidRPr="007A069A">
        <w:rPr>
          <w:rFonts w:ascii="Times New Roman" w:eastAsia="Times New Roman" w:hAnsi="Times New Roman"/>
          <w:sz w:val="24"/>
          <w:szCs w:val="24"/>
        </w:rPr>
        <w:lastRenderedPageBreak/>
        <w:t>соответствии с учебной задачей;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7A069A">
        <w:rPr>
          <w:rFonts w:ascii="Times New Roman" w:eastAsia="Times New Roman" w:hAnsi="Times New Roman"/>
          <w:sz w:val="24"/>
          <w:szCs w:val="24"/>
        </w:rPr>
        <w:t>и другие</w:t>
      </w:r>
      <w:r w:rsidRPr="007A069A">
        <w:rPr>
          <w:rFonts w:ascii="Times New Roman" w:eastAsia="Times New Roman" w:hAnsi="Times New Roman"/>
          <w:sz w:val="24"/>
          <w:szCs w:val="24"/>
        </w:rPr>
        <w:t>);</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7A069A" w:rsidRDefault="00707D4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21.9.15.3. </w:t>
      </w:r>
      <w:r w:rsidRPr="007A069A">
        <w:rPr>
          <w:rFonts w:ascii="Times New Roman" w:eastAsia="Times New Roman" w:hAnsi="Times New Roman"/>
          <w:sz w:val="24"/>
          <w:szCs w:val="24"/>
        </w:rPr>
        <w:t>Коммуникативные универсальные учебные действия</w:t>
      </w:r>
      <w:r w:rsidRPr="007A069A">
        <w:rPr>
          <w:rFonts w:ascii="Times New Roman" w:eastAsia="SchoolBookSanPin" w:hAnsi="Times New Roman"/>
          <w:sz w:val="24"/>
          <w:szCs w:val="24"/>
        </w:rPr>
        <w:t xml:space="preserve"> способствуют формированию умений: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пересказывать текст в соответствии с учебной задачей;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рассказывать о тематике детской литературы, о любимом писателе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его произведениях;</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оценивать мнение авторов о героях и своё отношение к ним;</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сочинять небольшие тексты повествовательного и описательного характера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наблюдениям, на заданную тему.</w:t>
      </w:r>
    </w:p>
    <w:p w:rsidR="00707D43" w:rsidRPr="007A069A" w:rsidRDefault="00707D4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21.9.15.4. </w:t>
      </w:r>
      <w:r w:rsidRPr="007A069A">
        <w:rPr>
          <w:rFonts w:ascii="Times New Roman" w:eastAsia="Times New Roman" w:hAnsi="Times New Roman"/>
          <w:sz w:val="24"/>
          <w:szCs w:val="24"/>
        </w:rPr>
        <w:t xml:space="preserve">Регулятивные универсальные учебные </w:t>
      </w:r>
      <w:r w:rsidR="00A46287" w:rsidRPr="007A069A">
        <w:rPr>
          <w:rFonts w:ascii="Times New Roman" w:eastAsia="Times New Roman" w:hAnsi="Times New Roman"/>
          <w:sz w:val="24"/>
          <w:szCs w:val="24"/>
        </w:rPr>
        <w:t xml:space="preserve">действия </w:t>
      </w:r>
      <w:r w:rsidRPr="007A069A">
        <w:rPr>
          <w:rFonts w:ascii="Times New Roman" w:eastAsia="SchoolBookSanPin" w:hAnsi="Times New Roman"/>
          <w:sz w:val="24"/>
          <w:szCs w:val="24"/>
        </w:rPr>
        <w:t>способствуют формированию умений:</w:t>
      </w:r>
    </w:p>
    <w:p w:rsidR="00523201" w:rsidRPr="007A069A" w:rsidRDefault="002368E7"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значения</w:t>
      </w:r>
      <w:r w:rsidR="00523201" w:rsidRPr="007A069A">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определять цель выразительного исполнения и работы с текстом;</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оценивать выступление (своё и </w:t>
      </w:r>
      <w:r w:rsidR="009258E0" w:rsidRPr="007A069A">
        <w:rPr>
          <w:rFonts w:ascii="Times New Roman" w:eastAsia="Times New Roman" w:hAnsi="Times New Roman"/>
          <w:sz w:val="24"/>
          <w:szCs w:val="24"/>
        </w:rPr>
        <w:t>других обучающихся</w:t>
      </w:r>
      <w:r w:rsidRPr="007A069A">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в предстоящей работе.</w:t>
      </w:r>
    </w:p>
    <w:p w:rsidR="00707D43" w:rsidRPr="007A069A" w:rsidRDefault="00707D43"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21.9.15.5. </w:t>
      </w:r>
      <w:r w:rsidRPr="007A069A">
        <w:rPr>
          <w:rFonts w:ascii="Times New Roman" w:eastAsia="Times New Roman" w:hAnsi="Times New Roman"/>
          <w:sz w:val="24"/>
          <w:szCs w:val="24"/>
        </w:rPr>
        <w:t>Совместная деятельность</w:t>
      </w:r>
      <w:r w:rsidRPr="007A069A">
        <w:rPr>
          <w:rFonts w:ascii="Times New Roman" w:eastAsia="SchoolBookSanPin" w:hAnsi="Times New Roman"/>
          <w:sz w:val="24"/>
          <w:szCs w:val="24"/>
        </w:rPr>
        <w:t xml:space="preserve"> способствует формированию умений:</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участвовать в театрализованной деятельности: инсценировании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(читать по ролям, разыгрывать сценки);</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соблюдать правила взаимодействия;</w:t>
      </w:r>
    </w:p>
    <w:p w:rsidR="00523201" w:rsidRPr="007A069A" w:rsidRDefault="00523201"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7A069A" w:rsidRDefault="00F4153E"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SchoolBookSanPin" w:hAnsi="Times New Roman"/>
          <w:sz w:val="24"/>
          <w:szCs w:val="24"/>
        </w:rPr>
        <w:t>21.10.1.</w:t>
      </w:r>
      <w:r w:rsidR="00D45313" w:rsidRPr="007A069A">
        <w:rPr>
          <w:rFonts w:ascii="Times New Roman" w:eastAsia="SchoolBookSanPin" w:hAnsi="Times New Roman"/>
          <w:sz w:val="24"/>
          <w:szCs w:val="24"/>
        </w:rPr>
        <w:t xml:space="preserve"> </w:t>
      </w:r>
      <w:r w:rsidR="00CA2E26" w:rsidRPr="007A069A">
        <w:rPr>
          <w:rFonts w:ascii="Times New Roman" w:eastAsia="Times New Roman" w:hAnsi="Times New Roman"/>
          <w:sz w:val="24"/>
          <w:szCs w:val="24"/>
        </w:rPr>
        <w:t xml:space="preserve">Личностные результаты освоения программы </w:t>
      </w:r>
      <w:r w:rsidRPr="007A069A">
        <w:rPr>
          <w:rFonts w:ascii="Times New Roman" w:eastAsia="Times New Roman" w:hAnsi="Times New Roman"/>
          <w:sz w:val="24"/>
          <w:szCs w:val="24"/>
        </w:rPr>
        <w:t xml:space="preserve">по литературному чтению </w:t>
      </w:r>
      <w:r w:rsidR="00CA2E26" w:rsidRPr="007A069A">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7A069A">
        <w:rPr>
          <w:rFonts w:ascii="Times New Roman" w:eastAsia="Times New Roman" w:hAnsi="Times New Roman"/>
          <w:sz w:val="24"/>
          <w:szCs w:val="24"/>
        </w:rPr>
        <w:t xml:space="preserve">программы по литературному чтению </w:t>
      </w:r>
      <w:r w:rsidR="00CA2E26" w:rsidRPr="007A069A">
        <w:rPr>
          <w:rFonts w:ascii="Times New Roman" w:eastAsia="Times New Roman" w:hAnsi="Times New Roman"/>
          <w:sz w:val="24"/>
          <w:szCs w:val="24"/>
        </w:rPr>
        <w:t xml:space="preserve">отражают освоение </w:t>
      </w:r>
      <w:proofErr w:type="gramStart"/>
      <w:r w:rsidR="00CA2E26" w:rsidRPr="007A069A">
        <w:rPr>
          <w:rFonts w:ascii="Times New Roman" w:eastAsia="Times New Roman" w:hAnsi="Times New Roman"/>
          <w:sz w:val="24"/>
          <w:szCs w:val="24"/>
        </w:rPr>
        <w:t>обучающимися</w:t>
      </w:r>
      <w:proofErr w:type="gramEnd"/>
      <w:r w:rsidR="00CA2E26" w:rsidRPr="007A069A">
        <w:rPr>
          <w:rFonts w:ascii="Times New Roman" w:eastAsia="Times New Roman" w:hAnsi="Times New Roman"/>
          <w:sz w:val="24"/>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w:t>
      </w:r>
      <w:proofErr w:type="gramStart"/>
      <w:r w:rsidRPr="007A069A">
        <w:rPr>
          <w:rFonts w:ascii="Times New Roman" w:eastAsia="SchoolBookSanPin" w:hAnsi="Times New Roman"/>
          <w:sz w:val="24"/>
          <w:szCs w:val="24"/>
        </w:rPr>
        <w:t>у</w:t>
      </w:r>
      <w:proofErr w:type="gramEnd"/>
      <w:r w:rsidRPr="007A069A">
        <w:rPr>
          <w:rFonts w:ascii="Times New Roman" w:eastAsia="SchoolBookSanPin" w:hAnsi="Times New Roman"/>
          <w:sz w:val="24"/>
          <w:szCs w:val="24"/>
        </w:rPr>
        <w:t xml:space="preserve"> обучающегося будут сформированы личностные результаты: </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SchoolBookSanPin" w:hAnsi="Times New Roman"/>
          <w:sz w:val="24"/>
          <w:szCs w:val="24"/>
        </w:rPr>
        <w:t>1) г</w:t>
      </w:r>
      <w:r w:rsidR="00CA2E26" w:rsidRPr="007A069A">
        <w:rPr>
          <w:rFonts w:ascii="Times New Roman" w:eastAsia="Times New Roman" w:hAnsi="Times New Roman"/>
          <w:sz w:val="24"/>
          <w:szCs w:val="24"/>
        </w:rPr>
        <w:t>ражданско-патриотическое воспитание: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первоначальные представления о человеке как члене общества, о правах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2) д</w:t>
      </w:r>
      <w:r w:rsidR="00CA2E26" w:rsidRPr="007A069A">
        <w:rPr>
          <w:rFonts w:ascii="Times New Roman" w:eastAsia="Times New Roman" w:hAnsi="Times New Roman"/>
          <w:sz w:val="24"/>
          <w:szCs w:val="24"/>
        </w:rPr>
        <w:t>уховно-нравственное воспитание: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освоение опыта человеческих взаимоотношений,</w:t>
      </w:r>
      <w:r w:rsidR="00D45313"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проявление сопереживания, уважения, любви, доброжелательности и других моральных качеств к родным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другим людям, независимо от их национальности, социального статуса, вероисповедания;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эмоциональной окраске;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неприятие любых форм поведения, направленных на причинение физического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морального вреда другим людям.</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3) э</w:t>
      </w:r>
      <w:r w:rsidR="00CA2E26" w:rsidRPr="007A069A">
        <w:rPr>
          <w:rFonts w:ascii="Times New Roman" w:eastAsia="Times New Roman" w:hAnsi="Times New Roman"/>
          <w:sz w:val="24"/>
          <w:szCs w:val="24"/>
        </w:rPr>
        <w:t>стетическое воспитание: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проявление уважительного отношения и интереса к художественной культуре,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к различным видам искусства, восприимчивость к</w:t>
      </w:r>
      <w:r w:rsidR="00C95C51" w:rsidRPr="007A069A">
        <w:rPr>
          <w:rFonts w:ascii="Times New Roman" w:eastAsia="Times New Roman" w:hAnsi="Times New Roman"/>
          <w:sz w:val="24"/>
          <w:szCs w:val="24"/>
        </w:rPr>
        <w:t xml:space="preserve"> традициям и творчеству</w:t>
      </w:r>
      <w:r w:rsidR="00933CAF" w:rsidRPr="007A069A">
        <w:rPr>
          <w:rFonts w:ascii="Times New Roman" w:eastAsia="Times New Roman" w:hAnsi="Times New Roman"/>
          <w:sz w:val="24"/>
          <w:szCs w:val="24"/>
        </w:rPr>
        <w:t xml:space="preserve"> </w:t>
      </w:r>
      <w:r w:rsidR="00C95C51" w:rsidRPr="007A069A">
        <w:rPr>
          <w:rFonts w:ascii="Times New Roman" w:eastAsia="Times New Roman" w:hAnsi="Times New Roman"/>
          <w:sz w:val="24"/>
          <w:szCs w:val="24"/>
        </w:rPr>
        <w:t xml:space="preserve">своего </w:t>
      </w:r>
      <w:r w:rsidRPr="007A069A">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4) т</w:t>
      </w:r>
      <w:r w:rsidR="00CA2E26" w:rsidRPr="007A069A">
        <w:rPr>
          <w:rFonts w:ascii="Times New Roman" w:eastAsia="Times New Roman" w:hAnsi="Times New Roman"/>
          <w:sz w:val="24"/>
          <w:szCs w:val="24"/>
        </w:rPr>
        <w:t>рудовое воспитание: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различных видах трудовой деятельности, интерес к различным профессиям.</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5) э</w:t>
      </w:r>
      <w:r w:rsidR="00CA2E26" w:rsidRPr="007A069A">
        <w:rPr>
          <w:rFonts w:ascii="Times New Roman" w:eastAsia="Times New Roman" w:hAnsi="Times New Roman"/>
          <w:sz w:val="24"/>
          <w:szCs w:val="24"/>
        </w:rPr>
        <w:t>кологическое воспитание: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неприятие действий, приносящих вред окружающей среде.</w:t>
      </w:r>
    </w:p>
    <w:p w:rsidR="00CA2E26"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6) ц</w:t>
      </w:r>
      <w:r w:rsidR="00CA2E26" w:rsidRPr="007A069A">
        <w:rPr>
          <w:rFonts w:ascii="Times New Roman" w:eastAsia="Times New Roman" w:hAnsi="Times New Roman"/>
          <w:sz w:val="24"/>
          <w:szCs w:val="24"/>
        </w:rPr>
        <w:t>енности научного познания: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овладение смысловым чтением для решения различного уровня учебных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жизненных задач;</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7A069A" w:rsidRDefault="00F4153E"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7A069A">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21.10.2.1. </w:t>
      </w:r>
      <w:r w:rsidRPr="007A069A">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объединять произведения по жанру, авторской принадлежности;</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устанавливать причинно-следственные связи в сюжете фольклорного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художественного текста, при составлении плана, пересказе текста, характеристике поступков героев</w:t>
      </w:r>
      <w:r w:rsidR="00702604" w:rsidRPr="007A069A">
        <w:rPr>
          <w:rFonts w:ascii="Times New Roman" w:eastAsia="Times New Roman" w:hAnsi="Times New Roman"/>
          <w:sz w:val="24"/>
          <w:szCs w:val="24"/>
        </w:rPr>
        <w:t>.</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21.10.2.2. </w:t>
      </w:r>
      <w:r w:rsidRPr="007A069A">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сравнивать несколько вариантов решения задачи, выбирать наиболее </w:t>
      </w:r>
      <w:proofErr w:type="gramStart"/>
      <w:r w:rsidRPr="007A069A">
        <w:rPr>
          <w:rFonts w:ascii="Times New Roman" w:eastAsia="Times New Roman" w:hAnsi="Times New Roman"/>
          <w:sz w:val="24"/>
          <w:szCs w:val="24"/>
        </w:rPr>
        <w:t>подходящий</w:t>
      </w:r>
      <w:proofErr w:type="gramEnd"/>
      <w:r w:rsidRPr="007A069A">
        <w:rPr>
          <w:rFonts w:ascii="Times New Roman" w:eastAsia="Times New Roman" w:hAnsi="Times New Roman"/>
          <w:sz w:val="24"/>
          <w:szCs w:val="24"/>
        </w:rPr>
        <w:t xml:space="preserve"> (на основе предложенных критериев); </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7A069A" w:rsidRDefault="00F4153E"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прогнозировать возможное развитие процессов, событий и их последствия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аналогичных или сходных ситуациях</w:t>
      </w:r>
      <w:r w:rsidR="00702604" w:rsidRPr="007A069A">
        <w:rPr>
          <w:rFonts w:ascii="Times New Roman" w:eastAsia="Times New Roman" w:hAnsi="Times New Roman"/>
          <w:sz w:val="24"/>
          <w:szCs w:val="24"/>
        </w:rPr>
        <w:t>.</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w:t>
      </w:r>
      <w:r w:rsidR="0070260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.10.2.3. </w:t>
      </w:r>
      <w:r w:rsidRPr="007A069A">
        <w:rPr>
          <w:rFonts w:ascii="Times New Roman" w:eastAsia="SchoolBookSanPin" w:hAnsi="Times New Roman"/>
          <w:sz w:val="24"/>
          <w:szCs w:val="24"/>
        </w:rPr>
        <w:t xml:space="preserve">У </w:t>
      </w:r>
      <w:r w:rsidR="00131A4C" w:rsidRPr="007A069A">
        <w:rPr>
          <w:rFonts w:ascii="Times New Roman" w:eastAsia="SchoolBookSanPin" w:hAnsi="Times New Roman"/>
          <w:sz w:val="24"/>
          <w:szCs w:val="24"/>
        </w:rPr>
        <w:t>обучающегося будут сформированы</w:t>
      </w:r>
      <w:r w:rsidRPr="007A069A">
        <w:rPr>
          <w:rFonts w:ascii="Times New Roman" w:eastAsia="SchoolBookSanPin" w:hAnsi="Times New Roman"/>
          <w:sz w:val="24"/>
          <w:szCs w:val="24"/>
        </w:rPr>
        <w:t xml:space="preserve"> умения работать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информацией как часть </w:t>
      </w:r>
      <w:r w:rsidRPr="007A069A">
        <w:rPr>
          <w:rFonts w:ascii="Times New Roman" w:eastAsia="SchoolBookSanPin" w:hAnsi="Times New Roman"/>
          <w:bCs/>
          <w:sz w:val="24"/>
          <w:szCs w:val="24"/>
        </w:rPr>
        <w:t>познавательных универсальных учебных действий</w:t>
      </w:r>
      <w:r w:rsidRPr="007A069A">
        <w:rPr>
          <w:rFonts w:ascii="Times New Roman" w:eastAsia="SchoolBookSanPin" w:hAnsi="Times New Roman"/>
          <w:sz w:val="24"/>
          <w:szCs w:val="24"/>
        </w:rPr>
        <w:t>:</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источник получения информации;</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распознавать достоверную и недостоверную информацию самостоятельно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или на основании предложенного учителем способа её проверки;</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Интернет</w:t>
      </w:r>
      <w:r w:rsidR="00DF2A0E" w:rsidRPr="007A069A">
        <w:rPr>
          <w:rFonts w:ascii="Times New Roman" w:eastAsia="Times New Roman" w:hAnsi="Times New Roman"/>
          <w:sz w:val="24"/>
          <w:szCs w:val="24"/>
        </w:rPr>
        <w:t>е</w:t>
      </w:r>
      <w:r w:rsidRPr="007A069A">
        <w:rPr>
          <w:rFonts w:ascii="Times New Roman" w:eastAsia="Times New Roman" w:hAnsi="Times New Roman"/>
          <w:sz w:val="24"/>
          <w:szCs w:val="24"/>
        </w:rPr>
        <w:t>;</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самостоятельно создавать схемы, таблицы для представления информации.</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w:t>
      </w:r>
      <w:r w:rsidR="0070260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.10.2.4. </w:t>
      </w:r>
      <w:r w:rsidRPr="007A069A">
        <w:rPr>
          <w:rFonts w:ascii="Times New Roman" w:eastAsia="SchoolBookSanPin" w:hAnsi="Times New Roman"/>
          <w:sz w:val="24"/>
          <w:szCs w:val="24"/>
        </w:rPr>
        <w:t xml:space="preserve">У обучающегося будут сформированы умения общения как часть </w:t>
      </w:r>
      <w:r w:rsidRPr="007A069A">
        <w:rPr>
          <w:rFonts w:ascii="Times New Roman" w:eastAsia="SchoolBookSanPin" w:hAnsi="Times New Roman"/>
          <w:bCs/>
          <w:sz w:val="24"/>
          <w:szCs w:val="24"/>
        </w:rPr>
        <w:t>коммуникативных универсальных учебных действий</w:t>
      </w:r>
      <w:r w:rsidRPr="007A069A">
        <w:rPr>
          <w:rFonts w:ascii="Times New Roman" w:eastAsia="SchoolBookSanPin" w:hAnsi="Times New Roman"/>
          <w:sz w:val="24"/>
          <w:szCs w:val="24"/>
        </w:rPr>
        <w:t>:</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воспринимать и формулировать суждения, выражать эмоции в соответствии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с целями и условиями общения в знакомой среде;</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признавать возможность существования разных точек зрения;</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корректно и аргументированно высказывать своё мнение;</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строить речевое высказывание в соответствии с поставленной задачей;</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7A069A" w:rsidRDefault="005D7C98"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подготавливать</w:t>
      </w:r>
      <w:r w:rsidR="00702604" w:rsidRPr="007A069A">
        <w:rPr>
          <w:rFonts w:ascii="Times New Roman" w:eastAsia="Times New Roman" w:hAnsi="Times New Roman"/>
          <w:sz w:val="24"/>
          <w:szCs w:val="24"/>
        </w:rPr>
        <w:t xml:space="preserve"> небольшие публичные выступления;</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w:t>
      </w:r>
      <w:r w:rsidR="0070260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.10.2.5. </w:t>
      </w:r>
      <w:r w:rsidRPr="007A069A">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7A069A">
        <w:rPr>
          <w:rFonts w:ascii="Times New Roman" w:eastAsia="SchoolBookSanPin" w:hAnsi="Times New Roman"/>
          <w:bCs/>
          <w:sz w:val="24"/>
          <w:szCs w:val="24"/>
        </w:rPr>
        <w:t>регулятивных</w:t>
      </w:r>
      <w:r w:rsidRPr="007A069A">
        <w:rPr>
          <w:rFonts w:ascii="Times New Roman" w:eastAsia="SchoolBookSanPin" w:hAnsi="Times New Roman"/>
          <w:bCs/>
          <w:sz w:val="24"/>
          <w:szCs w:val="24"/>
        </w:rPr>
        <w:t xml:space="preserve"> универсальных учебных действий</w:t>
      </w:r>
      <w:r w:rsidRPr="007A069A">
        <w:rPr>
          <w:rFonts w:ascii="Times New Roman" w:eastAsia="SchoolBookSanPin" w:hAnsi="Times New Roman"/>
          <w:sz w:val="24"/>
          <w:szCs w:val="24"/>
        </w:rPr>
        <w:t>:</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выстраивать последовательность выбранных действий.</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w:t>
      </w:r>
      <w:r w:rsidR="0070260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.10.2.6. </w:t>
      </w:r>
      <w:r w:rsidRPr="007A069A">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7A069A">
        <w:rPr>
          <w:rFonts w:ascii="Times New Roman" w:eastAsia="SchoolBookSanPin" w:hAnsi="Times New Roman"/>
          <w:bCs/>
          <w:sz w:val="24"/>
          <w:szCs w:val="24"/>
        </w:rPr>
        <w:t>регулятивных</w:t>
      </w:r>
      <w:r w:rsidRPr="007A069A">
        <w:rPr>
          <w:rFonts w:ascii="Times New Roman" w:eastAsia="SchoolBookSanPin" w:hAnsi="Times New Roman"/>
          <w:bCs/>
          <w:sz w:val="24"/>
          <w:szCs w:val="24"/>
        </w:rPr>
        <w:t xml:space="preserve"> универсальных учебных действий</w:t>
      </w:r>
      <w:r w:rsidRPr="007A069A">
        <w:rPr>
          <w:rFonts w:ascii="Times New Roman" w:eastAsia="SchoolBookSanPin" w:hAnsi="Times New Roman"/>
          <w:sz w:val="24"/>
          <w:szCs w:val="24"/>
        </w:rPr>
        <w:t>:</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устанавливать причины успеха</w:t>
      </w:r>
      <w:r w:rsidR="00676CF1"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неудач</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учебной деятельности;</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корректировать свои учебные действия для преодоления ошибок.</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2</w:t>
      </w:r>
      <w:r w:rsidR="00702604" w:rsidRPr="007A069A">
        <w:rPr>
          <w:rFonts w:ascii="Times New Roman" w:eastAsia="OfficinaSansBoldITC" w:hAnsi="Times New Roman"/>
          <w:sz w:val="24"/>
          <w:szCs w:val="24"/>
        </w:rPr>
        <w:t>1</w:t>
      </w:r>
      <w:r w:rsidRPr="007A069A">
        <w:rPr>
          <w:rFonts w:ascii="Times New Roman" w:eastAsia="OfficinaSansBoldITC" w:hAnsi="Times New Roman"/>
          <w:sz w:val="24"/>
          <w:szCs w:val="24"/>
        </w:rPr>
        <w:t>.10.2.7. </w:t>
      </w:r>
      <w:r w:rsidRPr="007A069A">
        <w:rPr>
          <w:rFonts w:ascii="Times New Roman" w:eastAsia="SchoolBookSanPin" w:hAnsi="Times New Roman"/>
          <w:sz w:val="24"/>
          <w:szCs w:val="24"/>
        </w:rPr>
        <w:t>У обучающегося будут сформированы умения совместной деятельности:</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формулировать краткосрочные и долгосрочные цели (индивидуальные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с учётом участия в коллективных задачах) в стандартной (типовой) ситуации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основе предложенного формата</w:t>
      </w:r>
      <w:r w:rsidR="00D45313"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планирования, распределения промежуточных шагов и сроков;</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принимать цель совместной деятельности, коллективно строить действия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её достижению: распределять роли, договариваться, обсуждать процесс</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результат совместной работы;</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lastRenderedPageBreak/>
        <w:t>проявлять готовность руководить, выполнять поручения, подчиняться;</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ответственно выполнять свою часть работы;</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оценивать свой вклад в общий результат;</w:t>
      </w:r>
    </w:p>
    <w:p w:rsidR="00702604" w:rsidRPr="007A069A" w:rsidRDefault="0070260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выполнять совместные проектные задания с</w:t>
      </w:r>
      <w:r w:rsidR="00CC6265" w:rsidRPr="007A069A">
        <w:rPr>
          <w:rFonts w:ascii="Times New Roman" w:eastAsia="Times New Roman" w:hAnsi="Times New Roman"/>
          <w:sz w:val="24"/>
          <w:szCs w:val="24"/>
        </w:rPr>
        <w:t xml:space="preserve"> </w:t>
      </w:r>
      <w:r w:rsidR="008337AA" w:rsidRPr="007A069A">
        <w:rPr>
          <w:rFonts w:ascii="Times New Roman" w:eastAsia="Times New Roman" w:hAnsi="Times New Roman"/>
          <w:sz w:val="24"/>
          <w:szCs w:val="24"/>
        </w:rPr>
        <w:t>использованием</w:t>
      </w:r>
      <w:r w:rsidR="00CC6265" w:rsidRPr="007A069A">
        <w:rPr>
          <w:rFonts w:ascii="Times New Roman" w:eastAsia="Times New Roman" w:hAnsi="Times New Roman"/>
          <w:sz w:val="24"/>
          <w:szCs w:val="24"/>
        </w:rPr>
        <w:t xml:space="preserve"> предложенны</w:t>
      </w:r>
      <w:r w:rsidR="008337AA" w:rsidRPr="007A069A">
        <w:rPr>
          <w:rFonts w:ascii="Times New Roman" w:eastAsia="Times New Roman" w:hAnsi="Times New Roman"/>
          <w:sz w:val="24"/>
          <w:szCs w:val="24"/>
        </w:rPr>
        <w:t>х</w:t>
      </w:r>
      <w:r w:rsidR="00CC6265" w:rsidRPr="007A069A">
        <w:rPr>
          <w:rFonts w:ascii="Times New Roman" w:eastAsia="Times New Roman" w:hAnsi="Times New Roman"/>
          <w:sz w:val="24"/>
          <w:szCs w:val="24"/>
        </w:rPr>
        <w:t xml:space="preserve"> образц</w:t>
      </w:r>
      <w:r w:rsidR="008337AA" w:rsidRPr="007A069A">
        <w:rPr>
          <w:rFonts w:ascii="Times New Roman" w:eastAsia="Times New Roman" w:hAnsi="Times New Roman"/>
          <w:sz w:val="24"/>
          <w:szCs w:val="24"/>
        </w:rPr>
        <w:t>ов</w:t>
      </w:r>
      <w:r w:rsidR="00CC6265" w:rsidRPr="007A069A">
        <w:rPr>
          <w:rFonts w:ascii="Times New Roman" w:eastAsia="Times New Roman" w:hAnsi="Times New Roman"/>
          <w:sz w:val="24"/>
          <w:szCs w:val="24"/>
        </w:rPr>
        <w:t>;</w:t>
      </w:r>
    </w:p>
    <w:p w:rsidR="00702604" w:rsidRPr="007A069A" w:rsidRDefault="0070260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7A069A" w:rsidRDefault="0070260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выстраивать последовательность выбранных действий.</w:t>
      </w:r>
    </w:p>
    <w:p w:rsidR="00F4153E" w:rsidRPr="007A069A" w:rsidRDefault="00F4153E"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w:t>
      </w:r>
      <w:r w:rsidR="00702604" w:rsidRPr="007A069A">
        <w:rPr>
          <w:rFonts w:ascii="Times New Roman" w:eastAsia="SchoolBookSanPin" w:hAnsi="Times New Roman"/>
          <w:sz w:val="24"/>
          <w:szCs w:val="24"/>
        </w:rPr>
        <w:t>1</w:t>
      </w:r>
      <w:r w:rsidRPr="007A069A">
        <w:rPr>
          <w:rFonts w:ascii="Times New Roman" w:eastAsia="SchoolBookSanPin" w:hAnsi="Times New Roman"/>
          <w:sz w:val="24"/>
          <w:szCs w:val="24"/>
        </w:rPr>
        <w:t>.10.3. </w:t>
      </w:r>
      <w:r w:rsidRPr="007A069A">
        <w:rPr>
          <w:rFonts w:ascii="Times New Roman" w:eastAsia="OfficinaSansBoldITC" w:hAnsi="Times New Roman"/>
          <w:sz w:val="24"/>
          <w:szCs w:val="24"/>
        </w:rPr>
        <w:t xml:space="preserve">Предметные результаты изучения </w:t>
      </w:r>
      <w:r w:rsidR="00702604" w:rsidRPr="007A069A">
        <w:rPr>
          <w:rFonts w:ascii="Times New Roman" w:eastAsia="OfficinaSansBoldITC" w:hAnsi="Times New Roman"/>
          <w:sz w:val="24"/>
          <w:szCs w:val="24"/>
        </w:rPr>
        <w:t>литературного чтения</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 в </w:t>
      </w:r>
      <w:r w:rsidRPr="007A069A">
        <w:rPr>
          <w:rFonts w:ascii="Times New Roman" w:eastAsia="SchoolBookSanPin" w:hAnsi="Times New Roman"/>
          <w:bCs/>
          <w:sz w:val="24"/>
          <w:szCs w:val="24"/>
        </w:rPr>
        <w:t xml:space="preserve">1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ценность чтения для решения учебных задач и применения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различных жизненных ситуациях: отвечать на вопрос о важности чтения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для личного развития, находить в художественных произведениях отражение нравственных ценностей, традиций, быта разных народов;</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темпе не менее 30 слов в минуту (без отметочного оценивания);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наизусть с соблюдением орфоэпических и пунктуационных норм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 менее 2 стихотворений о Родине, о детях, о семье, о родной природе в разные времена года;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прозаическую (нестихотворную) и стихотворную речь;</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различать отдельные жанры фольклора (устного народного творчества)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художественной литературы (загадки, пословицы, потешки, сказки (фольклорные и литературные), рассказы, стихотворения);</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w:t>
      </w:r>
      <w:r w:rsidR="00676CF1" w:rsidRPr="007A069A">
        <w:rPr>
          <w:rFonts w:ascii="Times New Roman" w:eastAsia="Times New Roman" w:hAnsi="Times New Roman"/>
          <w:sz w:val="24"/>
          <w:szCs w:val="24"/>
        </w:rPr>
        <w:t>нимать содержание прослушанного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владеть элементарными умениями анализа текста прослушанного</w:t>
      </w:r>
      <w:r w:rsidR="00676CF1"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определять последовательность событий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w:t>
      </w:r>
      <w:r w:rsidR="00676CF1" w:rsidRPr="007A069A">
        <w:rPr>
          <w:rFonts w:ascii="Times New Roman" w:eastAsia="Times New Roman" w:hAnsi="Times New Roman"/>
          <w:sz w:val="24"/>
          <w:szCs w:val="24"/>
        </w:rPr>
        <w:t>вать в обсуждении прослушанного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предложенны</w:t>
      </w:r>
      <w:r w:rsidR="008337AA" w:rsidRPr="007A069A">
        <w:rPr>
          <w:rFonts w:ascii="Times New Roman" w:eastAsia="Times New Roman" w:hAnsi="Times New Roman"/>
          <w:sz w:val="24"/>
          <w:szCs w:val="24"/>
        </w:rPr>
        <w:t>х</w:t>
      </w:r>
      <w:r w:rsidRPr="007A069A">
        <w:rPr>
          <w:rFonts w:ascii="Times New Roman" w:eastAsia="Times New Roman" w:hAnsi="Times New Roman"/>
          <w:sz w:val="24"/>
          <w:szCs w:val="24"/>
        </w:rPr>
        <w:t xml:space="preserve"> ключевы</w:t>
      </w:r>
      <w:r w:rsidR="008337AA" w:rsidRPr="007A069A">
        <w:rPr>
          <w:rFonts w:ascii="Times New Roman" w:eastAsia="Times New Roman" w:hAnsi="Times New Roman"/>
          <w:sz w:val="24"/>
          <w:szCs w:val="24"/>
        </w:rPr>
        <w:t>х</w:t>
      </w:r>
      <w:r w:rsidRPr="007A069A">
        <w:rPr>
          <w:rFonts w:ascii="Times New Roman" w:eastAsia="Times New Roman" w:hAnsi="Times New Roman"/>
          <w:sz w:val="24"/>
          <w:szCs w:val="24"/>
        </w:rPr>
        <w:t xml:space="preserve"> слов, вопрос</w:t>
      </w:r>
      <w:r w:rsidR="008337AA" w:rsidRPr="007A069A">
        <w:rPr>
          <w:rFonts w:ascii="Times New Roman" w:eastAsia="Times New Roman" w:hAnsi="Times New Roman"/>
          <w:sz w:val="24"/>
          <w:szCs w:val="24"/>
        </w:rPr>
        <w:t>ов</w:t>
      </w:r>
      <w:r w:rsidRPr="007A069A">
        <w:rPr>
          <w:rFonts w:ascii="Times New Roman" w:eastAsia="Times New Roman" w:hAnsi="Times New Roman"/>
          <w:sz w:val="24"/>
          <w:szCs w:val="24"/>
        </w:rPr>
        <w:t>, рисунк</w:t>
      </w:r>
      <w:r w:rsidR="008337AA" w:rsidRPr="007A069A">
        <w:rPr>
          <w:rFonts w:ascii="Times New Roman" w:eastAsia="Times New Roman" w:hAnsi="Times New Roman"/>
          <w:sz w:val="24"/>
          <w:szCs w:val="24"/>
        </w:rPr>
        <w:t>ов</w:t>
      </w:r>
      <w:r w:rsidRPr="007A069A">
        <w:rPr>
          <w:rFonts w:ascii="Times New Roman" w:eastAsia="Times New Roman" w:hAnsi="Times New Roman"/>
          <w:sz w:val="24"/>
          <w:szCs w:val="24"/>
        </w:rPr>
        <w:t>, предложенн</w:t>
      </w:r>
      <w:r w:rsidR="008337AA" w:rsidRPr="007A069A">
        <w:rPr>
          <w:rFonts w:ascii="Times New Roman" w:eastAsia="Times New Roman" w:hAnsi="Times New Roman"/>
          <w:sz w:val="24"/>
          <w:szCs w:val="24"/>
        </w:rPr>
        <w:t>ого</w:t>
      </w:r>
      <w:r w:rsidRPr="007A069A">
        <w:rPr>
          <w:rFonts w:ascii="Times New Roman" w:eastAsia="Times New Roman" w:hAnsi="Times New Roman"/>
          <w:sz w:val="24"/>
          <w:szCs w:val="24"/>
        </w:rPr>
        <w:t xml:space="preserve"> план</w:t>
      </w:r>
      <w:r w:rsidR="008337AA" w:rsidRPr="007A069A">
        <w:rPr>
          <w:rFonts w:ascii="Times New Roman" w:eastAsia="Times New Roman" w:hAnsi="Times New Roman"/>
          <w:sz w:val="24"/>
          <w:szCs w:val="24"/>
        </w:rPr>
        <w:t>а</w:t>
      </w:r>
      <w:r w:rsidRPr="007A069A">
        <w:rPr>
          <w:rFonts w:ascii="Times New Roman" w:eastAsia="Times New Roman" w:hAnsi="Times New Roman"/>
          <w:sz w:val="24"/>
          <w:szCs w:val="24"/>
        </w:rPr>
        <w:t>;</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по ролям с соблюдением норм произношения, расстановки ударения;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высказывания по содержанию произведения</w:t>
      </w:r>
      <w:r w:rsidR="00933CAF" w:rsidRPr="007A069A">
        <w:rPr>
          <w:rFonts w:ascii="Times New Roman" w:eastAsia="Times New Roman" w:hAnsi="Times New Roman"/>
          <w:sz w:val="24"/>
          <w:szCs w:val="24"/>
        </w:rPr>
        <w:t xml:space="preserve"> </w:t>
      </w:r>
      <w:r w:rsidR="00C95C51" w:rsidRPr="007A069A">
        <w:rPr>
          <w:rFonts w:ascii="Times New Roman" w:eastAsia="Times New Roman" w:hAnsi="Times New Roman"/>
          <w:sz w:val="24"/>
          <w:szCs w:val="24"/>
        </w:rPr>
        <w:t xml:space="preserve">(не менее </w:t>
      </w:r>
      <w:r w:rsidRPr="007A069A">
        <w:rPr>
          <w:rFonts w:ascii="Times New Roman" w:eastAsia="Times New Roman" w:hAnsi="Times New Roman"/>
          <w:sz w:val="24"/>
          <w:szCs w:val="24"/>
        </w:rPr>
        <w:t>3 предложений) по заданному алгоритму;</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сочинять небольшие тексты по </w:t>
      </w:r>
      <w:r w:rsidR="00C95C51" w:rsidRPr="007A069A">
        <w:rPr>
          <w:rFonts w:ascii="Times New Roman" w:eastAsia="Times New Roman" w:hAnsi="Times New Roman"/>
          <w:sz w:val="24"/>
          <w:szCs w:val="24"/>
        </w:rPr>
        <w:t>предложенному началу</w:t>
      </w:r>
      <w:r w:rsidR="00933CAF" w:rsidRPr="007A069A">
        <w:rPr>
          <w:rFonts w:ascii="Times New Roman" w:eastAsia="Times New Roman" w:hAnsi="Times New Roman"/>
          <w:sz w:val="24"/>
          <w:szCs w:val="24"/>
        </w:rPr>
        <w:t xml:space="preserve"> </w:t>
      </w:r>
      <w:r w:rsidR="00C95C51" w:rsidRPr="007A069A">
        <w:rPr>
          <w:rFonts w:ascii="Times New Roman" w:eastAsia="Times New Roman" w:hAnsi="Times New Roman"/>
          <w:sz w:val="24"/>
          <w:szCs w:val="24"/>
        </w:rPr>
        <w:t xml:space="preserve">(не менее </w:t>
      </w:r>
      <w:r w:rsidRPr="007A069A">
        <w:rPr>
          <w:rFonts w:ascii="Times New Roman" w:eastAsia="Times New Roman" w:hAnsi="Times New Roman"/>
          <w:sz w:val="24"/>
          <w:szCs w:val="24"/>
        </w:rPr>
        <w:t>3 предложений);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ориентироваться в</w:t>
      </w:r>
      <w:r w:rsidR="00676CF1" w:rsidRPr="007A069A">
        <w:rPr>
          <w:rFonts w:ascii="Times New Roman" w:eastAsia="Times New Roman" w:hAnsi="Times New Roman"/>
          <w:sz w:val="24"/>
          <w:szCs w:val="24"/>
        </w:rPr>
        <w:t xml:space="preserve"> книге (</w:t>
      </w:r>
      <w:r w:rsidRPr="007A069A">
        <w:rPr>
          <w:rFonts w:ascii="Times New Roman" w:eastAsia="Times New Roman" w:hAnsi="Times New Roman"/>
          <w:sz w:val="24"/>
          <w:szCs w:val="24"/>
        </w:rPr>
        <w:t>учебнике</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по обложке, оглавлению, иллюстрациям;</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предложенному алгоритму;</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7A069A" w:rsidRDefault="0070260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21.10.4. </w:t>
      </w:r>
      <w:r w:rsidRPr="007A069A">
        <w:rPr>
          <w:rFonts w:ascii="Times New Roman" w:eastAsia="OfficinaSansBoldITC" w:hAnsi="Times New Roman"/>
          <w:sz w:val="24"/>
          <w:szCs w:val="24"/>
        </w:rPr>
        <w:t>Предметные результаты изучения литературного чтения</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 во </w:t>
      </w:r>
      <w:r w:rsidRPr="007A069A">
        <w:rPr>
          <w:rFonts w:ascii="Times New Roman" w:eastAsia="SchoolBookSanPin" w:hAnsi="Times New Roman"/>
          <w:bCs/>
          <w:sz w:val="24"/>
          <w:szCs w:val="24"/>
        </w:rPr>
        <w:t xml:space="preserve">2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объяснять важность чтения для решения учебных задач и применения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различных жизненных ситуациях: переходить от чтения вслух к чтению про себя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в фольклоре и литературных произведениях отражение нравственных ценностей, традиций, быта, культуры разных народов, ориентироваться в </w:t>
      </w:r>
      <w:r w:rsidRPr="007A069A">
        <w:rPr>
          <w:rFonts w:ascii="Times New Roman" w:eastAsia="Times New Roman" w:hAnsi="Times New Roman"/>
          <w:sz w:val="24"/>
          <w:szCs w:val="24"/>
        </w:rPr>
        <w:lastRenderedPageBreak/>
        <w:t>нравственно-этических понятиях в контексте изученных произведений;</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наизусть с соблюдением орфоэпических и пунктуационных норм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 менее 3 стихотворений о Родине, о детях, о семье, о родной природе в разные времена года;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понимать </w:t>
      </w:r>
      <w:r w:rsidR="00676CF1" w:rsidRPr="007A069A">
        <w:rPr>
          <w:rFonts w:ascii="Times New Roman" w:eastAsia="Times New Roman" w:hAnsi="Times New Roman"/>
          <w:sz w:val="24"/>
          <w:szCs w:val="24"/>
        </w:rPr>
        <w:t>содержание, смысл прослушанного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7A069A">
        <w:rPr>
          <w:rFonts w:ascii="Times New Roman" w:eastAsia="Times New Roman" w:hAnsi="Times New Roman"/>
          <w:sz w:val="24"/>
          <w:szCs w:val="24"/>
        </w:rPr>
        <w:t xml:space="preserve">ения, устанавливать взаимосвязь </w:t>
      </w:r>
      <w:r w:rsidRPr="007A069A">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объяснять значение незнакомого слова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контекст</w:t>
      </w:r>
      <w:r w:rsidR="008337AA" w:rsidRPr="007A069A">
        <w:rPr>
          <w:rFonts w:ascii="Times New Roman" w:eastAsia="Times New Roman" w:hAnsi="Times New Roman"/>
          <w:sz w:val="24"/>
          <w:szCs w:val="24"/>
        </w:rPr>
        <w:t>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словаря; находить в тексте примеры использования слов в прямом и переносном значении;</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w:t>
      </w:r>
      <w:r w:rsidR="00676CF1" w:rsidRPr="007A069A">
        <w:rPr>
          <w:rFonts w:ascii="Times New Roman" w:eastAsia="Times New Roman" w:hAnsi="Times New Roman"/>
          <w:sz w:val="24"/>
          <w:szCs w:val="24"/>
        </w:rPr>
        <w:t>вать в обсуждении прослушанного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пересказывать (устно) содержание произведения подробно, выборочно,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от лица героя, от третьего лица;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высказывания на заданную тему по содержанию произведения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 менее 5 предложений);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сочинять по аналогии с </w:t>
      </w:r>
      <w:proofErr w:type="gramStart"/>
      <w:r w:rsidRPr="007A069A">
        <w:rPr>
          <w:rFonts w:ascii="Times New Roman" w:eastAsia="Times New Roman" w:hAnsi="Times New Roman"/>
          <w:sz w:val="24"/>
          <w:szCs w:val="24"/>
        </w:rPr>
        <w:t>прочитанным</w:t>
      </w:r>
      <w:proofErr w:type="gramEnd"/>
      <w:r w:rsidRPr="007A069A">
        <w:rPr>
          <w:rFonts w:ascii="Times New Roman" w:eastAsia="Times New Roman" w:hAnsi="Times New Roman"/>
          <w:sz w:val="24"/>
          <w:szCs w:val="24"/>
        </w:rPr>
        <w:t xml:space="preserve"> загадки, небольшие сказки, рассказы;</w:t>
      </w:r>
    </w:p>
    <w:p w:rsidR="00CA2E26" w:rsidRPr="007A069A" w:rsidRDefault="00676CF1"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 xml:space="preserve">ориентироваться в книге и (или) </w:t>
      </w:r>
      <w:r w:rsidR="00CA2E26" w:rsidRPr="007A069A">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7A069A" w:rsidRDefault="0070260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21.10.5. </w:t>
      </w:r>
      <w:r w:rsidRPr="007A069A">
        <w:rPr>
          <w:rFonts w:ascii="Times New Roman" w:eastAsia="OfficinaSansBoldITC" w:hAnsi="Times New Roman"/>
          <w:sz w:val="24"/>
          <w:szCs w:val="24"/>
        </w:rPr>
        <w:t>Предметные результаты изучения литературного чтения</w:t>
      </w:r>
      <w:r w:rsidR="0057686F"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7686F"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 в </w:t>
      </w:r>
      <w:r w:rsidRPr="007A069A">
        <w:rPr>
          <w:rFonts w:ascii="Times New Roman" w:eastAsia="SchoolBookSanPin" w:hAnsi="Times New Roman"/>
          <w:bCs/>
          <w:sz w:val="24"/>
          <w:szCs w:val="24"/>
        </w:rPr>
        <w:t xml:space="preserve">3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отвечать на вопрос о культурной значимости устного народного творчества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читать наизусть не менее 4 стихотворений в соответствии с изученной тематикой </w:t>
      </w:r>
      <w:r w:rsidRPr="007A069A">
        <w:rPr>
          <w:rFonts w:ascii="Times New Roman" w:eastAsia="Times New Roman" w:hAnsi="Times New Roman"/>
          <w:sz w:val="24"/>
          <w:szCs w:val="24"/>
        </w:rPr>
        <w:lastRenderedPageBreak/>
        <w:t>произведений;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художественные произведения и познавательные тексты;</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A069A">
        <w:rPr>
          <w:rFonts w:ascii="Times New Roman" w:eastAsia="Times New Roman" w:hAnsi="Times New Roman"/>
          <w:sz w:val="24"/>
          <w:szCs w:val="24"/>
        </w:rPr>
        <w:t>от</w:t>
      </w:r>
      <w:proofErr w:type="gramEnd"/>
      <w:r w:rsidRPr="007A069A">
        <w:rPr>
          <w:rFonts w:ascii="Times New Roman" w:eastAsia="Times New Roman" w:hAnsi="Times New Roman"/>
          <w:sz w:val="24"/>
          <w:szCs w:val="24"/>
        </w:rPr>
        <w:t xml:space="preserve"> эпического;</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жанровую принадлежность, содержание, смысл прослушанного</w:t>
      </w:r>
      <w:r w:rsidR="00933CAF" w:rsidRPr="007A069A">
        <w:rPr>
          <w:rFonts w:ascii="Times New Roman" w:eastAsia="Times New Roman" w:hAnsi="Times New Roman"/>
          <w:sz w:val="24"/>
          <w:szCs w:val="24"/>
        </w:rPr>
        <w:t xml:space="preserve"> </w:t>
      </w:r>
      <w:r w:rsidR="0057686F" w:rsidRPr="007A069A">
        <w:rPr>
          <w:rFonts w:ascii="Times New Roman" w:eastAsia="Times New Roman" w:hAnsi="Times New Roman"/>
          <w:sz w:val="24"/>
          <w:szCs w:val="24"/>
        </w:rPr>
        <w:t>(</w:t>
      </w:r>
      <w:r w:rsidRPr="007A069A">
        <w:rPr>
          <w:rFonts w:ascii="Times New Roman" w:eastAsia="Times New Roman" w:hAnsi="Times New Roman"/>
          <w:sz w:val="24"/>
          <w:szCs w:val="24"/>
        </w:rPr>
        <w:t>прочитанного</w:t>
      </w:r>
      <w:r w:rsidR="0057686F"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отвечать и формулировать вопросы к учебным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художественным текстам;</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тексте произведения, выявлять связь событий, эпизодов текста; составлять план текста (вопросный, номинативный, цитатный);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одного произведения и сопоставлять их поступки по предложенным критериям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аналогии или по контрасту);</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объяснять значение незнакомого слова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контекст</w:t>
      </w:r>
      <w:r w:rsidR="008337AA" w:rsidRPr="007A069A">
        <w:rPr>
          <w:rFonts w:ascii="Times New Roman" w:eastAsia="Times New Roman" w:hAnsi="Times New Roman"/>
          <w:sz w:val="24"/>
          <w:szCs w:val="24"/>
        </w:rPr>
        <w:t>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словаря; находить в тексте примеры использования слов</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прямом и переносном значении, средств художественной выразительности (сравнение, эпитет, олицетворение);</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участвовать в обсуждении прослушанного</w:t>
      </w:r>
      <w:r w:rsidR="0057686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прочитанного</w:t>
      </w:r>
      <w:r w:rsidR="0057686F"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беседе изученные литературные понятия;</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пересказывать произведение (устно) подробно, выборочно, сжато (кратко),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от лица героя, с изменением лица рассказчика, от третьего лица;</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художественного текстов;</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устные и письменные выск</w:t>
      </w:r>
      <w:r w:rsidR="00676CF1" w:rsidRPr="007A069A">
        <w:rPr>
          <w:rFonts w:ascii="Times New Roman" w:eastAsia="Times New Roman" w:hAnsi="Times New Roman"/>
          <w:sz w:val="24"/>
          <w:szCs w:val="24"/>
        </w:rPr>
        <w:t>азывания на основе прочитанного (</w:t>
      </w:r>
      <w:r w:rsidRPr="007A069A">
        <w:rPr>
          <w:rFonts w:ascii="Times New Roman" w:eastAsia="Times New Roman" w:hAnsi="Times New Roman"/>
          <w:sz w:val="24"/>
          <w:szCs w:val="24"/>
        </w:rPr>
        <w:t>прослушанного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текста на заданную тему по содержанию произведения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(не менее 8 предложений), корректировать собственный письменный текст;</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7A069A" w:rsidRDefault="007D409E"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федеральный перечень.</w:t>
      </w:r>
    </w:p>
    <w:p w:rsidR="00702604" w:rsidRPr="007A069A" w:rsidRDefault="00702604"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21.10.6. </w:t>
      </w:r>
      <w:r w:rsidRPr="007A069A">
        <w:rPr>
          <w:rFonts w:ascii="Times New Roman" w:eastAsia="OfficinaSansBoldITC" w:hAnsi="Times New Roman"/>
          <w:sz w:val="24"/>
          <w:szCs w:val="24"/>
        </w:rPr>
        <w:t>Предметные результаты изучения литературного чтения</w:t>
      </w:r>
      <w:r w:rsidR="005C6810" w:rsidRPr="007A069A">
        <w:rPr>
          <w:rFonts w:ascii="Times New Roman" w:eastAsia="OfficinaSansBoldITC" w:hAnsi="Times New Roman"/>
          <w:sz w:val="24"/>
          <w:szCs w:val="24"/>
        </w:rPr>
        <w:t>.</w:t>
      </w:r>
      <w:r w:rsidRPr="007A069A">
        <w:rPr>
          <w:rFonts w:ascii="Times New Roman" w:eastAsia="OfficinaSansBoldITC" w:hAnsi="Times New Roman"/>
          <w:sz w:val="24"/>
          <w:szCs w:val="24"/>
        </w:rPr>
        <w:t xml:space="preserve"> </w:t>
      </w:r>
      <w:r w:rsidR="005C6810" w:rsidRPr="007A069A">
        <w:rPr>
          <w:rFonts w:ascii="Times New Roman" w:eastAsia="OfficinaSansBoldITC" w:hAnsi="Times New Roman"/>
          <w:sz w:val="24"/>
          <w:szCs w:val="24"/>
        </w:rPr>
        <w:t>К</w:t>
      </w:r>
      <w:r w:rsidRPr="007A069A">
        <w:rPr>
          <w:rFonts w:ascii="Times New Roman" w:eastAsia="SchoolBookSanPin" w:hAnsi="Times New Roman"/>
          <w:sz w:val="24"/>
          <w:szCs w:val="24"/>
        </w:rPr>
        <w:t xml:space="preserve"> концу обучения в </w:t>
      </w:r>
      <w:r w:rsidRPr="007A069A">
        <w:rPr>
          <w:rFonts w:ascii="Times New Roman" w:eastAsia="SchoolBookSanPin" w:hAnsi="Times New Roman"/>
          <w:bCs/>
          <w:sz w:val="24"/>
          <w:szCs w:val="24"/>
        </w:rPr>
        <w:t xml:space="preserve">4 классе </w:t>
      </w:r>
      <w:proofErr w:type="gramStart"/>
      <w:r w:rsidRPr="007A069A">
        <w:rPr>
          <w:rFonts w:ascii="Times New Roman" w:eastAsia="SchoolBookSanPin" w:hAnsi="Times New Roman"/>
          <w:sz w:val="24"/>
          <w:szCs w:val="24"/>
        </w:rPr>
        <w:t>обучающийся</w:t>
      </w:r>
      <w:proofErr w:type="gramEnd"/>
      <w:r w:rsidRPr="007A069A">
        <w:rPr>
          <w:rFonts w:ascii="Times New Roman" w:eastAsia="SchoolBookSanPin" w:hAnsi="Times New Roman"/>
          <w:sz w:val="24"/>
          <w:szCs w:val="24"/>
        </w:rPr>
        <w:t xml:space="preserve"> научится: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осознавать значимость художественной литературы и фольклора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для всестороннего развития личности человека, находить в произведениях отражение нравственных ценностей, </w:t>
      </w:r>
      <w:r w:rsidRPr="007A069A">
        <w:rPr>
          <w:rFonts w:ascii="Times New Roman" w:eastAsia="Times New Roman" w:hAnsi="Times New Roman"/>
          <w:sz w:val="24"/>
          <w:szCs w:val="24"/>
        </w:rPr>
        <w:lastRenderedPageBreak/>
        <w:t>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художественные произведения и познавательные тексты;</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A069A">
        <w:rPr>
          <w:rFonts w:ascii="Times New Roman" w:eastAsia="Times New Roman" w:hAnsi="Times New Roman"/>
          <w:sz w:val="24"/>
          <w:szCs w:val="24"/>
        </w:rPr>
        <w:t>от</w:t>
      </w:r>
      <w:proofErr w:type="gramEnd"/>
      <w:r w:rsidRPr="007A069A">
        <w:rPr>
          <w:rFonts w:ascii="Times New Roman" w:eastAsia="Times New Roman" w:hAnsi="Times New Roman"/>
          <w:sz w:val="24"/>
          <w:szCs w:val="24"/>
        </w:rPr>
        <w:t xml:space="preserve"> эпического;</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понимать жанровую принадлежность, содержание, смысл прослушанного</w:t>
      </w:r>
      <w:r w:rsidR="005C6810"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прочитанного</w:t>
      </w:r>
      <w:r w:rsidR="005C6810" w:rsidRPr="007A069A">
        <w:rPr>
          <w:rFonts w:ascii="Times New Roman" w:eastAsia="Times New Roman" w:hAnsi="Times New Roman"/>
          <w:sz w:val="24"/>
          <w:szCs w:val="24"/>
        </w:rPr>
        <w:t>)</w:t>
      </w:r>
      <w:r w:rsidR="007D409E" w:rsidRPr="007A069A">
        <w:rPr>
          <w:rFonts w:ascii="Times New Roman" w:eastAsia="Times New Roman" w:hAnsi="Times New Roman"/>
          <w:sz w:val="24"/>
          <w:szCs w:val="24"/>
        </w:rPr>
        <w:t xml:space="preserve"> произведения</w:t>
      </w:r>
      <w:r w:rsidRPr="007A069A">
        <w:rPr>
          <w:rFonts w:ascii="Times New Roman" w:eastAsia="Times New Roman" w:hAnsi="Times New Roman"/>
          <w:sz w:val="24"/>
          <w:szCs w:val="24"/>
        </w:rPr>
        <w:t>;</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волшебные), приводить примеры произведений фольклора разных народов России;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объяснять значение незнакомого слова с </w:t>
      </w:r>
      <w:r w:rsidR="008337AA" w:rsidRPr="007A069A">
        <w:rPr>
          <w:rFonts w:ascii="Times New Roman" w:eastAsia="Times New Roman" w:hAnsi="Times New Roman"/>
          <w:sz w:val="24"/>
          <w:szCs w:val="24"/>
        </w:rPr>
        <w:t>использованием</w:t>
      </w:r>
      <w:r w:rsidRPr="007A069A">
        <w:rPr>
          <w:rFonts w:ascii="Times New Roman" w:eastAsia="Times New Roman" w:hAnsi="Times New Roman"/>
          <w:sz w:val="24"/>
          <w:szCs w:val="24"/>
        </w:rPr>
        <w:t xml:space="preserve"> контекст</w:t>
      </w:r>
      <w:r w:rsidR="008337AA" w:rsidRPr="007A069A">
        <w:rPr>
          <w:rFonts w:ascii="Times New Roman" w:eastAsia="Times New Roman" w:hAnsi="Times New Roman"/>
          <w:sz w:val="24"/>
          <w:szCs w:val="24"/>
        </w:rPr>
        <w:t>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и словаря; </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участвовать в обсуждении </w:t>
      </w:r>
      <w:r w:rsidR="00676CF1" w:rsidRPr="007A069A">
        <w:rPr>
          <w:rFonts w:ascii="Times New Roman" w:eastAsia="Times New Roman" w:hAnsi="Times New Roman"/>
          <w:sz w:val="24"/>
          <w:szCs w:val="24"/>
        </w:rPr>
        <w:t>прослушанного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прочитанного</w:t>
      </w:r>
      <w:r w:rsidR="00676CF1" w:rsidRPr="007A069A">
        <w:rPr>
          <w:rFonts w:ascii="Times New Roman" w:eastAsia="Times New Roman" w:hAnsi="Times New Roman"/>
          <w:sz w:val="24"/>
          <w:szCs w:val="24"/>
        </w:rPr>
        <w:t>)</w:t>
      </w:r>
      <w:r w:rsidRPr="007A069A">
        <w:rPr>
          <w:rFonts w:ascii="Times New Roman" w:eastAsia="Times New Roman" w:hAnsi="Times New Roman"/>
          <w:sz w:val="24"/>
          <w:szCs w:val="24"/>
        </w:rPr>
        <w:t xml:space="preserve"> текста, подтверждать свой ответ примерами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из текста;</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устные и письменные высказывания на заданную тему</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по содержанию произведения (не менее 10 предложений), писать сочинения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7A069A" w:rsidRDefault="00CA2E26"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сочинять по аналогии с прочитанным, составлять рассказ по иллюстрациям,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от имени </w:t>
      </w:r>
      <w:r w:rsidRPr="007A069A">
        <w:rPr>
          <w:rFonts w:ascii="Times New Roman" w:eastAsia="Times New Roman" w:hAnsi="Times New Roman"/>
          <w:sz w:val="24"/>
          <w:szCs w:val="24"/>
        </w:rPr>
        <w:lastRenderedPageBreak/>
        <w:t>одного из героев, придумывать продолжение прочитанного произведения (не менее 10 предложений);</w:t>
      </w:r>
      <w:proofErr w:type="gramEnd"/>
    </w:p>
    <w:p w:rsidR="007D409E" w:rsidRPr="007A069A" w:rsidRDefault="007D409E" w:rsidP="007A069A">
      <w:pPr>
        <w:spacing w:after="0" w:line="240" w:lineRule="auto"/>
        <w:ind w:firstLine="709"/>
        <w:jc w:val="both"/>
        <w:rPr>
          <w:rFonts w:ascii="Times New Roman" w:eastAsia="Times New Roman" w:hAnsi="Times New Roman"/>
          <w:sz w:val="24"/>
          <w:szCs w:val="24"/>
        </w:rPr>
      </w:pPr>
      <w:proofErr w:type="gramStart"/>
      <w:r w:rsidRPr="007A069A">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7A069A" w:rsidRDefault="00CA2E26"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7A069A" w:rsidRDefault="00CA2E26"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sz w:val="24"/>
          <w:szCs w:val="24"/>
        </w:rPr>
        <w:t>использовать справочную литературу, электронные образовательные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и информационные ресурсы </w:t>
      </w:r>
      <w:r w:rsidR="00DF2A0E" w:rsidRPr="007A069A">
        <w:rPr>
          <w:rFonts w:ascii="Times New Roman" w:eastAsia="Times New Roman" w:hAnsi="Times New Roman"/>
          <w:sz w:val="24"/>
          <w:szCs w:val="24"/>
        </w:rPr>
        <w:t xml:space="preserve">в </w:t>
      </w:r>
      <w:r w:rsidRPr="007A069A">
        <w:rPr>
          <w:rFonts w:ascii="Times New Roman" w:eastAsia="Times New Roman" w:hAnsi="Times New Roman"/>
          <w:sz w:val="24"/>
          <w:szCs w:val="24"/>
        </w:rPr>
        <w:t>Интернет</w:t>
      </w:r>
      <w:r w:rsidR="00DF2A0E" w:rsidRPr="007A069A">
        <w:rPr>
          <w:rFonts w:ascii="Times New Roman" w:eastAsia="Times New Roman" w:hAnsi="Times New Roman"/>
          <w:sz w:val="24"/>
          <w:szCs w:val="24"/>
        </w:rPr>
        <w:t xml:space="preserve">е </w:t>
      </w:r>
      <w:r w:rsidRPr="007A069A">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r w:rsidRPr="007A069A">
        <w:rPr>
          <w:rFonts w:ascii="Times New Roman" w:hAnsi="Times New Roman"/>
          <w:sz w:val="24"/>
          <w:szCs w:val="24"/>
        </w:rPr>
        <w:t xml:space="preserve"> </w:t>
      </w:r>
    </w:p>
    <w:p w:rsidR="0072079A" w:rsidRDefault="0072079A" w:rsidP="007A069A">
      <w:pPr>
        <w:tabs>
          <w:tab w:val="left" w:pos="1533"/>
        </w:tabs>
        <w:autoSpaceDE w:val="0"/>
        <w:autoSpaceDN w:val="0"/>
        <w:spacing w:after="0" w:line="240" w:lineRule="auto"/>
        <w:ind w:firstLine="709"/>
        <w:jc w:val="both"/>
        <w:rPr>
          <w:rFonts w:ascii="Times New Roman" w:eastAsia="Times New Roman" w:hAnsi="Times New Roman"/>
          <w:sz w:val="24"/>
          <w:szCs w:val="24"/>
        </w:rPr>
      </w:pPr>
    </w:p>
    <w:p w:rsidR="00992485" w:rsidRPr="00C9278F" w:rsidRDefault="00C9278F" w:rsidP="00C9278F">
      <w:pPr>
        <w:pStyle w:val="10"/>
        <w:pBdr>
          <w:bottom w:val="none" w:sz="0" w:space="0" w:color="auto"/>
        </w:pBdr>
        <w:spacing w:before="0" w:line="240" w:lineRule="auto"/>
        <w:ind w:firstLine="708"/>
        <w:jc w:val="center"/>
        <w:rPr>
          <w:sz w:val="24"/>
          <w:szCs w:val="24"/>
          <w:lang w:eastAsia="ru-RU"/>
        </w:rPr>
      </w:pPr>
      <w:r w:rsidRPr="00C9278F">
        <w:rPr>
          <w:sz w:val="24"/>
          <w:szCs w:val="24"/>
          <w:lang w:eastAsia="ru-RU"/>
        </w:rPr>
        <w:t>Р</w:t>
      </w:r>
      <w:r w:rsidR="00992485" w:rsidRPr="00C9278F">
        <w:rPr>
          <w:sz w:val="24"/>
          <w:szCs w:val="24"/>
          <w:lang w:eastAsia="ru-RU"/>
        </w:rPr>
        <w:t>абочая программа по учебному предмету «Государственный (чувашский) язык Чувашской Республики</w:t>
      </w:r>
      <w:r w:rsidR="00A670D7" w:rsidRPr="00C9278F">
        <w:rPr>
          <w:sz w:val="24"/>
          <w:szCs w:val="24"/>
          <w:lang w:eastAsia="ru-RU"/>
        </w:rPr>
        <w:t xml:space="preserve"> – </w:t>
      </w:r>
      <w:r w:rsidR="00992485" w:rsidRPr="00C9278F">
        <w:rPr>
          <w:sz w:val="24"/>
          <w:szCs w:val="24"/>
          <w:lang w:eastAsia="ru-RU"/>
        </w:rPr>
        <w:t>Чувашии».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1. </w:t>
      </w:r>
      <w:proofErr w:type="gramStart"/>
      <w:r w:rsidR="00992485" w:rsidRPr="007A069A">
        <w:rPr>
          <w:rFonts w:ascii="Times New Roman" w:eastAsia="Times New Roman" w:hAnsi="Times New Roman"/>
          <w:sz w:val="24"/>
          <w:szCs w:val="24"/>
          <w:lang w:eastAsia="ru-RU"/>
        </w:rPr>
        <w:t>Федеральная рабочая программа по учебному предмету «Государственный (чувашский) язык Чувашской Республики</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Чувашии» (предметная область «Родной язык и литературное чтение на родном языке») (далее соответственно</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roofErr w:type="gramEnd"/>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3. Содержание обучения раскрывает содержательные линии,</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которые предлагаются для обязательного изучения в каждом классе на уровне начального общего образования.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5. Пояснительная записка.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5.1. Программа по государственному (чувашскому) языку разработана</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с целью оказания методической помощи учителю в создании рабочей программы</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по учебному предмету, ориентированной на современные тенденции в образовании и активные методики обучения.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5.2. Программа </w:t>
      </w:r>
      <w:r w:rsidR="00F845CB" w:rsidRPr="007A069A">
        <w:rPr>
          <w:rFonts w:ascii="Times New Roman" w:eastAsia="Times New Roman" w:hAnsi="Times New Roman"/>
          <w:sz w:val="24"/>
          <w:szCs w:val="24"/>
          <w:lang w:eastAsia="ru-RU"/>
        </w:rPr>
        <w:t xml:space="preserve">по государственному (чувашскому) языку </w:t>
      </w:r>
      <w:r w:rsidR="00992485" w:rsidRPr="007A069A">
        <w:rPr>
          <w:rFonts w:ascii="Times New Roman" w:eastAsia="Times New Roman" w:hAnsi="Times New Roman"/>
          <w:sz w:val="24"/>
          <w:szCs w:val="24"/>
          <w:lang w:eastAsia="ru-RU"/>
        </w:rPr>
        <w:t>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992485" w:rsidRPr="007A069A" w:rsidRDefault="00D47A2D" w:rsidP="007A069A">
      <w:pPr>
        <w:widowControl/>
        <w:tabs>
          <w:tab w:val="left" w:pos="0"/>
          <w:tab w:val="left" w:pos="1134"/>
        </w:tabs>
        <w:spacing w:after="0" w:line="240" w:lineRule="auto"/>
        <w:ind w:firstLine="709"/>
        <w:jc w:val="both"/>
        <w:rPr>
          <w:rFonts w:ascii="Times New Roman" w:eastAsia="Times New Roman" w:hAnsi="Times New Roman"/>
          <w:bCs/>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bCs/>
          <w:sz w:val="24"/>
          <w:szCs w:val="24"/>
          <w:lang w:eastAsia="ru-RU"/>
        </w:rPr>
        <w:t xml:space="preserve">5.3. Изучение </w:t>
      </w:r>
      <w:r w:rsidR="00F845CB" w:rsidRPr="007A069A">
        <w:rPr>
          <w:rFonts w:ascii="Times New Roman" w:eastAsia="Times New Roman" w:hAnsi="Times New Roman"/>
          <w:sz w:val="24"/>
          <w:szCs w:val="24"/>
          <w:lang w:eastAsia="ru-RU"/>
        </w:rPr>
        <w:t>государственного (чувашского) языка</w:t>
      </w:r>
      <w:r w:rsidR="00992485" w:rsidRPr="007A069A">
        <w:rPr>
          <w:rFonts w:ascii="Times New Roman" w:eastAsia="Times New Roman" w:hAnsi="Times New Roman"/>
          <w:bCs/>
          <w:sz w:val="24"/>
          <w:szCs w:val="24"/>
          <w:lang w:eastAsia="ru-RU"/>
        </w:rPr>
        <w:t xml:space="preserve"> направлено</w:t>
      </w:r>
      <w:r w:rsidR="00933CAF" w:rsidRPr="007A069A">
        <w:rPr>
          <w:rFonts w:ascii="Times New Roman" w:eastAsia="Times New Roman" w:hAnsi="Times New Roman"/>
          <w:bCs/>
          <w:sz w:val="24"/>
          <w:szCs w:val="24"/>
          <w:lang w:eastAsia="ru-RU"/>
        </w:rPr>
        <w:t xml:space="preserve"> </w:t>
      </w:r>
      <w:r w:rsidR="00992485" w:rsidRPr="007A069A">
        <w:rPr>
          <w:rFonts w:ascii="Times New Roman" w:eastAsia="Times New Roman" w:hAnsi="Times New Roman"/>
          <w:bCs/>
          <w:sz w:val="24"/>
          <w:szCs w:val="24"/>
          <w:lang w:eastAsia="ru-RU"/>
        </w:rPr>
        <w:t xml:space="preserve">на осознание </w:t>
      </w:r>
      <w:proofErr w:type="gramStart"/>
      <w:r w:rsidR="00992485" w:rsidRPr="007A069A">
        <w:rPr>
          <w:rFonts w:ascii="Times New Roman" w:eastAsia="Times New Roman" w:hAnsi="Times New Roman"/>
          <w:bCs/>
          <w:sz w:val="24"/>
          <w:szCs w:val="24"/>
          <w:lang w:eastAsia="ru-RU"/>
        </w:rPr>
        <w:t>обучающимися</w:t>
      </w:r>
      <w:proofErr w:type="gramEnd"/>
      <w:r w:rsidR="00992485" w:rsidRPr="007A069A">
        <w:rPr>
          <w:rFonts w:ascii="Times New Roman" w:eastAsia="Times New Roman" w:hAnsi="Times New Roman"/>
          <w:bCs/>
          <w:sz w:val="24"/>
          <w:szCs w:val="24"/>
          <w:lang w:eastAsia="ru-RU"/>
        </w:rPr>
        <w:t xml:space="preserve"> значимости изучения родного и других языков</w:t>
      </w:r>
      <w:r w:rsidR="00933CAF" w:rsidRPr="007A069A">
        <w:rPr>
          <w:rFonts w:ascii="Times New Roman" w:eastAsia="Times New Roman" w:hAnsi="Times New Roman"/>
          <w:bCs/>
          <w:sz w:val="24"/>
          <w:szCs w:val="24"/>
          <w:lang w:eastAsia="ru-RU"/>
        </w:rPr>
        <w:t xml:space="preserve"> </w:t>
      </w:r>
      <w:r w:rsidR="00992485" w:rsidRPr="007A069A">
        <w:rPr>
          <w:rFonts w:ascii="Times New Roman" w:eastAsia="Times New Roman" w:hAnsi="Times New Roman"/>
          <w:bCs/>
          <w:sz w:val="24"/>
          <w:szCs w:val="24"/>
          <w:lang w:eastAsia="ru-RU"/>
        </w:rPr>
        <w:t>в современном мире, овладение умением осуществлять межличностное</w:t>
      </w:r>
      <w:r w:rsidR="00933CAF" w:rsidRPr="007A069A">
        <w:rPr>
          <w:rFonts w:ascii="Times New Roman" w:eastAsia="Times New Roman" w:hAnsi="Times New Roman"/>
          <w:bCs/>
          <w:sz w:val="24"/>
          <w:szCs w:val="24"/>
          <w:lang w:eastAsia="ru-RU"/>
        </w:rPr>
        <w:t xml:space="preserve"> </w:t>
      </w:r>
      <w:r w:rsidR="00992485" w:rsidRPr="007A069A">
        <w:rPr>
          <w:rFonts w:ascii="Times New Roman" w:eastAsia="Times New Roman" w:hAnsi="Times New Roman"/>
          <w:bCs/>
          <w:sz w:val="24"/>
          <w:szCs w:val="24"/>
          <w:lang w:eastAsia="ru-RU"/>
        </w:rPr>
        <w:t>и межкультурное общение. В процессе овладения г</w:t>
      </w:r>
      <w:r w:rsidR="00992485" w:rsidRPr="007A069A">
        <w:rPr>
          <w:rFonts w:ascii="Times New Roman" w:eastAsia="Times New Roman" w:hAnsi="Times New Roman"/>
          <w:sz w:val="24"/>
          <w:szCs w:val="24"/>
          <w:lang w:eastAsia="ru-RU"/>
        </w:rPr>
        <w:t>осударственным (чувашским) языком</w:t>
      </w:r>
      <w:r w:rsidR="00992485" w:rsidRPr="007A069A">
        <w:rPr>
          <w:rFonts w:ascii="Times New Roman" w:eastAsia="Times New Roman" w:hAnsi="Times New Roman"/>
          <w:bCs/>
          <w:sz w:val="24"/>
          <w:szCs w:val="24"/>
          <w:lang w:eastAsia="ru-RU"/>
        </w:rPr>
        <w:t xml:space="preserve"> обучающиеся получают представление о национально-культурных особенностях региона, о социокультурном портрете Чувашской Республики,</w:t>
      </w:r>
      <w:r w:rsidR="00933CAF" w:rsidRPr="007A069A">
        <w:rPr>
          <w:rFonts w:ascii="Times New Roman" w:eastAsia="Times New Roman" w:hAnsi="Times New Roman"/>
          <w:bCs/>
          <w:sz w:val="24"/>
          <w:szCs w:val="24"/>
          <w:lang w:eastAsia="ru-RU"/>
        </w:rPr>
        <w:t xml:space="preserve"> </w:t>
      </w:r>
      <w:r w:rsidR="00992485" w:rsidRPr="007A069A">
        <w:rPr>
          <w:rFonts w:ascii="Times New Roman" w:eastAsia="Times New Roman" w:hAnsi="Times New Roman"/>
          <w:bCs/>
          <w:sz w:val="24"/>
          <w:szCs w:val="24"/>
          <w:lang w:eastAsia="ru-RU"/>
        </w:rPr>
        <w:t xml:space="preserve">её символике, культурном наследии, о сходстве и различиях в традициях чувашского и русского народов. </w:t>
      </w:r>
      <w:proofErr w:type="gramStart"/>
      <w:r w:rsidR="00992485" w:rsidRPr="007A069A">
        <w:rPr>
          <w:rFonts w:ascii="Times New Roman" w:eastAsia="Times New Roman" w:hAnsi="Times New Roman"/>
          <w:bCs/>
          <w:sz w:val="24"/>
          <w:szCs w:val="24"/>
          <w:lang w:eastAsia="ru-RU"/>
        </w:rPr>
        <w:t>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roofErr w:type="gramEnd"/>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5.4. Изучение </w:t>
      </w:r>
      <w:r w:rsidR="00992485" w:rsidRPr="007A069A">
        <w:rPr>
          <w:rFonts w:ascii="Times New Roman" w:eastAsia="Times New Roman" w:hAnsi="Times New Roman"/>
          <w:bCs/>
          <w:sz w:val="24"/>
          <w:szCs w:val="24"/>
          <w:lang w:eastAsia="ru-RU"/>
        </w:rPr>
        <w:t>г</w:t>
      </w:r>
      <w:r w:rsidR="00992485" w:rsidRPr="007A069A">
        <w:rPr>
          <w:rFonts w:ascii="Times New Roman" w:eastAsia="Times New Roman" w:hAnsi="Times New Roman"/>
          <w:sz w:val="24"/>
          <w:szCs w:val="24"/>
          <w:lang w:eastAsia="ru-RU"/>
        </w:rPr>
        <w:t xml:space="preserve">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 xml:space="preserve">Важным направлением процесса изучения </w:t>
      </w:r>
      <w:r w:rsidRPr="007A069A">
        <w:rPr>
          <w:rFonts w:ascii="Times New Roman" w:eastAsia="Times New Roman" w:hAnsi="Times New Roman"/>
          <w:bCs/>
          <w:sz w:val="24"/>
          <w:szCs w:val="24"/>
          <w:lang w:eastAsia="ru-RU"/>
        </w:rPr>
        <w:t>г</w:t>
      </w:r>
      <w:r w:rsidRPr="007A069A">
        <w:rPr>
          <w:rFonts w:ascii="Times New Roman" w:eastAsia="Times New Roman" w:hAnsi="Times New Roman"/>
          <w:sz w:val="24"/>
          <w:szCs w:val="24"/>
          <w:lang w:eastAsia="ru-RU"/>
        </w:rPr>
        <w:t>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5.5. Материал программы по государственному (чувашскому) языку выстроен концентрически, предусматривает изучение идентичных разделов</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w:t>
      </w:r>
      <w:proofErr w:type="gramStart"/>
      <w:r w:rsidR="00992485" w:rsidRPr="007A069A">
        <w:rPr>
          <w:rFonts w:ascii="Times New Roman" w:eastAsia="Times New Roman" w:hAnsi="Times New Roman"/>
          <w:sz w:val="24"/>
          <w:szCs w:val="24"/>
          <w:lang w:eastAsia="ru-RU"/>
        </w:rPr>
        <w:t>За счёт употребления в речи</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и многократного повторения сходных языковых формул и конструкций (коммуникативная методика действия по аналогии, или способность</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к самостоятельному конструированию) у обучающихся формируются умения следовать законам языка в изменяющихся речевых ситуациях. </w:t>
      </w:r>
      <w:proofErr w:type="gramEnd"/>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5.6. Включенность </w:t>
      </w:r>
      <w:r w:rsidR="00F845CB" w:rsidRPr="007A069A">
        <w:rPr>
          <w:rFonts w:ascii="Times New Roman" w:eastAsia="Times New Roman" w:hAnsi="Times New Roman"/>
          <w:sz w:val="24"/>
          <w:szCs w:val="24"/>
          <w:lang w:eastAsia="ru-RU"/>
        </w:rPr>
        <w:t>программы по государственному (чувашскому) языку</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992485" w:rsidRPr="007A069A" w:rsidRDefault="00D47A2D" w:rsidP="007A069A">
      <w:pPr>
        <w:widowControl/>
        <w:tabs>
          <w:tab w:val="left" w:pos="0"/>
        </w:tab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bCs/>
          <w:color w:val="000000"/>
          <w:sz w:val="24"/>
          <w:szCs w:val="24"/>
          <w:lang w:eastAsia="ru-RU"/>
        </w:rPr>
        <w:t xml:space="preserve">5.7. Программой </w:t>
      </w:r>
      <w:r w:rsidR="00F845CB" w:rsidRPr="007A069A">
        <w:rPr>
          <w:rFonts w:ascii="Times New Roman" w:eastAsia="Times New Roman" w:hAnsi="Times New Roman"/>
          <w:sz w:val="24"/>
          <w:szCs w:val="24"/>
          <w:lang w:eastAsia="ru-RU"/>
        </w:rPr>
        <w:t xml:space="preserve">по государственному (чувашскому) языку </w:t>
      </w:r>
      <w:r w:rsidR="00992485" w:rsidRPr="007A069A">
        <w:rPr>
          <w:rFonts w:ascii="Times New Roman" w:eastAsia="Times New Roman" w:hAnsi="Times New Roman"/>
          <w:bCs/>
          <w:color w:val="000000"/>
          <w:sz w:val="24"/>
          <w:szCs w:val="24"/>
          <w:lang w:eastAsia="ru-RU"/>
        </w:rPr>
        <w:t xml:space="preserve">предусмотрено использование методически целесообразных средств обучения, </w:t>
      </w:r>
      <w:r w:rsidR="00992485" w:rsidRPr="007A069A">
        <w:rPr>
          <w:rFonts w:ascii="Times New Roman" w:eastAsia="Times New Roman" w:hAnsi="Times New Roman"/>
          <w:sz w:val="24"/>
          <w:szCs w:val="24"/>
          <w:lang w:eastAsia="ru-RU"/>
        </w:rPr>
        <w:t>современных педагогических технологий деятельностного типа, информационных</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и коммуникационных технологий и электронных образовательных ресурсов.</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5.8.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w:t>
      </w:r>
      <w:proofErr w:type="gramStart"/>
      <w:r w:rsidR="00992485" w:rsidRPr="007A069A">
        <w:rPr>
          <w:rFonts w:ascii="Times New Roman" w:eastAsia="Times New Roman" w:hAnsi="Times New Roman"/>
          <w:sz w:val="24"/>
          <w:szCs w:val="24"/>
          <w:lang w:eastAsia="ru-RU"/>
        </w:rPr>
        <w:t>о</w:t>
      </w:r>
      <w:proofErr w:type="gramEnd"/>
      <w:r w:rsidR="00992485" w:rsidRPr="007A069A">
        <w:rPr>
          <w:rFonts w:ascii="Times New Roman" w:eastAsia="Times New Roman" w:hAnsi="Times New Roman"/>
          <w:sz w:val="24"/>
          <w:szCs w:val="24"/>
          <w:lang w:eastAsia="ru-RU"/>
        </w:rPr>
        <w:t xml:space="preserve"> истории и культуре чувашского народа.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5.9. Ценностные ориентиры содержания </w:t>
      </w:r>
      <w:r w:rsidR="00F845CB" w:rsidRPr="007A069A">
        <w:rPr>
          <w:rFonts w:ascii="Times New Roman" w:eastAsia="Times New Roman" w:hAnsi="Times New Roman"/>
          <w:sz w:val="24"/>
          <w:szCs w:val="24"/>
          <w:lang w:eastAsia="ru-RU"/>
        </w:rPr>
        <w:t xml:space="preserve">программы по государственному (чувашскому) языку </w:t>
      </w:r>
      <w:r w:rsidR="00992485" w:rsidRPr="007A069A">
        <w:rPr>
          <w:rFonts w:ascii="Times New Roman" w:eastAsia="Times New Roman" w:hAnsi="Times New Roman"/>
          <w:sz w:val="24"/>
          <w:szCs w:val="24"/>
          <w:lang w:eastAsia="ru-RU"/>
        </w:rPr>
        <w:t>основываются на концепции духовно-нравственного развития</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и воспитания личности гражданина Российской Федерации. Содержание </w:t>
      </w:r>
      <w:r w:rsidR="00F845CB" w:rsidRPr="007A069A">
        <w:rPr>
          <w:rFonts w:ascii="Times New Roman" w:eastAsia="Times New Roman" w:hAnsi="Times New Roman"/>
          <w:sz w:val="24"/>
          <w:szCs w:val="24"/>
          <w:lang w:eastAsia="ru-RU"/>
        </w:rPr>
        <w:t>программы по государственному (чувашскому) языку</w:t>
      </w:r>
      <w:r w:rsidR="00992485" w:rsidRPr="007A069A">
        <w:rPr>
          <w:rFonts w:ascii="Times New Roman" w:eastAsia="Times New Roman" w:hAnsi="Times New Roman"/>
          <w:sz w:val="24"/>
          <w:szCs w:val="24"/>
          <w:lang w:eastAsia="ru-RU"/>
        </w:rPr>
        <w:t xml:space="preserve"> включает материалы, расширяющие представления </w:t>
      </w:r>
      <w:proofErr w:type="gramStart"/>
      <w:r w:rsidR="00992485" w:rsidRPr="007A069A">
        <w:rPr>
          <w:rFonts w:ascii="Times New Roman" w:eastAsia="Times New Roman" w:hAnsi="Times New Roman"/>
          <w:sz w:val="24"/>
          <w:szCs w:val="24"/>
          <w:lang w:eastAsia="ru-RU"/>
        </w:rPr>
        <w:t>обучающихся</w:t>
      </w:r>
      <w:proofErr w:type="gramEnd"/>
      <w:r w:rsidR="00992485" w:rsidRPr="007A069A">
        <w:rPr>
          <w:rFonts w:ascii="Times New Roman" w:eastAsia="Times New Roman" w:hAnsi="Times New Roman"/>
          <w:sz w:val="24"/>
          <w:szCs w:val="24"/>
          <w:lang w:eastAsia="ru-RU"/>
        </w:rPr>
        <w:t xml:space="preserve"> о </w:t>
      </w:r>
      <w:r w:rsidR="00F845CB" w:rsidRPr="007A069A">
        <w:rPr>
          <w:rFonts w:ascii="Times New Roman" w:eastAsia="Times New Roman" w:hAnsi="Times New Roman"/>
          <w:sz w:val="24"/>
          <w:szCs w:val="24"/>
          <w:lang w:eastAsia="ru-RU"/>
        </w:rPr>
        <w:t>Российской Федерации</w:t>
      </w:r>
      <w:r w:rsidR="00992485" w:rsidRPr="007A069A">
        <w:rPr>
          <w:rFonts w:ascii="Times New Roman" w:eastAsia="Times New Roman" w:hAnsi="Times New Roman"/>
          <w:sz w:val="24"/>
          <w:szCs w:val="24"/>
          <w:lang w:eastAsia="ru-RU"/>
        </w:rPr>
        <w:t>, Чувашской Республике</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w:t>
      </w:r>
      <w:proofErr w:type="gramStart"/>
      <w:r w:rsidR="005D13C0" w:rsidRPr="007A069A">
        <w:rPr>
          <w:rFonts w:ascii="Times New Roman" w:hAnsi="Times New Roman"/>
          <w:sz w:val="24"/>
          <w:szCs w:val="24"/>
        </w:rPr>
        <w:t>обучающихся</w:t>
      </w:r>
      <w:proofErr w:type="gramEnd"/>
      <w:r w:rsidR="00992485" w:rsidRPr="007A069A">
        <w:rPr>
          <w:rFonts w:ascii="Times New Roman" w:eastAsia="Times New Roman" w:hAnsi="Times New Roman"/>
          <w:sz w:val="24"/>
          <w:szCs w:val="24"/>
          <w:lang w:eastAsia="ru-RU"/>
        </w:rPr>
        <w:t>.</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5.10. Изучение государственного (чувашского) языка направлено</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на достижение следующих целей: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proofErr w:type="gramStart"/>
      <w:r w:rsidRPr="007A069A">
        <w:rPr>
          <w:rFonts w:ascii="Times New Roman" w:eastAsia="Times New Roman" w:hAnsi="Times New Roman"/>
          <w:bCs/>
          <w:sz w:val="24"/>
          <w:szCs w:val="24"/>
          <w:lang w:eastAsia="ru-RU"/>
        </w:rPr>
        <w:t>развитие элементарной коммуникативной компетенции обучающихся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на доступном для них уровне в основных видах речевой деятельности: аудировании, говорении, чтении и письме;</w:t>
      </w:r>
      <w:proofErr w:type="gramEnd"/>
    </w:p>
    <w:p w:rsidR="00992485" w:rsidRPr="007A069A" w:rsidRDefault="00992485" w:rsidP="007A069A">
      <w:pPr>
        <w:widowControl/>
        <w:spacing w:after="0" w:line="240" w:lineRule="auto"/>
        <w:ind w:firstLine="709"/>
        <w:jc w:val="both"/>
        <w:rPr>
          <w:rFonts w:ascii="Times New Roman" w:eastAsia="Times New Roman" w:hAnsi="Times New Roman"/>
          <w:bCs/>
          <w:sz w:val="24"/>
          <w:szCs w:val="24"/>
          <w:lang w:eastAsia="ru-RU"/>
        </w:rPr>
      </w:pPr>
      <w:r w:rsidRPr="007A069A">
        <w:rPr>
          <w:rFonts w:ascii="Times New Roman" w:eastAsia="Times New Roman" w:hAnsi="Times New Roman"/>
          <w:bCs/>
          <w:sz w:val="24"/>
          <w:szCs w:val="24"/>
          <w:lang w:eastAsia="ru-RU"/>
        </w:rPr>
        <w:t>воспитание и развитие личности, уважающей языковое наследие многонационального народа Российской Федерации.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5.11. </w:t>
      </w:r>
      <w:proofErr w:type="gramStart"/>
      <w:r w:rsidR="00992485" w:rsidRPr="007A069A">
        <w:rPr>
          <w:rFonts w:ascii="Times New Roman" w:eastAsia="Times New Roman" w:hAnsi="Times New Roman"/>
          <w:sz w:val="24"/>
          <w:szCs w:val="24"/>
          <w:lang w:eastAsia="ru-RU"/>
        </w:rPr>
        <w:t>Общее число часов, рекомендованных для изучения государственного (чувашского) языка,</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2</w:t>
      </w:r>
      <w:r w:rsidR="00804EC6" w:rsidRPr="007A069A">
        <w:rPr>
          <w:rFonts w:ascii="Times New Roman" w:eastAsia="Times New Roman" w:hAnsi="Times New Roman"/>
          <w:sz w:val="24"/>
          <w:szCs w:val="24"/>
          <w:lang w:eastAsia="ru-RU"/>
        </w:rPr>
        <w:t>37</w:t>
      </w:r>
      <w:r w:rsidR="00992485" w:rsidRPr="007A069A">
        <w:rPr>
          <w:rFonts w:ascii="Times New Roman" w:eastAsia="Times New Roman" w:hAnsi="Times New Roman"/>
          <w:sz w:val="24"/>
          <w:szCs w:val="24"/>
          <w:lang w:eastAsia="ru-RU"/>
        </w:rPr>
        <w:t xml:space="preserve"> часов: в 1 классе</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33 часа (1 час в неделю),</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во 2 классе</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68 часов (2 часа в неделю), в 3 классе</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68 часов (2 часа в неделю),</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в 4 классе</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68 часов (2 часа в неделю).</w:t>
      </w:r>
      <w:proofErr w:type="gramEnd"/>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 Содержание обучения в 1 классе.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6.1. Знакомство.</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Давайте познакомимся! Основные элементы речевого этикета.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6.2. Семья. Родной очаг.</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Я и моя семья. Мой дом.</w:t>
      </w:r>
    </w:p>
    <w:p w:rsidR="00992485" w:rsidRPr="007A069A" w:rsidRDefault="00D47A2D" w:rsidP="007A069A">
      <w:pPr>
        <w:widowControl/>
        <w:tabs>
          <w:tab w:val="left" w:pos="2216"/>
        </w:tab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6.3. Моя школа.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Моя школа. Учебные принадлежности. На уроках. В школе.</w:t>
      </w:r>
    </w:p>
    <w:p w:rsidR="00992485" w:rsidRPr="007A069A" w:rsidRDefault="00D47A2D" w:rsidP="007A069A">
      <w:pPr>
        <w:widowControl/>
        <w:spacing w:after="0" w:line="240" w:lineRule="auto"/>
        <w:ind w:firstLine="709"/>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6.4. Национальные блюда чувашской кухни.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Фрукты и овощи. Любимая еда.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88.</w:t>
      </w:r>
      <w:r w:rsidR="00992485" w:rsidRPr="007A069A">
        <w:rPr>
          <w:rFonts w:ascii="Times New Roman" w:eastAsia="Times New Roman" w:hAnsi="Times New Roman"/>
          <w:sz w:val="24"/>
          <w:szCs w:val="24"/>
          <w:lang w:eastAsia="ru-RU"/>
        </w:rPr>
        <w:t>6.5. Традиции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Чувашские национальные игрушки. Любимые игрушки.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Arial Unicode MS" w:hAnsi="Times New Roman"/>
          <w:sz w:val="24"/>
          <w:szCs w:val="24"/>
          <w:lang w:eastAsia="ru-RU"/>
        </w:rPr>
        <w:t>6.6. </w:t>
      </w:r>
      <w:r w:rsidR="00992485" w:rsidRPr="007A069A">
        <w:rPr>
          <w:rFonts w:ascii="Times New Roman" w:eastAsia="Times New Roman" w:hAnsi="Times New Roman"/>
          <w:sz w:val="24"/>
          <w:szCs w:val="24"/>
          <w:lang w:eastAsia="ru-RU"/>
        </w:rPr>
        <w:t>Село и город.</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Мой город. Родное село.</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6.7. Природа Чувашии. Растительный и животный мир родного края.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Растительный и животный мир родного края (овощи, фрукты, домашние</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дикие животные). Времена года.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6.8. Доброжелательность</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национальная черта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Я и мои друзья.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6.9. Родная Чувашия.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Столица Чувашской Республики. Культура и искусство чувашского края.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Arial Unicode MS" w:hAnsi="Times New Roman"/>
          <w:sz w:val="24"/>
          <w:szCs w:val="24"/>
          <w:lang w:eastAsia="ru-RU"/>
        </w:rPr>
        <w:t>6.10. </w:t>
      </w:r>
      <w:r w:rsidR="00992485" w:rsidRPr="007A069A">
        <w:rPr>
          <w:rFonts w:ascii="Times New Roman" w:eastAsia="Times New Roman" w:hAnsi="Times New Roman"/>
          <w:sz w:val="24"/>
          <w:szCs w:val="24"/>
          <w:lang w:eastAsia="ru-RU"/>
        </w:rPr>
        <w:t>Родная страна, страны мира.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Москва</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 xml:space="preserve">столица Российской Федерации. </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 Содержание обучения во 2 классе.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7.1. Знакомство.</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Знакомство. Основные элементы речевого этикета.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bCs/>
          <w:sz w:val="24"/>
          <w:szCs w:val="24"/>
          <w:lang w:eastAsia="ru-RU"/>
        </w:rPr>
        <w:t>7.2. </w:t>
      </w:r>
      <w:r w:rsidR="00992485" w:rsidRPr="007A069A">
        <w:rPr>
          <w:rFonts w:ascii="Times New Roman" w:eastAsia="Times New Roman" w:hAnsi="Times New Roman"/>
          <w:sz w:val="24"/>
          <w:szCs w:val="24"/>
          <w:lang w:eastAsia="ru-RU"/>
        </w:rPr>
        <w:t>Семья. Родной очаг.</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Семья. Родной очаг. Родственники. Семейные праздники.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7.3. Моя школа.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Моя школа. Учебные принадлежности. На уроках. В школе. Распорядок дня. Добрые дела.</w:t>
      </w:r>
    </w:p>
    <w:p w:rsidR="00992485" w:rsidRPr="007A069A" w:rsidRDefault="00D47A2D" w:rsidP="007A069A">
      <w:pPr>
        <w:widowControl/>
        <w:spacing w:after="0" w:line="240" w:lineRule="auto"/>
        <w:ind w:firstLine="709"/>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bCs/>
          <w:sz w:val="24"/>
          <w:szCs w:val="24"/>
          <w:lang w:eastAsia="ru-RU"/>
        </w:rPr>
        <w:t>7.4. </w:t>
      </w:r>
      <w:r w:rsidR="00992485" w:rsidRPr="007A069A">
        <w:rPr>
          <w:rFonts w:ascii="Times New Roman" w:eastAsia="Times New Roman" w:hAnsi="Times New Roman"/>
          <w:sz w:val="24"/>
          <w:szCs w:val="24"/>
          <w:lang w:eastAsia="ru-RU"/>
        </w:rPr>
        <w:t>Национальные блюда чувашской кухни.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Национальные блюда чувашской кухни. Любимая еда.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7.5. Традиции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Традиции чувашского народа (народные игры, песни, сказки, предания, притча </w:t>
      </w:r>
      <w:r w:rsidR="005D7C98" w:rsidRPr="007A069A">
        <w:rPr>
          <w:rFonts w:ascii="Times New Roman" w:eastAsia="Times New Roman" w:hAnsi="Times New Roman"/>
          <w:sz w:val="24"/>
          <w:szCs w:val="24"/>
          <w:lang w:eastAsia="ru-RU"/>
        </w:rPr>
        <w:t>и другие</w:t>
      </w:r>
      <w:r w:rsidRPr="007A069A">
        <w:rPr>
          <w:rFonts w:ascii="Times New Roman" w:eastAsia="Times New Roman" w:hAnsi="Times New Roman"/>
          <w:sz w:val="24"/>
          <w:szCs w:val="24"/>
          <w:lang w:eastAsia="ru-RU"/>
        </w:rPr>
        <w:t>). Мои увлечения.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7.6. Село и город.</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Мой город. Родное село. Улицы, парки, транспорт.</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bCs/>
          <w:sz w:val="24"/>
          <w:szCs w:val="24"/>
          <w:lang w:eastAsia="ru-RU"/>
        </w:rPr>
        <w:t>7.7. </w:t>
      </w:r>
      <w:r w:rsidR="00992485" w:rsidRPr="007A069A">
        <w:rPr>
          <w:rFonts w:ascii="Times New Roman" w:eastAsia="Times New Roman" w:hAnsi="Times New Roman"/>
          <w:sz w:val="24"/>
          <w:szCs w:val="24"/>
          <w:lang w:eastAsia="ru-RU"/>
        </w:rPr>
        <w:t>Природа Чувашии. Растительный и животный мир родного края.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Растительный и животный мир родного края. Поле, лес, река</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 xml:space="preserve">прекрасный мир природы. Братья наши меньшие. Доброта. Забота. Времена года. </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7.8. Доброжелательность</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национальная черта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Я и мои друзья. Пословицы и поговорки чувашского народа о дружбе.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7.9. Родная Чувашия.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Чувашская Республика. Культура и искусство чувашского края. Государственные символы Чувашской Республики.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7.10. Родная страна, страны мира.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Государственные символы Российской Федерации. </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 Содержание обучения в 3 классе.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8.1. Знакомство.</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Знакомство. Основные элементы речевого этикета.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8.2. Семья. Родной очаг.</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Семья. Родной очаг. Домашнее тепло, проявление душевной доброты, внимание и забота о </w:t>
      </w:r>
      <w:proofErr w:type="gramStart"/>
      <w:r w:rsidRPr="007A069A">
        <w:rPr>
          <w:rFonts w:ascii="Times New Roman" w:eastAsia="Times New Roman" w:hAnsi="Times New Roman"/>
          <w:sz w:val="24"/>
          <w:szCs w:val="24"/>
          <w:lang w:eastAsia="ru-RU"/>
        </w:rPr>
        <w:t>близких</w:t>
      </w:r>
      <w:proofErr w:type="gramEnd"/>
      <w:r w:rsidRPr="007A069A">
        <w:rPr>
          <w:rFonts w:ascii="Times New Roman" w:eastAsia="Times New Roman" w:hAnsi="Times New Roman"/>
          <w:sz w:val="24"/>
          <w:szCs w:val="24"/>
          <w:lang w:eastAsia="ru-RU"/>
        </w:rPr>
        <w:t>. Родственники. Семейные праздники.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8.3. Моя школа.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Моя школа. Одноклассники. Любимые учителя.</w:t>
      </w:r>
    </w:p>
    <w:p w:rsidR="00992485" w:rsidRPr="007A069A" w:rsidRDefault="00D47A2D" w:rsidP="007A069A">
      <w:pPr>
        <w:widowControl/>
        <w:spacing w:after="0" w:line="240" w:lineRule="auto"/>
        <w:ind w:firstLine="709"/>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8.4. Национальные блюда чувашской кухни.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Национальные блюда чувашской кухни и народов, проживающих в Чувашии. Любимая еда.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8.5. Традиции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8.6. Село и город.</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Мой город. Родное село. Улицы, парки, транспорт. Достопримечательности родных мест.</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88.</w:t>
      </w:r>
      <w:r w:rsidR="00992485" w:rsidRPr="007A069A">
        <w:rPr>
          <w:rFonts w:ascii="Times New Roman" w:eastAsia="Times New Roman" w:hAnsi="Times New Roman"/>
          <w:sz w:val="24"/>
          <w:szCs w:val="24"/>
          <w:lang w:eastAsia="ru-RU"/>
        </w:rPr>
        <w:t>8.7.</w:t>
      </w:r>
      <w:r w:rsidR="00374E86"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Природа Чувашии. Растительный и животный мир родного края.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Растительный и животный мир родного края. Времена года. Бережное отношение к природе.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8.8.</w:t>
      </w:r>
      <w:r w:rsidR="00374E86"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Доброжелательность</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национальная черта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Я и мои друзья. Добрый друг. Крепкая дружба. Сочувствие. Взаимопомощь.</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8.9. Родная Чувашия.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Чувашская Республика</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субъект Российской Федерации. Культура</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искусство чувашского края. Известные люди Чувашии. Дружба народов. День республики.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8.10. Родная страна, страны мира.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Служение Отечеству. Защитники Отечества. День Великой Победы. </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 Содержание обучения в 4 классе.</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9.1. Знакомство.</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Знакомство. Основные элементы речевого этикета.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9.2. Семья. Родной очаг.</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9.3. Моя школа.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Моя школа. Одноклассники. Любимые учителя. Любимый предмет. Мир книги.</w:t>
      </w:r>
    </w:p>
    <w:p w:rsidR="00992485" w:rsidRPr="007A069A" w:rsidRDefault="00D47A2D" w:rsidP="007A069A">
      <w:pPr>
        <w:widowControl/>
        <w:spacing w:after="0" w:line="240" w:lineRule="auto"/>
        <w:ind w:firstLine="709"/>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9.4. Национальные блюда чувашской кухни.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Национальные блюда чувашской кухни и народов, проживающих в Чувашии. Кухня народов мира.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9.5. Традиции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9.6. Село и город.</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Мой город. Родное село. Улицы, парки, транспорт. Достопримечательности Чувашской Республики.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9.7. Природа Чувашии. Растительный и животный мир родного края.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Животный и растительный мир Чувашии. Времена года. Бережное отношение к природе. Красная книга.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9.8. Доброжелательность</w:t>
      </w:r>
      <w:r w:rsidR="00A670D7" w:rsidRPr="007A069A">
        <w:rPr>
          <w:rFonts w:ascii="Times New Roman" w:eastAsia="Times New Roman" w:hAnsi="Times New Roman"/>
          <w:sz w:val="24"/>
          <w:szCs w:val="24"/>
          <w:lang w:eastAsia="ru-RU"/>
        </w:rPr>
        <w:t xml:space="preserve"> – </w:t>
      </w:r>
      <w:r w:rsidR="00992485" w:rsidRPr="007A069A">
        <w:rPr>
          <w:rFonts w:ascii="Times New Roman" w:eastAsia="Times New Roman" w:hAnsi="Times New Roman"/>
          <w:sz w:val="24"/>
          <w:szCs w:val="24"/>
          <w:lang w:eastAsia="ru-RU"/>
        </w:rPr>
        <w:t>национальная черта чувашского народа.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Я и мои друзья. Добрый друг. Крепкая дружба. Сочувствие. Взаимопомощь. Радовать других</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радоваться самому.</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9.9. Родная Чувашия.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Чувашская Республика</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субъект Российской Федерации. Культура</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искусство чувашского края. Известные люди Чувашии. Золотые</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руки</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благодарность мастеру.</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9.10. Родная страна, страны мира.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Служение Отечеству. Защитники Отечества. День Великой Победы. Светлая память. Страны мира. Важнейшие ценности цивилизации.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 Планируемые результаты освоения программы по государственному (чувашскому) языку на уровне начального общего образования.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10.1. В результате изучения государственного (чувашского) языка</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 xml:space="preserve">на уровне начального общего образования </w:t>
      </w:r>
      <w:proofErr w:type="gramStart"/>
      <w:r w:rsidR="00992485" w:rsidRPr="007A069A">
        <w:rPr>
          <w:rFonts w:ascii="Times New Roman" w:eastAsia="Times New Roman" w:hAnsi="Times New Roman"/>
          <w:sz w:val="24"/>
          <w:szCs w:val="24"/>
          <w:lang w:eastAsia="ru-RU"/>
        </w:rPr>
        <w:t>у</w:t>
      </w:r>
      <w:proofErr w:type="gramEnd"/>
      <w:r w:rsidR="00992485" w:rsidRPr="007A069A">
        <w:rPr>
          <w:rFonts w:ascii="Times New Roman" w:eastAsia="Times New Roman" w:hAnsi="Times New Roman"/>
          <w:sz w:val="24"/>
          <w:szCs w:val="24"/>
          <w:lang w:eastAsia="ru-RU"/>
        </w:rPr>
        <w:t xml:space="preserve"> обучающегося будут сформированы следующие личностные результаты:</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1) гражданско-патриотического воспитания: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становление ценностного отношения к своей Родине, в том числе</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через изучение государственного (чувашского) языка, являющегося частью истории</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 xml:space="preserve">и культуры страны;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осознание своей этнокультурной и российской гражданской идентичности, понимание статуса государственного (чувашского) языка в Российской Федерации</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 xml:space="preserve">и в субъекте;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уважение к </w:t>
      </w:r>
      <w:proofErr w:type="gramStart"/>
      <w:r w:rsidRPr="007A069A">
        <w:rPr>
          <w:rFonts w:ascii="Times New Roman" w:eastAsia="Times New Roman" w:hAnsi="Times New Roman"/>
          <w:sz w:val="24"/>
          <w:szCs w:val="24"/>
          <w:lang w:eastAsia="ru-RU"/>
        </w:rPr>
        <w:t>чувашскому</w:t>
      </w:r>
      <w:proofErr w:type="gramEnd"/>
      <w:r w:rsidRPr="007A069A">
        <w:rPr>
          <w:rFonts w:ascii="Times New Roman" w:eastAsia="Times New Roman" w:hAnsi="Times New Roman"/>
          <w:sz w:val="24"/>
          <w:szCs w:val="24"/>
          <w:lang w:eastAsia="ru-RU"/>
        </w:rPr>
        <w:t xml:space="preserve"> и другим народам России;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первоначальные представления о человеке как члене общества, о правах</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2</w:t>
      </w:r>
      <w:r w:rsidRPr="007A069A">
        <w:rPr>
          <w:rFonts w:ascii="Times New Roman" w:eastAsia="Times New Roman" w:hAnsi="Times New Roman"/>
          <w:sz w:val="24"/>
          <w:szCs w:val="24"/>
          <w:shd w:val="clear" w:color="auto" w:fill="FFFFFF"/>
          <w:lang w:eastAsia="ru-RU"/>
        </w:rPr>
        <w:t>) д</w:t>
      </w:r>
      <w:r w:rsidRPr="007A069A">
        <w:rPr>
          <w:rFonts w:ascii="Times New Roman" w:eastAsia="Times New Roman" w:hAnsi="Times New Roman"/>
          <w:sz w:val="24"/>
          <w:szCs w:val="24"/>
          <w:lang w:eastAsia="ru-RU"/>
        </w:rPr>
        <w:t>уховно-нравственного воспитания: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признание индивидуальности каждого человека;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проявление сопереживания, уважения и доброжелательности (в том числе</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с использованием языковых сре</w:t>
      </w:r>
      <w:proofErr w:type="gramStart"/>
      <w:r w:rsidRPr="007A069A">
        <w:rPr>
          <w:rFonts w:ascii="Times New Roman" w:eastAsia="Times New Roman" w:hAnsi="Times New Roman"/>
          <w:sz w:val="24"/>
          <w:szCs w:val="24"/>
          <w:lang w:eastAsia="ru-RU"/>
        </w:rPr>
        <w:t>дств дл</w:t>
      </w:r>
      <w:proofErr w:type="gramEnd"/>
      <w:r w:rsidRPr="007A069A">
        <w:rPr>
          <w:rFonts w:ascii="Times New Roman" w:eastAsia="Times New Roman" w:hAnsi="Times New Roman"/>
          <w:sz w:val="24"/>
          <w:szCs w:val="24"/>
          <w:lang w:eastAsia="ru-RU"/>
        </w:rPr>
        <w:t>я выражения своего состояния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чувств);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3</w:t>
      </w:r>
      <w:r w:rsidRPr="007A069A">
        <w:rPr>
          <w:rFonts w:ascii="Times New Roman" w:eastAsia="Times New Roman" w:hAnsi="Times New Roman"/>
          <w:sz w:val="24"/>
          <w:szCs w:val="24"/>
          <w:shd w:val="clear" w:color="auto" w:fill="FFFFFF"/>
          <w:lang w:eastAsia="ru-RU"/>
        </w:rPr>
        <w:t>) эстетического</w:t>
      </w:r>
      <w:r w:rsidRPr="007A069A">
        <w:rPr>
          <w:rFonts w:ascii="Times New Roman" w:eastAsia="Times New Roman" w:hAnsi="Times New Roman"/>
          <w:sz w:val="24"/>
          <w:szCs w:val="24"/>
          <w:lang w:eastAsia="ru-RU"/>
        </w:rPr>
        <w:t xml:space="preserve"> воспитания: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чувашского</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других народов;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стремление к самовыражению в искусстве слова, осознание важности государственного (чувашского) языка как средства общения и самовыражения;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4</w:t>
      </w:r>
      <w:r w:rsidRPr="007A069A">
        <w:rPr>
          <w:rFonts w:ascii="Times New Roman" w:eastAsia="Times New Roman" w:hAnsi="Times New Roman"/>
          <w:sz w:val="24"/>
          <w:szCs w:val="24"/>
          <w:shd w:val="clear" w:color="auto" w:fill="FFFFFF"/>
          <w:lang w:eastAsia="ru-RU"/>
        </w:rPr>
        <w:t>) ф</w:t>
      </w:r>
      <w:r w:rsidRPr="007A069A">
        <w:rPr>
          <w:rFonts w:ascii="Times New Roman" w:eastAsia="Times New Roman" w:hAnsi="Times New Roman"/>
          <w:sz w:val="24"/>
          <w:szCs w:val="24"/>
          <w:lang w:eastAsia="ru-RU"/>
        </w:rPr>
        <w:t>изического воспитания, формирования культуры здоровья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эмоционального благополучия: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shd w:val="clear" w:color="auto" w:fill="FFFFFF"/>
          <w:lang w:eastAsia="ru-RU"/>
        </w:rPr>
        <w:t>5) трудового</w:t>
      </w:r>
      <w:r w:rsidRPr="007A069A">
        <w:rPr>
          <w:rFonts w:ascii="Times New Roman" w:eastAsia="Times New Roman" w:hAnsi="Times New Roman"/>
          <w:sz w:val="24"/>
          <w:szCs w:val="24"/>
          <w:lang w:eastAsia="ru-RU"/>
        </w:rPr>
        <w:t xml:space="preserve"> воспитания: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в различных видах трудовой деятельности, интерес к различным профессиям</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(в том числе через примеры из учебных текстов);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6</w:t>
      </w:r>
      <w:r w:rsidRPr="007A069A">
        <w:rPr>
          <w:rFonts w:ascii="Times New Roman" w:eastAsia="Times New Roman" w:hAnsi="Times New Roman"/>
          <w:sz w:val="24"/>
          <w:szCs w:val="24"/>
          <w:shd w:val="clear" w:color="auto" w:fill="FFFFFF"/>
          <w:lang w:eastAsia="ru-RU"/>
        </w:rPr>
        <w:t>) э</w:t>
      </w:r>
      <w:r w:rsidRPr="007A069A">
        <w:rPr>
          <w:rFonts w:ascii="Times New Roman" w:eastAsia="Times New Roman" w:hAnsi="Times New Roman"/>
          <w:sz w:val="24"/>
          <w:szCs w:val="24"/>
          <w:lang w:eastAsia="ru-RU"/>
        </w:rPr>
        <w:t>кологического воспитания: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бережное отношение к природе, формируемое в процессе работы</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 xml:space="preserve">над текстами;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неприятие действий, приносящих вред природе;</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7</w:t>
      </w:r>
      <w:r w:rsidRPr="007A069A">
        <w:rPr>
          <w:rFonts w:ascii="Times New Roman" w:eastAsia="Times New Roman" w:hAnsi="Times New Roman"/>
          <w:sz w:val="24"/>
          <w:szCs w:val="24"/>
          <w:shd w:val="clear" w:color="auto" w:fill="FFFFFF"/>
          <w:lang w:eastAsia="ru-RU"/>
        </w:rPr>
        <w:t>) ценности</w:t>
      </w:r>
      <w:r w:rsidRPr="007A069A">
        <w:rPr>
          <w:rFonts w:ascii="Times New Roman" w:eastAsia="Times New Roman" w:hAnsi="Times New Roman"/>
          <w:sz w:val="24"/>
          <w:szCs w:val="24"/>
          <w:lang w:eastAsia="ru-RU"/>
        </w:rPr>
        <w:t xml:space="preserve"> научного познания: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познавательные интересы, активность, инициативность, любознательность</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самостоятельность в познании (в том числе познавательный интерес к изучению государственного (чувашского) языка).</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shd w:val="clear" w:color="auto" w:fill="FFFFFF"/>
          <w:lang w:eastAsia="ru-RU"/>
        </w:rPr>
        <w:t>10.2. В</w:t>
      </w:r>
      <w:r w:rsidR="00992485" w:rsidRPr="007A069A">
        <w:rPr>
          <w:rFonts w:ascii="Times New Roman" w:eastAsia="Times New Roman" w:hAnsi="Times New Roman"/>
          <w:sz w:val="24"/>
          <w:szCs w:val="24"/>
          <w:lang w:eastAsia="ru-RU"/>
        </w:rPr>
        <w:t xml:space="preserve"> результате изучения государственного (чувашского) языка</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10.2.1</w:t>
      </w:r>
      <w:r w:rsidR="00992485" w:rsidRPr="007A069A">
        <w:rPr>
          <w:rFonts w:ascii="Times New Roman" w:eastAsia="Times New Roman" w:hAnsi="Times New Roman"/>
          <w:sz w:val="24"/>
          <w:szCs w:val="24"/>
          <w:shd w:val="clear" w:color="auto" w:fill="FFFFFF"/>
          <w:lang w:eastAsia="ru-RU"/>
        </w:rPr>
        <w:t>. У</w:t>
      </w:r>
      <w:r w:rsidR="00992485" w:rsidRPr="007A069A">
        <w:rPr>
          <w:rFonts w:ascii="Times New Roman" w:eastAsia="Times New Roman" w:hAnsi="Times New Roman"/>
          <w:sz w:val="24"/>
          <w:szCs w:val="24"/>
          <w:lang w:eastAsia="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сравнивать различные языковые единицы, устанавливать основания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для сравнения языковых единиц, устанавливать аналогии языковых единиц, сравнивать языковые единицы и явления государственного (чувашского) языка</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с языковыми явлениями русского языка;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объединять объекты (языковые единицы) по заданному признаку;</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находить закономерности и противоречия в языковом материале на основе предложенного учителем алгоритма наблюдения;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устанавливать причинно-следственные связи в ситуациях наблюдения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за языковым материалом, делать выводы.</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 помощью учителя формулировать цель, планировать изменения языкового объекта, речевой ситуации;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 xml:space="preserve">сравнивать несколько вариантов решения задачи, выбирать наиболее </w:t>
      </w:r>
      <w:proofErr w:type="gramStart"/>
      <w:r w:rsidRPr="007A069A">
        <w:rPr>
          <w:rFonts w:ascii="Times New Roman" w:eastAsia="Times New Roman" w:hAnsi="Times New Roman"/>
          <w:sz w:val="24"/>
          <w:szCs w:val="24"/>
          <w:lang w:eastAsia="ru-RU"/>
        </w:rPr>
        <w:t>подходящий</w:t>
      </w:r>
      <w:proofErr w:type="gramEnd"/>
      <w:r w:rsidRPr="007A069A">
        <w:rPr>
          <w:rFonts w:ascii="Times New Roman" w:eastAsia="Times New Roman" w:hAnsi="Times New Roman"/>
          <w:sz w:val="24"/>
          <w:szCs w:val="24"/>
          <w:lang w:eastAsia="ru-RU"/>
        </w:rPr>
        <w:t xml:space="preserve"> (на основе предложенных критериев);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выполнять по предложенному плану проектное задание;</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прогнозировать возможное развитие процессов, событий и их последствия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в аналогичных или сходных ситуациях.</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w:t>
      </w:r>
      <w:r w:rsidR="00992485" w:rsidRPr="007A069A">
        <w:rPr>
          <w:rFonts w:ascii="Times New Roman" w:eastAsia="Times New Roman" w:hAnsi="Times New Roman"/>
          <w:sz w:val="24"/>
          <w:szCs w:val="24"/>
          <w:shd w:val="clear" w:color="auto" w:fill="FFFFFF"/>
          <w:lang w:eastAsia="ru-RU"/>
        </w:rPr>
        <w:t>3. У обучающегося</w:t>
      </w:r>
      <w:r w:rsidR="00992485" w:rsidRPr="007A069A">
        <w:rPr>
          <w:rFonts w:ascii="Times New Roman" w:eastAsia="Times New Roman" w:hAnsi="Times New Roman"/>
          <w:sz w:val="24"/>
          <w:szCs w:val="24"/>
          <w:lang w:eastAsia="ru-RU"/>
        </w:rPr>
        <w:t xml:space="preserve"> будут сформированы умения работать</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выбирать источник получения информации: словарь, справочник;</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согласно заданному алгоритму находить в предложенном источнике (словаре, справочнике) информацию, представленную в явном виде;</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или на основании предложенного учителем способа её проверки (с помощью словарей, справочников);</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в Интернет</w:t>
      </w:r>
      <w:r w:rsidR="00377F1C" w:rsidRPr="007A069A">
        <w:rPr>
          <w:rFonts w:ascii="Times New Roman" w:eastAsia="Times New Roman" w:hAnsi="Times New Roman"/>
          <w:sz w:val="24"/>
          <w:szCs w:val="24"/>
          <w:lang w:eastAsia="ru-RU"/>
        </w:rPr>
        <w:t>е</w:t>
      </w:r>
      <w:r w:rsidRPr="007A069A">
        <w:rPr>
          <w:rFonts w:ascii="Times New Roman" w:eastAsia="Times New Roman" w:hAnsi="Times New Roman"/>
          <w:sz w:val="24"/>
          <w:szCs w:val="24"/>
          <w:lang w:eastAsia="ru-RU"/>
        </w:rPr>
        <w:t xml:space="preserve"> (информации о написании и произношении слова, о значении слова,</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о происхождении слова, о синонимах слова);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анализировать и создавать текстовую, виде</w:t>
      </w:r>
      <w:proofErr w:type="gramStart"/>
      <w:r w:rsidRPr="007A069A">
        <w:rPr>
          <w:rFonts w:ascii="Times New Roman" w:eastAsia="Times New Roman" w:hAnsi="Times New Roman"/>
          <w:sz w:val="24"/>
          <w:szCs w:val="24"/>
          <w:lang w:eastAsia="ru-RU"/>
        </w:rPr>
        <w:t>о-</w:t>
      </w:r>
      <w:proofErr w:type="gramEnd"/>
      <w:r w:rsidRPr="007A069A">
        <w:rPr>
          <w:rFonts w:ascii="Times New Roman" w:eastAsia="Times New Roman" w:hAnsi="Times New Roman"/>
          <w:sz w:val="24"/>
          <w:szCs w:val="24"/>
          <w:lang w:eastAsia="ru-RU"/>
        </w:rPr>
        <w:t>, графическую, звуковую информацию в соответствии с учебной задачей;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w:t>
      </w:r>
      <w:r w:rsidR="00992485" w:rsidRPr="007A069A">
        <w:rPr>
          <w:rFonts w:ascii="Times New Roman" w:eastAsia="Times New Roman" w:hAnsi="Times New Roman"/>
          <w:sz w:val="24"/>
          <w:szCs w:val="24"/>
          <w:shd w:val="clear" w:color="auto" w:fill="FFFFFF"/>
          <w:lang w:eastAsia="ru-RU"/>
        </w:rPr>
        <w:t>4. У</w:t>
      </w:r>
      <w:r w:rsidR="00992485" w:rsidRPr="007A069A">
        <w:rPr>
          <w:rFonts w:ascii="Times New Roman" w:eastAsia="Times New Roman" w:hAnsi="Times New Roman"/>
          <w:sz w:val="24"/>
          <w:szCs w:val="24"/>
          <w:lang w:eastAsia="ru-RU"/>
        </w:rPr>
        <w:t xml:space="preserve"> обучающегося будут сформированы умения общения</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как часть коммуникативных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воспринимать и формулировать суждения, выражать эмоции в соответствии</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с целями и условиями общения в знакомой среде;</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проявлять уважительное отношение к собеседнику, соблюдать правила ведения диалога и дискуссии;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признавать возможность существования разных точек зрения;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корректно и аргументированно высказывать своё мнение;</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строить речевое высказывание в соответствии с поставленной задачей;</w:t>
      </w:r>
    </w:p>
    <w:p w:rsidR="00992485" w:rsidRPr="007A069A" w:rsidRDefault="005D7C98"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подготавливать</w:t>
      </w:r>
      <w:r w:rsidR="00992485" w:rsidRPr="007A069A">
        <w:rPr>
          <w:rFonts w:ascii="Times New Roman" w:eastAsia="Times New Roman" w:hAnsi="Times New Roman"/>
          <w:sz w:val="24"/>
          <w:szCs w:val="24"/>
          <w:lang w:eastAsia="ru-RU"/>
        </w:rPr>
        <w:t xml:space="preserve"> небольшие публичные выступления;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подбирать иллюстративный материал (рисунки, фото, плакаты) к тексту выступления.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10.2.5. У обучающегося будут сформированы умения самоорганизации</w:t>
      </w:r>
      <w:r w:rsidR="00933CAF" w:rsidRPr="007A069A">
        <w:rPr>
          <w:rFonts w:ascii="Times New Roman" w:eastAsia="Times New Roman" w:hAnsi="Times New Roman"/>
          <w:sz w:val="24"/>
          <w:szCs w:val="24"/>
          <w:lang w:eastAsia="ru-RU"/>
        </w:rPr>
        <w:t xml:space="preserve"> </w:t>
      </w:r>
      <w:r w:rsidR="00992485" w:rsidRPr="007A069A">
        <w:rPr>
          <w:rFonts w:ascii="Times New Roman" w:eastAsia="Times New Roman" w:hAnsi="Times New Roman"/>
          <w:sz w:val="24"/>
          <w:szCs w:val="24"/>
          <w:lang w:eastAsia="ru-RU"/>
        </w:rPr>
        <w:t>как части регулятивных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планировать действия по решению учебной задачи для получения результата;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выстраивать последовательность выбранных действий.</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10.2.6</w:t>
      </w:r>
      <w:r w:rsidR="00992485" w:rsidRPr="007A069A">
        <w:rPr>
          <w:rFonts w:ascii="Times New Roman" w:eastAsia="Times New Roman" w:hAnsi="Times New Roman"/>
          <w:sz w:val="24"/>
          <w:szCs w:val="24"/>
          <w:shd w:val="clear" w:color="auto" w:fill="FFFFFF"/>
          <w:lang w:eastAsia="ru-RU"/>
        </w:rPr>
        <w:t>. </w:t>
      </w:r>
      <w:r w:rsidR="00992485" w:rsidRPr="007A069A">
        <w:rPr>
          <w:rFonts w:ascii="Times New Roman" w:eastAsia="Times New Roman" w:hAnsi="Times New Roman"/>
          <w:sz w:val="24"/>
          <w:szCs w:val="24"/>
          <w:lang w:eastAsia="ru-RU"/>
        </w:rPr>
        <w:t>У обучающегося будут сформированы умения самоконтроля как части регулятивных универсальных учебных действий:</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устанавливать причины успеха (неудач) учебной деятельности;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корректировать свои учебные действия для преодоления речевых</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ошибок.</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10.2.7</w:t>
      </w:r>
      <w:r w:rsidR="00992485" w:rsidRPr="007A069A">
        <w:rPr>
          <w:rFonts w:ascii="Times New Roman" w:eastAsia="Times New Roman" w:hAnsi="Times New Roman"/>
          <w:sz w:val="24"/>
          <w:szCs w:val="24"/>
          <w:shd w:val="clear" w:color="auto" w:fill="FFFFFF"/>
          <w:lang w:eastAsia="ru-RU"/>
        </w:rPr>
        <w:t>. </w:t>
      </w:r>
      <w:r w:rsidR="00992485" w:rsidRPr="007A069A">
        <w:rPr>
          <w:rFonts w:ascii="Times New Roman" w:eastAsia="Times New Roman" w:hAnsi="Times New Roman"/>
          <w:sz w:val="24"/>
          <w:szCs w:val="24"/>
          <w:lang w:eastAsia="ru-RU"/>
        </w:rPr>
        <w:t>У обучающегося будут сформированы умения совместной деятельности: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результат совместной работы);</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проявлять готовность руководить, выполнять поручения, подчиняться;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ответственно выполнять свою часть работы;</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оценивать свой вклад в общий результат;</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выполнять совместные проектные задания </w:t>
      </w:r>
      <w:r w:rsidR="00B060BF" w:rsidRPr="007A069A">
        <w:rPr>
          <w:rFonts w:ascii="Times New Roman" w:eastAsia="@Arial Unicode MS" w:hAnsi="Times New Roman"/>
          <w:sz w:val="24"/>
          <w:szCs w:val="24"/>
        </w:rPr>
        <w:t xml:space="preserve">с использованием </w:t>
      </w:r>
      <w:r w:rsidRPr="007A069A">
        <w:rPr>
          <w:rFonts w:ascii="Times New Roman" w:eastAsia="Times New Roman" w:hAnsi="Times New Roman"/>
          <w:sz w:val="24"/>
          <w:szCs w:val="24"/>
          <w:lang w:eastAsia="ru-RU"/>
        </w:rPr>
        <w:t>предложенн</w:t>
      </w:r>
      <w:r w:rsidR="00B060BF" w:rsidRPr="007A069A">
        <w:rPr>
          <w:rFonts w:ascii="Times New Roman" w:eastAsia="Times New Roman" w:hAnsi="Times New Roman"/>
          <w:sz w:val="24"/>
          <w:szCs w:val="24"/>
          <w:lang w:eastAsia="ru-RU"/>
        </w:rPr>
        <w:t>ого</w:t>
      </w:r>
      <w:r w:rsidRPr="007A069A">
        <w:rPr>
          <w:rFonts w:ascii="Times New Roman" w:eastAsia="Times New Roman" w:hAnsi="Times New Roman"/>
          <w:sz w:val="24"/>
          <w:szCs w:val="24"/>
          <w:lang w:eastAsia="ru-RU"/>
        </w:rPr>
        <w:t xml:space="preserve"> образц</w:t>
      </w:r>
      <w:r w:rsidR="00B060BF" w:rsidRPr="007A069A">
        <w:rPr>
          <w:rFonts w:ascii="Times New Roman" w:eastAsia="Times New Roman" w:hAnsi="Times New Roman"/>
          <w:sz w:val="24"/>
          <w:szCs w:val="24"/>
          <w:lang w:eastAsia="ru-RU"/>
        </w:rPr>
        <w:t>а</w:t>
      </w:r>
      <w:r w:rsidRPr="007A069A">
        <w:rPr>
          <w:rFonts w:ascii="Times New Roman" w:eastAsia="Times New Roman" w:hAnsi="Times New Roman"/>
          <w:sz w:val="24"/>
          <w:szCs w:val="24"/>
          <w:lang w:eastAsia="ru-RU"/>
        </w:rPr>
        <w:t>.</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10.3</w:t>
      </w:r>
      <w:r w:rsidR="00992485" w:rsidRPr="007A069A">
        <w:rPr>
          <w:rFonts w:ascii="Times New Roman" w:eastAsia="Times New Roman" w:hAnsi="Times New Roman"/>
          <w:sz w:val="24"/>
          <w:szCs w:val="24"/>
          <w:shd w:val="clear" w:color="auto" w:fill="FFFFFF"/>
          <w:lang w:eastAsia="ru-RU"/>
        </w:rPr>
        <w:t>. П</w:t>
      </w:r>
      <w:r w:rsidR="00992485" w:rsidRPr="007A069A">
        <w:rPr>
          <w:rFonts w:ascii="Times New Roman" w:eastAsia="Times New Roman" w:hAnsi="Times New Roman"/>
          <w:sz w:val="24"/>
          <w:szCs w:val="24"/>
          <w:lang w:eastAsia="ru-RU"/>
        </w:rPr>
        <w:t xml:space="preserve">редметные результаты изучения государственного (чувашского) языка. К концу обучения в 1 классе </w:t>
      </w:r>
      <w:proofErr w:type="gramStart"/>
      <w:r w:rsidR="00992485" w:rsidRPr="007A069A">
        <w:rPr>
          <w:rFonts w:ascii="Times New Roman" w:eastAsia="Times New Roman" w:hAnsi="Times New Roman"/>
          <w:sz w:val="24"/>
          <w:szCs w:val="24"/>
          <w:lang w:eastAsia="ru-RU"/>
        </w:rPr>
        <w:t>обучающийся</w:t>
      </w:r>
      <w:proofErr w:type="gramEnd"/>
      <w:r w:rsidR="00992485" w:rsidRPr="007A069A">
        <w:rPr>
          <w:rFonts w:ascii="Times New Roman" w:eastAsia="Times New Roman" w:hAnsi="Times New Roman"/>
          <w:sz w:val="24"/>
          <w:szCs w:val="24"/>
          <w:lang w:eastAsia="ru-RU"/>
        </w:rPr>
        <w:t xml:space="preserve"> научится: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пользоваться чувашским алфавитом, знать последовательность букв в нём;</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произносить и различать на слух все звуки чувашского языка; </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lastRenderedPageBreak/>
        <w:t>соблюдать нормы произношения звуков;</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соблюдать правильное ударение в словах и фразах; </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соблюдать особенности интонации основных типов предложений; </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соблюдать интонацию при чтении;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вести элементарный диалог, расспрашивая собеседника и отвечая</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на его вопросы;</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понимать на слух речь учителя и </w:t>
      </w:r>
      <w:r w:rsidR="00546BBC" w:rsidRPr="007A069A">
        <w:rPr>
          <w:rFonts w:ascii="Times New Roman" w:eastAsia="Times New Roman" w:hAnsi="Times New Roman"/>
          <w:sz w:val="24"/>
          <w:szCs w:val="24"/>
          <w:lang w:eastAsia="ru-RU"/>
        </w:rPr>
        <w:t>других обучающихся</w:t>
      </w:r>
      <w:r w:rsidRPr="007A069A">
        <w:rPr>
          <w:rFonts w:ascii="Times New Roman" w:eastAsia="Times New Roman" w:hAnsi="Times New Roman"/>
          <w:sz w:val="24"/>
          <w:szCs w:val="24"/>
          <w:lang w:eastAsia="ru-RU"/>
        </w:rPr>
        <w:t>;</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читать вслух небольшой текст, построенный на изученном языковом материале с соблюдением правил произношения и интонирования;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iCs/>
          <w:sz w:val="24"/>
          <w:szCs w:val="24"/>
          <w:lang w:eastAsia="ru-RU"/>
        </w:rPr>
        <w:t>догадываться о значении незнакомых слов по контексту;</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списывать текст и выписывать из него слова, словосочетания, предложения.</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10.4. Предметные результаты изучения государственного (чувашского) языка. К концу обучения во 2 классе </w:t>
      </w:r>
      <w:proofErr w:type="gramStart"/>
      <w:r w:rsidR="00992485" w:rsidRPr="007A069A">
        <w:rPr>
          <w:rFonts w:ascii="Times New Roman" w:eastAsia="Times New Roman" w:hAnsi="Times New Roman"/>
          <w:sz w:val="24"/>
          <w:szCs w:val="24"/>
          <w:lang w:eastAsia="ru-RU"/>
        </w:rPr>
        <w:t>обучающийся</w:t>
      </w:r>
      <w:proofErr w:type="gramEnd"/>
      <w:r w:rsidR="00992485" w:rsidRPr="007A069A">
        <w:rPr>
          <w:rFonts w:ascii="Times New Roman" w:eastAsia="Times New Roman" w:hAnsi="Times New Roman"/>
          <w:sz w:val="24"/>
          <w:szCs w:val="24"/>
          <w:lang w:eastAsia="ru-RU"/>
        </w:rPr>
        <w:t xml:space="preserve"> научится:</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распознавать и употреблять в </w:t>
      </w:r>
      <w:proofErr w:type="gramStart"/>
      <w:r w:rsidRPr="007A069A">
        <w:rPr>
          <w:rFonts w:ascii="Times New Roman" w:eastAsia="Times New Roman" w:hAnsi="Times New Roman"/>
          <w:sz w:val="24"/>
          <w:szCs w:val="24"/>
          <w:lang w:eastAsia="ru-RU"/>
        </w:rPr>
        <w:t>речи</w:t>
      </w:r>
      <w:proofErr w:type="gramEnd"/>
      <w:r w:rsidRPr="007A069A">
        <w:rPr>
          <w:rFonts w:ascii="Times New Roman" w:eastAsia="Times New Roman" w:hAnsi="Times New Roman"/>
          <w:sz w:val="24"/>
          <w:szCs w:val="24"/>
          <w:lang w:eastAsia="ru-RU"/>
        </w:rPr>
        <w:t xml:space="preserve"> изученные в пределах тематики лексические единицы (слова, словосочетания, речевые клише), соблюдая лексические нормы;</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сравнивать языковые явления русского и чувашского языков на уровне отдельных звуков, слов, словосочетаний и простых предложений;</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применять основные правила чтения и орфографии;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составлять небольшое описание предмета, картинки, персонажа; </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воспринимать на слух аудиотекст, построенный на знакомом языковом материале; </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участвовать в диалоге (этикетный, диалог-расспрос, диалог-побуждение), соблюдая нормы речевого этикета;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читать про себя и понимать основное содержание небольшого текста, построенного на знакомом языковом материале;</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sz w:val="24"/>
          <w:szCs w:val="24"/>
          <w:lang w:eastAsia="ru-RU"/>
        </w:rPr>
        <w:t xml:space="preserve">писать поздравительную открытку </w:t>
      </w:r>
      <w:r w:rsidR="00B060BF" w:rsidRPr="007A069A">
        <w:rPr>
          <w:rFonts w:ascii="Times New Roman" w:eastAsia="@Arial Unicode MS" w:hAnsi="Times New Roman"/>
          <w:sz w:val="24"/>
          <w:szCs w:val="24"/>
        </w:rPr>
        <w:t xml:space="preserve">с использованием </w:t>
      </w:r>
      <w:r w:rsidRPr="007A069A">
        <w:rPr>
          <w:rFonts w:ascii="Times New Roman" w:eastAsia="Times New Roman" w:hAnsi="Times New Roman"/>
          <w:sz w:val="24"/>
          <w:szCs w:val="24"/>
          <w:lang w:eastAsia="ru-RU"/>
        </w:rPr>
        <w:t>образ</w:t>
      </w:r>
      <w:r w:rsidR="00B060BF" w:rsidRPr="007A069A">
        <w:rPr>
          <w:rFonts w:ascii="Times New Roman" w:eastAsia="Times New Roman" w:hAnsi="Times New Roman"/>
          <w:sz w:val="24"/>
          <w:szCs w:val="24"/>
          <w:lang w:eastAsia="ru-RU"/>
        </w:rPr>
        <w:t>ца</w:t>
      </w:r>
      <w:r w:rsidRPr="007A069A">
        <w:rPr>
          <w:rFonts w:ascii="Times New Roman" w:eastAsia="Times New Roman" w:hAnsi="Times New Roman"/>
          <w:sz w:val="24"/>
          <w:szCs w:val="24"/>
          <w:lang w:eastAsia="ru-RU"/>
        </w:rPr>
        <w:t>.</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10.5. Предметные результаты изучения государственного (чувашского) языка. К концу обучения в 3 классе </w:t>
      </w:r>
      <w:proofErr w:type="gramStart"/>
      <w:r w:rsidR="00992485" w:rsidRPr="007A069A">
        <w:rPr>
          <w:rFonts w:ascii="Times New Roman" w:eastAsia="Times New Roman" w:hAnsi="Times New Roman"/>
          <w:sz w:val="24"/>
          <w:szCs w:val="24"/>
          <w:lang w:eastAsia="ru-RU"/>
        </w:rPr>
        <w:t>обучающийся</w:t>
      </w:r>
      <w:proofErr w:type="gramEnd"/>
      <w:r w:rsidR="00992485" w:rsidRPr="007A069A">
        <w:rPr>
          <w:rFonts w:ascii="Times New Roman" w:eastAsia="Times New Roman" w:hAnsi="Times New Roman"/>
          <w:sz w:val="24"/>
          <w:szCs w:val="24"/>
          <w:lang w:eastAsia="ru-RU"/>
        </w:rPr>
        <w:t xml:space="preserve"> научится:</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распознавать и употреблять в речи основные коммуникативные типы предложений, утвердительные и отрицательные предложения;</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распознавать и употреблять в речи основные морфологические формы слов;</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 xml:space="preserve">кратко излагать содержание прочитанного (услышанного) текста, выражать своё отношение к </w:t>
      </w:r>
      <w:proofErr w:type="gramStart"/>
      <w:r w:rsidRPr="007A069A">
        <w:rPr>
          <w:rFonts w:ascii="Times New Roman" w:eastAsia="Times New Roman" w:hAnsi="Times New Roman"/>
          <w:iCs/>
          <w:sz w:val="24"/>
          <w:szCs w:val="24"/>
          <w:lang w:eastAsia="ru-RU"/>
        </w:rPr>
        <w:t>прочитанному</w:t>
      </w:r>
      <w:proofErr w:type="gramEnd"/>
      <w:r w:rsidRPr="007A069A">
        <w:rPr>
          <w:rFonts w:ascii="Times New Roman" w:eastAsia="Times New Roman" w:hAnsi="Times New Roman"/>
          <w:iCs/>
          <w:sz w:val="24"/>
          <w:szCs w:val="24"/>
          <w:lang w:eastAsia="ru-RU"/>
        </w:rPr>
        <w:t xml:space="preserve"> (услышанному);</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iCs/>
          <w:sz w:val="24"/>
          <w:szCs w:val="24"/>
          <w:lang w:eastAsia="ru-RU"/>
        </w:rPr>
        <w:t>воспринимать на слух аудиотекст и полностью понимать содержащуюся в нём информацию;</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находить в тексте нужную информацию;</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sz w:val="24"/>
          <w:szCs w:val="24"/>
          <w:lang w:eastAsia="ru-RU"/>
        </w:rPr>
        <w:t>писать по образцу краткое письмо.</w:t>
      </w:r>
    </w:p>
    <w:p w:rsidR="00992485" w:rsidRPr="007A069A" w:rsidRDefault="00D47A2D"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88.</w:t>
      </w:r>
      <w:r w:rsidR="00992485" w:rsidRPr="007A069A">
        <w:rPr>
          <w:rFonts w:ascii="Times New Roman" w:eastAsia="Times New Roman" w:hAnsi="Times New Roman"/>
          <w:sz w:val="24"/>
          <w:szCs w:val="24"/>
          <w:lang w:eastAsia="ru-RU"/>
        </w:rPr>
        <w:t xml:space="preserve">10.6. Предметные результаты изучения государственного (чувашского) языка. К концу обучения в 4 классе </w:t>
      </w:r>
      <w:proofErr w:type="gramStart"/>
      <w:r w:rsidR="00992485" w:rsidRPr="007A069A">
        <w:rPr>
          <w:rFonts w:ascii="Times New Roman" w:eastAsia="Times New Roman" w:hAnsi="Times New Roman"/>
          <w:sz w:val="24"/>
          <w:szCs w:val="24"/>
          <w:lang w:eastAsia="ru-RU"/>
        </w:rPr>
        <w:t>обучающийся</w:t>
      </w:r>
      <w:proofErr w:type="gramEnd"/>
      <w:r w:rsidR="00992485" w:rsidRPr="007A069A">
        <w:rPr>
          <w:rFonts w:ascii="Times New Roman" w:eastAsia="Times New Roman" w:hAnsi="Times New Roman"/>
          <w:sz w:val="24"/>
          <w:szCs w:val="24"/>
          <w:lang w:eastAsia="ru-RU"/>
        </w:rPr>
        <w:t xml:space="preserve"> научится:</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proofErr w:type="gramStart"/>
      <w:r w:rsidRPr="007A069A">
        <w:rPr>
          <w:rFonts w:ascii="Times New Roman" w:eastAsia="Times New Roman" w:hAnsi="Times New Roman"/>
          <w:sz w:val="24"/>
          <w:szCs w:val="24"/>
          <w:lang w:eastAsia="ru-RU"/>
        </w:rPr>
        <w:t>рассказывать о себе, своей семье, Чувашской Республике, России, друзьях, школе, любимых животных, каникулах и другом;</w:t>
      </w:r>
      <w:proofErr w:type="gramEnd"/>
    </w:p>
    <w:p w:rsidR="00992485" w:rsidRPr="007A069A" w:rsidRDefault="004A6FDB"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rPr>
        <w:t>иметь представление об</w:t>
      </w:r>
      <w:r w:rsidR="00992485" w:rsidRPr="007A069A">
        <w:rPr>
          <w:rFonts w:ascii="Times New Roman" w:eastAsia="Times New Roman" w:hAnsi="Times New Roman"/>
          <w:sz w:val="24"/>
          <w:szCs w:val="24"/>
          <w:lang w:eastAsia="ru-RU"/>
        </w:rPr>
        <w:t xml:space="preserve"> основны</w:t>
      </w:r>
      <w:r w:rsidRPr="007A069A">
        <w:rPr>
          <w:rFonts w:ascii="Times New Roman" w:eastAsia="Times New Roman" w:hAnsi="Times New Roman"/>
          <w:sz w:val="24"/>
          <w:szCs w:val="24"/>
          <w:lang w:eastAsia="ru-RU"/>
        </w:rPr>
        <w:t>х</w:t>
      </w:r>
      <w:r w:rsidR="00992485" w:rsidRPr="007A069A">
        <w:rPr>
          <w:rFonts w:ascii="Times New Roman" w:eastAsia="Times New Roman" w:hAnsi="Times New Roman"/>
          <w:sz w:val="24"/>
          <w:szCs w:val="24"/>
          <w:lang w:eastAsia="ru-RU"/>
        </w:rPr>
        <w:t xml:space="preserve"> способ</w:t>
      </w:r>
      <w:r w:rsidRPr="007A069A">
        <w:rPr>
          <w:rFonts w:ascii="Times New Roman" w:eastAsia="Times New Roman" w:hAnsi="Times New Roman"/>
          <w:sz w:val="24"/>
          <w:szCs w:val="24"/>
          <w:lang w:eastAsia="ru-RU"/>
        </w:rPr>
        <w:t>ах</w:t>
      </w:r>
      <w:r w:rsidR="00992485" w:rsidRPr="007A069A">
        <w:rPr>
          <w:rFonts w:ascii="Times New Roman" w:eastAsia="Times New Roman" w:hAnsi="Times New Roman"/>
          <w:sz w:val="24"/>
          <w:szCs w:val="24"/>
          <w:lang w:eastAsia="ru-RU"/>
        </w:rPr>
        <w:t xml:space="preserve"> словообразования;</w:t>
      </w:r>
    </w:p>
    <w:p w:rsidR="00992485" w:rsidRPr="007A069A" w:rsidRDefault="00992485" w:rsidP="007A069A">
      <w:pPr>
        <w:widowControl/>
        <w:shd w:val="clear" w:color="auto" w:fill="FFFFFF"/>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распознавать в речи синонимы, антонимы;</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составлять краткую характеристику персонажей;</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читать про себя и полностью понимать содержание небольших текстов;</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 xml:space="preserve">выражать своё мнение о </w:t>
      </w:r>
      <w:proofErr w:type="gramStart"/>
      <w:r w:rsidRPr="007A069A">
        <w:rPr>
          <w:rFonts w:ascii="Times New Roman" w:eastAsia="Times New Roman" w:hAnsi="Times New Roman"/>
          <w:iCs/>
          <w:sz w:val="24"/>
          <w:szCs w:val="24"/>
          <w:lang w:eastAsia="ru-RU"/>
        </w:rPr>
        <w:t>прочитанном</w:t>
      </w:r>
      <w:proofErr w:type="gramEnd"/>
      <w:r w:rsidRPr="007A069A">
        <w:rPr>
          <w:rFonts w:ascii="Times New Roman" w:eastAsia="Times New Roman" w:hAnsi="Times New Roman"/>
          <w:iCs/>
          <w:sz w:val="24"/>
          <w:szCs w:val="24"/>
          <w:lang w:eastAsia="ru-RU"/>
        </w:rPr>
        <w:t>;</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 xml:space="preserve"> составлять план прочитанного текста;</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составлять текст по </w:t>
      </w:r>
      <w:r w:rsidR="00B22011" w:rsidRPr="007A069A">
        <w:rPr>
          <w:rFonts w:ascii="Times New Roman" w:eastAsia="Times New Roman" w:hAnsi="Times New Roman"/>
          <w:sz w:val="24"/>
          <w:szCs w:val="24"/>
          <w:lang w:eastAsia="ru-RU"/>
        </w:rPr>
        <w:t>ключевым словам</w:t>
      </w:r>
      <w:r w:rsidRPr="007A069A">
        <w:rPr>
          <w:rFonts w:ascii="Times New Roman" w:eastAsia="Times New Roman" w:hAnsi="Times New Roman"/>
          <w:sz w:val="24"/>
          <w:szCs w:val="24"/>
          <w:lang w:eastAsia="ru-RU"/>
        </w:rPr>
        <w:t>;</w:t>
      </w:r>
    </w:p>
    <w:p w:rsidR="00992485" w:rsidRPr="007A069A" w:rsidRDefault="00992485" w:rsidP="007A069A">
      <w:pPr>
        <w:widowControl/>
        <w:spacing w:after="0" w:line="240" w:lineRule="auto"/>
        <w:ind w:firstLine="709"/>
        <w:jc w:val="both"/>
        <w:rPr>
          <w:rFonts w:ascii="Times New Roman" w:eastAsia="Times New Roman" w:hAnsi="Times New Roman"/>
          <w:iCs/>
          <w:sz w:val="24"/>
          <w:szCs w:val="24"/>
          <w:lang w:eastAsia="ru-RU"/>
        </w:rPr>
      </w:pPr>
      <w:r w:rsidRPr="007A069A">
        <w:rPr>
          <w:rFonts w:ascii="Times New Roman" w:eastAsia="Times New Roman" w:hAnsi="Times New Roman"/>
          <w:iCs/>
          <w:sz w:val="24"/>
          <w:szCs w:val="24"/>
          <w:lang w:eastAsia="ru-RU"/>
        </w:rPr>
        <w:t>осуществлять под руководством учителя элементарную проектную деятельность.</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группировать слова в соответствии с изученными правилами;</w:t>
      </w:r>
    </w:p>
    <w:p w:rsidR="00992485" w:rsidRPr="007A069A" w:rsidRDefault="00992485" w:rsidP="007A069A">
      <w:pPr>
        <w:widowControl/>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опознавать грамматические явления, отсутствующие в русском языке (например, послелоги).</w:t>
      </w:r>
    </w:p>
    <w:p w:rsidR="006D3DD6" w:rsidRPr="007A069A" w:rsidRDefault="006D3DD6"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послелоги будиэ, аал, различные коммуникативные типы предложений (повествовательные, вопросительные, восклицательные);</w:t>
      </w:r>
    </w:p>
    <w:p w:rsidR="006D3DD6" w:rsidRPr="007A069A" w:rsidRDefault="006D3DD6"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некоторые социокультурные элементы речевого поведенческого этикета (приветствие, знакомство, прощание, благодарность, просьба).</w:t>
      </w:r>
    </w:p>
    <w:p w:rsidR="00D858B4" w:rsidRDefault="00D858B4" w:rsidP="007A069A">
      <w:pPr>
        <w:widowControl/>
        <w:tabs>
          <w:tab w:val="left" w:pos="1134"/>
        </w:tabs>
        <w:spacing w:after="0" w:line="240" w:lineRule="auto"/>
        <w:ind w:firstLine="709"/>
        <w:jc w:val="both"/>
        <w:rPr>
          <w:rFonts w:ascii="Times New Roman" w:hAnsi="Times New Roman"/>
          <w:bCs/>
          <w:sz w:val="24"/>
          <w:szCs w:val="24"/>
        </w:rPr>
      </w:pPr>
    </w:p>
    <w:p w:rsidR="00D858B4" w:rsidRDefault="00D858B4" w:rsidP="007A069A">
      <w:pPr>
        <w:widowControl/>
        <w:tabs>
          <w:tab w:val="left" w:pos="1134"/>
        </w:tabs>
        <w:spacing w:after="0" w:line="240" w:lineRule="auto"/>
        <w:ind w:firstLine="709"/>
        <w:jc w:val="both"/>
        <w:rPr>
          <w:rFonts w:ascii="Times New Roman" w:hAnsi="Times New Roman"/>
          <w:bCs/>
          <w:sz w:val="24"/>
          <w:szCs w:val="24"/>
        </w:rPr>
      </w:pPr>
    </w:p>
    <w:p w:rsidR="00D858B4" w:rsidRDefault="00D858B4" w:rsidP="007A069A">
      <w:pPr>
        <w:widowControl/>
        <w:tabs>
          <w:tab w:val="left" w:pos="1134"/>
        </w:tabs>
        <w:spacing w:after="0" w:line="240" w:lineRule="auto"/>
        <w:ind w:firstLine="709"/>
        <w:jc w:val="both"/>
        <w:rPr>
          <w:rFonts w:ascii="Times New Roman" w:hAnsi="Times New Roman"/>
          <w:bCs/>
          <w:sz w:val="24"/>
          <w:szCs w:val="24"/>
        </w:rPr>
      </w:pPr>
    </w:p>
    <w:p w:rsidR="00D858B4" w:rsidRDefault="00D858B4" w:rsidP="007A069A">
      <w:pPr>
        <w:widowControl/>
        <w:tabs>
          <w:tab w:val="left" w:pos="1134"/>
        </w:tabs>
        <w:spacing w:after="0" w:line="240" w:lineRule="auto"/>
        <w:ind w:firstLine="709"/>
        <w:jc w:val="both"/>
        <w:rPr>
          <w:rFonts w:ascii="Times New Roman" w:hAnsi="Times New Roman"/>
          <w:bCs/>
          <w:sz w:val="24"/>
          <w:szCs w:val="24"/>
        </w:rPr>
      </w:pPr>
    </w:p>
    <w:p w:rsidR="00D858B4" w:rsidRDefault="00D858B4" w:rsidP="007A069A">
      <w:pPr>
        <w:widowControl/>
        <w:tabs>
          <w:tab w:val="left" w:pos="1134"/>
        </w:tabs>
        <w:spacing w:after="0" w:line="240" w:lineRule="auto"/>
        <w:ind w:firstLine="709"/>
        <w:jc w:val="both"/>
        <w:rPr>
          <w:rFonts w:ascii="Times New Roman" w:hAnsi="Times New Roman"/>
          <w:bCs/>
          <w:sz w:val="24"/>
          <w:szCs w:val="24"/>
        </w:rPr>
      </w:pPr>
    </w:p>
    <w:p w:rsidR="00254300" w:rsidRPr="004203A5" w:rsidRDefault="004203A5" w:rsidP="004203A5">
      <w:pPr>
        <w:pStyle w:val="10"/>
        <w:pBdr>
          <w:bottom w:val="none" w:sz="0" w:space="0" w:color="auto"/>
        </w:pBdr>
        <w:spacing w:before="0" w:line="240" w:lineRule="auto"/>
        <w:ind w:firstLine="708"/>
        <w:jc w:val="center"/>
        <w:rPr>
          <w:bCs/>
          <w:sz w:val="24"/>
          <w:szCs w:val="24"/>
        </w:rPr>
      </w:pPr>
      <w:r w:rsidRPr="004203A5">
        <w:rPr>
          <w:bCs/>
          <w:sz w:val="24"/>
          <w:szCs w:val="24"/>
        </w:rPr>
        <w:t>Р</w:t>
      </w:r>
      <w:r w:rsidR="00254300" w:rsidRPr="004203A5">
        <w:rPr>
          <w:bCs/>
          <w:sz w:val="24"/>
          <w:szCs w:val="24"/>
        </w:rPr>
        <w:t>абочая программа по учебному предмету «Иностранный (английский) язык»</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1. </w:t>
      </w:r>
      <w:proofErr w:type="gramStart"/>
      <w:r w:rsidR="00254300" w:rsidRPr="007A069A">
        <w:rPr>
          <w:rFonts w:ascii="Times New Roman" w:hAnsi="Times New Roman"/>
          <w:bCs/>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2. Пояснительная записка отражает общие цели и задачи изучения </w:t>
      </w:r>
      <w:r w:rsidR="00420F0E" w:rsidRPr="007A069A">
        <w:rPr>
          <w:rFonts w:ascii="Times New Roman" w:hAnsi="Times New Roman"/>
          <w:bCs/>
          <w:sz w:val="24"/>
          <w:szCs w:val="24"/>
        </w:rPr>
        <w:t>иностранного (английского) языка</w:t>
      </w:r>
      <w:r w:rsidR="00254300" w:rsidRPr="007A069A">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5. Пояснительная записка.</w:t>
      </w:r>
    </w:p>
    <w:p w:rsidR="00254300" w:rsidRPr="007A069A" w:rsidRDefault="00492ADC" w:rsidP="007A069A">
      <w:pPr>
        <w:widowControl/>
        <w:tabs>
          <w:tab w:val="left" w:pos="1134"/>
        </w:tabs>
        <w:spacing w:after="0" w:line="240" w:lineRule="auto"/>
        <w:ind w:firstLine="709"/>
        <w:jc w:val="both"/>
        <w:rPr>
          <w:rFonts w:ascii="Times New Roman" w:hAnsi="Times New Roman"/>
          <w:bCs/>
          <w:strike/>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5.1. </w:t>
      </w:r>
      <w:proofErr w:type="gramStart"/>
      <w:r w:rsidR="00254300" w:rsidRPr="007A069A">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7A069A">
        <w:rPr>
          <w:rFonts w:ascii="Times New Roman" w:hAnsi="Times New Roman"/>
          <w:bCs/>
          <w:sz w:val="24"/>
          <w:szCs w:val="24"/>
        </w:rPr>
        <w:t xml:space="preserve">рабочей </w:t>
      </w:r>
      <w:r w:rsidR="00254300" w:rsidRPr="007A069A">
        <w:rPr>
          <w:rFonts w:ascii="Times New Roman" w:hAnsi="Times New Roman"/>
          <w:bCs/>
          <w:sz w:val="24"/>
          <w:szCs w:val="24"/>
        </w:rPr>
        <w:t>программе воспитания.</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7A069A">
        <w:rPr>
          <w:rFonts w:ascii="Times New Roman" w:eastAsia="Times New Roman" w:hAnsi="Times New Roman"/>
          <w:sz w:val="24"/>
          <w:szCs w:val="24"/>
          <w:lang w:eastAsia="ru-RU"/>
        </w:rPr>
        <w:t>на уровне начального общего образования</w:t>
      </w:r>
      <w:r w:rsidRPr="007A069A">
        <w:rPr>
          <w:rFonts w:ascii="Times New Roman" w:hAnsi="Times New Roman"/>
          <w:bCs/>
          <w:sz w:val="24"/>
          <w:szCs w:val="24"/>
        </w:rPr>
        <w:t>, определяет обязательную (инвариантную) часть содержания изучаемо</w:t>
      </w:r>
      <w:r w:rsidR="00A34626" w:rsidRPr="007A069A">
        <w:rPr>
          <w:rFonts w:ascii="Times New Roman" w:hAnsi="Times New Roman"/>
          <w:bCs/>
          <w:sz w:val="24"/>
          <w:szCs w:val="24"/>
        </w:rPr>
        <w:t>го</w:t>
      </w:r>
      <w:r w:rsidRPr="007A069A">
        <w:rPr>
          <w:rFonts w:ascii="Times New Roman" w:hAnsi="Times New Roman"/>
          <w:bCs/>
          <w:sz w:val="24"/>
          <w:szCs w:val="24"/>
        </w:rPr>
        <w:t xml:space="preserve"> иностранно</w:t>
      </w:r>
      <w:r w:rsidR="00A34626" w:rsidRPr="007A069A">
        <w:rPr>
          <w:rFonts w:ascii="Times New Roman" w:hAnsi="Times New Roman"/>
          <w:bCs/>
          <w:sz w:val="24"/>
          <w:szCs w:val="24"/>
        </w:rPr>
        <w:t>го</w:t>
      </w:r>
      <w:r w:rsidRPr="007A069A">
        <w:rPr>
          <w:rFonts w:ascii="Times New Roman" w:hAnsi="Times New Roman"/>
          <w:bCs/>
          <w:sz w:val="24"/>
          <w:szCs w:val="24"/>
        </w:rPr>
        <w:t xml:space="preserve"> язык</w:t>
      </w:r>
      <w:r w:rsidR="00A34626" w:rsidRPr="007A069A">
        <w:rPr>
          <w:rFonts w:ascii="Times New Roman" w:hAnsi="Times New Roman"/>
          <w:bCs/>
          <w:sz w:val="24"/>
          <w:szCs w:val="24"/>
        </w:rPr>
        <w:t>а</w:t>
      </w:r>
      <w:r w:rsidRPr="007A069A">
        <w:rPr>
          <w:rFonts w:ascii="Times New Roman" w:hAnsi="Times New Roman"/>
          <w:bCs/>
          <w:sz w:val="24"/>
          <w:szCs w:val="24"/>
        </w:rPr>
        <w:t>,</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proofErr w:type="gramStart"/>
      <w:r w:rsidR="00A34626" w:rsidRPr="007A069A">
        <w:rPr>
          <w:rFonts w:ascii="Times New Roman" w:hAnsi="Times New Roman"/>
          <w:bCs/>
          <w:sz w:val="24"/>
          <w:szCs w:val="24"/>
        </w:rPr>
        <w:t>по</w:t>
      </w:r>
      <w:proofErr w:type="gramEnd"/>
      <w:r w:rsidR="00A34626" w:rsidRPr="007A069A">
        <w:rPr>
          <w:rFonts w:ascii="Times New Roman" w:hAnsi="Times New Roman"/>
          <w:bCs/>
          <w:sz w:val="24"/>
          <w:szCs w:val="24"/>
        </w:rPr>
        <w:t xml:space="preserve"> иностранному (английскому) языку</w:t>
      </w:r>
      <w:r w:rsidRPr="007A069A">
        <w:rPr>
          <w:rFonts w:ascii="Times New Roman" w:hAnsi="Times New Roman"/>
          <w:bCs/>
          <w:sz w:val="24"/>
          <w:szCs w:val="24"/>
        </w:rPr>
        <w:t>.</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5.2. </w:t>
      </w:r>
      <w:r w:rsidR="003D6865" w:rsidRPr="007A069A">
        <w:rPr>
          <w:rFonts w:ascii="Times New Roman" w:eastAsia="SchoolBookSanPin" w:hAnsi="Times New Roman"/>
          <w:sz w:val="24"/>
          <w:szCs w:val="24"/>
        </w:rPr>
        <w:t>На уровне начального общего образования</w:t>
      </w:r>
      <w:r w:rsidR="003D6865" w:rsidRPr="007A069A">
        <w:rPr>
          <w:rFonts w:ascii="Times New Roman" w:hAnsi="Times New Roman"/>
          <w:bCs/>
          <w:sz w:val="24"/>
          <w:szCs w:val="24"/>
        </w:rPr>
        <w:t xml:space="preserve"> </w:t>
      </w:r>
      <w:r w:rsidR="00254300" w:rsidRPr="007A069A">
        <w:rPr>
          <w:rFonts w:ascii="Times New Roman" w:hAnsi="Times New Roman"/>
          <w:bCs/>
          <w:sz w:val="24"/>
          <w:szCs w:val="24"/>
        </w:rPr>
        <w:t>закладывается база</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 xml:space="preserve">для всего последующего иноязычного образования </w:t>
      </w:r>
      <w:proofErr w:type="gramStart"/>
      <w:r w:rsidR="00254300" w:rsidRPr="007A069A">
        <w:rPr>
          <w:rFonts w:ascii="Times New Roman" w:hAnsi="Times New Roman"/>
          <w:bCs/>
          <w:sz w:val="24"/>
          <w:szCs w:val="24"/>
        </w:rPr>
        <w:t>обучающихся</w:t>
      </w:r>
      <w:proofErr w:type="gramEnd"/>
      <w:r w:rsidR="00254300" w:rsidRPr="007A069A">
        <w:rPr>
          <w:rFonts w:ascii="Times New Roman" w:hAnsi="Times New Roman"/>
          <w:bCs/>
          <w:sz w:val="24"/>
          <w:szCs w:val="24"/>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254300" w:rsidRPr="007A069A">
        <w:rPr>
          <w:rFonts w:ascii="Times New Roman" w:hAnsi="Times New Roman"/>
          <w:bCs/>
          <w:sz w:val="24"/>
          <w:szCs w:val="24"/>
        </w:rPr>
        <w:t>обучения</w:t>
      </w:r>
      <w:proofErr w:type="gramEnd"/>
      <w:r w:rsidR="00254300" w:rsidRPr="007A069A">
        <w:rPr>
          <w:rFonts w:ascii="Times New Roman" w:hAnsi="Times New Roman"/>
          <w:bCs/>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5.4. Цели обучения иностранному (английскому) языку на уровне начального общего образования можно условно разделить </w:t>
      </w:r>
      <w:proofErr w:type="gramStart"/>
      <w:r w:rsidR="00254300" w:rsidRPr="007A069A">
        <w:rPr>
          <w:rFonts w:ascii="Times New Roman" w:hAnsi="Times New Roman"/>
          <w:bCs/>
          <w:sz w:val="24"/>
          <w:szCs w:val="24"/>
        </w:rPr>
        <w:t>на</w:t>
      </w:r>
      <w:proofErr w:type="gramEnd"/>
      <w:r w:rsidR="00254300" w:rsidRPr="007A069A">
        <w:rPr>
          <w:rFonts w:ascii="Times New Roman" w:hAnsi="Times New Roman"/>
          <w:bCs/>
          <w:sz w:val="24"/>
          <w:szCs w:val="24"/>
        </w:rPr>
        <w:t xml:space="preserve"> образовательные, развивающие, воспитывающие.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5.4.1. Образовательные цели </w:t>
      </w:r>
      <w:r w:rsidR="00420F0E" w:rsidRPr="007A069A">
        <w:rPr>
          <w:rFonts w:ascii="Times New Roman" w:hAnsi="Times New Roman"/>
          <w:bCs/>
          <w:sz w:val="24"/>
          <w:szCs w:val="24"/>
        </w:rPr>
        <w:t xml:space="preserve">программы по иностранному (английскому) языку </w:t>
      </w:r>
      <w:r w:rsidR="00BE2026" w:rsidRPr="007A069A">
        <w:rPr>
          <w:rFonts w:ascii="Times New Roman" w:eastAsia="SchoolBookSanPin" w:hAnsi="Times New Roman"/>
          <w:sz w:val="24"/>
          <w:szCs w:val="24"/>
        </w:rPr>
        <w:t>на уровне начального общего образования</w:t>
      </w:r>
      <w:r w:rsidR="00BE2026" w:rsidRPr="007A069A">
        <w:rPr>
          <w:rFonts w:ascii="Times New Roman" w:hAnsi="Times New Roman"/>
          <w:bCs/>
          <w:sz w:val="24"/>
          <w:szCs w:val="24"/>
        </w:rPr>
        <w:t xml:space="preserve"> </w:t>
      </w:r>
      <w:r w:rsidR="00254300" w:rsidRPr="007A069A">
        <w:rPr>
          <w:rFonts w:ascii="Times New Roman" w:hAnsi="Times New Roman"/>
          <w:bCs/>
          <w:sz w:val="24"/>
          <w:szCs w:val="24"/>
        </w:rPr>
        <w:t>включают:</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3" w:name="bookmark18"/>
      <w:bookmarkEnd w:id="3"/>
      <w:proofErr w:type="gramStart"/>
      <w:r w:rsidRPr="007A069A">
        <w:rPr>
          <w:rFonts w:ascii="Times New Roman" w:hAnsi="Times New Roman"/>
          <w:bCs/>
          <w:sz w:val="24"/>
          <w:szCs w:val="24"/>
        </w:rPr>
        <w:lastRenderedPageBreak/>
        <w:t>формирование элементарной иноязычной коммуникативной компетенции,</w:t>
      </w:r>
      <w:r w:rsidR="00933CAF" w:rsidRPr="007A069A">
        <w:rPr>
          <w:rFonts w:ascii="Times New Roman" w:hAnsi="Times New Roman"/>
          <w:bCs/>
          <w:sz w:val="24"/>
          <w:szCs w:val="24"/>
        </w:rPr>
        <w:t xml:space="preserve"> </w:t>
      </w:r>
      <w:r w:rsidRPr="007A069A">
        <w:rPr>
          <w:rFonts w:ascii="Times New Roman" w:hAnsi="Times New Roman"/>
          <w:bCs/>
          <w:sz w:val="24"/>
          <w:szCs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7A069A">
        <w:rPr>
          <w:rFonts w:ascii="Times New Roman" w:hAnsi="Times New Roman"/>
          <w:bCs/>
          <w:sz w:val="24"/>
          <w:szCs w:val="24"/>
        </w:rPr>
        <w:t xml:space="preserve"> </w:t>
      </w:r>
      <w:r w:rsidRPr="007A069A">
        <w:rPr>
          <w:rFonts w:ascii="Times New Roman" w:hAnsi="Times New Roman"/>
          <w:bCs/>
          <w:sz w:val="24"/>
          <w:szCs w:val="24"/>
        </w:rPr>
        <w:t>с учётом возрастных возможностей и потребностей обучающегося;</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 w:name="bookmark19"/>
      <w:bookmarkEnd w:id="4"/>
      <w:r w:rsidRPr="007A069A">
        <w:rPr>
          <w:rFonts w:ascii="Times New Roman" w:hAnsi="Times New Roman"/>
          <w:bCs/>
          <w:sz w:val="24"/>
          <w:szCs w:val="24"/>
        </w:rPr>
        <w:t xml:space="preserve">расширение лингвистического кругозора </w:t>
      </w:r>
      <w:proofErr w:type="gramStart"/>
      <w:r w:rsidRPr="007A069A">
        <w:rPr>
          <w:rFonts w:ascii="Times New Roman" w:hAnsi="Times New Roman"/>
          <w:bCs/>
          <w:sz w:val="24"/>
          <w:szCs w:val="24"/>
        </w:rPr>
        <w:t>обучающихся</w:t>
      </w:r>
      <w:proofErr w:type="gramEnd"/>
      <w:r w:rsidRPr="007A069A">
        <w:rPr>
          <w:rFonts w:ascii="Times New Roman" w:hAnsi="Times New Roman"/>
          <w:bCs/>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 w:name="bookmark20"/>
      <w:bookmarkEnd w:id="5"/>
      <w:r w:rsidRPr="007A069A">
        <w:rPr>
          <w:rFonts w:ascii="Times New Roman" w:hAnsi="Times New Roman"/>
          <w:bCs/>
          <w:sz w:val="24"/>
          <w:szCs w:val="24"/>
        </w:rPr>
        <w:t>освоение знаний о языковых явлениях изучаемого иностранного языка,</w:t>
      </w:r>
      <w:r w:rsidR="00933CAF" w:rsidRPr="007A069A">
        <w:rPr>
          <w:rFonts w:ascii="Times New Roman" w:hAnsi="Times New Roman"/>
          <w:bCs/>
          <w:sz w:val="24"/>
          <w:szCs w:val="24"/>
        </w:rPr>
        <w:t xml:space="preserve"> </w:t>
      </w:r>
      <w:r w:rsidRPr="007A069A">
        <w:rPr>
          <w:rFonts w:ascii="Times New Roman" w:hAnsi="Times New Roman"/>
          <w:bCs/>
          <w:sz w:val="24"/>
          <w:szCs w:val="24"/>
        </w:rPr>
        <w:t>о разных способах выражения мысли на родном и иностранном языках;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 w:name="bookmark21"/>
      <w:bookmarkEnd w:id="6"/>
      <w:r w:rsidRPr="007A069A">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 w:name="bookmark22"/>
      <w:bookmarkEnd w:id="7"/>
      <w:r w:rsidRPr="007A069A">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7A069A">
        <w:rPr>
          <w:rFonts w:ascii="Times New Roman" w:hAnsi="Times New Roman"/>
          <w:bCs/>
          <w:sz w:val="24"/>
          <w:szCs w:val="24"/>
        </w:rPr>
        <w:t xml:space="preserve"> </w:t>
      </w:r>
      <w:r w:rsidRPr="007A069A">
        <w:rPr>
          <w:rFonts w:ascii="Times New Roman" w:hAnsi="Times New Roman"/>
          <w:bCs/>
          <w:sz w:val="24"/>
          <w:szCs w:val="24"/>
        </w:rPr>
        <w:t>при необходимости словарями по иностранному языку.</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5.4.2. Развивающие цели </w:t>
      </w:r>
      <w:r w:rsidR="00420F0E" w:rsidRPr="007A069A">
        <w:rPr>
          <w:rFonts w:ascii="Times New Roman" w:hAnsi="Times New Roman"/>
          <w:bCs/>
          <w:sz w:val="24"/>
          <w:szCs w:val="24"/>
        </w:rPr>
        <w:t xml:space="preserve">программы по иностранному (английскому) языку </w:t>
      </w:r>
      <w:r w:rsidR="00BE2026" w:rsidRPr="007A069A">
        <w:rPr>
          <w:rFonts w:ascii="Times New Roman" w:eastAsia="SchoolBookSanPin" w:hAnsi="Times New Roman"/>
          <w:sz w:val="24"/>
          <w:szCs w:val="24"/>
        </w:rPr>
        <w:t>на уровне начального общего образования</w:t>
      </w:r>
      <w:r w:rsidR="00BE2026" w:rsidRPr="007A069A">
        <w:rPr>
          <w:rFonts w:ascii="Times New Roman" w:hAnsi="Times New Roman"/>
          <w:bCs/>
          <w:sz w:val="24"/>
          <w:szCs w:val="24"/>
        </w:rPr>
        <w:t xml:space="preserve"> </w:t>
      </w:r>
      <w:r w:rsidR="00254300" w:rsidRPr="007A069A">
        <w:rPr>
          <w:rFonts w:ascii="Times New Roman" w:hAnsi="Times New Roman"/>
          <w:bCs/>
          <w:sz w:val="24"/>
          <w:szCs w:val="24"/>
        </w:rPr>
        <w:t>включают:</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 w:name="bookmark23"/>
      <w:bookmarkEnd w:id="8"/>
      <w:r w:rsidRPr="007A069A">
        <w:rPr>
          <w:rFonts w:ascii="Times New Roman" w:hAnsi="Times New Roman"/>
          <w:bCs/>
          <w:sz w:val="24"/>
          <w:szCs w:val="24"/>
        </w:rPr>
        <w:t xml:space="preserve">осознание </w:t>
      </w:r>
      <w:proofErr w:type="gramStart"/>
      <w:r w:rsidRPr="007A069A">
        <w:rPr>
          <w:rFonts w:ascii="Times New Roman" w:hAnsi="Times New Roman"/>
          <w:bCs/>
          <w:sz w:val="24"/>
          <w:szCs w:val="24"/>
        </w:rPr>
        <w:t>обучающимися</w:t>
      </w:r>
      <w:proofErr w:type="gramEnd"/>
      <w:r w:rsidRPr="007A069A">
        <w:rPr>
          <w:rFonts w:ascii="Times New Roman" w:hAnsi="Times New Roman"/>
          <w:bCs/>
          <w:sz w:val="24"/>
          <w:szCs w:val="24"/>
        </w:rPr>
        <w:t xml:space="preserve"> роли языков как средства межличностного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 w:name="bookmark24"/>
      <w:bookmarkEnd w:id="9"/>
      <w:r w:rsidRPr="007A069A">
        <w:rPr>
          <w:rFonts w:ascii="Times New Roman" w:hAnsi="Times New Roman"/>
          <w:bCs/>
          <w:sz w:val="24"/>
          <w:szCs w:val="24"/>
        </w:rPr>
        <w:t>становление коммуникативной культуры обучающихся и их общего речевого развития;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 w:name="bookmark25"/>
      <w:bookmarkEnd w:id="10"/>
      <w:r w:rsidRPr="007A069A">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 w:name="bookmark26"/>
      <w:bookmarkEnd w:id="11"/>
      <w:r w:rsidRPr="007A069A">
        <w:rPr>
          <w:rFonts w:ascii="Times New Roman" w:hAnsi="Times New Roman"/>
          <w:bCs/>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ошибки, корректировка деятельности;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 w:name="bookmark27"/>
      <w:bookmarkEnd w:id="12"/>
      <w:r w:rsidRPr="007A069A">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5.4.3. </w:t>
      </w:r>
      <w:proofErr w:type="gramStart"/>
      <w:r w:rsidR="00254300" w:rsidRPr="007A069A">
        <w:rPr>
          <w:rFonts w:ascii="Times New Roman" w:hAnsi="Times New Roman"/>
          <w:bCs/>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и значение общечеловеческих и базовых национальных ценностей.</w:t>
      </w:r>
      <w:proofErr w:type="gramEnd"/>
      <w:r w:rsidR="00254300" w:rsidRPr="007A069A">
        <w:rPr>
          <w:rFonts w:ascii="Times New Roman" w:hAnsi="Times New Roman"/>
          <w:bCs/>
          <w:sz w:val="24"/>
          <w:szCs w:val="24"/>
        </w:rPr>
        <w:t xml:space="preserve"> </w:t>
      </w:r>
      <w:r w:rsidR="00A34626" w:rsidRPr="007A069A">
        <w:rPr>
          <w:rFonts w:ascii="Times New Roman" w:hAnsi="Times New Roman"/>
          <w:bCs/>
          <w:sz w:val="24"/>
          <w:szCs w:val="24"/>
        </w:rPr>
        <w:t>Изучение иностранного (английского) языка</w:t>
      </w:r>
      <w:r w:rsidR="00254300" w:rsidRPr="007A069A">
        <w:rPr>
          <w:rFonts w:ascii="Times New Roman" w:hAnsi="Times New Roman"/>
          <w:bCs/>
          <w:sz w:val="24"/>
          <w:szCs w:val="24"/>
        </w:rPr>
        <w:t xml:space="preserve"> обеспечивает:</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 w:name="bookmark28"/>
      <w:bookmarkEnd w:id="13"/>
      <w:r w:rsidRPr="007A069A">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 w:name="bookmark29"/>
      <w:bookmarkEnd w:id="14"/>
      <w:r w:rsidRPr="007A069A">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 w:name="bookmark30"/>
      <w:bookmarkEnd w:id="15"/>
      <w:r w:rsidRPr="007A069A">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7A069A">
        <w:rPr>
          <w:rFonts w:ascii="Times New Roman" w:hAnsi="Times New Roman"/>
          <w:bCs/>
          <w:sz w:val="24"/>
          <w:szCs w:val="24"/>
        </w:rPr>
        <w:t>ой</w:t>
      </w:r>
      <w:r w:rsidRPr="007A069A">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 w:name="bookmark31"/>
      <w:bookmarkEnd w:id="16"/>
      <w:r w:rsidRPr="007A069A">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 w:name="bookmark32"/>
      <w:bookmarkEnd w:id="17"/>
      <w:r w:rsidRPr="007A069A">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5.5. </w:t>
      </w:r>
      <w:proofErr w:type="gramStart"/>
      <w:r w:rsidR="00254300" w:rsidRPr="007A069A">
        <w:rPr>
          <w:rFonts w:ascii="Times New Roman" w:hAnsi="Times New Roman"/>
          <w:bCs/>
          <w:sz w:val="24"/>
          <w:szCs w:val="24"/>
        </w:rPr>
        <w:t xml:space="preserve">Общее число часов, рекомендованных для изучения иностранного </w:t>
      </w:r>
      <w:r w:rsidR="00A34626" w:rsidRPr="007A069A">
        <w:rPr>
          <w:rFonts w:ascii="Times New Roman" w:hAnsi="Times New Roman"/>
          <w:bCs/>
          <w:sz w:val="24"/>
          <w:szCs w:val="24"/>
        </w:rPr>
        <w:t xml:space="preserve">(английского) </w:t>
      </w:r>
      <w:r w:rsidR="00254300" w:rsidRPr="007A069A">
        <w:rPr>
          <w:rFonts w:ascii="Times New Roman" w:hAnsi="Times New Roman"/>
          <w:bCs/>
          <w:sz w:val="24"/>
          <w:szCs w:val="24"/>
        </w:rPr>
        <w:t>языка</w:t>
      </w:r>
      <w:r w:rsidR="00A670D7" w:rsidRPr="007A069A">
        <w:rPr>
          <w:rFonts w:ascii="Times New Roman" w:hAnsi="Times New Roman"/>
          <w:bCs/>
          <w:sz w:val="24"/>
          <w:szCs w:val="24"/>
        </w:rPr>
        <w:t xml:space="preserve"> – </w:t>
      </w:r>
      <w:r w:rsidR="00254300" w:rsidRPr="007A069A">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18" w:name="_Toc108094801"/>
      <w:bookmarkStart w:id="19" w:name="_Toc108096406"/>
      <w:proofErr w:type="gramEnd"/>
    </w:p>
    <w:bookmarkEnd w:id="18"/>
    <w:bookmarkEnd w:id="19"/>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 Содержание обучения во 2 классе.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6.1. Тематическое содержание речи.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6.1.1. Мир моего «я».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Приветствие. Знакомство. Моя семья. Мой день рождения. Моя любимая еда.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157.</w:t>
      </w:r>
      <w:r w:rsidR="00254300" w:rsidRPr="007A069A">
        <w:rPr>
          <w:rFonts w:ascii="Times New Roman" w:hAnsi="Times New Roman"/>
          <w:bCs/>
          <w:sz w:val="24"/>
          <w:szCs w:val="24"/>
        </w:rPr>
        <w:t xml:space="preserve">6.2. Мир моих увлечений.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Любимый цвет, игрушка. Любимые занятия. Мой питомец. Выходной день.</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6.1.3. Мир вокруг меня.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Моя школа. Мои друзья. Моя малая родина (город, село).</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6.1.4. Родная страна и страны изучаемого языка.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6.2.1. Говорение.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6.2.1.1. Коммуникативные умения диалогической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Ведение </w:t>
      </w:r>
      <w:r w:rsidR="00E4463E" w:rsidRPr="007A069A">
        <w:rPr>
          <w:rFonts w:ascii="Times New Roman" w:hAnsi="Times New Roman"/>
          <w:bCs/>
          <w:sz w:val="24"/>
          <w:szCs w:val="24"/>
        </w:rPr>
        <w:t xml:space="preserve">с использованием речевых ситуаций, ключевых слов и (или) иллюстраций </w:t>
      </w:r>
      <w:r w:rsidRPr="007A069A">
        <w:rPr>
          <w:rFonts w:ascii="Times New Roman" w:hAnsi="Times New Roman"/>
          <w:bCs/>
          <w:sz w:val="24"/>
          <w:szCs w:val="24"/>
        </w:rPr>
        <w:t>с соблюдением норм речевого этикета, принятых 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6.2.1.2. Коммуникативные умения монологической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Создание </w:t>
      </w:r>
      <w:r w:rsidR="00E4463E" w:rsidRPr="007A069A">
        <w:rPr>
          <w:rFonts w:ascii="Times New Roman" w:hAnsi="Times New Roman"/>
          <w:bCs/>
          <w:sz w:val="24"/>
          <w:szCs w:val="24"/>
        </w:rPr>
        <w:t>с использованием ключевых слов, вопросов и (или) иллюстраций</w:t>
      </w:r>
      <w:r w:rsidR="00933CAF" w:rsidRPr="007A069A">
        <w:rPr>
          <w:rFonts w:ascii="Times New Roman" w:hAnsi="Times New Roman"/>
          <w:bCs/>
          <w:sz w:val="24"/>
          <w:szCs w:val="24"/>
        </w:rPr>
        <w:t xml:space="preserve"> </w:t>
      </w:r>
      <w:r w:rsidRPr="007A069A">
        <w:rPr>
          <w:rFonts w:ascii="Times New Roman" w:hAnsi="Times New Roman"/>
          <w:bCs/>
          <w:sz w:val="24"/>
          <w:szCs w:val="24"/>
        </w:rPr>
        <w:t>устных монологических высказываний: описание предмета, реального человека</w:t>
      </w:r>
      <w:r w:rsidR="00933CAF" w:rsidRPr="007A069A">
        <w:rPr>
          <w:rFonts w:ascii="Times New Roman" w:hAnsi="Times New Roman"/>
          <w:bCs/>
          <w:sz w:val="24"/>
          <w:szCs w:val="24"/>
        </w:rPr>
        <w:t xml:space="preserve"> </w:t>
      </w:r>
      <w:r w:rsidRPr="007A069A">
        <w:rPr>
          <w:rFonts w:ascii="Times New Roman" w:hAnsi="Times New Roman"/>
          <w:bCs/>
          <w:sz w:val="24"/>
          <w:szCs w:val="24"/>
        </w:rPr>
        <w:t>или литературного персонажа; рассказ о себе, члене семьи, друге.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6.2.2. Аудирование.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Понимание на слух речи учителя и </w:t>
      </w:r>
      <w:proofErr w:type="gramStart"/>
      <w:r w:rsidR="00546BBC" w:rsidRPr="007A069A">
        <w:rPr>
          <w:rFonts w:ascii="Times New Roman" w:hAnsi="Times New Roman"/>
          <w:bCs/>
          <w:sz w:val="24"/>
          <w:szCs w:val="24"/>
        </w:rPr>
        <w:t>других</w:t>
      </w:r>
      <w:proofErr w:type="gramEnd"/>
      <w:r w:rsidR="00546BBC" w:rsidRPr="007A069A">
        <w:rPr>
          <w:rFonts w:ascii="Times New Roman" w:hAnsi="Times New Roman"/>
          <w:bCs/>
          <w:sz w:val="24"/>
          <w:szCs w:val="24"/>
        </w:rPr>
        <w:t xml:space="preserve"> обучающихся</w:t>
      </w:r>
      <w:r w:rsidR="00933CAF" w:rsidRPr="007A069A">
        <w:rPr>
          <w:rFonts w:ascii="Times New Roman" w:hAnsi="Times New Roman"/>
          <w:bCs/>
          <w:sz w:val="24"/>
          <w:szCs w:val="24"/>
        </w:rPr>
        <w:t xml:space="preserve"> </w:t>
      </w:r>
      <w:r w:rsidRPr="007A069A">
        <w:rPr>
          <w:rFonts w:ascii="Times New Roman" w:hAnsi="Times New Roman"/>
          <w:bCs/>
          <w:sz w:val="24"/>
          <w:szCs w:val="24"/>
        </w:rPr>
        <w:t>и вербальная/невербальная реакция на услышанное (при непосредственном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7A069A">
        <w:rPr>
          <w:rFonts w:ascii="Times New Roman" w:hAnsi="Times New Roman"/>
          <w:bCs/>
          <w:sz w:val="24"/>
          <w:szCs w:val="24"/>
        </w:rPr>
        <w:t>с использованием иллюстраций и языковой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7A069A">
        <w:rPr>
          <w:rFonts w:ascii="Times New Roman" w:hAnsi="Times New Roman"/>
          <w:bCs/>
          <w:sz w:val="24"/>
          <w:szCs w:val="24"/>
        </w:rPr>
        <w:t xml:space="preserve"> </w:t>
      </w:r>
      <w:r w:rsidR="00E4463E" w:rsidRPr="007A069A">
        <w:rPr>
          <w:rFonts w:ascii="Times New Roman" w:hAnsi="Times New Roman"/>
          <w:bCs/>
          <w:sz w:val="24"/>
          <w:szCs w:val="24"/>
        </w:rPr>
        <w:t>с использованием иллюстраций и языковой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чтения вслух: диалог, рассказ, сказка.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от поставленной коммуникативной задачи: с пониманием основного содержания,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запрашиваемой информации.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7A069A">
        <w:rPr>
          <w:rFonts w:ascii="Times New Roman" w:hAnsi="Times New Roman"/>
          <w:bCs/>
          <w:sz w:val="24"/>
          <w:szCs w:val="24"/>
        </w:rPr>
        <w:t xml:space="preserve">использованием </w:t>
      </w:r>
      <w:r w:rsidRPr="007A069A">
        <w:rPr>
          <w:rFonts w:ascii="Times New Roman" w:hAnsi="Times New Roman"/>
          <w:bCs/>
          <w:sz w:val="24"/>
          <w:szCs w:val="24"/>
        </w:rPr>
        <w:t>иллюстраци</w:t>
      </w:r>
      <w:r w:rsidR="00EF621F" w:rsidRPr="007A069A">
        <w:rPr>
          <w:rFonts w:ascii="Times New Roman" w:hAnsi="Times New Roman"/>
          <w:bCs/>
          <w:sz w:val="24"/>
          <w:szCs w:val="24"/>
        </w:rPr>
        <w:t>й</w:t>
      </w:r>
      <w:r w:rsidRPr="007A069A">
        <w:rPr>
          <w:rFonts w:ascii="Times New Roman" w:hAnsi="Times New Roman"/>
          <w:bCs/>
          <w:sz w:val="24"/>
          <w:szCs w:val="24"/>
        </w:rPr>
        <w:t xml:space="preserve"> и языковой догадки.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7A069A">
        <w:rPr>
          <w:rFonts w:ascii="Times New Roman" w:hAnsi="Times New Roman"/>
          <w:bCs/>
          <w:sz w:val="24"/>
          <w:szCs w:val="24"/>
        </w:rPr>
        <w:t>с использованием иллюстраций и языковой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6.2.4.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Овладение техникой письма (полупечатное написание букв, буквосочетаний,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Воспроизведение речевых образцов, списывание текста; выписывание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из текста слов, словосочетаний, предложений; вставка пропущенных бу</w:t>
      </w:r>
      <w:proofErr w:type="gramStart"/>
      <w:r w:rsidRPr="007A069A">
        <w:rPr>
          <w:rFonts w:ascii="Times New Roman" w:hAnsi="Times New Roman"/>
          <w:bCs/>
          <w:sz w:val="24"/>
          <w:szCs w:val="24"/>
        </w:rPr>
        <w:t>кв в сл</w:t>
      </w:r>
      <w:proofErr w:type="gramEnd"/>
      <w:r w:rsidRPr="007A069A">
        <w:rPr>
          <w:rFonts w:ascii="Times New Roman" w:hAnsi="Times New Roman"/>
          <w:bCs/>
          <w:sz w:val="24"/>
          <w:szCs w:val="24"/>
        </w:rPr>
        <w:t>ово или слов в предложение, дописывание предложений в соответствии с решаемой учебной задачей.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7A069A">
        <w:rPr>
          <w:rFonts w:ascii="Times New Roman" w:hAnsi="Times New Roman"/>
          <w:bCs/>
          <w:sz w:val="24"/>
          <w:szCs w:val="24"/>
        </w:rPr>
        <w:t xml:space="preserve"> </w:t>
      </w:r>
      <w:r w:rsidRPr="007A069A">
        <w:rPr>
          <w:rFonts w:ascii="Times New Roman" w:hAnsi="Times New Roman"/>
          <w:bCs/>
          <w:sz w:val="24"/>
          <w:szCs w:val="24"/>
        </w:rPr>
        <w:t>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Написание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образ</w:t>
      </w:r>
      <w:r w:rsidR="00EF621F" w:rsidRPr="007A069A">
        <w:rPr>
          <w:rFonts w:ascii="Times New Roman" w:hAnsi="Times New Roman"/>
          <w:bCs/>
          <w:sz w:val="24"/>
          <w:szCs w:val="24"/>
        </w:rPr>
        <w:t>ца</w:t>
      </w:r>
      <w:r w:rsidRPr="007A069A">
        <w:rPr>
          <w:rFonts w:ascii="Times New Roman" w:hAnsi="Times New Roman"/>
          <w:bCs/>
          <w:sz w:val="24"/>
          <w:szCs w:val="24"/>
        </w:rPr>
        <w:t xml:space="preserve"> коротких поздравлений с праздниками (с днём рождения, Новым годом).</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6.3.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6.3.1.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Буквы английского алфавита. Корректное называние букв английского алфавита.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7A069A">
        <w:rPr>
          <w:rFonts w:ascii="Times New Roman" w:hAnsi="Times New Roman"/>
          <w:bCs/>
          <w:sz w:val="24"/>
          <w:szCs w:val="24"/>
        </w:rPr>
        <w:t xml:space="preserve"> </w:t>
      </w:r>
      <w:r w:rsidRPr="007A069A">
        <w:rPr>
          <w:rFonts w:ascii="Times New Roman" w:hAnsi="Times New Roman"/>
          <w:bCs/>
          <w:sz w:val="24"/>
          <w:szCs w:val="24"/>
        </w:rPr>
        <w:t>перед гласными. Связующее “r” (there is/there).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Различение на слух, без ошибок, ведущих к сбою</w:t>
      </w:r>
      <w:r w:rsidR="00933CAF" w:rsidRPr="007A069A">
        <w:rPr>
          <w:rFonts w:ascii="Times New Roman" w:hAnsi="Times New Roman"/>
          <w:bCs/>
          <w:sz w:val="24"/>
          <w:szCs w:val="24"/>
        </w:rPr>
        <w:t xml:space="preserve"> </w:t>
      </w:r>
      <w:r w:rsidRPr="007A069A">
        <w:rPr>
          <w:rFonts w:ascii="Times New Roman" w:hAnsi="Times New Roman"/>
          <w:bCs/>
          <w:sz w:val="24"/>
          <w:szCs w:val="24"/>
        </w:rPr>
        <w:t>в коммуникации, произнесение слов с соблюдением правильного ударения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w:t>
      </w:r>
      <w:r w:rsidR="002368E7" w:rsidRPr="007A069A">
        <w:rPr>
          <w:rFonts w:ascii="Times New Roman" w:hAnsi="Times New Roman"/>
          <w:bCs/>
          <w:sz w:val="24"/>
          <w:szCs w:val="24"/>
        </w:rPr>
        <w:t>Деление</w:t>
      </w:r>
      <w:r w:rsidRPr="007A069A">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новых слов согласно основным правилам чтения английского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6.3.2.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Правильная расстановка знаков препинания: точки, вопросительного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модального глаголов (например, I’m, isn’t; don’t, doesn’t; can’t), существительных</w:t>
      </w:r>
      <w:r w:rsidR="00933CAF" w:rsidRPr="007A069A">
        <w:rPr>
          <w:rFonts w:ascii="Times New Roman" w:hAnsi="Times New Roman"/>
          <w:bCs/>
          <w:sz w:val="24"/>
          <w:szCs w:val="24"/>
        </w:rPr>
        <w:t xml:space="preserve"> </w:t>
      </w:r>
      <w:r w:rsidRPr="007A069A">
        <w:rPr>
          <w:rFonts w:ascii="Times New Roman" w:hAnsi="Times New Roman"/>
          <w:bCs/>
          <w:sz w:val="24"/>
          <w:szCs w:val="24"/>
        </w:rPr>
        <w:t>в притяжательном падеже (Ann’s).</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6.3.3.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6.3.4.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7A069A">
        <w:rPr>
          <w:rFonts w:ascii="Times New Roman" w:hAnsi="Times New Roman"/>
          <w:bCs/>
          <w:sz w:val="24"/>
          <w:szCs w:val="24"/>
        </w:rPr>
        <w:t xml:space="preserve"> </w:t>
      </w:r>
      <w:r w:rsidRPr="007A069A">
        <w:rPr>
          <w:rFonts w:ascii="Times New Roman" w:hAnsi="Times New Roman"/>
          <w:bCs/>
          <w:sz w:val="24"/>
          <w:szCs w:val="24"/>
        </w:rPr>
        <w:t>(в утвердительной форме).</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Нераспространённые и распространённые простые предложения.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Предложения с </w:t>
      </w:r>
      <w:proofErr w:type="gramStart"/>
      <w:r w:rsidRPr="007A069A">
        <w:rPr>
          <w:rFonts w:ascii="Times New Roman" w:hAnsi="Times New Roman"/>
          <w:bCs/>
          <w:sz w:val="24"/>
          <w:szCs w:val="24"/>
        </w:rPr>
        <w:t>начальным</w:t>
      </w:r>
      <w:proofErr w:type="gramEnd"/>
      <w:r w:rsidRPr="007A069A">
        <w:rPr>
          <w:rFonts w:ascii="Times New Roman" w:hAnsi="Times New Roman"/>
          <w:bCs/>
          <w:sz w:val="24"/>
          <w:szCs w:val="24"/>
        </w:rPr>
        <w:t xml:space="preserve"> It (It’s a red ball.).</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proofErr w:type="gramStart"/>
      <w:r w:rsidRPr="007A069A">
        <w:rPr>
          <w:rFonts w:ascii="Times New Roman" w:hAnsi="Times New Roman"/>
          <w:bCs/>
          <w:sz w:val="24"/>
          <w:szCs w:val="24"/>
        </w:rPr>
        <w:t>Предложения</w:t>
      </w:r>
      <w:r w:rsidRPr="00895EC3">
        <w:rPr>
          <w:rFonts w:ascii="Times New Roman" w:hAnsi="Times New Roman"/>
          <w:bCs/>
          <w:sz w:val="24"/>
          <w:szCs w:val="24"/>
          <w:lang w:val="en-US"/>
        </w:rPr>
        <w:t xml:space="preserve"> </w:t>
      </w:r>
      <w:r w:rsidRPr="007A069A">
        <w:rPr>
          <w:rFonts w:ascii="Times New Roman" w:hAnsi="Times New Roman"/>
          <w:bCs/>
          <w:sz w:val="24"/>
          <w:szCs w:val="24"/>
        </w:rPr>
        <w:t>с</w:t>
      </w:r>
      <w:r w:rsidRPr="00895EC3">
        <w:rPr>
          <w:rFonts w:ascii="Times New Roman" w:hAnsi="Times New Roman"/>
          <w:bCs/>
          <w:sz w:val="24"/>
          <w:szCs w:val="24"/>
          <w:lang w:val="en-US"/>
        </w:rPr>
        <w:t xml:space="preserve"> </w:t>
      </w:r>
      <w:r w:rsidRPr="007A069A">
        <w:rPr>
          <w:rFonts w:ascii="Times New Roman" w:hAnsi="Times New Roman"/>
          <w:bCs/>
          <w:sz w:val="24"/>
          <w:szCs w:val="24"/>
        </w:rPr>
        <w:t>начальным</w:t>
      </w:r>
      <w:r w:rsidRPr="00895EC3">
        <w:rPr>
          <w:rFonts w:ascii="Times New Roman" w:hAnsi="Times New Roman"/>
          <w:bCs/>
          <w:sz w:val="24"/>
          <w:szCs w:val="24"/>
          <w:lang w:val="en-US"/>
        </w:rPr>
        <w:t xml:space="preserve"> There + to be </w:t>
      </w:r>
      <w:r w:rsidRPr="007A069A">
        <w:rPr>
          <w:rFonts w:ascii="Times New Roman" w:hAnsi="Times New Roman"/>
          <w:bCs/>
          <w:sz w:val="24"/>
          <w:szCs w:val="24"/>
        </w:rPr>
        <w:t>в</w:t>
      </w:r>
      <w:r w:rsidRPr="00895EC3">
        <w:rPr>
          <w:rFonts w:ascii="Times New Roman" w:hAnsi="Times New Roman"/>
          <w:bCs/>
          <w:sz w:val="24"/>
          <w:szCs w:val="24"/>
          <w:lang w:val="en-US"/>
        </w:rPr>
        <w:t xml:space="preserve"> Present Simple Tense (There is a cat in the room.</w:t>
      </w:r>
      <w:proofErr w:type="gramEnd"/>
      <w:r w:rsidRPr="00895EC3">
        <w:rPr>
          <w:rFonts w:ascii="Times New Roman" w:hAnsi="Times New Roman"/>
          <w:bCs/>
          <w:sz w:val="24"/>
          <w:szCs w:val="24"/>
          <w:lang w:val="en-US"/>
        </w:rPr>
        <w:t xml:space="preserve"> Is there a cat in the room? – Yes, there is</w:t>
      </w:r>
      <w:proofErr w:type="gramStart"/>
      <w:r w:rsidRPr="00895EC3">
        <w:rPr>
          <w:rFonts w:ascii="Times New Roman" w:hAnsi="Times New Roman"/>
          <w:bCs/>
          <w:sz w:val="24"/>
          <w:szCs w:val="24"/>
          <w:lang w:val="en-US"/>
        </w:rPr>
        <w:t>./</w:t>
      </w:r>
      <w:proofErr w:type="gramEnd"/>
      <w:r w:rsidRPr="00895EC3">
        <w:rPr>
          <w:rFonts w:ascii="Times New Roman" w:hAnsi="Times New Roman"/>
          <w:bCs/>
          <w:sz w:val="24"/>
          <w:szCs w:val="24"/>
          <w:lang w:val="en-US"/>
        </w:rPr>
        <w:t>No, there isn’t. There are four pens on the table. Are there four pens on the table? – Yes, there are</w:t>
      </w:r>
      <w:proofErr w:type="gramStart"/>
      <w:r w:rsidRPr="00895EC3">
        <w:rPr>
          <w:rFonts w:ascii="Times New Roman" w:hAnsi="Times New Roman"/>
          <w:bCs/>
          <w:sz w:val="24"/>
          <w:szCs w:val="24"/>
          <w:lang w:val="en-US"/>
        </w:rPr>
        <w:t>./</w:t>
      </w:r>
      <w:proofErr w:type="gramEnd"/>
      <w:r w:rsidRPr="00895EC3">
        <w:rPr>
          <w:rFonts w:ascii="Times New Roman" w:hAnsi="Times New Roman"/>
          <w:bCs/>
          <w:sz w:val="24"/>
          <w:szCs w:val="24"/>
          <w:lang w:val="en-US"/>
        </w:rPr>
        <w:t>No, there aren’t. How many pens are there on the table? – There are four pens.).</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proofErr w:type="gramStart"/>
      <w:r w:rsidRPr="007A069A">
        <w:rPr>
          <w:rFonts w:ascii="Times New Roman" w:hAnsi="Times New Roman"/>
          <w:bCs/>
          <w:sz w:val="24"/>
          <w:szCs w:val="24"/>
        </w:rPr>
        <w:t>Предложения</w:t>
      </w:r>
      <w:r w:rsidRPr="00895EC3">
        <w:rPr>
          <w:rFonts w:ascii="Times New Roman" w:hAnsi="Times New Roman"/>
          <w:bCs/>
          <w:sz w:val="24"/>
          <w:szCs w:val="24"/>
          <w:lang w:val="en-US"/>
        </w:rPr>
        <w:t xml:space="preserve"> </w:t>
      </w:r>
      <w:r w:rsidRPr="007A069A">
        <w:rPr>
          <w:rFonts w:ascii="Times New Roman" w:hAnsi="Times New Roman"/>
          <w:bCs/>
          <w:sz w:val="24"/>
          <w:szCs w:val="24"/>
        </w:rPr>
        <w:t>с</w:t>
      </w:r>
      <w:r w:rsidRPr="00895EC3">
        <w:rPr>
          <w:rFonts w:ascii="Times New Roman" w:hAnsi="Times New Roman"/>
          <w:bCs/>
          <w:sz w:val="24"/>
          <w:szCs w:val="24"/>
          <w:lang w:val="en-US"/>
        </w:rPr>
        <w:t xml:space="preserve"> </w:t>
      </w:r>
      <w:r w:rsidRPr="007A069A">
        <w:rPr>
          <w:rFonts w:ascii="Times New Roman" w:hAnsi="Times New Roman"/>
          <w:bCs/>
          <w:sz w:val="24"/>
          <w:szCs w:val="24"/>
        </w:rPr>
        <w:t>простым</w:t>
      </w:r>
      <w:r w:rsidRPr="00895EC3">
        <w:rPr>
          <w:rFonts w:ascii="Times New Roman" w:hAnsi="Times New Roman"/>
          <w:bCs/>
          <w:sz w:val="24"/>
          <w:szCs w:val="24"/>
          <w:lang w:val="en-US"/>
        </w:rPr>
        <w:t xml:space="preserve"> </w:t>
      </w:r>
      <w:r w:rsidRPr="007A069A">
        <w:rPr>
          <w:rFonts w:ascii="Times New Roman" w:hAnsi="Times New Roman"/>
          <w:bCs/>
          <w:sz w:val="24"/>
          <w:szCs w:val="24"/>
        </w:rPr>
        <w:t>глагольным</w:t>
      </w:r>
      <w:r w:rsidRPr="00895EC3">
        <w:rPr>
          <w:rFonts w:ascii="Times New Roman" w:hAnsi="Times New Roman"/>
          <w:bCs/>
          <w:sz w:val="24"/>
          <w:szCs w:val="24"/>
          <w:lang w:val="en-US"/>
        </w:rPr>
        <w:t xml:space="preserve"> </w:t>
      </w:r>
      <w:r w:rsidRPr="007A069A">
        <w:rPr>
          <w:rFonts w:ascii="Times New Roman" w:hAnsi="Times New Roman"/>
          <w:bCs/>
          <w:sz w:val="24"/>
          <w:szCs w:val="24"/>
        </w:rPr>
        <w:t>сказуемым</w:t>
      </w:r>
      <w:r w:rsidRPr="00895EC3">
        <w:rPr>
          <w:rFonts w:ascii="Times New Roman" w:hAnsi="Times New Roman"/>
          <w:bCs/>
          <w:sz w:val="24"/>
          <w:szCs w:val="24"/>
          <w:lang w:val="en-US"/>
        </w:rPr>
        <w:t xml:space="preserve"> (They live in the country.), </w:t>
      </w:r>
      <w:r w:rsidRPr="007A069A">
        <w:rPr>
          <w:rFonts w:ascii="Times New Roman" w:hAnsi="Times New Roman"/>
          <w:bCs/>
          <w:sz w:val="24"/>
          <w:szCs w:val="24"/>
        </w:rPr>
        <w:t>составным</w:t>
      </w:r>
      <w:r w:rsidRPr="00895EC3">
        <w:rPr>
          <w:rFonts w:ascii="Times New Roman" w:hAnsi="Times New Roman"/>
          <w:bCs/>
          <w:sz w:val="24"/>
          <w:szCs w:val="24"/>
          <w:lang w:val="en-US"/>
        </w:rPr>
        <w:t xml:space="preserve"> </w:t>
      </w:r>
      <w:r w:rsidRPr="007A069A">
        <w:rPr>
          <w:rFonts w:ascii="Times New Roman" w:hAnsi="Times New Roman"/>
          <w:bCs/>
          <w:sz w:val="24"/>
          <w:szCs w:val="24"/>
        </w:rPr>
        <w:t>именным</w:t>
      </w:r>
      <w:r w:rsidRPr="00895EC3">
        <w:rPr>
          <w:rFonts w:ascii="Times New Roman" w:hAnsi="Times New Roman"/>
          <w:bCs/>
          <w:sz w:val="24"/>
          <w:szCs w:val="24"/>
          <w:lang w:val="en-US"/>
        </w:rPr>
        <w:t xml:space="preserve"> </w:t>
      </w:r>
      <w:r w:rsidRPr="007A069A">
        <w:rPr>
          <w:rFonts w:ascii="Times New Roman" w:hAnsi="Times New Roman"/>
          <w:bCs/>
          <w:sz w:val="24"/>
          <w:szCs w:val="24"/>
        </w:rPr>
        <w:t>сказуемым</w:t>
      </w:r>
      <w:r w:rsidRPr="00895EC3">
        <w:rPr>
          <w:rFonts w:ascii="Times New Roman" w:hAnsi="Times New Roman"/>
          <w:bCs/>
          <w:sz w:val="24"/>
          <w:szCs w:val="24"/>
          <w:lang w:val="en-US"/>
        </w:rPr>
        <w:t xml:space="preserve"> (The box is small.) </w:t>
      </w:r>
      <w:r w:rsidRPr="007A069A">
        <w:rPr>
          <w:rFonts w:ascii="Times New Roman" w:hAnsi="Times New Roman"/>
          <w:bCs/>
          <w:sz w:val="24"/>
          <w:szCs w:val="24"/>
        </w:rPr>
        <w:t>и</w:t>
      </w:r>
      <w:r w:rsidRPr="00895EC3">
        <w:rPr>
          <w:rFonts w:ascii="Times New Roman" w:hAnsi="Times New Roman"/>
          <w:bCs/>
          <w:sz w:val="24"/>
          <w:szCs w:val="24"/>
          <w:lang w:val="en-US"/>
        </w:rPr>
        <w:t xml:space="preserve"> </w:t>
      </w:r>
      <w:r w:rsidRPr="007A069A">
        <w:rPr>
          <w:rFonts w:ascii="Times New Roman" w:hAnsi="Times New Roman"/>
          <w:bCs/>
          <w:sz w:val="24"/>
          <w:szCs w:val="24"/>
        </w:rPr>
        <w:t>составным</w:t>
      </w:r>
      <w:r w:rsidRPr="00895EC3">
        <w:rPr>
          <w:rFonts w:ascii="Times New Roman" w:hAnsi="Times New Roman"/>
          <w:bCs/>
          <w:sz w:val="24"/>
          <w:szCs w:val="24"/>
          <w:lang w:val="en-US"/>
        </w:rPr>
        <w:t xml:space="preserve"> </w:t>
      </w:r>
      <w:r w:rsidRPr="007A069A">
        <w:rPr>
          <w:rFonts w:ascii="Times New Roman" w:hAnsi="Times New Roman"/>
          <w:bCs/>
          <w:sz w:val="24"/>
          <w:szCs w:val="24"/>
        </w:rPr>
        <w:t>глагольным</w:t>
      </w:r>
      <w:r w:rsidRPr="00895EC3">
        <w:rPr>
          <w:rFonts w:ascii="Times New Roman" w:hAnsi="Times New Roman"/>
          <w:bCs/>
          <w:sz w:val="24"/>
          <w:szCs w:val="24"/>
          <w:lang w:val="en-US"/>
        </w:rPr>
        <w:t xml:space="preserve"> </w:t>
      </w:r>
      <w:r w:rsidRPr="007A069A">
        <w:rPr>
          <w:rFonts w:ascii="Times New Roman" w:hAnsi="Times New Roman"/>
          <w:bCs/>
          <w:sz w:val="24"/>
          <w:szCs w:val="24"/>
        </w:rPr>
        <w:t>сказуемым</w:t>
      </w:r>
      <w:r w:rsidRPr="00895EC3">
        <w:rPr>
          <w:rFonts w:ascii="Times New Roman" w:hAnsi="Times New Roman"/>
          <w:bCs/>
          <w:sz w:val="24"/>
          <w:szCs w:val="24"/>
          <w:lang w:val="en-US"/>
        </w:rPr>
        <w:t xml:space="preserve"> (I like to play with my cat.</w:t>
      </w:r>
      <w:proofErr w:type="gramEnd"/>
      <w:r w:rsidRPr="00895EC3">
        <w:rPr>
          <w:rFonts w:ascii="Times New Roman" w:hAnsi="Times New Roman"/>
          <w:bCs/>
          <w:sz w:val="24"/>
          <w:szCs w:val="24"/>
          <w:lang w:val="en-US"/>
        </w:rPr>
        <w:t xml:space="preserve"> She can play the piano.).</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proofErr w:type="gramStart"/>
      <w:r w:rsidRPr="007A069A">
        <w:rPr>
          <w:rFonts w:ascii="Times New Roman" w:hAnsi="Times New Roman"/>
          <w:bCs/>
          <w:sz w:val="24"/>
          <w:szCs w:val="24"/>
        </w:rPr>
        <w:lastRenderedPageBreak/>
        <w:t>Предложения</w:t>
      </w:r>
      <w:r w:rsidRPr="007A069A">
        <w:rPr>
          <w:rFonts w:ascii="Times New Roman" w:hAnsi="Times New Roman"/>
          <w:bCs/>
          <w:sz w:val="24"/>
          <w:szCs w:val="24"/>
          <w:lang w:val="en-US"/>
        </w:rPr>
        <w:t xml:space="preserve"> </w:t>
      </w:r>
      <w:r w:rsidRPr="007A069A">
        <w:rPr>
          <w:rFonts w:ascii="Times New Roman" w:hAnsi="Times New Roman"/>
          <w:bCs/>
          <w:sz w:val="24"/>
          <w:szCs w:val="24"/>
        </w:rPr>
        <w:t>с</w:t>
      </w:r>
      <w:r w:rsidRPr="007A069A">
        <w:rPr>
          <w:rFonts w:ascii="Times New Roman" w:hAnsi="Times New Roman"/>
          <w:bCs/>
          <w:sz w:val="24"/>
          <w:szCs w:val="24"/>
          <w:lang w:val="en-US"/>
        </w:rPr>
        <w:t xml:space="preserve"> </w:t>
      </w:r>
      <w:r w:rsidRPr="007A069A">
        <w:rPr>
          <w:rFonts w:ascii="Times New Roman" w:hAnsi="Times New Roman"/>
          <w:bCs/>
          <w:sz w:val="24"/>
          <w:szCs w:val="24"/>
        </w:rPr>
        <w:t>глаголом</w:t>
      </w:r>
      <w:r w:rsidRPr="007A069A">
        <w:rPr>
          <w:rFonts w:ascii="Times New Roman" w:hAnsi="Times New Roman"/>
          <w:bCs/>
          <w:sz w:val="24"/>
          <w:szCs w:val="24"/>
          <w:lang w:val="en-US"/>
        </w:rPr>
        <w:t>-</w:t>
      </w:r>
      <w:r w:rsidRPr="007A069A">
        <w:rPr>
          <w:rFonts w:ascii="Times New Roman" w:hAnsi="Times New Roman"/>
          <w:bCs/>
          <w:sz w:val="24"/>
          <w:szCs w:val="24"/>
        </w:rPr>
        <w:t>связкой</w:t>
      </w:r>
      <w:r w:rsidRPr="007A069A">
        <w:rPr>
          <w:rFonts w:ascii="Times New Roman" w:hAnsi="Times New Roman"/>
          <w:bCs/>
          <w:sz w:val="24"/>
          <w:szCs w:val="24"/>
          <w:lang w:val="en-US"/>
        </w:rPr>
        <w:t xml:space="preserve"> to be </w:t>
      </w:r>
      <w:r w:rsidRPr="007A069A">
        <w:rPr>
          <w:rFonts w:ascii="Times New Roman" w:hAnsi="Times New Roman"/>
          <w:bCs/>
          <w:sz w:val="24"/>
          <w:szCs w:val="24"/>
        </w:rPr>
        <w:t>в</w:t>
      </w:r>
      <w:r w:rsidRPr="007A069A">
        <w:rPr>
          <w:rFonts w:ascii="Times New Roman" w:hAnsi="Times New Roman"/>
          <w:bCs/>
          <w:sz w:val="24"/>
          <w:szCs w:val="24"/>
          <w:lang w:val="en-US"/>
        </w:rPr>
        <w:t xml:space="preserve"> Present Simple Tense</w:t>
      </w:r>
      <w:r w:rsidR="00933CAF" w:rsidRPr="007A069A">
        <w:rPr>
          <w:rFonts w:ascii="Times New Roman" w:hAnsi="Times New Roman"/>
          <w:bCs/>
          <w:sz w:val="24"/>
          <w:szCs w:val="24"/>
          <w:lang w:val="en-US"/>
        </w:rPr>
        <w:t xml:space="preserve"> </w:t>
      </w:r>
      <w:r w:rsidRPr="007A069A">
        <w:rPr>
          <w:rFonts w:ascii="Times New Roman" w:hAnsi="Times New Roman"/>
          <w:bCs/>
          <w:sz w:val="24"/>
          <w:szCs w:val="24"/>
          <w:lang w:val="en-US"/>
        </w:rPr>
        <w:t>(My father is a doctor.</w:t>
      </w:r>
      <w:proofErr w:type="gramEnd"/>
      <w:r w:rsidRPr="007A069A">
        <w:rPr>
          <w:rFonts w:ascii="Times New Roman" w:hAnsi="Times New Roman"/>
          <w:bCs/>
          <w:sz w:val="24"/>
          <w:szCs w:val="24"/>
          <w:lang w:val="en-US"/>
        </w:rPr>
        <w:t xml:space="preserve"> </w:t>
      </w:r>
      <w:r w:rsidRPr="00895EC3">
        <w:rPr>
          <w:rFonts w:ascii="Times New Roman" w:hAnsi="Times New Roman"/>
          <w:bCs/>
          <w:sz w:val="24"/>
          <w:szCs w:val="24"/>
          <w:lang w:val="en-US"/>
        </w:rPr>
        <w:t>Is it a red ball? – Yes, it is</w:t>
      </w:r>
      <w:proofErr w:type="gramStart"/>
      <w:r w:rsidRPr="00895EC3">
        <w:rPr>
          <w:rFonts w:ascii="Times New Roman" w:hAnsi="Times New Roman"/>
          <w:bCs/>
          <w:sz w:val="24"/>
          <w:szCs w:val="24"/>
          <w:lang w:val="en-US"/>
        </w:rPr>
        <w:t>./</w:t>
      </w:r>
      <w:proofErr w:type="gramEnd"/>
      <w:r w:rsidRPr="00895EC3">
        <w:rPr>
          <w:rFonts w:ascii="Times New Roman" w:hAnsi="Times New Roman"/>
          <w:bCs/>
          <w:sz w:val="24"/>
          <w:szCs w:val="24"/>
          <w:lang w:val="en-US"/>
        </w:rPr>
        <w:t>No, it isn’t.).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Предложения с краткими глагольными формами (She can’t swim.</w:t>
      </w:r>
      <w:proofErr w:type="gramEnd"/>
      <w:r w:rsidRPr="007A069A">
        <w:rPr>
          <w:rFonts w:ascii="Times New Roman" w:hAnsi="Times New Roman"/>
          <w:bCs/>
          <w:sz w:val="24"/>
          <w:szCs w:val="24"/>
        </w:rPr>
        <w:t xml:space="preserve"> </w:t>
      </w:r>
      <w:proofErr w:type="gramStart"/>
      <w:r w:rsidRPr="007A069A">
        <w:rPr>
          <w:rFonts w:ascii="Times New Roman" w:hAnsi="Times New Roman"/>
          <w:bCs/>
          <w:sz w:val="24"/>
          <w:szCs w:val="24"/>
        </w:rPr>
        <w:t>I don’t like porridge.).</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Побудительные предложения в утвердительной форме (Come in, please.).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Глаголы в Present Simple Tense в повествовательных (утвердительных</w:t>
      </w:r>
      <w:r w:rsidR="00933CAF" w:rsidRPr="007A069A">
        <w:rPr>
          <w:rFonts w:ascii="Times New Roman" w:hAnsi="Times New Roman"/>
          <w:bCs/>
          <w:sz w:val="24"/>
          <w:szCs w:val="24"/>
        </w:rPr>
        <w:t xml:space="preserve"> </w:t>
      </w:r>
      <w:r w:rsidRPr="007A069A">
        <w:rPr>
          <w:rFonts w:ascii="Times New Roman" w:hAnsi="Times New Roman"/>
          <w:bCs/>
          <w:sz w:val="24"/>
          <w:szCs w:val="24"/>
        </w:rPr>
        <w:t>и отрицательных) и вопросительных (общий и специальный вопросы) предложениях.</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proofErr w:type="gramStart"/>
      <w:r w:rsidRPr="007A069A">
        <w:rPr>
          <w:rFonts w:ascii="Times New Roman" w:hAnsi="Times New Roman"/>
          <w:bCs/>
          <w:sz w:val="24"/>
          <w:szCs w:val="24"/>
        </w:rPr>
        <w:t>Глагольная</w:t>
      </w:r>
      <w:r w:rsidRPr="00895EC3">
        <w:rPr>
          <w:rFonts w:ascii="Times New Roman" w:hAnsi="Times New Roman"/>
          <w:bCs/>
          <w:sz w:val="24"/>
          <w:szCs w:val="24"/>
          <w:lang w:val="en-US"/>
        </w:rPr>
        <w:t xml:space="preserve"> </w:t>
      </w:r>
      <w:r w:rsidRPr="007A069A">
        <w:rPr>
          <w:rFonts w:ascii="Times New Roman" w:hAnsi="Times New Roman"/>
          <w:bCs/>
          <w:sz w:val="24"/>
          <w:szCs w:val="24"/>
        </w:rPr>
        <w:t>конструкция</w:t>
      </w:r>
      <w:r w:rsidRPr="00895EC3">
        <w:rPr>
          <w:rFonts w:ascii="Times New Roman" w:hAnsi="Times New Roman"/>
          <w:bCs/>
          <w:sz w:val="24"/>
          <w:szCs w:val="24"/>
          <w:lang w:val="en-US"/>
        </w:rPr>
        <w:t xml:space="preserve"> have got (I’ve got a cat.</w:t>
      </w:r>
      <w:proofErr w:type="gramEnd"/>
      <w:r w:rsidRPr="00895EC3">
        <w:rPr>
          <w:rFonts w:ascii="Times New Roman" w:hAnsi="Times New Roman"/>
          <w:bCs/>
          <w:sz w:val="24"/>
          <w:szCs w:val="24"/>
          <w:lang w:val="en-US"/>
        </w:rPr>
        <w:t xml:space="preserve"> He’s/</w:t>
      </w:r>
      <w:proofErr w:type="gramStart"/>
      <w:r w:rsidRPr="00895EC3">
        <w:rPr>
          <w:rFonts w:ascii="Times New Roman" w:hAnsi="Times New Roman"/>
          <w:bCs/>
          <w:sz w:val="24"/>
          <w:szCs w:val="24"/>
          <w:lang w:val="en-US"/>
        </w:rPr>
        <w:t>She’s</w:t>
      </w:r>
      <w:proofErr w:type="gramEnd"/>
      <w:r w:rsidRPr="00895EC3">
        <w:rPr>
          <w:rFonts w:ascii="Times New Roman" w:hAnsi="Times New Roman"/>
          <w:bCs/>
          <w:sz w:val="24"/>
          <w:szCs w:val="24"/>
          <w:lang w:val="en-US"/>
        </w:rPr>
        <w:t xml:space="preserve"> got a cat. Have you got a cat? – Yes, I have</w:t>
      </w:r>
      <w:proofErr w:type="gramStart"/>
      <w:r w:rsidRPr="00895EC3">
        <w:rPr>
          <w:rFonts w:ascii="Times New Roman" w:hAnsi="Times New Roman"/>
          <w:bCs/>
          <w:sz w:val="24"/>
          <w:szCs w:val="24"/>
          <w:lang w:val="en-US"/>
        </w:rPr>
        <w:t>./</w:t>
      </w:r>
      <w:proofErr w:type="gramEnd"/>
      <w:r w:rsidRPr="00895EC3">
        <w:rPr>
          <w:rFonts w:ascii="Times New Roman" w:hAnsi="Times New Roman"/>
          <w:bCs/>
          <w:sz w:val="24"/>
          <w:szCs w:val="24"/>
          <w:lang w:val="en-US"/>
        </w:rPr>
        <w:t>No, I haven’t. What have you got?).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Существительные во множественном числе, образованные по правилу</w:t>
      </w:r>
      <w:r w:rsidR="00933CAF" w:rsidRPr="007A069A">
        <w:rPr>
          <w:rFonts w:ascii="Times New Roman" w:hAnsi="Times New Roman"/>
          <w:bCs/>
          <w:sz w:val="24"/>
          <w:szCs w:val="24"/>
        </w:rPr>
        <w:t xml:space="preserve"> </w:t>
      </w:r>
      <w:r w:rsidRPr="007A069A">
        <w:rPr>
          <w:rFonts w:ascii="Times New Roman" w:hAnsi="Times New Roman"/>
          <w:bCs/>
          <w:sz w:val="24"/>
          <w:szCs w:val="24"/>
        </w:rPr>
        <w:t>и исключения (a book – books; a man – men).</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Личные</w:t>
      </w:r>
      <w:r w:rsidRPr="00895EC3">
        <w:rPr>
          <w:rFonts w:ascii="Times New Roman" w:hAnsi="Times New Roman"/>
          <w:bCs/>
          <w:sz w:val="24"/>
          <w:szCs w:val="24"/>
          <w:lang w:val="en-US"/>
        </w:rPr>
        <w:t xml:space="preserve"> </w:t>
      </w:r>
      <w:r w:rsidRPr="007A069A">
        <w:rPr>
          <w:rFonts w:ascii="Times New Roman" w:hAnsi="Times New Roman"/>
          <w:bCs/>
          <w:sz w:val="24"/>
          <w:szCs w:val="24"/>
        </w:rPr>
        <w:t>местоимения</w:t>
      </w:r>
      <w:r w:rsidRPr="00895EC3">
        <w:rPr>
          <w:rFonts w:ascii="Times New Roman" w:hAnsi="Times New Roman"/>
          <w:bCs/>
          <w:sz w:val="24"/>
          <w:szCs w:val="24"/>
          <w:lang w:val="en-US"/>
        </w:rPr>
        <w:t xml:space="preserve"> (I, you, he/she/it, we, they). </w:t>
      </w:r>
      <w:r w:rsidRPr="007A069A">
        <w:rPr>
          <w:rFonts w:ascii="Times New Roman" w:hAnsi="Times New Roman"/>
          <w:bCs/>
          <w:sz w:val="24"/>
          <w:szCs w:val="24"/>
        </w:rPr>
        <w:t>Притяжательные</w:t>
      </w:r>
      <w:r w:rsidRPr="00895EC3">
        <w:rPr>
          <w:rFonts w:ascii="Times New Roman" w:hAnsi="Times New Roman"/>
          <w:bCs/>
          <w:sz w:val="24"/>
          <w:szCs w:val="24"/>
          <w:lang w:val="en-US"/>
        </w:rPr>
        <w:t xml:space="preserve"> </w:t>
      </w:r>
      <w:r w:rsidRPr="007A069A">
        <w:rPr>
          <w:rFonts w:ascii="Times New Roman" w:hAnsi="Times New Roman"/>
          <w:bCs/>
          <w:sz w:val="24"/>
          <w:szCs w:val="24"/>
        </w:rPr>
        <w:t>местоимения</w:t>
      </w:r>
      <w:r w:rsidRPr="00895EC3">
        <w:rPr>
          <w:rFonts w:ascii="Times New Roman" w:hAnsi="Times New Roman"/>
          <w:bCs/>
          <w:sz w:val="24"/>
          <w:szCs w:val="24"/>
          <w:lang w:val="en-US"/>
        </w:rPr>
        <w:t xml:space="preserve"> (my, your, his/her/its, our, their). </w:t>
      </w:r>
      <w:r w:rsidRPr="007A069A">
        <w:rPr>
          <w:rFonts w:ascii="Times New Roman" w:hAnsi="Times New Roman"/>
          <w:bCs/>
          <w:sz w:val="24"/>
          <w:szCs w:val="24"/>
        </w:rPr>
        <w:t>Указательные местоимения (this – these).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Количественные числительные (1–12).</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Вопросительные слова (who, what, how, where, how many).</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Предлоги</w:t>
      </w:r>
      <w:r w:rsidRPr="00895EC3">
        <w:rPr>
          <w:rFonts w:ascii="Times New Roman" w:hAnsi="Times New Roman"/>
          <w:bCs/>
          <w:sz w:val="24"/>
          <w:szCs w:val="24"/>
          <w:lang w:val="en-US"/>
        </w:rPr>
        <w:t xml:space="preserve"> </w:t>
      </w:r>
      <w:r w:rsidRPr="007A069A">
        <w:rPr>
          <w:rFonts w:ascii="Times New Roman" w:hAnsi="Times New Roman"/>
          <w:bCs/>
          <w:sz w:val="24"/>
          <w:szCs w:val="24"/>
        </w:rPr>
        <w:t>места</w:t>
      </w:r>
      <w:r w:rsidRPr="00895EC3">
        <w:rPr>
          <w:rFonts w:ascii="Times New Roman" w:hAnsi="Times New Roman"/>
          <w:bCs/>
          <w:sz w:val="24"/>
          <w:szCs w:val="24"/>
          <w:lang w:val="en-US"/>
        </w:rPr>
        <w:t xml:space="preserve"> (in, on, near, under).</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Союзы and и but (c однородными членами).</w:t>
      </w:r>
      <w:bookmarkStart w:id="20" w:name="bookmark33"/>
      <w:bookmarkStart w:id="21" w:name="bookmark34"/>
      <w:bookmarkStart w:id="22" w:name="bookmark35"/>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6.4. Социокультурные знания и умения</w:t>
      </w:r>
      <w:bookmarkEnd w:id="20"/>
      <w:bookmarkEnd w:id="21"/>
      <w:bookmarkEnd w:id="22"/>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названий родной страны и страны/стран изучаемого языка и их столиц.</w:t>
      </w:r>
      <w:bookmarkStart w:id="23" w:name="bookmark36"/>
      <w:bookmarkStart w:id="24" w:name="bookmark37"/>
      <w:bookmarkStart w:id="25" w:name="bookmark38"/>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6.5. Компенсаторные умения</w:t>
      </w:r>
      <w:bookmarkEnd w:id="23"/>
      <w:bookmarkEnd w:id="24"/>
      <w:bookmarkEnd w:id="25"/>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Использование </w:t>
      </w:r>
      <w:r w:rsidR="00E047BA" w:rsidRPr="007A069A">
        <w:rPr>
          <w:rFonts w:ascii="Times New Roman" w:hAnsi="Times New Roman"/>
          <w:bCs/>
          <w:sz w:val="24"/>
          <w:szCs w:val="24"/>
        </w:rPr>
        <w:t xml:space="preserve">при формулировании </w:t>
      </w:r>
      <w:r w:rsidRPr="007A069A">
        <w:rPr>
          <w:rFonts w:ascii="Times New Roman" w:hAnsi="Times New Roman"/>
          <w:bCs/>
          <w:sz w:val="24"/>
          <w:szCs w:val="24"/>
        </w:rPr>
        <w:t>собственных высказываний ключевых слов, вопросов; иллюстраций.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 Содержание обучения в 3 классе.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7.1. Тематическое содержание речи.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7.1.1. Мир моего «я».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Моя семья. Мой день рождения. Моя любимая еда. Мой день (распорядок дня).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7.1.2. Мир моих увлечений.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7.1.3. Мир вокруг меня.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7.1.4. Родная страна и страны изучаемого языка.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7.2.1. Говорение.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7.2.1.1. Коммуникативные умения диалогической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Ведение </w:t>
      </w:r>
      <w:r w:rsidR="00E4463E" w:rsidRPr="007A069A">
        <w:rPr>
          <w:rFonts w:ascii="Times New Roman" w:hAnsi="Times New Roman"/>
          <w:bCs/>
          <w:sz w:val="24"/>
          <w:szCs w:val="24"/>
        </w:rPr>
        <w:t>с использованием речевых ситуаций, ключевых слов</w:t>
      </w:r>
      <w:r w:rsidR="00933CAF" w:rsidRPr="007A069A">
        <w:rPr>
          <w:rFonts w:ascii="Times New Roman" w:hAnsi="Times New Roman"/>
          <w:bCs/>
          <w:sz w:val="24"/>
          <w:szCs w:val="24"/>
        </w:rPr>
        <w:t xml:space="preserve"> </w:t>
      </w:r>
      <w:r w:rsidR="00E4463E" w:rsidRPr="007A069A">
        <w:rPr>
          <w:rFonts w:ascii="Times New Roman" w:hAnsi="Times New Roman"/>
          <w:bCs/>
          <w:sz w:val="24"/>
          <w:szCs w:val="24"/>
        </w:rPr>
        <w:t xml:space="preserve">и (или) иллюстраций </w:t>
      </w:r>
      <w:r w:rsidRPr="007A069A">
        <w:rPr>
          <w:rFonts w:ascii="Times New Roman" w:hAnsi="Times New Roman"/>
          <w:bCs/>
          <w:sz w:val="24"/>
          <w:szCs w:val="24"/>
        </w:rPr>
        <w:t>с соблюдением норм речевого этикета, принятых</w:t>
      </w:r>
      <w:r w:rsidR="00933CAF" w:rsidRPr="007A069A">
        <w:rPr>
          <w:rFonts w:ascii="Times New Roman" w:hAnsi="Times New Roman"/>
          <w:bCs/>
          <w:sz w:val="24"/>
          <w:szCs w:val="24"/>
        </w:rPr>
        <w:t xml:space="preserve"> </w:t>
      </w:r>
      <w:r w:rsidRPr="007A069A">
        <w:rPr>
          <w:rFonts w:ascii="Times New Roman" w:hAnsi="Times New Roman"/>
          <w:bCs/>
          <w:sz w:val="24"/>
          <w:szCs w:val="24"/>
        </w:rPr>
        <w:t>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7.2.1.2. Коммуникативные умения монологической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Создание </w:t>
      </w:r>
      <w:r w:rsidR="00E4463E" w:rsidRPr="007A069A">
        <w:rPr>
          <w:rFonts w:ascii="Times New Roman" w:hAnsi="Times New Roman"/>
          <w:bCs/>
          <w:sz w:val="24"/>
          <w:szCs w:val="24"/>
        </w:rPr>
        <w:t>с использованием ключевых слов, вопросов и (или) иллюстраций</w:t>
      </w:r>
      <w:r w:rsidR="00933CAF" w:rsidRPr="007A069A">
        <w:rPr>
          <w:rFonts w:ascii="Times New Roman" w:hAnsi="Times New Roman"/>
          <w:bCs/>
          <w:sz w:val="24"/>
          <w:szCs w:val="24"/>
        </w:rPr>
        <w:t xml:space="preserve"> </w:t>
      </w:r>
      <w:r w:rsidRPr="007A069A">
        <w:rPr>
          <w:rFonts w:ascii="Times New Roman" w:hAnsi="Times New Roman"/>
          <w:bCs/>
          <w:sz w:val="24"/>
          <w:szCs w:val="24"/>
        </w:rPr>
        <w:t>устных монологических высказываний: описание предмета, реального человека</w:t>
      </w:r>
      <w:r w:rsidR="00933CAF" w:rsidRPr="007A069A">
        <w:rPr>
          <w:rFonts w:ascii="Times New Roman" w:hAnsi="Times New Roman"/>
          <w:bCs/>
          <w:sz w:val="24"/>
          <w:szCs w:val="24"/>
        </w:rPr>
        <w:t xml:space="preserve"> </w:t>
      </w:r>
      <w:r w:rsidRPr="007A069A">
        <w:rPr>
          <w:rFonts w:ascii="Times New Roman" w:hAnsi="Times New Roman"/>
          <w:bCs/>
          <w:sz w:val="24"/>
          <w:szCs w:val="24"/>
        </w:rPr>
        <w:t>или литературного персонажа; рассказ о себе, члене семьи, друге.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Пересказ </w:t>
      </w:r>
      <w:r w:rsidR="00E4463E" w:rsidRPr="007A069A">
        <w:rPr>
          <w:rFonts w:ascii="Times New Roman" w:hAnsi="Times New Roman"/>
          <w:bCs/>
          <w:sz w:val="24"/>
          <w:szCs w:val="24"/>
        </w:rPr>
        <w:t>с использованием ключевых слов, вопросов и (или) иллюстраций</w:t>
      </w:r>
      <w:r w:rsidR="00933CAF" w:rsidRPr="007A069A">
        <w:rPr>
          <w:rFonts w:ascii="Times New Roman" w:hAnsi="Times New Roman"/>
          <w:bCs/>
          <w:sz w:val="24"/>
          <w:szCs w:val="24"/>
        </w:rPr>
        <w:t xml:space="preserve"> </w:t>
      </w:r>
      <w:r w:rsidRPr="007A069A">
        <w:rPr>
          <w:rFonts w:ascii="Times New Roman" w:hAnsi="Times New Roman"/>
          <w:bCs/>
          <w:sz w:val="24"/>
          <w:szCs w:val="24"/>
        </w:rPr>
        <w:t>основного содержания прочитанного текста.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7.2.2. Аудирование.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Понимание на слух речи учителя и </w:t>
      </w:r>
      <w:proofErr w:type="gramStart"/>
      <w:r w:rsidR="00546BBC" w:rsidRPr="007A069A">
        <w:rPr>
          <w:rFonts w:ascii="Times New Roman" w:hAnsi="Times New Roman"/>
          <w:bCs/>
          <w:sz w:val="24"/>
          <w:szCs w:val="24"/>
        </w:rPr>
        <w:t>других</w:t>
      </w:r>
      <w:proofErr w:type="gramEnd"/>
      <w:r w:rsidR="00546BBC" w:rsidRPr="007A069A">
        <w:rPr>
          <w:rFonts w:ascii="Times New Roman" w:hAnsi="Times New Roman"/>
          <w:bCs/>
          <w:sz w:val="24"/>
          <w:szCs w:val="24"/>
        </w:rPr>
        <w:t xml:space="preserve"> обучающихся</w:t>
      </w:r>
      <w:r w:rsidR="00933CAF" w:rsidRPr="007A069A">
        <w:rPr>
          <w:rFonts w:ascii="Times New Roman" w:hAnsi="Times New Roman"/>
          <w:bCs/>
          <w:sz w:val="24"/>
          <w:szCs w:val="24"/>
        </w:rPr>
        <w:t xml:space="preserve"> </w:t>
      </w:r>
      <w:r w:rsidRPr="007A069A">
        <w:rPr>
          <w:rFonts w:ascii="Times New Roman" w:hAnsi="Times New Roman"/>
          <w:bCs/>
          <w:sz w:val="24"/>
          <w:szCs w:val="24"/>
        </w:rPr>
        <w:t>и вербальная/невербальная реакция на услышанное (при непосредственном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иллюстраци</w:t>
      </w:r>
      <w:r w:rsidR="00EF621F" w:rsidRPr="007A069A">
        <w:rPr>
          <w:rFonts w:ascii="Times New Roman" w:hAnsi="Times New Roman"/>
          <w:bCs/>
          <w:sz w:val="24"/>
          <w:szCs w:val="24"/>
        </w:rPr>
        <w:t>й</w:t>
      </w:r>
      <w:r w:rsidRPr="007A069A">
        <w:rPr>
          <w:rFonts w:ascii="Times New Roman" w:hAnsi="Times New Roman"/>
          <w:bCs/>
          <w:sz w:val="24"/>
          <w:szCs w:val="24"/>
        </w:rPr>
        <w:t xml:space="preserve"> и языковой, в том числе контекстуальной, догадки.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чтения вслух: диалог, рассказ, сказка.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от поставленной коммуникативной задачи: с пониманием основного содержания,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запрашиваемой информации.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7.2.4.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7A069A">
        <w:rPr>
          <w:rFonts w:ascii="Times New Roman" w:hAnsi="Times New Roman"/>
          <w:bCs/>
          <w:sz w:val="24"/>
          <w:szCs w:val="24"/>
        </w:rPr>
        <w:t xml:space="preserve"> </w:t>
      </w:r>
      <w:r w:rsidRPr="007A069A">
        <w:rPr>
          <w:rFonts w:ascii="Times New Roman" w:hAnsi="Times New Roman"/>
          <w:bCs/>
          <w:sz w:val="24"/>
          <w:szCs w:val="24"/>
        </w:rPr>
        <w:t>с решаемой коммуникативной/учебной задачей.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Создание подписей к картинкам, фотографиям с пояснением,</w:t>
      </w:r>
      <w:r w:rsidR="00933CAF" w:rsidRPr="007A069A">
        <w:rPr>
          <w:rFonts w:ascii="Times New Roman" w:hAnsi="Times New Roman"/>
          <w:bCs/>
          <w:sz w:val="24"/>
          <w:szCs w:val="24"/>
        </w:rPr>
        <w:t xml:space="preserve"> </w:t>
      </w:r>
      <w:r w:rsidRPr="007A069A">
        <w:rPr>
          <w:rFonts w:ascii="Times New Roman" w:hAnsi="Times New Roman"/>
          <w:bCs/>
          <w:sz w:val="24"/>
          <w:szCs w:val="24"/>
        </w:rPr>
        <w:t>что на них изображено.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Написание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образ</w:t>
      </w:r>
      <w:r w:rsidR="00EF621F" w:rsidRPr="007A069A">
        <w:rPr>
          <w:rFonts w:ascii="Times New Roman" w:hAnsi="Times New Roman"/>
          <w:bCs/>
          <w:sz w:val="24"/>
          <w:szCs w:val="24"/>
        </w:rPr>
        <w:t>ца</w:t>
      </w:r>
      <w:r w:rsidRPr="007A069A">
        <w:rPr>
          <w:rFonts w:ascii="Times New Roman" w:hAnsi="Times New Roman"/>
          <w:bCs/>
          <w:sz w:val="24"/>
          <w:szCs w:val="24"/>
        </w:rPr>
        <w:t xml:space="preserve"> поздравлений с праздниками</w:t>
      </w:r>
      <w:r w:rsidR="00933CAF" w:rsidRPr="007A069A">
        <w:rPr>
          <w:rFonts w:ascii="Times New Roman" w:hAnsi="Times New Roman"/>
          <w:bCs/>
          <w:sz w:val="24"/>
          <w:szCs w:val="24"/>
        </w:rPr>
        <w:t xml:space="preserve"> </w:t>
      </w:r>
      <w:r w:rsidRPr="007A069A">
        <w:rPr>
          <w:rFonts w:ascii="Times New Roman" w:hAnsi="Times New Roman"/>
          <w:bCs/>
          <w:sz w:val="24"/>
          <w:szCs w:val="24"/>
        </w:rPr>
        <w:t>(с днём рождения, Новым годом, Рождеством) с выражением пожеланий.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7.3.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157.</w:t>
      </w:r>
      <w:r w:rsidR="00254300" w:rsidRPr="007A069A">
        <w:rPr>
          <w:rFonts w:ascii="Times New Roman" w:hAnsi="Times New Roman"/>
          <w:bCs/>
          <w:sz w:val="24"/>
          <w:szCs w:val="24"/>
        </w:rPr>
        <w:t>7.3.1.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Ритмико-интонационные особенности повествовательного, побудительного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вопросительного (общий и специальный вопрос) предложений.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Различение на слух, без ошибок произнесение слов</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правильного ударения и фраз/предложений с соблюдением</w:t>
      </w:r>
      <w:r w:rsidR="00933CAF" w:rsidRPr="007A069A">
        <w:rPr>
          <w:rFonts w:ascii="Times New Roman" w:hAnsi="Times New Roman"/>
          <w:bCs/>
          <w:sz w:val="24"/>
          <w:szCs w:val="24"/>
        </w:rPr>
        <w:t xml:space="preserve"> </w:t>
      </w:r>
      <w:r w:rsidRPr="007A069A">
        <w:rPr>
          <w:rFonts w:ascii="Times New Roman" w:hAnsi="Times New Roman"/>
          <w:bCs/>
          <w:sz w:val="24"/>
          <w:szCs w:val="24"/>
        </w:rPr>
        <w:t>их ритмико-интонационных особенностей.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7A069A">
        <w:rPr>
          <w:rFonts w:ascii="Times New Roman" w:hAnsi="Times New Roman"/>
          <w:bCs/>
          <w:sz w:val="24"/>
          <w:szCs w:val="24"/>
        </w:rPr>
        <w:t xml:space="preserve"> </w:t>
      </w:r>
      <w:r w:rsidRPr="007A069A">
        <w:rPr>
          <w:rFonts w:ascii="Times New Roman" w:hAnsi="Times New Roman"/>
          <w:bCs/>
          <w:sz w:val="24"/>
          <w:szCs w:val="24"/>
        </w:rPr>
        <w:t>в односложных, двусложных и многосложных словах.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w:t>
      </w:r>
      <w:r w:rsidR="002368E7" w:rsidRPr="007A069A">
        <w:rPr>
          <w:rFonts w:ascii="Times New Roman" w:hAnsi="Times New Roman"/>
          <w:bCs/>
          <w:sz w:val="24"/>
          <w:szCs w:val="24"/>
        </w:rPr>
        <w:t>Деление</w:t>
      </w:r>
      <w:r w:rsidRPr="007A069A">
        <w:rPr>
          <w:rFonts w:ascii="Times New Roman" w:hAnsi="Times New Roman"/>
          <w:bCs/>
          <w:sz w:val="24"/>
          <w:szCs w:val="24"/>
        </w:rPr>
        <w:t xml:space="preserve"> некоторых звукобуквенных сочетаний при анализе изученных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7.3.2.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Правильное написание изученных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Правильная расстановка знаков препинания: точки, вопросительного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7.3.3.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7.3.4.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Предложения</w:t>
      </w:r>
      <w:r w:rsidRPr="00895EC3">
        <w:rPr>
          <w:rFonts w:ascii="Times New Roman" w:hAnsi="Times New Roman"/>
          <w:bCs/>
          <w:sz w:val="24"/>
          <w:szCs w:val="24"/>
          <w:lang w:val="en-US"/>
        </w:rPr>
        <w:t xml:space="preserve"> </w:t>
      </w:r>
      <w:r w:rsidRPr="007A069A">
        <w:rPr>
          <w:rFonts w:ascii="Times New Roman" w:hAnsi="Times New Roman"/>
          <w:bCs/>
          <w:sz w:val="24"/>
          <w:szCs w:val="24"/>
        </w:rPr>
        <w:t>с</w:t>
      </w:r>
      <w:r w:rsidRPr="00895EC3">
        <w:rPr>
          <w:rFonts w:ascii="Times New Roman" w:hAnsi="Times New Roman"/>
          <w:bCs/>
          <w:sz w:val="24"/>
          <w:szCs w:val="24"/>
          <w:lang w:val="en-US"/>
        </w:rPr>
        <w:t xml:space="preserve"> </w:t>
      </w:r>
      <w:proofErr w:type="gramStart"/>
      <w:r w:rsidRPr="007A069A">
        <w:rPr>
          <w:rFonts w:ascii="Times New Roman" w:hAnsi="Times New Roman"/>
          <w:bCs/>
          <w:sz w:val="24"/>
          <w:szCs w:val="24"/>
        </w:rPr>
        <w:t>начальным</w:t>
      </w:r>
      <w:proofErr w:type="gramEnd"/>
      <w:r w:rsidRPr="00895EC3">
        <w:rPr>
          <w:rFonts w:ascii="Times New Roman" w:hAnsi="Times New Roman"/>
          <w:bCs/>
          <w:sz w:val="24"/>
          <w:szCs w:val="24"/>
          <w:lang w:val="en-US"/>
        </w:rPr>
        <w:t xml:space="preserve"> There + to be </w:t>
      </w:r>
      <w:r w:rsidRPr="007A069A">
        <w:rPr>
          <w:rFonts w:ascii="Times New Roman" w:hAnsi="Times New Roman"/>
          <w:bCs/>
          <w:sz w:val="24"/>
          <w:szCs w:val="24"/>
        </w:rPr>
        <w:t>в</w:t>
      </w:r>
      <w:r w:rsidRPr="00895EC3">
        <w:rPr>
          <w:rFonts w:ascii="Times New Roman" w:hAnsi="Times New Roman"/>
          <w:bCs/>
          <w:sz w:val="24"/>
          <w:szCs w:val="24"/>
          <w:lang w:val="en-US"/>
        </w:rPr>
        <w:t xml:space="preserve"> Past Simple Tense (There was an old house near the river.).</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Побудительные предложения в отрицательной (Don’t talk, please.) форме.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Конструкция</w:t>
      </w:r>
      <w:r w:rsidRPr="00895EC3">
        <w:rPr>
          <w:rFonts w:ascii="Times New Roman" w:hAnsi="Times New Roman"/>
          <w:bCs/>
          <w:sz w:val="24"/>
          <w:szCs w:val="24"/>
          <w:lang w:val="en-US"/>
        </w:rPr>
        <w:t xml:space="preserve"> I’d like to ... (I’d like to read this book.).</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Конструкции</w:t>
      </w:r>
      <w:r w:rsidRPr="00895EC3">
        <w:rPr>
          <w:rFonts w:ascii="Times New Roman" w:hAnsi="Times New Roman"/>
          <w:bCs/>
          <w:sz w:val="24"/>
          <w:szCs w:val="24"/>
          <w:lang w:val="en-US"/>
        </w:rPr>
        <w:t xml:space="preserve"> </w:t>
      </w:r>
      <w:r w:rsidRPr="007A069A">
        <w:rPr>
          <w:rFonts w:ascii="Times New Roman" w:hAnsi="Times New Roman"/>
          <w:bCs/>
          <w:sz w:val="24"/>
          <w:szCs w:val="24"/>
        </w:rPr>
        <w:t>с</w:t>
      </w:r>
      <w:r w:rsidRPr="00895EC3">
        <w:rPr>
          <w:rFonts w:ascii="Times New Roman" w:hAnsi="Times New Roman"/>
          <w:bCs/>
          <w:sz w:val="24"/>
          <w:szCs w:val="24"/>
          <w:lang w:val="en-US"/>
        </w:rPr>
        <w:t xml:space="preserve"> </w:t>
      </w:r>
      <w:r w:rsidRPr="007A069A">
        <w:rPr>
          <w:rFonts w:ascii="Times New Roman" w:hAnsi="Times New Roman"/>
          <w:bCs/>
          <w:sz w:val="24"/>
          <w:szCs w:val="24"/>
        </w:rPr>
        <w:t>глаголами</w:t>
      </w:r>
      <w:r w:rsidRPr="00895EC3">
        <w:rPr>
          <w:rFonts w:ascii="Times New Roman" w:hAnsi="Times New Roman"/>
          <w:bCs/>
          <w:sz w:val="24"/>
          <w:szCs w:val="24"/>
          <w:lang w:val="en-US"/>
        </w:rPr>
        <w:t xml:space="preserve"> </w:t>
      </w:r>
      <w:r w:rsidRPr="007A069A">
        <w:rPr>
          <w:rFonts w:ascii="Times New Roman" w:hAnsi="Times New Roman"/>
          <w:bCs/>
          <w:sz w:val="24"/>
          <w:szCs w:val="24"/>
        </w:rPr>
        <w:t>на</w:t>
      </w:r>
      <w:r w:rsidRPr="00895EC3">
        <w:rPr>
          <w:rFonts w:ascii="Times New Roman" w:hAnsi="Times New Roman"/>
          <w:bCs/>
          <w:sz w:val="24"/>
          <w:szCs w:val="24"/>
          <w:lang w:val="en-US"/>
        </w:rPr>
        <w:t xml:space="preserve"> -ing: to like/enjoy doing smth (I like riding my bike.).</w:t>
      </w:r>
    </w:p>
    <w:p w:rsidR="00254300" w:rsidRPr="00895EC3"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Существительные</w:t>
      </w:r>
      <w:r w:rsidRPr="00895EC3">
        <w:rPr>
          <w:rFonts w:ascii="Times New Roman" w:hAnsi="Times New Roman"/>
          <w:bCs/>
          <w:sz w:val="24"/>
          <w:szCs w:val="24"/>
          <w:lang w:val="en-US"/>
        </w:rPr>
        <w:t xml:space="preserve"> </w:t>
      </w:r>
      <w:r w:rsidRPr="007A069A">
        <w:rPr>
          <w:rFonts w:ascii="Times New Roman" w:hAnsi="Times New Roman"/>
          <w:bCs/>
          <w:sz w:val="24"/>
          <w:szCs w:val="24"/>
        </w:rPr>
        <w:t>в</w:t>
      </w:r>
      <w:r w:rsidRPr="00895EC3">
        <w:rPr>
          <w:rFonts w:ascii="Times New Roman" w:hAnsi="Times New Roman"/>
          <w:bCs/>
          <w:sz w:val="24"/>
          <w:szCs w:val="24"/>
          <w:lang w:val="en-US"/>
        </w:rPr>
        <w:t xml:space="preserve"> </w:t>
      </w:r>
      <w:r w:rsidRPr="007A069A">
        <w:rPr>
          <w:rFonts w:ascii="Times New Roman" w:hAnsi="Times New Roman"/>
          <w:bCs/>
          <w:sz w:val="24"/>
          <w:szCs w:val="24"/>
        </w:rPr>
        <w:t>притяжательном</w:t>
      </w:r>
      <w:r w:rsidRPr="00895EC3">
        <w:rPr>
          <w:rFonts w:ascii="Times New Roman" w:hAnsi="Times New Roman"/>
          <w:bCs/>
          <w:sz w:val="24"/>
          <w:szCs w:val="24"/>
          <w:lang w:val="en-US"/>
        </w:rPr>
        <w:t xml:space="preserve"> </w:t>
      </w:r>
      <w:r w:rsidRPr="007A069A">
        <w:rPr>
          <w:rFonts w:ascii="Times New Roman" w:hAnsi="Times New Roman"/>
          <w:bCs/>
          <w:sz w:val="24"/>
          <w:szCs w:val="24"/>
        </w:rPr>
        <w:t>падеже</w:t>
      </w:r>
      <w:r w:rsidRPr="00895EC3">
        <w:rPr>
          <w:rFonts w:ascii="Times New Roman" w:hAnsi="Times New Roman"/>
          <w:bCs/>
          <w:sz w:val="24"/>
          <w:szCs w:val="24"/>
          <w:lang w:val="en-US"/>
        </w:rPr>
        <w:t xml:space="preserve"> (Possessive Case; Ann’s dress, children’s toys, boys’ books).</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Слова, выражающие количество с исчисляемыми и неисчисляемыми существительными (much/many/a lot of).</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 xml:space="preserve">Личные местоимения в объектном (me, you, him/her/it, us, them) падеже. Указательные местоимения (this – these; that – those). </w:t>
      </w:r>
      <w:proofErr w:type="gramStart"/>
      <w:r w:rsidRPr="007A069A">
        <w:rPr>
          <w:rFonts w:ascii="Times New Roman" w:hAnsi="Times New Roman"/>
          <w:bCs/>
          <w:sz w:val="24"/>
          <w:szCs w:val="24"/>
        </w:rPr>
        <w:t>Неопределённые местоимения (some/any) в повествовательных и вопросительных предложениях (Have you got any friends?</w:t>
      </w:r>
      <w:proofErr w:type="gramEnd"/>
      <w:r w:rsidRPr="007A069A">
        <w:rPr>
          <w:rFonts w:ascii="Times New Roman" w:hAnsi="Times New Roman"/>
          <w:bCs/>
          <w:sz w:val="24"/>
          <w:szCs w:val="24"/>
        </w:rPr>
        <w:t xml:space="preserve"> – </w:t>
      </w:r>
      <w:proofErr w:type="gramStart"/>
      <w:r w:rsidRPr="007A069A">
        <w:rPr>
          <w:rFonts w:ascii="Times New Roman" w:hAnsi="Times New Roman"/>
          <w:bCs/>
          <w:sz w:val="24"/>
          <w:szCs w:val="24"/>
        </w:rPr>
        <w:t>Yes, I’ve got some.).</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Наречия частотности (usually, often).</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Количественные числительные (13–100). Порядковые числительные (1–30).</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Вопросительные слова (when, whose, why).</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lang w:val="en-US"/>
        </w:rPr>
      </w:pPr>
      <w:r w:rsidRPr="007A069A">
        <w:rPr>
          <w:rFonts w:ascii="Times New Roman" w:hAnsi="Times New Roman"/>
          <w:bCs/>
          <w:sz w:val="24"/>
          <w:szCs w:val="24"/>
        </w:rPr>
        <w:t>Предлоги</w:t>
      </w:r>
      <w:r w:rsidRPr="007A069A">
        <w:rPr>
          <w:rFonts w:ascii="Times New Roman" w:hAnsi="Times New Roman"/>
          <w:bCs/>
          <w:sz w:val="24"/>
          <w:szCs w:val="24"/>
          <w:lang w:val="en-US"/>
        </w:rPr>
        <w:t xml:space="preserve"> </w:t>
      </w:r>
      <w:r w:rsidRPr="007A069A">
        <w:rPr>
          <w:rFonts w:ascii="Times New Roman" w:hAnsi="Times New Roman"/>
          <w:bCs/>
          <w:sz w:val="24"/>
          <w:szCs w:val="24"/>
        </w:rPr>
        <w:t>места</w:t>
      </w:r>
      <w:r w:rsidRPr="007A069A">
        <w:rPr>
          <w:rFonts w:ascii="Times New Roman" w:hAnsi="Times New Roman"/>
          <w:bCs/>
          <w:sz w:val="24"/>
          <w:szCs w:val="24"/>
          <w:lang w:val="en-US"/>
        </w:rPr>
        <w:t xml:space="preserve"> (next to, in front of, behind), </w:t>
      </w:r>
      <w:r w:rsidRPr="007A069A">
        <w:rPr>
          <w:rFonts w:ascii="Times New Roman" w:hAnsi="Times New Roman"/>
          <w:bCs/>
          <w:sz w:val="24"/>
          <w:szCs w:val="24"/>
        </w:rPr>
        <w:t>направления</w:t>
      </w:r>
      <w:r w:rsidRPr="007A069A">
        <w:rPr>
          <w:rFonts w:ascii="Times New Roman" w:hAnsi="Times New Roman"/>
          <w:bCs/>
          <w:sz w:val="24"/>
          <w:szCs w:val="24"/>
          <w:lang w:val="en-US"/>
        </w:rPr>
        <w:t xml:space="preserve"> (to), </w:t>
      </w:r>
      <w:r w:rsidRPr="007A069A">
        <w:rPr>
          <w:rFonts w:ascii="Times New Roman" w:hAnsi="Times New Roman"/>
          <w:bCs/>
          <w:sz w:val="24"/>
          <w:szCs w:val="24"/>
        </w:rPr>
        <w:t>времени</w:t>
      </w:r>
      <w:r w:rsidR="00933CAF" w:rsidRPr="007A069A">
        <w:rPr>
          <w:rFonts w:ascii="Times New Roman" w:hAnsi="Times New Roman"/>
          <w:bCs/>
          <w:sz w:val="24"/>
          <w:szCs w:val="24"/>
          <w:lang w:val="en-US"/>
        </w:rPr>
        <w:t xml:space="preserve"> </w:t>
      </w:r>
      <w:r w:rsidRPr="007A069A">
        <w:rPr>
          <w:rFonts w:ascii="Times New Roman" w:hAnsi="Times New Roman"/>
          <w:bCs/>
          <w:sz w:val="24"/>
          <w:szCs w:val="24"/>
          <w:lang w:val="en-US"/>
        </w:rPr>
        <w:t xml:space="preserve">(at, in, on </w:t>
      </w:r>
      <w:r w:rsidRPr="007A069A">
        <w:rPr>
          <w:rFonts w:ascii="Times New Roman" w:hAnsi="Times New Roman"/>
          <w:bCs/>
          <w:sz w:val="24"/>
          <w:szCs w:val="24"/>
        </w:rPr>
        <w:t>в</w:t>
      </w:r>
      <w:r w:rsidRPr="007A069A">
        <w:rPr>
          <w:rFonts w:ascii="Times New Roman" w:hAnsi="Times New Roman"/>
          <w:bCs/>
          <w:sz w:val="24"/>
          <w:szCs w:val="24"/>
          <w:lang w:val="en-US"/>
        </w:rPr>
        <w:t xml:space="preserve"> </w:t>
      </w:r>
      <w:r w:rsidRPr="007A069A">
        <w:rPr>
          <w:rFonts w:ascii="Times New Roman" w:hAnsi="Times New Roman"/>
          <w:bCs/>
          <w:sz w:val="24"/>
          <w:szCs w:val="24"/>
        </w:rPr>
        <w:t>выражениях</w:t>
      </w:r>
      <w:r w:rsidRPr="007A069A">
        <w:rPr>
          <w:rFonts w:ascii="Times New Roman" w:hAnsi="Times New Roman"/>
          <w:bCs/>
          <w:sz w:val="24"/>
          <w:szCs w:val="24"/>
          <w:lang w:val="en-US"/>
        </w:rPr>
        <w:t xml:space="preserve"> at 5 o’clock, in the morning, on Monday).</w:t>
      </w:r>
      <w:bookmarkStart w:id="26" w:name="bookmark39"/>
      <w:bookmarkStart w:id="27" w:name="bookmark40"/>
      <w:bookmarkStart w:id="28" w:name="bookmark41"/>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7.4. Социокультурные знания и умения</w:t>
      </w:r>
      <w:bookmarkEnd w:id="26"/>
      <w:bookmarkEnd w:id="27"/>
      <w:bookmarkEnd w:id="28"/>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bookmarkStart w:id="29" w:name="bookmark42"/>
      <w:bookmarkStart w:id="30" w:name="bookmark43"/>
      <w:bookmarkStart w:id="31" w:name="bookmark44"/>
      <w:r w:rsidRPr="007A069A">
        <w:rPr>
          <w:rFonts w:ascii="Times New Roman" w:hAnsi="Times New Roman"/>
          <w:bCs/>
          <w:sz w:val="24"/>
          <w:szCs w:val="24"/>
        </w:rPr>
        <w:t>157.</w:t>
      </w:r>
      <w:r w:rsidR="00254300" w:rsidRPr="007A069A">
        <w:rPr>
          <w:rFonts w:ascii="Times New Roman" w:hAnsi="Times New Roman"/>
          <w:bCs/>
          <w:sz w:val="24"/>
          <w:szCs w:val="24"/>
        </w:rPr>
        <w:t>7.5. Компенсаторные умения</w:t>
      </w:r>
      <w:bookmarkEnd w:id="29"/>
      <w:bookmarkEnd w:id="30"/>
      <w:bookmarkEnd w:id="31"/>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Использование </w:t>
      </w:r>
      <w:r w:rsidR="00E047BA" w:rsidRPr="007A069A">
        <w:rPr>
          <w:rFonts w:ascii="Times New Roman" w:hAnsi="Times New Roman"/>
          <w:bCs/>
          <w:sz w:val="24"/>
          <w:szCs w:val="24"/>
        </w:rPr>
        <w:t xml:space="preserve">при формулировании </w:t>
      </w:r>
      <w:r w:rsidRPr="007A069A">
        <w:rPr>
          <w:rFonts w:ascii="Times New Roman" w:hAnsi="Times New Roman"/>
          <w:bCs/>
          <w:sz w:val="24"/>
          <w:szCs w:val="24"/>
        </w:rPr>
        <w:t>собственных высказываний ключевых слов, вопросов; иллюстраций.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в тексте запрашиваемой информации.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 Содержание обучения в 4 классе.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8.1. Тематическое содержание речи.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8.1.1. Мир моего «я».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8.1.2. Мир моих увлечений.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8.1.3. Мир вокруг меня.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8.1.4. Родная страна и страны изучаемого языка.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8.2.1. Говорение.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8.2.1.1. Коммуникативные умения диалогической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Ведение </w:t>
      </w:r>
      <w:r w:rsidR="00E4463E" w:rsidRPr="007A069A">
        <w:rPr>
          <w:rFonts w:ascii="Times New Roman" w:hAnsi="Times New Roman"/>
          <w:bCs/>
          <w:sz w:val="24"/>
          <w:szCs w:val="24"/>
        </w:rPr>
        <w:t xml:space="preserve">с использованием речевых ситуаций, ключевых слов и (или) иллюстраций </w:t>
      </w:r>
      <w:r w:rsidRPr="007A069A">
        <w:rPr>
          <w:rFonts w:ascii="Times New Roman" w:hAnsi="Times New Roman"/>
          <w:bCs/>
          <w:sz w:val="24"/>
          <w:szCs w:val="24"/>
        </w:rPr>
        <w:t>с соблюдением норм речевого этикета, принятых 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8.2.1.2. Коммуникативные умения монологической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Создание </w:t>
      </w:r>
      <w:r w:rsidR="00E4463E" w:rsidRPr="007A069A">
        <w:rPr>
          <w:rFonts w:ascii="Times New Roman" w:hAnsi="Times New Roman"/>
          <w:bCs/>
          <w:sz w:val="24"/>
          <w:szCs w:val="24"/>
        </w:rPr>
        <w:t>с использованием ключевых слов, вопросов и (или) иллюстраций</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7A069A">
        <w:rPr>
          <w:rFonts w:ascii="Times New Roman" w:hAnsi="Times New Roman"/>
          <w:bCs/>
          <w:sz w:val="24"/>
          <w:szCs w:val="24"/>
        </w:rPr>
        <w:t>с использованием ключевых слов, вопросов</w:t>
      </w:r>
      <w:r w:rsidR="00933CAF" w:rsidRPr="007A069A">
        <w:rPr>
          <w:rFonts w:ascii="Times New Roman" w:hAnsi="Times New Roman"/>
          <w:bCs/>
          <w:sz w:val="24"/>
          <w:szCs w:val="24"/>
        </w:rPr>
        <w:t xml:space="preserve"> </w:t>
      </w:r>
      <w:r w:rsidR="00E4463E" w:rsidRPr="007A069A">
        <w:rPr>
          <w:rFonts w:ascii="Times New Roman" w:hAnsi="Times New Roman"/>
          <w:bCs/>
          <w:sz w:val="24"/>
          <w:szCs w:val="24"/>
        </w:rPr>
        <w:t>и (или) иллюстраций</w:t>
      </w:r>
      <w:proofErr w:type="gramStart"/>
      <w:r w:rsidR="00E4463E" w:rsidRPr="007A069A">
        <w:rPr>
          <w:rFonts w:ascii="Times New Roman" w:hAnsi="Times New Roman"/>
          <w:bCs/>
          <w:sz w:val="24"/>
          <w:szCs w:val="24"/>
        </w:rPr>
        <w:t xml:space="preserve"> </w:t>
      </w:r>
      <w:r w:rsidRPr="007A069A">
        <w:rPr>
          <w:rFonts w:ascii="Times New Roman" w:hAnsi="Times New Roman"/>
          <w:bCs/>
          <w:sz w:val="24"/>
          <w:szCs w:val="24"/>
        </w:rPr>
        <w:t>.</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Пересказ основного содержания прочитанного текста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ключевы</w:t>
      </w:r>
      <w:r w:rsidR="00EF621F" w:rsidRPr="007A069A">
        <w:rPr>
          <w:rFonts w:ascii="Times New Roman" w:hAnsi="Times New Roman"/>
          <w:bCs/>
          <w:sz w:val="24"/>
          <w:szCs w:val="24"/>
        </w:rPr>
        <w:t>х</w:t>
      </w:r>
      <w:r w:rsidRPr="007A069A">
        <w:rPr>
          <w:rFonts w:ascii="Times New Roman" w:hAnsi="Times New Roman"/>
          <w:bCs/>
          <w:sz w:val="24"/>
          <w:szCs w:val="24"/>
        </w:rPr>
        <w:t xml:space="preserve"> слов, вопрос</w:t>
      </w:r>
      <w:r w:rsidR="00EF621F" w:rsidRPr="007A069A">
        <w:rPr>
          <w:rFonts w:ascii="Times New Roman" w:hAnsi="Times New Roman"/>
          <w:bCs/>
          <w:sz w:val="24"/>
          <w:szCs w:val="24"/>
        </w:rPr>
        <w:t>ов</w:t>
      </w:r>
      <w:r w:rsidRPr="007A069A">
        <w:rPr>
          <w:rFonts w:ascii="Times New Roman" w:hAnsi="Times New Roman"/>
          <w:bCs/>
          <w:sz w:val="24"/>
          <w:szCs w:val="24"/>
        </w:rPr>
        <w:t>, план</w:t>
      </w:r>
      <w:r w:rsidR="00EF621F" w:rsidRPr="007A069A">
        <w:rPr>
          <w:rFonts w:ascii="Times New Roman" w:hAnsi="Times New Roman"/>
          <w:bCs/>
          <w:sz w:val="24"/>
          <w:szCs w:val="24"/>
        </w:rPr>
        <w:t>а</w:t>
      </w:r>
      <w:r w:rsidRPr="007A069A">
        <w:rPr>
          <w:rFonts w:ascii="Times New Roman" w:hAnsi="Times New Roman"/>
          <w:bCs/>
          <w:sz w:val="24"/>
          <w:szCs w:val="24"/>
        </w:rPr>
        <w:t xml:space="preserve">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иллюстраци</w:t>
      </w:r>
      <w:r w:rsidR="00EF621F" w:rsidRPr="007A069A">
        <w:rPr>
          <w:rFonts w:ascii="Times New Roman" w:hAnsi="Times New Roman"/>
          <w:bCs/>
          <w:sz w:val="24"/>
          <w:szCs w:val="24"/>
        </w:rPr>
        <w:t>й</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8.2.2. Аудирование.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8.2.2.1. Коммуникативные умения аудирования.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Понимание на слух речи учителя и </w:t>
      </w:r>
      <w:proofErr w:type="gramStart"/>
      <w:r w:rsidR="00546BBC" w:rsidRPr="007A069A">
        <w:rPr>
          <w:rFonts w:ascii="Times New Roman" w:hAnsi="Times New Roman"/>
          <w:bCs/>
          <w:sz w:val="24"/>
          <w:szCs w:val="24"/>
        </w:rPr>
        <w:t>других</w:t>
      </w:r>
      <w:proofErr w:type="gramEnd"/>
      <w:r w:rsidR="00546BBC" w:rsidRPr="007A069A">
        <w:rPr>
          <w:rFonts w:ascii="Times New Roman" w:hAnsi="Times New Roman"/>
          <w:bCs/>
          <w:sz w:val="24"/>
          <w:szCs w:val="24"/>
        </w:rPr>
        <w:t xml:space="preserve"> обучающихся</w:t>
      </w:r>
      <w:r w:rsidR="00933CAF" w:rsidRPr="007A069A">
        <w:rPr>
          <w:rFonts w:ascii="Times New Roman" w:hAnsi="Times New Roman"/>
          <w:bCs/>
          <w:sz w:val="24"/>
          <w:szCs w:val="24"/>
        </w:rPr>
        <w:t xml:space="preserve"> </w:t>
      </w:r>
      <w:r w:rsidRPr="007A069A">
        <w:rPr>
          <w:rFonts w:ascii="Times New Roman" w:hAnsi="Times New Roman"/>
          <w:bCs/>
          <w:sz w:val="24"/>
          <w:szCs w:val="24"/>
        </w:rPr>
        <w:t>и вербальная/невербальная реакция на услышанное (при непосредственном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7A069A">
        <w:rPr>
          <w:rFonts w:ascii="Times New Roman" w:hAnsi="Times New Roman"/>
          <w:bCs/>
          <w:sz w:val="24"/>
          <w:szCs w:val="24"/>
        </w:rPr>
        <w:t xml:space="preserve"> </w:t>
      </w:r>
      <w:r w:rsidRPr="007A069A">
        <w:rPr>
          <w:rFonts w:ascii="Times New Roman" w:hAnsi="Times New Roman"/>
          <w:bCs/>
          <w:sz w:val="24"/>
          <w:szCs w:val="24"/>
        </w:rPr>
        <w:t>с поставленной коммуникативной задачей: с пониманием основного содержания,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запрашиваемой информации (при опосредованном общении).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на слух тексте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вслух учебных текстов с соблюдением правил чтения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и соответствующей интонацией,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Тексты для чтения вслух: диалог, рассказ, сказка.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от поставленной коммуникативной задачи: с пониманием основного содержания,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запрашиваемой информации.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7A069A">
        <w:rPr>
          <w:rFonts w:ascii="Times New Roman" w:hAnsi="Times New Roman"/>
          <w:bCs/>
          <w:sz w:val="24"/>
          <w:szCs w:val="24"/>
        </w:rPr>
        <w:t>с использованием иллюстраций и языковой, в том числе контекстуальной, догадки</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7A069A">
        <w:rPr>
          <w:rFonts w:ascii="Times New Roman" w:hAnsi="Times New Roman"/>
          <w:bCs/>
          <w:sz w:val="24"/>
          <w:szCs w:val="24"/>
        </w:rPr>
        <w:t>использованием</w:t>
      </w:r>
      <w:r w:rsidRPr="007A069A">
        <w:rPr>
          <w:rFonts w:ascii="Times New Roman" w:hAnsi="Times New Roman"/>
          <w:bCs/>
          <w:sz w:val="24"/>
          <w:szCs w:val="24"/>
        </w:rPr>
        <w:t xml:space="preserve"> иллюстраци</w:t>
      </w:r>
      <w:r w:rsidR="0005600E" w:rsidRPr="007A069A">
        <w:rPr>
          <w:rFonts w:ascii="Times New Roman" w:hAnsi="Times New Roman"/>
          <w:bCs/>
          <w:sz w:val="24"/>
          <w:szCs w:val="24"/>
        </w:rPr>
        <w:t>й</w:t>
      </w:r>
      <w:r w:rsidRPr="007A069A">
        <w:rPr>
          <w:rFonts w:ascii="Times New Roman" w:hAnsi="Times New Roman"/>
          <w:bCs/>
          <w:sz w:val="24"/>
          <w:szCs w:val="24"/>
        </w:rPr>
        <w:t>, языковой, в том числе контекстуальной, догадки.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7A069A">
        <w:rPr>
          <w:rFonts w:ascii="Times New Roman" w:hAnsi="Times New Roman"/>
          <w:bCs/>
          <w:sz w:val="24"/>
          <w:szCs w:val="24"/>
        </w:rPr>
        <w:t>с использованием иллюстраций</w:t>
      </w:r>
      <w:r w:rsidR="00933CAF" w:rsidRPr="007A069A">
        <w:rPr>
          <w:rFonts w:ascii="Times New Roman" w:hAnsi="Times New Roman"/>
          <w:bCs/>
          <w:sz w:val="24"/>
          <w:szCs w:val="24"/>
        </w:rPr>
        <w:t xml:space="preserve"> </w:t>
      </w:r>
      <w:r w:rsidR="00EF621F" w:rsidRPr="007A069A">
        <w:rPr>
          <w:rFonts w:ascii="Times New Roman" w:hAnsi="Times New Roman"/>
          <w:bCs/>
          <w:sz w:val="24"/>
          <w:szCs w:val="24"/>
        </w:rPr>
        <w:t>и языковой, в том числе контекстуальной, догадки</w:t>
      </w:r>
      <w:r w:rsidRPr="007A069A">
        <w:rPr>
          <w:rFonts w:ascii="Times New Roman" w:hAnsi="Times New Roman"/>
          <w:bCs/>
          <w:sz w:val="24"/>
          <w:szCs w:val="24"/>
        </w:rPr>
        <w:t>, в том числе контекстуальной.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Прогнозирование содержания текста на основе заголовка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8.2.4.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Выписывание из текста слов, словосочетаний, предложений; вставка пропущенных бу</w:t>
      </w:r>
      <w:proofErr w:type="gramStart"/>
      <w:r w:rsidRPr="007A069A">
        <w:rPr>
          <w:rFonts w:ascii="Times New Roman" w:hAnsi="Times New Roman"/>
          <w:bCs/>
          <w:sz w:val="24"/>
          <w:szCs w:val="24"/>
        </w:rPr>
        <w:t>кв в сл</w:t>
      </w:r>
      <w:proofErr w:type="gramEnd"/>
      <w:r w:rsidRPr="007A069A">
        <w:rPr>
          <w:rFonts w:ascii="Times New Roman" w:hAnsi="Times New Roman"/>
          <w:bCs/>
          <w:sz w:val="24"/>
          <w:szCs w:val="24"/>
        </w:rPr>
        <w:t>ово или слов в предложение в соответствии с решаемой коммуникативной/учебной задачей.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Написание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образ</w:t>
      </w:r>
      <w:r w:rsidR="00EF621F" w:rsidRPr="007A069A">
        <w:rPr>
          <w:rFonts w:ascii="Times New Roman" w:hAnsi="Times New Roman"/>
          <w:bCs/>
          <w:sz w:val="24"/>
          <w:szCs w:val="24"/>
        </w:rPr>
        <w:t>ца</w:t>
      </w:r>
      <w:r w:rsidRPr="007A069A">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Написание электронного сообщения личного характера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образ</w:t>
      </w:r>
      <w:r w:rsidR="00EF621F" w:rsidRPr="007A069A">
        <w:rPr>
          <w:rFonts w:ascii="Times New Roman" w:hAnsi="Times New Roman"/>
          <w:bCs/>
          <w:sz w:val="24"/>
          <w:szCs w:val="24"/>
        </w:rPr>
        <w:t>ца</w:t>
      </w:r>
      <w:r w:rsidRPr="007A069A">
        <w:rPr>
          <w:rFonts w:ascii="Times New Roman" w:hAnsi="Times New Roman"/>
          <w:bCs/>
          <w:sz w:val="24"/>
          <w:szCs w:val="24"/>
        </w:rPr>
        <w:t>.</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8.3.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8.3.1.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Ритмико-интонационные особенности повествовательного, побудительного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вопросительного (общий и специальный вопрос) предложений.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Различение на слух, без ошибок, ведущих к сбою</w:t>
      </w:r>
      <w:r w:rsidR="00933CAF" w:rsidRPr="007A069A">
        <w:rPr>
          <w:rFonts w:ascii="Times New Roman" w:hAnsi="Times New Roman"/>
          <w:bCs/>
          <w:sz w:val="24"/>
          <w:szCs w:val="24"/>
        </w:rPr>
        <w:t xml:space="preserve"> </w:t>
      </w:r>
      <w:r w:rsidRPr="007A069A">
        <w:rPr>
          <w:rFonts w:ascii="Times New Roman" w:hAnsi="Times New Roman"/>
          <w:bCs/>
          <w:sz w:val="24"/>
          <w:szCs w:val="24"/>
        </w:rPr>
        <w:t>в коммуникации, произнесение слов с соблюдением правильного ударения и фраз</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7A069A">
        <w:rPr>
          <w:rFonts w:ascii="Times New Roman" w:hAnsi="Times New Roman"/>
          <w:bCs/>
          <w:sz w:val="24"/>
          <w:szCs w:val="24"/>
        </w:rPr>
        <w:t xml:space="preserve"> </w:t>
      </w:r>
      <w:r w:rsidRPr="007A069A">
        <w:rPr>
          <w:rFonts w:ascii="Times New Roman" w:hAnsi="Times New Roman"/>
          <w:bCs/>
          <w:sz w:val="24"/>
          <w:szCs w:val="24"/>
        </w:rPr>
        <w:t>в односложных, двусложных и многосложных словах.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w:t>
      </w:r>
      <w:r w:rsidR="002368E7" w:rsidRPr="007A069A">
        <w:rPr>
          <w:rFonts w:ascii="Times New Roman" w:hAnsi="Times New Roman"/>
          <w:bCs/>
          <w:sz w:val="24"/>
          <w:szCs w:val="24"/>
        </w:rPr>
        <w:t>Деление</w:t>
      </w:r>
      <w:r w:rsidRPr="007A069A">
        <w:rPr>
          <w:rFonts w:ascii="Times New Roman" w:hAnsi="Times New Roman"/>
          <w:bCs/>
          <w:sz w:val="24"/>
          <w:szCs w:val="24"/>
        </w:rPr>
        <w:t xml:space="preserve"> некоторых звукобуквенных сочетаний при анализе изученных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8.3.2.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7A069A">
        <w:rPr>
          <w:rFonts w:ascii="Times New Roman" w:hAnsi="Times New Roman"/>
          <w:bCs/>
          <w:sz w:val="24"/>
          <w:szCs w:val="24"/>
        </w:rPr>
        <w:t xml:space="preserve"> </w:t>
      </w:r>
      <w:r w:rsidRPr="007A069A">
        <w:rPr>
          <w:rFonts w:ascii="Times New Roman" w:hAnsi="Times New Roman"/>
          <w:bCs/>
          <w:sz w:val="24"/>
          <w:szCs w:val="24"/>
        </w:rPr>
        <w:t>и модального глаголов, существительных в притяжательном падеже (Possessive Case).</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8.3.3.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w:t>
      </w:r>
      <w:r w:rsidR="00933CAF" w:rsidRPr="007A069A">
        <w:rPr>
          <w:rFonts w:ascii="Times New Roman" w:hAnsi="Times New Roman"/>
          <w:bCs/>
          <w:sz w:val="24"/>
          <w:szCs w:val="24"/>
        </w:rPr>
        <w:t xml:space="preserve"> </w:t>
      </w:r>
      <w:r w:rsidRPr="007A069A">
        <w:rPr>
          <w:rFonts w:ascii="Times New Roman" w:hAnsi="Times New Roman"/>
          <w:bCs/>
          <w:sz w:val="24"/>
          <w:szCs w:val="24"/>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7A069A">
        <w:rPr>
          <w:rFonts w:ascii="Times New Roman" w:hAnsi="Times New Roman"/>
          <w:bCs/>
          <w:sz w:val="24"/>
          <w:szCs w:val="24"/>
        </w:rPr>
        <w:t xml:space="preserve"> </w:t>
      </w:r>
      <w:r w:rsidRPr="007A069A">
        <w:rPr>
          <w:rFonts w:ascii="Times New Roman" w:hAnsi="Times New Roman"/>
          <w:bCs/>
          <w:sz w:val="24"/>
          <w:szCs w:val="24"/>
        </w:rPr>
        <w:t>для 4 класса, включая 350 лексических единиц, усвоенных в предыдущие два года обучения.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Распознавание и образование в устной и письменной речи родственных слов</w:t>
      </w:r>
      <w:r w:rsidR="00933CAF" w:rsidRPr="007A069A">
        <w:rPr>
          <w:rFonts w:ascii="Times New Roman" w:hAnsi="Times New Roman"/>
          <w:bCs/>
          <w:sz w:val="24"/>
          <w:szCs w:val="24"/>
        </w:rPr>
        <w:t xml:space="preserve"> </w:t>
      </w:r>
      <w:r w:rsidRPr="007A069A">
        <w:rPr>
          <w:rFonts w:ascii="Times New Roman" w:hAnsi="Times New Roman"/>
          <w:bCs/>
          <w:sz w:val="24"/>
          <w:szCs w:val="24"/>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Использование языковой догадки для распознавания интернациональных слов (pilot, film).</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8.3.4.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Глаголы в Present/Past Simple Tense, Present Continuous Tense</w:t>
      </w:r>
      <w:r w:rsidR="00933CAF" w:rsidRPr="007A069A">
        <w:rPr>
          <w:rFonts w:ascii="Times New Roman" w:hAnsi="Times New Roman"/>
          <w:bCs/>
          <w:sz w:val="24"/>
          <w:szCs w:val="24"/>
        </w:rPr>
        <w:t xml:space="preserve"> </w:t>
      </w:r>
      <w:r w:rsidRPr="007A069A">
        <w:rPr>
          <w:rFonts w:ascii="Times New Roman" w:hAnsi="Times New Roman"/>
          <w:bCs/>
          <w:sz w:val="24"/>
          <w:szCs w:val="24"/>
        </w:rPr>
        <w:t>в повествовательных (утвердительных и отрицательных) и вопросительных (общий и специальный вопросы) предложениях.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Модальные глаголы must и have to.</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Конструкция</w:t>
      </w:r>
      <w:r w:rsidRPr="00895EC3">
        <w:rPr>
          <w:rFonts w:ascii="Times New Roman" w:hAnsi="Times New Roman"/>
          <w:bCs/>
          <w:sz w:val="24"/>
          <w:szCs w:val="24"/>
          <w:lang w:val="en-US"/>
        </w:rPr>
        <w:t xml:space="preserve"> to be going to </w:t>
      </w:r>
      <w:r w:rsidRPr="007A069A">
        <w:rPr>
          <w:rFonts w:ascii="Times New Roman" w:hAnsi="Times New Roman"/>
          <w:bCs/>
          <w:sz w:val="24"/>
          <w:szCs w:val="24"/>
        </w:rPr>
        <w:t>и</w:t>
      </w:r>
      <w:r w:rsidRPr="00895EC3">
        <w:rPr>
          <w:rFonts w:ascii="Times New Roman" w:hAnsi="Times New Roman"/>
          <w:bCs/>
          <w:sz w:val="24"/>
          <w:szCs w:val="24"/>
          <w:lang w:val="en-US"/>
        </w:rPr>
        <w:t xml:space="preserve"> Future Simple Tense </w:t>
      </w:r>
      <w:r w:rsidRPr="007A069A">
        <w:rPr>
          <w:rFonts w:ascii="Times New Roman" w:hAnsi="Times New Roman"/>
          <w:bCs/>
          <w:sz w:val="24"/>
          <w:szCs w:val="24"/>
        </w:rPr>
        <w:t>для</w:t>
      </w:r>
      <w:r w:rsidRPr="00895EC3">
        <w:rPr>
          <w:rFonts w:ascii="Times New Roman" w:hAnsi="Times New Roman"/>
          <w:bCs/>
          <w:sz w:val="24"/>
          <w:szCs w:val="24"/>
          <w:lang w:val="en-US"/>
        </w:rPr>
        <w:t xml:space="preserve"> </w:t>
      </w:r>
      <w:r w:rsidRPr="007A069A">
        <w:rPr>
          <w:rFonts w:ascii="Times New Roman" w:hAnsi="Times New Roman"/>
          <w:bCs/>
          <w:sz w:val="24"/>
          <w:szCs w:val="24"/>
        </w:rPr>
        <w:t>выражения</w:t>
      </w:r>
      <w:r w:rsidRPr="00895EC3">
        <w:rPr>
          <w:rFonts w:ascii="Times New Roman" w:hAnsi="Times New Roman"/>
          <w:bCs/>
          <w:sz w:val="24"/>
          <w:szCs w:val="24"/>
          <w:lang w:val="en-US"/>
        </w:rPr>
        <w:t xml:space="preserve"> </w:t>
      </w:r>
      <w:r w:rsidRPr="007A069A">
        <w:rPr>
          <w:rFonts w:ascii="Times New Roman" w:hAnsi="Times New Roman"/>
          <w:bCs/>
          <w:sz w:val="24"/>
          <w:szCs w:val="24"/>
        </w:rPr>
        <w:t>будущего</w:t>
      </w:r>
      <w:r w:rsidRPr="00895EC3">
        <w:rPr>
          <w:rFonts w:ascii="Times New Roman" w:hAnsi="Times New Roman"/>
          <w:bCs/>
          <w:sz w:val="24"/>
          <w:szCs w:val="24"/>
          <w:lang w:val="en-US"/>
        </w:rPr>
        <w:t xml:space="preserve"> </w:t>
      </w:r>
      <w:r w:rsidRPr="007A069A">
        <w:rPr>
          <w:rFonts w:ascii="Times New Roman" w:hAnsi="Times New Roman"/>
          <w:bCs/>
          <w:sz w:val="24"/>
          <w:szCs w:val="24"/>
        </w:rPr>
        <w:t>действия</w:t>
      </w:r>
      <w:r w:rsidRPr="00895EC3">
        <w:rPr>
          <w:rFonts w:ascii="Times New Roman" w:hAnsi="Times New Roman"/>
          <w:bCs/>
          <w:sz w:val="24"/>
          <w:szCs w:val="24"/>
          <w:lang w:val="en-US"/>
        </w:rPr>
        <w:t xml:space="preserve"> (I am going to have my birthday party on Saturday.</w:t>
      </w:r>
      <w:proofErr w:type="gramEnd"/>
      <w:r w:rsidRPr="00895EC3">
        <w:rPr>
          <w:rFonts w:ascii="Times New Roman" w:hAnsi="Times New Roman"/>
          <w:bCs/>
          <w:sz w:val="24"/>
          <w:szCs w:val="24"/>
          <w:lang w:val="en-US"/>
        </w:rPr>
        <w:t xml:space="preserve"> </w:t>
      </w:r>
      <w:proofErr w:type="gramStart"/>
      <w:r w:rsidRPr="007A069A">
        <w:rPr>
          <w:rFonts w:ascii="Times New Roman" w:hAnsi="Times New Roman"/>
          <w:bCs/>
          <w:sz w:val="24"/>
          <w:szCs w:val="24"/>
        </w:rPr>
        <w:t>Wait, I’ll help you.).</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Отрицательное местоимение no.</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Степени сравнения прилагательных (формы, образованные по правилу</w:t>
      </w:r>
      <w:r w:rsidR="00933CAF" w:rsidRPr="007A069A">
        <w:rPr>
          <w:rFonts w:ascii="Times New Roman" w:hAnsi="Times New Roman"/>
          <w:bCs/>
          <w:sz w:val="24"/>
          <w:szCs w:val="24"/>
        </w:rPr>
        <w:t xml:space="preserve"> </w:t>
      </w:r>
      <w:r w:rsidRPr="007A069A">
        <w:rPr>
          <w:rFonts w:ascii="Times New Roman" w:hAnsi="Times New Roman"/>
          <w:bCs/>
          <w:sz w:val="24"/>
          <w:szCs w:val="24"/>
        </w:rPr>
        <w:t>и исключения: good – better – (the) best, bad – worse – (the) worst.</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Наречия времени.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Обозначение даты и года. Обозначение времени (5 o’clock; 3 am, 2 pm).</w:t>
      </w:r>
      <w:bookmarkStart w:id="32" w:name="bookmark45"/>
      <w:bookmarkStart w:id="33" w:name="bookmark46"/>
      <w:bookmarkStart w:id="34" w:name="bookmark47"/>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8.4. Социокультурные знания и умения</w:t>
      </w:r>
      <w:bookmarkEnd w:id="32"/>
      <w:bookmarkEnd w:id="33"/>
      <w:bookmarkEnd w:id="34"/>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7A069A">
        <w:rPr>
          <w:rFonts w:ascii="Times New Roman" w:hAnsi="Times New Roman"/>
          <w:bCs/>
          <w:sz w:val="24"/>
          <w:szCs w:val="24"/>
        </w:rPr>
        <w:t xml:space="preserve"> </w:t>
      </w:r>
      <w:r w:rsidRPr="007A069A">
        <w:rPr>
          <w:rFonts w:ascii="Times New Roman" w:hAnsi="Times New Roman"/>
          <w:bCs/>
          <w:sz w:val="24"/>
          <w:szCs w:val="24"/>
        </w:rPr>
        <w:t>по телефону).</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Краткое представление своей страны и страны/стран изучаемого языка</w:t>
      </w:r>
      <w:r w:rsidR="00933CAF" w:rsidRPr="007A069A">
        <w:rPr>
          <w:rFonts w:ascii="Times New Roman" w:hAnsi="Times New Roman"/>
          <w:bCs/>
          <w:sz w:val="24"/>
          <w:szCs w:val="24"/>
        </w:rPr>
        <w:t xml:space="preserve"> </w:t>
      </w:r>
      <w:r w:rsidRPr="007A069A">
        <w:rPr>
          <w:rFonts w:ascii="Times New Roman" w:hAnsi="Times New Roman"/>
          <w:bCs/>
          <w:sz w:val="24"/>
          <w:szCs w:val="24"/>
        </w:rPr>
        <w:t>на (названия стран и их столиц, название родного города/села; цвета национальных флагов; основные достопримечательности).</w:t>
      </w:r>
      <w:bookmarkStart w:id="35" w:name="bookmark48"/>
      <w:bookmarkStart w:id="36" w:name="bookmark49"/>
      <w:bookmarkStart w:id="37" w:name="bookmark50"/>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8.5. Компенсаторные умения</w:t>
      </w:r>
      <w:bookmarkEnd w:id="35"/>
      <w:bookmarkEnd w:id="36"/>
      <w:bookmarkEnd w:id="37"/>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Использование </w:t>
      </w:r>
      <w:r w:rsidR="00E047BA" w:rsidRPr="007A069A">
        <w:rPr>
          <w:rFonts w:ascii="Times New Roman" w:hAnsi="Times New Roman"/>
          <w:bCs/>
          <w:sz w:val="24"/>
          <w:szCs w:val="24"/>
        </w:rPr>
        <w:t xml:space="preserve">при формулировании </w:t>
      </w:r>
      <w:r w:rsidRPr="007A069A">
        <w:rPr>
          <w:rFonts w:ascii="Times New Roman" w:hAnsi="Times New Roman"/>
          <w:bCs/>
          <w:sz w:val="24"/>
          <w:szCs w:val="24"/>
        </w:rPr>
        <w:t>собственных высказываний ключевых слов, вопросов; картинок, фотографий.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Прогнозирование содержание текста для чтения на основе заголовка.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в тексте запрашиваемой информации.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 Планируемые результаты освоения программы по иностранному (английскому) языку на уровне начального общего образования.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в единстве учебной и воспитательной деятельности в соответствии</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и способствуют процессам самопознания, самовоспитания и саморазвития, формирования внутренней позиции личности.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 результате изучения иностранного (английского) языка на уровне начального общего образования </w:t>
      </w:r>
      <w:proofErr w:type="gramStart"/>
      <w:r w:rsidRPr="007A069A">
        <w:rPr>
          <w:rFonts w:ascii="Times New Roman" w:hAnsi="Times New Roman"/>
          <w:bCs/>
          <w:sz w:val="24"/>
          <w:szCs w:val="24"/>
        </w:rPr>
        <w:t>у</w:t>
      </w:r>
      <w:proofErr w:type="gramEnd"/>
      <w:r w:rsidRPr="007A069A">
        <w:rPr>
          <w:rFonts w:ascii="Times New Roman" w:hAnsi="Times New Roman"/>
          <w:bCs/>
          <w:sz w:val="24"/>
          <w:szCs w:val="24"/>
        </w:rPr>
        <w:t xml:space="preserve"> обучающегося будут сформированы следующие личностные результаты:</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г</w:t>
      </w:r>
      <w:r w:rsidR="00254300" w:rsidRPr="007A069A">
        <w:rPr>
          <w:rFonts w:ascii="Times New Roman" w:hAnsi="Times New Roman"/>
          <w:bCs/>
          <w:sz w:val="24"/>
          <w:szCs w:val="24"/>
        </w:rPr>
        <w:t>ражданско-патриотическое воспитание: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38" w:name="bookmark57"/>
      <w:bookmarkEnd w:id="38"/>
      <w:r w:rsidRPr="007A069A">
        <w:rPr>
          <w:rFonts w:ascii="Times New Roman" w:hAnsi="Times New Roman"/>
          <w:bCs/>
          <w:sz w:val="24"/>
          <w:szCs w:val="24"/>
        </w:rPr>
        <w:t>становление ценностного отношения к своей Родине – России;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39" w:name="bookmark58"/>
      <w:bookmarkEnd w:id="39"/>
      <w:r w:rsidRPr="007A069A">
        <w:rPr>
          <w:rFonts w:ascii="Times New Roman" w:hAnsi="Times New Roman"/>
          <w:bCs/>
          <w:sz w:val="24"/>
          <w:szCs w:val="24"/>
        </w:rPr>
        <w:t>осознание своей этнокультурной и российской гражданской идентичности;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0" w:name="bookmark59"/>
      <w:bookmarkEnd w:id="40"/>
      <w:r w:rsidRPr="007A069A">
        <w:rPr>
          <w:rFonts w:ascii="Times New Roman" w:hAnsi="Times New Roman"/>
          <w:bCs/>
          <w:sz w:val="24"/>
          <w:szCs w:val="24"/>
        </w:rPr>
        <w:t>сопричастность к прошлому, настоящему и будущему своей страны и родного края;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1" w:name="bookmark60"/>
      <w:bookmarkEnd w:id="41"/>
      <w:r w:rsidRPr="007A069A">
        <w:rPr>
          <w:rFonts w:ascii="Times New Roman" w:hAnsi="Times New Roman"/>
          <w:bCs/>
          <w:sz w:val="24"/>
          <w:szCs w:val="24"/>
        </w:rPr>
        <w:t>уважение к своему и другим народам;</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2" w:name="bookmark61"/>
      <w:bookmarkEnd w:id="42"/>
      <w:r w:rsidRPr="007A069A">
        <w:rPr>
          <w:rFonts w:ascii="Times New Roman" w:hAnsi="Times New Roman"/>
          <w:bCs/>
          <w:sz w:val="24"/>
          <w:szCs w:val="24"/>
        </w:rPr>
        <w:t>первоначальные представления о человеке как члене общества, о правах</w:t>
      </w:r>
      <w:r w:rsidR="00933CAF" w:rsidRPr="007A069A">
        <w:rPr>
          <w:rFonts w:ascii="Times New Roman" w:hAnsi="Times New Roman"/>
          <w:bCs/>
          <w:sz w:val="24"/>
          <w:szCs w:val="24"/>
        </w:rPr>
        <w:t xml:space="preserve"> </w:t>
      </w:r>
      <w:r w:rsidRPr="007A069A">
        <w:rPr>
          <w:rFonts w:ascii="Times New Roman" w:hAnsi="Times New Roman"/>
          <w:bCs/>
          <w:sz w:val="24"/>
          <w:szCs w:val="24"/>
        </w:rPr>
        <w:t>и ответственности, уважении и достоинстве человека, о нравственно-этических нормах поведения и п</w:t>
      </w:r>
      <w:r w:rsidR="0085276C" w:rsidRPr="007A069A">
        <w:rPr>
          <w:rFonts w:ascii="Times New Roman" w:hAnsi="Times New Roman"/>
          <w:bCs/>
          <w:sz w:val="24"/>
          <w:szCs w:val="24"/>
        </w:rPr>
        <w:t>равилах межличностных отношений;</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w:t>
      </w:r>
      <w:r w:rsidR="00254300" w:rsidRPr="007A069A">
        <w:rPr>
          <w:rFonts w:ascii="Times New Roman" w:hAnsi="Times New Roman"/>
          <w:bCs/>
          <w:sz w:val="24"/>
          <w:szCs w:val="24"/>
        </w:rPr>
        <w:t>уховно-нравственное воспитание: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3" w:name="bookmark62"/>
      <w:bookmarkEnd w:id="43"/>
      <w:r w:rsidRPr="007A069A">
        <w:rPr>
          <w:rFonts w:ascii="Times New Roman" w:hAnsi="Times New Roman"/>
          <w:bCs/>
          <w:sz w:val="24"/>
          <w:szCs w:val="24"/>
        </w:rPr>
        <w:t>признание индивидуальности каждого человека;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4" w:name="bookmark63"/>
      <w:bookmarkEnd w:id="44"/>
      <w:r w:rsidRPr="007A069A">
        <w:rPr>
          <w:rFonts w:ascii="Times New Roman" w:hAnsi="Times New Roman"/>
          <w:bCs/>
          <w:sz w:val="24"/>
          <w:szCs w:val="24"/>
        </w:rPr>
        <w:t>проявление сопереживания, уважения и доброжелательности;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5" w:name="bookmark64"/>
      <w:bookmarkEnd w:id="45"/>
      <w:r w:rsidRPr="007A069A">
        <w:rPr>
          <w:rFonts w:ascii="Times New Roman" w:hAnsi="Times New Roman"/>
          <w:bCs/>
          <w:sz w:val="24"/>
          <w:szCs w:val="24"/>
        </w:rPr>
        <w:lastRenderedPageBreak/>
        <w:t xml:space="preserve">неприятие любых форм поведения, направленных на причинение физического </w:t>
      </w:r>
      <w:r w:rsidR="0085276C" w:rsidRPr="007A069A">
        <w:rPr>
          <w:rFonts w:ascii="Times New Roman" w:hAnsi="Times New Roman"/>
          <w:bCs/>
          <w:sz w:val="24"/>
          <w:szCs w:val="24"/>
        </w:rPr>
        <w:t>и морального вреда другим людям;</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э</w:t>
      </w:r>
      <w:r w:rsidR="00254300" w:rsidRPr="007A069A">
        <w:rPr>
          <w:rFonts w:ascii="Times New Roman" w:hAnsi="Times New Roman"/>
          <w:bCs/>
          <w:sz w:val="24"/>
          <w:szCs w:val="24"/>
        </w:rPr>
        <w:t>стетическое воспитание: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6" w:name="bookmark65"/>
      <w:bookmarkEnd w:id="46"/>
      <w:r w:rsidRPr="007A069A">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7A069A">
        <w:rPr>
          <w:rFonts w:ascii="Times New Roman" w:hAnsi="Times New Roman"/>
          <w:bCs/>
          <w:sz w:val="24"/>
          <w:szCs w:val="24"/>
        </w:rPr>
        <w:t xml:space="preserve"> </w:t>
      </w:r>
      <w:r w:rsidRPr="007A069A">
        <w:rPr>
          <w:rFonts w:ascii="Times New Roman" w:hAnsi="Times New Roman"/>
          <w:bCs/>
          <w:sz w:val="24"/>
          <w:szCs w:val="24"/>
        </w:rPr>
        <w:t>и других народов;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7" w:name="bookmark66"/>
      <w:bookmarkEnd w:id="47"/>
      <w:r w:rsidRPr="007A069A">
        <w:rPr>
          <w:rFonts w:ascii="Times New Roman" w:hAnsi="Times New Roman"/>
          <w:bCs/>
          <w:sz w:val="24"/>
          <w:szCs w:val="24"/>
        </w:rPr>
        <w:t>стремление к самовыражению в разных ви</w:t>
      </w:r>
      <w:r w:rsidR="0085276C" w:rsidRPr="007A069A">
        <w:rPr>
          <w:rFonts w:ascii="Times New Roman" w:hAnsi="Times New Roman"/>
          <w:bCs/>
          <w:sz w:val="24"/>
          <w:szCs w:val="24"/>
        </w:rPr>
        <w:t>дах художественной деятельности;</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ф</w:t>
      </w:r>
      <w:r w:rsidR="00254300" w:rsidRPr="007A069A">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8" w:name="bookmark67"/>
      <w:bookmarkEnd w:id="48"/>
      <w:r w:rsidRPr="007A069A">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49" w:name="bookmark68"/>
      <w:bookmarkEnd w:id="49"/>
      <w:r w:rsidRPr="007A069A">
        <w:rPr>
          <w:rFonts w:ascii="Times New Roman" w:hAnsi="Times New Roman"/>
          <w:bCs/>
          <w:sz w:val="24"/>
          <w:szCs w:val="24"/>
        </w:rPr>
        <w:t>бережное отношение к физи</w:t>
      </w:r>
      <w:r w:rsidR="0085276C" w:rsidRPr="007A069A">
        <w:rPr>
          <w:rFonts w:ascii="Times New Roman" w:hAnsi="Times New Roman"/>
          <w:bCs/>
          <w:sz w:val="24"/>
          <w:szCs w:val="24"/>
        </w:rPr>
        <w:t>ческому и психическому здоровью;</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w:t>
      </w:r>
      <w:r w:rsidR="00254300" w:rsidRPr="007A069A">
        <w:rPr>
          <w:rFonts w:ascii="Times New Roman" w:hAnsi="Times New Roman"/>
          <w:bCs/>
          <w:sz w:val="24"/>
          <w:szCs w:val="24"/>
        </w:rPr>
        <w:t>рудовое воспитание: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0" w:name="bookmark69"/>
      <w:bookmarkEnd w:id="50"/>
      <w:r w:rsidRPr="007A069A">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7A069A">
        <w:rPr>
          <w:rFonts w:ascii="Times New Roman" w:hAnsi="Times New Roman"/>
          <w:bCs/>
          <w:sz w:val="24"/>
          <w:szCs w:val="24"/>
        </w:rPr>
        <w:t xml:space="preserve"> </w:t>
      </w:r>
      <w:r w:rsidRPr="007A069A">
        <w:rPr>
          <w:rFonts w:ascii="Times New Roman" w:hAnsi="Times New Roman"/>
          <w:bCs/>
          <w:sz w:val="24"/>
          <w:szCs w:val="24"/>
        </w:rPr>
        <w:t>в различных видах трудовой деятельности</w:t>
      </w:r>
      <w:r w:rsidR="0085276C" w:rsidRPr="007A069A">
        <w:rPr>
          <w:rFonts w:ascii="Times New Roman" w:hAnsi="Times New Roman"/>
          <w:bCs/>
          <w:sz w:val="24"/>
          <w:szCs w:val="24"/>
        </w:rPr>
        <w:t xml:space="preserve">, интерес </w:t>
      </w:r>
      <w:proofErr w:type="gramStart"/>
      <w:r w:rsidR="0085276C" w:rsidRPr="007A069A">
        <w:rPr>
          <w:rFonts w:ascii="Times New Roman" w:hAnsi="Times New Roman"/>
          <w:bCs/>
          <w:sz w:val="24"/>
          <w:szCs w:val="24"/>
        </w:rPr>
        <w:t>к</w:t>
      </w:r>
      <w:proofErr w:type="gramEnd"/>
      <w:r w:rsidR="0085276C" w:rsidRPr="007A069A">
        <w:rPr>
          <w:rFonts w:ascii="Times New Roman" w:hAnsi="Times New Roman"/>
          <w:bCs/>
          <w:sz w:val="24"/>
          <w:szCs w:val="24"/>
        </w:rPr>
        <w:t xml:space="preserve"> различным профессия;</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э</w:t>
      </w:r>
      <w:r w:rsidR="00254300" w:rsidRPr="007A069A">
        <w:rPr>
          <w:rFonts w:ascii="Times New Roman" w:hAnsi="Times New Roman"/>
          <w:bCs/>
          <w:sz w:val="24"/>
          <w:szCs w:val="24"/>
        </w:rPr>
        <w:t>кологическое воспитание: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1" w:name="bookmark70"/>
      <w:bookmarkEnd w:id="51"/>
      <w:r w:rsidRPr="007A069A">
        <w:rPr>
          <w:rFonts w:ascii="Times New Roman" w:hAnsi="Times New Roman"/>
          <w:bCs/>
          <w:sz w:val="24"/>
          <w:szCs w:val="24"/>
        </w:rPr>
        <w:t>бережное отношение к природе;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2" w:name="bookmark71"/>
      <w:bookmarkEnd w:id="52"/>
      <w:r w:rsidRPr="007A069A">
        <w:rPr>
          <w:rFonts w:ascii="Times New Roman" w:hAnsi="Times New Roman"/>
          <w:bCs/>
          <w:sz w:val="24"/>
          <w:szCs w:val="24"/>
        </w:rPr>
        <w:t>неприят</w:t>
      </w:r>
      <w:r w:rsidR="0085276C" w:rsidRPr="007A069A">
        <w:rPr>
          <w:rFonts w:ascii="Times New Roman" w:hAnsi="Times New Roman"/>
          <w:bCs/>
          <w:sz w:val="24"/>
          <w:szCs w:val="24"/>
        </w:rPr>
        <w:t xml:space="preserve">ие действий, приносящих </w:t>
      </w:r>
      <w:r w:rsidR="00D030CB" w:rsidRPr="007A069A">
        <w:rPr>
          <w:rFonts w:ascii="Times New Roman" w:hAnsi="Times New Roman"/>
          <w:bCs/>
          <w:sz w:val="24"/>
          <w:szCs w:val="24"/>
        </w:rPr>
        <w:t>вред природе;</w:t>
      </w:r>
    </w:p>
    <w:p w:rsidR="00254300" w:rsidRPr="007A069A" w:rsidRDefault="0085276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ц</w:t>
      </w:r>
      <w:r w:rsidR="00254300" w:rsidRPr="007A069A">
        <w:rPr>
          <w:rFonts w:ascii="Times New Roman" w:hAnsi="Times New Roman"/>
          <w:bCs/>
          <w:sz w:val="24"/>
          <w:szCs w:val="24"/>
        </w:rPr>
        <w:t>енности научного познания: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3" w:name="bookmark72"/>
      <w:bookmarkEnd w:id="53"/>
      <w:r w:rsidRPr="007A069A">
        <w:rPr>
          <w:rFonts w:ascii="Times New Roman" w:hAnsi="Times New Roman"/>
          <w:bCs/>
          <w:sz w:val="24"/>
          <w:szCs w:val="24"/>
        </w:rPr>
        <w:t>первоначальные представления о научной картине мира;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4" w:name="bookmark73"/>
      <w:bookmarkEnd w:id="54"/>
      <w:r w:rsidRPr="007A069A">
        <w:rPr>
          <w:rFonts w:ascii="Times New Roman" w:hAnsi="Times New Roman"/>
          <w:bCs/>
          <w:sz w:val="24"/>
          <w:szCs w:val="24"/>
        </w:rPr>
        <w:t>познавательные интересы, активность, инициативность, любознательность</w:t>
      </w:r>
      <w:r w:rsidR="00933CAF" w:rsidRPr="007A069A">
        <w:rPr>
          <w:rFonts w:ascii="Times New Roman" w:hAnsi="Times New Roman"/>
          <w:bCs/>
          <w:sz w:val="24"/>
          <w:szCs w:val="24"/>
        </w:rPr>
        <w:t xml:space="preserve"> </w:t>
      </w:r>
      <w:r w:rsidRPr="007A069A">
        <w:rPr>
          <w:rFonts w:ascii="Times New Roman" w:hAnsi="Times New Roman"/>
          <w:bCs/>
          <w:sz w:val="24"/>
          <w:szCs w:val="24"/>
        </w:rPr>
        <w:t>и самостоятельность в познании.</w:t>
      </w:r>
      <w:bookmarkStart w:id="55" w:name="bookmark74"/>
      <w:bookmarkStart w:id="56" w:name="bookmark75"/>
      <w:bookmarkStart w:id="57" w:name="bookmark76"/>
    </w:p>
    <w:bookmarkEnd w:id="55"/>
    <w:bookmarkEnd w:id="56"/>
    <w:bookmarkEnd w:id="57"/>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8" w:name="bookmark78"/>
      <w:bookmarkEnd w:id="58"/>
      <w:r w:rsidRPr="007A069A">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59" w:name="bookmark79"/>
      <w:bookmarkEnd w:id="59"/>
      <w:r w:rsidRPr="007A069A">
        <w:rPr>
          <w:rFonts w:ascii="Times New Roman" w:hAnsi="Times New Roman"/>
          <w:bCs/>
          <w:sz w:val="24"/>
          <w:szCs w:val="24"/>
        </w:rPr>
        <w:t>объединять части объекта (объекты) по определённому признаку;</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0" w:name="bookmark80"/>
      <w:bookmarkEnd w:id="60"/>
      <w:r w:rsidRPr="007A069A">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1" w:name="bookmark81"/>
      <w:bookmarkEnd w:id="61"/>
      <w:r w:rsidRPr="007A069A">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7A069A">
        <w:rPr>
          <w:rFonts w:ascii="Times New Roman" w:hAnsi="Times New Roman"/>
          <w:bCs/>
          <w:sz w:val="24"/>
          <w:szCs w:val="24"/>
        </w:rPr>
        <w:t>учителем</w:t>
      </w:r>
      <w:r w:rsidRPr="007A069A">
        <w:rPr>
          <w:rFonts w:ascii="Times New Roman" w:hAnsi="Times New Roman"/>
          <w:bCs/>
          <w:sz w:val="24"/>
          <w:szCs w:val="24"/>
        </w:rPr>
        <w:t xml:space="preserve"> алгоритма;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2" w:name="bookmark82"/>
      <w:bookmarkEnd w:id="62"/>
      <w:r w:rsidRPr="007A069A">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3" w:name="bookmark83"/>
      <w:bookmarkEnd w:id="63"/>
      <w:r w:rsidRPr="007A069A">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4" w:name="bookmark84"/>
      <w:bookmarkStart w:id="65" w:name="bookmark85"/>
      <w:bookmarkEnd w:id="64"/>
      <w:bookmarkEnd w:id="65"/>
      <w:r w:rsidRPr="007A069A">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7A069A">
        <w:rPr>
          <w:rFonts w:ascii="Times New Roman" w:hAnsi="Times New Roman"/>
          <w:bCs/>
          <w:sz w:val="24"/>
          <w:szCs w:val="24"/>
        </w:rPr>
        <w:t>учителем</w:t>
      </w:r>
      <w:r w:rsidRPr="007A069A">
        <w:rPr>
          <w:rFonts w:ascii="Times New Roman" w:hAnsi="Times New Roman"/>
          <w:bCs/>
          <w:sz w:val="24"/>
          <w:szCs w:val="24"/>
        </w:rPr>
        <w:t xml:space="preserve"> вопросов;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6" w:name="bookmark86"/>
      <w:bookmarkEnd w:id="66"/>
      <w:r w:rsidRPr="007A069A">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7" w:name="bookmark87"/>
      <w:bookmarkEnd w:id="67"/>
      <w:r w:rsidRPr="007A069A">
        <w:rPr>
          <w:rFonts w:ascii="Times New Roman" w:hAnsi="Times New Roman"/>
          <w:bCs/>
          <w:sz w:val="24"/>
          <w:szCs w:val="24"/>
        </w:rPr>
        <w:t xml:space="preserve">сравнивать несколько вариантов решения задачи, выбирать наиболее </w:t>
      </w:r>
      <w:proofErr w:type="gramStart"/>
      <w:r w:rsidRPr="007A069A">
        <w:rPr>
          <w:rFonts w:ascii="Times New Roman" w:hAnsi="Times New Roman"/>
          <w:bCs/>
          <w:sz w:val="24"/>
          <w:szCs w:val="24"/>
        </w:rPr>
        <w:t>подходящий</w:t>
      </w:r>
      <w:proofErr w:type="gramEnd"/>
      <w:r w:rsidRPr="007A069A">
        <w:rPr>
          <w:rFonts w:ascii="Times New Roman" w:hAnsi="Times New Roman"/>
          <w:bCs/>
          <w:sz w:val="24"/>
          <w:szCs w:val="24"/>
        </w:rPr>
        <w:t xml:space="preserve"> (на основе предложенных критериев);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8" w:name="bookmark88"/>
      <w:bookmarkEnd w:id="68"/>
      <w:r w:rsidRPr="007A069A">
        <w:rPr>
          <w:rFonts w:ascii="Times New Roman" w:hAnsi="Times New Roman"/>
          <w:bCs/>
          <w:sz w:val="24"/>
          <w:szCs w:val="24"/>
        </w:rPr>
        <w:t>проводить по предложенному плану опыт, несложное исследование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по установлению особенностей объекта изучения и связей между объектами (часть целое, причина следствие);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69" w:name="bookmark89"/>
      <w:bookmarkEnd w:id="69"/>
      <w:r w:rsidRPr="007A069A">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0" w:name="bookmark90"/>
      <w:bookmarkEnd w:id="70"/>
      <w:r w:rsidRPr="007A069A">
        <w:rPr>
          <w:rFonts w:ascii="Times New Roman" w:hAnsi="Times New Roman"/>
          <w:bCs/>
          <w:sz w:val="24"/>
          <w:szCs w:val="24"/>
        </w:rPr>
        <w:t>прогнозировать возможное развитие процессов, событий и их последствия</w:t>
      </w:r>
      <w:r w:rsidR="00933CAF" w:rsidRPr="007A069A">
        <w:rPr>
          <w:rFonts w:ascii="Times New Roman" w:hAnsi="Times New Roman"/>
          <w:bCs/>
          <w:sz w:val="24"/>
          <w:szCs w:val="24"/>
        </w:rPr>
        <w:t xml:space="preserve"> </w:t>
      </w:r>
      <w:r w:rsidRPr="007A069A">
        <w:rPr>
          <w:rFonts w:ascii="Times New Roman" w:hAnsi="Times New Roman"/>
          <w:bCs/>
          <w:sz w:val="24"/>
          <w:szCs w:val="24"/>
        </w:rPr>
        <w:t>в аналогичных или сходных ситуациях.</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157.</w:t>
      </w:r>
      <w:r w:rsidR="00254300" w:rsidRPr="007A069A">
        <w:rPr>
          <w:rFonts w:ascii="Times New Roman" w:hAnsi="Times New Roman"/>
          <w:bCs/>
          <w:sz w:val="24"/>
          <w:szCs w:val="24"/>
        </w:rPr>
        <w:t xml:space="preserve">9.2.3. У обучающегося будут </w:t>
      </w:r>
      <w:r w:rsidR="00495745" w:rsidRPr="007A069A">
        <w:rPr>
          <w:rFonts w:ascii="Times New Roman" w:hAnsi="Times New Roman"/>
          <w:sz w:val="24"/>
          <w:szCs w:val="24"/>
        </w:rPr>
        <w:t xml:space="preserve">сформированы умения </w:t>
      </w:r>
      <w:r w:rsidR="00254300" w:rsidRPr="007A069A">
        <w:rPr>
          <w:rFonts w:ascii="Times New Roman" w:hAnsi="Times New Roman"/>
          <w:bCs/>
          <w:sz w:val="24"/>
          <w:szCs w:val="24"/>
        </w:rPr>
        <w:t>работать</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с информацией как часть познавательных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1" w:name="bookmark91"/>
      <w:bookmarkStart w:id="72" w:name="bookmark92"/>
      <w:bookmarkEnd w:id="71"/>
      <w:bookmarkEnd w:id="72"/>
      <w:r w:rsidRPr="007A069A">
        <w:rPr>
          <w:rFonts w:ascii="Times New Roman" w:hAnsi="Times New Roman"/>
          <w:bCs/>
          <w:sz w:val="24"/>
          <w:szCs w:val="24"/>
        </w:rPr>
        <w:t>выбирать источник получения информации;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3" w:name="bookmark93"/>
      <w:bookmarkEnd w:id="73"/>
      <w:r w:rsidRPr="007A069A">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4" w:name="bookmark94"/>
      <w:bookmarkEnd w:id="74"/>
      <w:r w:rsidRPr="007A069A">
        <w:rPr>
          <w:rFonts w:ascii="Times New Roman" w:hAnsi="Times New Roman"/>
          <w:bCs/>
          <w:sz w:val="24"/>
          <w:szCs w:val="24"/>
        </w:rPr>
        <w:t>распознавать достоверную и недостоверную информацию самостоятельно</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или на основании предложенного </w:t>
      </w:r>
      <w:r w:rsidR="002368E7" w:rsidRPr="007A069A">
        <w:rPr>
          <w:rFonts w:ascii="Times New Roman" w:hAnsi="Times New Roman"/>
          <w:bCs/>
          <w:sz w:val="24"/>
          <w:szCs w:val="24"/>
        </w:rPr>
        <w:t>учителем</w:t>
      </w:r>
      <w:r w:rsidRPr="007A069A">
        <w:rPr>
          <w:rFonts w:ascii="Times New Roman" w:hAnsi="Times New Roman"/>
          <w:bCs/>
          <w:sz w:val="24"/>
          <w:szCs w:val="24"/>
        </w:rPr>
        <w:t xml:space="preserve"> способа её проверки;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5" w:name="bookmark95"/>
      <w:bookmarkEnd w:id="75"/>
      <w:r w:rsidRPr="007A069A">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7A069A">
        <w:rPr>
          <w:rFonts w:ascii="Times New Roman" w:hAnsi="Times New Roman"/>
          <w:bCs/>
          <w:sz w:val="24"/>
          <w:szCs w:val="24"/>
        </w:rPr>
        <w:t>е</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6" w:name="bookmark96"/>
      <w:bookmarkEnd w:id="76"/>
      <w:r w:rsidRPr="007A069A">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7" w:name="bookmark97"/>
      <w:bookmarkEnd w:id="77"/>
      <w:r w:rsidRPr="007A069A">
        <w:rPr>
          <w:rFonts w:ascii="Times New Roman" w:hAnsi="Times New Roman"/>
          <w:bCs/>
          <w:sz w:val="24"/>
          <w:szCs w:val="24"/>
        </w:rPr>
        <w:t>самостоятельно создавать схемы, таблицы для представления информации.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9.2.4. У обучающегося будут </w:t>
      </w:r>
      <w:r w:rsidR="00495745" w:rsidRPr="007A069A">
        <w:rPr>
          <w:rFonts w:ascii="Times New Roman" w:hAnsi="Times New Roman"/>
          <w:sz w:val="24"/>
          <w:szCs w:val="24"/>
        </w:rPr>
        <w:t xml:space="preserve">сформированы умения </w:t>
      </w:r>
      <w:r w:rsidR="00254300" w:rsidRPr="007A069A">
        <w:rPr>
          <w:rFonts w:ascii="Times New Roman" w:hAnsi="Times New Roman"/>
          <w:bCs/>
          <w:sz w:val="24"/>
          <w:szCs w:val="24"/>
        </w:rPr>
        <w:t>общения как часть коммуникативных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8" w:name="bookmark99"/>
      <w:bookmarkEnd w:id="78"/>
      <w:r w:rsidRPr="007A069A">
        <w:rPr>
          <w:rFonts w:ascii="Times New Roman" w:hAnsi="Times New Roman"/>
          <w:bCs/>
          <w:sz w:val="24"/>
          <w:szCs w:val="24"/>
        </w:rPr>
        <w:t>воспринимать и формулировать суждения, выражать эмоции в соответствии</w:t>
      </w:r>
      <w:r w:rsidR="00933CAF" w:rsidRPr="007A069A">
        <w:rPr>
          <w:rFonts w:ascii="Times New Roman" w:hAnsi="Times New Roman"/>
          <w:bCs/>
          <w:sz w:val="24"/>
          <w:szCs w:val="24"/>
        </w:rPr>
        <w:t xml:space="preserve"> </w:t>
      </w:r>
      <w:r w:rsidRPr="007A069A">
        <w:rPr>
          <w:rFonts w:ascii="Times New Roman" w:hAnsi="Times New Roman"/>
          <w:bCs/>
          <w:sz w:val="24"/>
          <w:szCs w:val="24"/>
        </w:rPr>
        <w:t>с целями и условиями общения в знакомой среде;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79" w:name="bookmark100"/>
      <w:bookmarkEnd w:id="79"/>
      <w:r w:rsidRPr="007A069A">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0" w:name="bookmark101"/>
      <w:bookmarkEnd w:id="80"/>
      <w:r w:rsidRPr="007A069A">
        <w:rPr>
          <w:rFonts w:ascii="Times New Roman" w:hAnsi="Times New Roman"/>
          <w:bCs/>
          <w:sz w:val="24"/>
          <w:szCs w:val="24"/>
        </w:rPr>
        <w:t>признавать возможность существования разных точек зрения;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1" w:name="bookmark102"/>
      <w:bookmarkEnd w:id="81"/>
      <w:r w:rsidRPr="007A069A">
        <w:rPr>
          <w:rFonts w:ascii="Times New Roman" w:hAnsi="Times New Roman"/>
          <w:bCs/>
          <w:sz w:val="24"/>
          <w:szCs w:val="24"/>
        </w:rPr>
        <w:t>корректно и аргументированно высказывать своё мнение;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2" w:name="bookmark103"/>
      <w:bookmarkEnd w:id="82"/>
      <w:r w:rsidRPr="007A069A">
        <w:rPr>
          <w:rFonts w:ascii="Times New Roman" w:hAnsi="Times New Roman"/>
          <w:bCs/>
          <w:sz w:val="24"/>
          <w:szCs w:val="24"/>
        </w:rPr>
        <w:t>строить речевое высказывание в соответствии с поставленной задачей;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3" w:name="bookmark104"/>
      <w:bookmarkEnd w:id="83"/>
      <w:r w:rsidRPr="007A069A">
        <w:rPr>
          <w:rFonts w:ascii="Times New Roman" w:hAnsi="Times New Roman"/>
          <w:bCs/>
          <w:sz w:val="24"/>
          <w:szCs w:val="24"/>
        </w:rPr>
        <w:t>создавать устные и письменные тексты (описание, рассуждение, повествование);</w:t>
      </w:r>
    </w:p>
    <w:p w:rsidR="00254300" w:rsidRPr="007A069A" w:rsidRDefault="005D7C98" w:rsidP="007A069A">
      <w:pPr>
        <w:widowControl/>
        <w:tabs>
          <w:tab w:val="left" w:pos="1134"/>
        </w:tabs>
        <w:spacing w:after="0" w:line="240" w:lineRule="auto"/>
        <w:ind w:firstLine="709"/>
        <w:jc w:val="both"/>
        <w:rPr>
          <w:rFonts w:ascii="Times New Roman" w:hAnsi="Times New Roman"/>
          <w:bCs/>
          <w:sz w:val="24"/>
          <w:szCs w:val="24"/>
        </w:rPr>
      </w:pPr>
      <w:bookmarkStart w:id="84" w:name="bookmark105"/>
      <w:bookmarkEnd w:id="84"/>
      <w:r w:rsidRPr="007A069A">
        <w:rPr>
          <w:rFonts w:ascii="Times New Roman" w:hAnsi="Times New Roman"/>
          <w:bCs/>
          <w:sz w:val="24"/>
          <w:szCs w:val="24"/>
        </w:rPr>
        <w:t>подготавливать</w:t>
      </w:r>
      <w:r w:rsidR="00254300" w:rsidRPr="007A069A">
        <w:rPr>
          <w:rFonts w:ascii="Times New Roman" w:hAnsi="Times New Roman"/>
          <w:bCs/>
          <w:sz w:val="24"/>
          <w:szCs w:val="24"/>
        </w:rPr>
        <w:t xml:space="preserve"> небольшие публичные выступления;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5" w:name="bookmark106"/>
      <w:bookmarkEnd w:id="85"/>
      <w:r w:rsidRPr="007A069A">
        <w:rPr>
          <w:rFonts w:ascii="Times New Roman" w:hAnsi="Times New Roman"/>
          <w:bCs/>
          <w:sz w:val="24"/>
          <w:szCs w:val="24"/>
        </w:rPr>
        <w:t>подбирать иллюстративный материал (рисунки, фото, плакаты) к тексту выступления.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bookmarkStart w:id="86" w:name="bookmark107"/>
      <w:bookmarkEnd w:id="86"/>
      <w:r w:rsidRPr="007A069A">
        <w:rPr>
          <w:rFonts w:ascii="Times New Roman" w:hAnsi="Times New Roman"/>
          <w:bCs/>
          <w:sz w:val="24"/>
          <w:szCs w:val="24"/>
        </w:rPr>
        <w:t>157.</w:t>
      </w:r>
      <w:r w:rsidR="00254300" w:rsidRPr="007A069A">
        <w:rPr>
          <w:rFonts w:ascii="Times New Roman" w:hAnsi="Times New Roman"/>
          <w:bCs/>
          <w:sz w:val="24"/>
          <w:szCs w:val="24"/>
        </w:rPr>
        <w:t xml:space="preserve">9.2.5. У обучающегося будут </w:t>
      </w:r>
      <w:r w:rsidR="00495745" w:rsidRPr="007A069A">
        <w:rPr>
          <w:rFonts w:ascii="Times New Roman" w:hAnsi="Times New Roman"/>
          <w:sz w:val="24"/>
          <w:szCs w:val="24"/>
        </w:rPr>
        <w:t xml:space="preserve">сформированы умения </w:t>
      </w:r>
      <w:r w:rsidR="00254300" w:rsidRPr="007A069A">
        <w:rPr>
          <w:rFonts w:ascii="Times New Roman" w:hAnsi="Times New Roman"/>
          <w:bCs/>
          <w:sz w:val="24"/>
          <w:szCs w:val="24"/>
        </w:rPr>
        <w:t>самоорганизации как части регулятивных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7" w:name="bookmark114"/>
      <w:bookmarkStart w:id="88" w:name="bookmark115"/>
      <w:bookmarkEnd w:id="87"/>
      <w:bookmarkEnd w:id="88"/>
      <w:r w:rsidRPr="007A069A">
        <w:rPr>
          <w:rFonts w:ascii="Times New Roman" w:hAnsi="Times New Roman"/>
          <w:bCs/>
          <w:sz w:val="24"/>
          <w:szCs w:val="24"/>
        </w:rPr>
        <w:t>планировать действия по решению учебной задачи для получения результата;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89" w:name="bookmark116"/>
      <w:bookmarkEnd w:id="89"/>
      <w:r w:rsidRPr="007A069A">
        <w:rPr>
          <w:rFonts w:ascii="Times New Roman" w:hAnsi="Times New Roman"/>
          <w:bCs/>
          <w:sz w:val="24"/>
          <w:szCs w:val="24"/>
        </w:rPr>
        <w:t>выстраивать последовательность выбранных действий.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9.2.6. У обучающегося будут </w:t>
      </w:r>
      <w:r w:rsidR="00495745" w:rsidRPr="007A069A">
        <w:rPr>
          <w:rFonts w:ascii="Times New Roman" w:hAnsi="Times New Roman"/>
          <w:sz w:val="24"/>
          <w:szCs w:val="24"/>
        </w:rPr>
        <w:t xml:space="preserve">сформированы умения </w:t>
      </w:r>
      <w:r w:rsidR="00254300" w:rsidRPr="007A069A">
        <w:rPr>
          <w:rFonts w:ascii="Times New Roman" w:hAnsi="Times New Roman"/>
          <w:bCs/>
          <w:sz w:val="24"/>
          <w:szCs w:val="24"/>
        </w:rPr>
        <w:t>самоконтроля</w:t>
      </w:r>
      <w:r w:rsidR="00933CAF" w:rsidRPr="007A069A">
        <w:rPr>
          <w:rFonts w:ascii="Times New Roman" w:hAnsi="Times New Roman"/>
          <w:bCs/>
          <w:sz w:val="24"/>
          <w:szCs w:val="24"/>
        </w:rPr>
        <w:t xml:space="preserve"> </w:t>
      </w:r>
      <w:r w:rsidR="00254300" w:rsidRPr="007A069A">
        <w:rPr>
          <w:rFonts w:ascii="Times New Roman" w:hAnsi="Times New Roman"/>
          <w:bCs/>
          <w:sz w:val="24"/>
          <w:szCs w:val="24"/>
        </w:rPr>
        <w:t>как части регулятивных универсальных учебных действий: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0" w:name="bookmark118"/>
      <w:bookmarkEnd w:id="90"/>
      <w:r w:rsidRPr="007A069A">
        <w:rPr>
          <w:rFonts w:ascii="Times New Roman" w:hAnsi="Times New Roman"/>
          <w:bCs/>
          <w:sz w:val="24"/>
          <w:szCs w:val="24"/>
        </w:rPr>
        <w:t>устанавливать причины успеха/неудач учебной деятельности;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1" w:name="bookmark119"/>
      <w:bookmarkEnd w:id="91"/>
      <w:r w:rsidRPr="007A069A">
        <w:rPr>
          <w:rFonts w:ascii="Times New Roman" w:hAnsi="Times New Roman"/>
          <w:bCs/>
          <w:sz w:val="24"/>
          <w:szCs w:val="24"/>
        </w:rPr>
        <w:t>корректировать свои учебные действия для преодоления ошибок.</w:t>
      </w:r>
      <w:bookmarkStart w:id="92" w:name="bookmark120"/>
      <w:bookmarkStart w:id="93" w:name="bookmark121"/>
      <w:bookmarkStart w:id="94" w:name="bookmark122"/>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9.2.7. У обучающегося будут </w:t>
      </w:r>
      <w:r w:rsidR="00495745" w:rsidRPr="007A069A">
        <w:rPr>
          <w:rFonts w:ascii="Times New Roman" w:hAnsi="Times New Roman"/>
          <w:sz w:val="24"/>
          <w:szCs w:val="24"/>
        </w:rPr>
        <w:t xml:space="preserve">сформированы умения </w:t>
      </w:r>
      <w:r w:rsidR="00254300" w:rsidRPr="007A069A">
        <w:rPr>
          <w:rFonts w:ascii="Times New Roman" w:hAnsi="Times New Roman"/>
          <w:bCs/>
          <w:sz w:val="24"/>
          <w:szCs w:val="24"/>
        </w:rPr>
        <w:t>совместной деятельности: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5" w:name="bookmark108"/>
      <w:bookmarkStart w:id="96" w:name="_Toc108094808"/>
      <w:bookmarkStart w:id="97" w:name="_Toc108096413"/>
      <w:bookmarkEnd w:id="95"/>
      <w:r w:rsidRPr="007A069A">
        <w:rPr>
          <w:rFonts w:ascii="Times New Roman" w:hAnsi="Times New Roman"/>
          <w:bCs/>
          <w:sz w:val="24"/>
          <w:szCs w:val="24"/>
        </w:rPr>
        <w:t>формулировать краткосрочные и долгосрочные цели (индивидуальные</w:t>
      </w:r>
      <w:r w:rsidR="00933CAF" w:rsidRPr="007A069A">
        <w:rPr>
          <w:rFonts w:ascii="Times New Roman" w:hAnsi="Times New Roman"/>
          <w:bCs/>
          <w:sz w:val="24"/>
          <w:szCs w:val="24"/>
        </w:rPr>
        <w:t xml:space="preserve"> </w:t>
      </w:r>
      <w:r w:rsidRPr="007A069A">
        <w:rPr>
          <w:rFonts w:ascii="Times New Roman" w:hAnsi="Times New Roman"/>
          <w:bCs/>
          <w:sz w:val="24"/>
          <w:szCs w:val="24"/>
        </w:rPr>
        <w:t>с учётом участия в коллективных задачах) в стандартной (типовой) ситуации</w:t>
      </w:r>
      <w:r w:rsidR="00933CAF" w:rsidRPr="007A069A">
        <w:rPr>
          <w:rFonts w:ascii="Times New Roman" w:hAnsi="Times New Roman"/>
          <w:bCs/>
          <w:sz w:val="24"/>
          <w:szCs w:val="24"/>
        </w:rPr>
        <w:t xml:space="preserve"> </w:t>
      </w:r>
      <w:r w:rsidRPr="007A069A">
        <w:rPr>
          <w:rFonts w:ascii="Times New Roman" w:hAnsi="Times New Roman"/>
          <w:bCs/>
          <w:sz w:val="24"/>
          <w:szCs w:val="24"/>
        </w:rPr>
        <w:t>на основе предложенного формата планирования, распределения промежуточных шагов и сроков;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8" w:name="bookmark109"/>
      <w:bookmarkEnd w:id="98"/>
      <w:r w:rsidRPr="007A069A">
        <w:rPr>
          <w:rFonts w:ascii="Times New Roman" w:hAnsi="Times New Roman"/>
          <w:bCs/>
          <w:sz w:val="24"/>
          <w:szCs w:val="24"/>
        </w:rPr>
        <w:t>принимать цель совместной деятельности, коллективно строить действия</w:t>
      </w:r>
      <w:r w:rsidR="00933CAF" w:rsidRPr="007A069A">
        <w:rPr>
          <w:rFonts w:ascii="Times New Roman" w:hAnsi="Times New Roman"/>
          <w:bCs/>
          <w:sz w:val="24"/>
          <w:szCs w:val="24"/>
        </w:rPr>
        <w:t xml:space="preserve"> </w:t>
      </w:r>
      <w:r w:rsidRPr="007A069A">
        <w:rPr>
          <w:rFonts w:ascii="Times New Roman" w:hAnsi="Times New Roman"/>
          <w:bCs/>
          <w:sz w:val="24"/>
          <w:szCs w:val="24"/>
        </w:rPr>
        <w:t>по её достижению: распределять роли, договариваться, обсуждать процесс</w:t>
      </w:r>
      <w:r w:rsidR="00933CAF" w:rsidRPr="007A069A">
        <w:rPr>
          <w:rFonts w:ascii="Times New Roman" w:hAnsi="Times New Roman"/>
          <w:bCs/>
          <w:sz w:val="24"/>
          <w:szCs w:val="24"/>
        </w:rPr>
        <w:t xml:space="preserve"> </w:t>
      </w:r>
      <w:r w:rsidRPr="007A069A">
        <w:rPr>
          <w:rFonts w:ascii="Times New Roman" w:hAnsi="Times New Roman"/>
          <w:bCs/>
          <w:sz w:val="24"/>
          <w:szCs w:val="24"/>
        </w:rPr>
        <w:t>и результат совместной работы;</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99" w:name="bookmark110"/>
      <w:bookmarkEnd w:id="99"/>
      <w:r w:rsidRPr="007A069A">
        <w:rPr>
          <w:rFonts w:ascii="Times New Roman" w:hAnsi="Times New Roman"/>
          <w:bCs/>
          <w:sz w:val="24"/>
          <w:szCs w:val="24"/>
        </w:rPr>
        <w:t>проявлять готовность руководить, выполнять поручения, подчиняться;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0" w:name="bookmark111"/>
      <w:bookmarkEnd w:id="100"/>
      <w:r w:rsidRPr="007A069A">
        <w:rPr>
          <w:rFonts w:ascii="Times New Roman" w:hAnsi="Times New Roman"/>
          <w:bCs/>
          <w:sz w:val="24"/>
          <w:szCs w:val="24"/>
        </w:rPr>
        <w:t>ответственно выполнять свою часть работы;</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1" w:name="bookmark112"/>
      <w:bookmarkEnd w:id="101"/>
      <w:r w:rsidRPr="007A069A">
        <w:rPr>
          <w:rFonts w:ascii="Times New Roman" w:hAnsi="Times New Roman"/>
          <w:bCs/>
          <w:sz w:val="24"/>
          <w:szCs w:val="24"/>
        </w:rPr>
        <w:t>оценивать свой вклад в общий результат;</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2" w:name="bookmark113"/>
      <w:bookmarkEnd w:id="102"/>
      <w:r w:rsidRPr="007A069A">
        <w:rPr>
          <w:rFonts w:ascii="Times New Roman" w:hAnsi="Times New Roman"/>
          <w:bCs/>
          <w:sz w:val="24"/>
          <w:szCs w:val="24"/>
        </w:rPr>
        <w:t xml:space="preserve">выполнять совместные проектные задания </w:t>
      </w:r>
      <w:r w:rsidR="000709EF" w:rsidRPr="007A069A">
        <w:rPr>
          <w:rFonts w:ascii="Times New Roman" w:hAnsi="Times New Roman"/>
          <w:bCs/>
          <w:sz w:val="24"/>
          <w:szCs w:val="24"/>
        </w:rPr>
        <w:t>с использованием предложенного образца</w:t>
      </w:r>
      <w:r w:rsidRPr="007A069A">
        <w:rPr>
          <w:rFonts w:ascii="Times New Roman" w:hAnsi="Times New Roman"/>
          <w:bCs/>
          <w:sz w:val="24"/>
          <w:szCs w:val="24"/>
        </w:rPr>
        <w:t>.</w:t>
      </w:r>
    </w:p>
    <w:bookmarkEnd w:id="92"/>
    <w:bookmarkEnd w:id="93"/>
    <w:bookmarkEnd w:id="94"/>
    <w:bookmarkEnd w:id="96"/>
    <w:bookmarkEnd w:id="97"/>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7A069A">
        <w:rPr>
          <w:rFonts w:ascii="Times New Roman" w:hAnsi="Times New Roman"/>
          <w:bCs/>
          <w:sz w:val="24"/>
          <w:szCs w:val="24"/>
        </w:rPr>
        <w:t xml:space="preserve"> </w:t>
      </w:r>
      <w:r w:rsidRPr="007A069A">
        <w:rPr>
          <w:rFonts w:ascii="Times New Roman" w:hAnsi="Times New Roman"/>
          <w:bCs/>
          <w:sz w:val="24"/>
          <w:szCs w:val="24"/>
        </w:rPr>
        <w:t>на применение знаний, умений и навыков в типичных учебных ситуациях</w:t>
      </w:r>
      <w:r w:rsidR="00933CAF" w:rsidRPr="007A069A">
        <w:rPr>
          <w:rFonts w:ascii="Times New Roman" w:hAnsi="Times New Roman"/>
          <w:bCs/>
          <w:sz w:val="24"/>
          <w:szCs w:val="24"/>
        </w:rPr>
        <w:t xml:space="preserve"> </w:t>
      </w:r>
      <w:r w:rsidRPr="007A069A">
        <w:rPr>
          <w:rFonts w:ascii="Times New Roman" w:hAnsi="Times New Roman"/>
          <w:bCs/>
          <w:sz w:val="24"/>
          <w:szCs w:val="24"/>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её составляющих – речевой, языковой, социокультурной, компенсаторной, метапредметной (учебно-познавательной).</w:t>
      </w:r>
      <w:proofErr w:type="gramEnd"/>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 xml:space="preserve">9.3. К концу обучения во 2 классе </w:t>
      </w:r>
      <w:proofErr w:type="gramStart"/>
      <w:r w:rsidR="00254300" w:rsidRPr="007A069A">
        <w:rPr>
          <w:rFonts w:ascii="Times New Roman" w:hAnsi="Times New Roman"/>
          <w:bCs/>
          <w:sz w:val="24"/>
          <w:szCs w:val="24"/>
        </w:rPr>
        <w:t>обучающийся</w:t>
      </w:r>
      <w:proofErr w:type="gramEnd"/>
      <w:r w:rsidR="00254300" w:rsidRPr="007A069A">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157.</w:t>
      </w:r>
      <w:r w:rsidR="00254300" w:rsidRPr="007A069A">
        <w:rPr>
          <w:rFonts w:ascii="Times New Roman" w:hAnsi="Times New Roman"/>
          <w:bCs/>
          <w:sz w:val="24"/>
          <w:szCs w:val="24"/>
        </w:rPr>
        <w:t>9.3.1.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9.3.1.1. Говорение: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3" w:name="bookmark124"/>
      <w:bookmarkEnd w:id="103"/>
      <w:r w:rsidRPr="007A069A">
        <w:rPr>
          <w:rFonts w:ascii="Times New Roman" w:hAnsi="Times New Roman"/>
          <w:bCs/>
          <w:sz w:val="24"/>
          <w:szCs w:val="24"/>
        </w:rPr>
        <w:t>вести разные виды диалогов (диалог этикетного характера, диалог-расспрос)</w:t>
      </w:r>
      <w:r w:rsidR="00933CAF" w:rsidRPr="007A069A">
        <w:rPr>
          <w:rFonts w:ascii="Times New Roman" w:hAnsi="Times New Roman"/>
          <w:bCs/>
          <w:sz w:val="24"/>
          <w:szCs w:val="24"/>
        </w:rPr>
        <w:t xml:space="preserve"> </w:t>
      </w:r>
      <w:r w:rsidRPr="007A069A">
        <w:rPr>
          <w:rFonts w:ascii="Times New Roman" w:hAnsi="Times New Roman"/>
          <w:bCs/>
          <w:sz w:val="24"/>
          <w:szCs w:val="24"/>
        </w:rPr>
        <w:t>в стандартных ситуациях неофициального общения, используя вербальные</w:t>
      </w:r>
      <w:r w:rsidR="00933CAF" w:rsidRPr="007A069A">
        <w:rPr>
          <w:rFonts w:ascii="Times New Roman" w:hAnsi="Times New Roman"/>
          <w:bCs/>
          <w:sz w:val="24"/>
          <w:szCs w:val="24"/>
        </w:rPr>
        <w:t xml:space="preserve">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7A069A">
        <w:rPr>
          <w:rFonts w:ascii="Times New Roman" w:hAnsi="Times New Roman"/>
          <w:bCs/>
          <w:sz w:val="24"/>
          <w:szCs w:val="24"/>
        </w:rPr>
        <w:t xml:space="preserve"> </w:t>
      </w:r>
      <w:r w:rsidRPr="007A069A">
        <w:rPr>
          <w:rFonts w:ascii="Times New Roman" w:hAnsi="Times New Roman"/>
          <w:bCs/>
          <w:sz w:val="24"/>
          <w:szCs w:val="24"/>
        </w:rPr>
        <w:t>со стороны каждого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4" w:name="bookmark125"/>
      <w:bookmarkEnd w:id="104"/>
      <w:r w:rsidRPr="007A069A">
        <w:rPr>
          <w:rFonts w:ascii="Times New Roman" w:hAnsi="Times New Roman"/>
          <w:bCs/>
          <w:sz w:val="24"/>
          <w:szCs w:val="24"/>
        </w:rPr>
        <w:t>создавать устные связные монологические высказывания объёмом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3 фраз в рамках изучаемой тематики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картин</w:t>
      </w:r>
      <w:r w:rsidR="00EF621F" w:rsidRPr="007A069A">
        <w:rPr>
          <w:rFonts w:ascii="Times New Roman" w:hAnsi="Times New Roman"/>
          <w:bCs/>
          <w:sz w:val="24"/>
          <w:szCs w:val="24"/>
        </w:rPr>
        <w:t>ок</w:t>
      </w:r>
      <w:r w:rsidRPr="007A069A">
        <w:rPr>
          <w:rFonts w:ascii="Times New Roman" w:hAnsi="Times New Roman"/>
          <w:bCs/>
          <w:sz w:val="24"/>
          <w:szCs w:val="24"/>
        </w:rPr>
        <w:t>, фотографи</w:t>
      </w:r>
      <w:r w:rsidR="00EF621F" w:rsidRPr="007A069A">
        <w:rPr>
          <w:rFonts w:ascii="Times New Roman" w:hAnsi="Times New Roman"/>
          <w:bCs/>
          <w:sz w:val="24"/>
          <w:szCs w:val="24"/>
        </w:rPr>
        <w:t>й</w:t>
      </w:r>
      <w:r w:rsidR="00933CAF" w:rsidRPr="007A069A">
        <w:rPr>
          <w:rFonts w:ascii="Times New Roman" w:hAnsi="Times New Roman"/>
          <w:bCs/>
          <w:sz w:val="24"/>
          <w:szCs w:val="24"/>
        </w:rPr>
        <w:t xml:space="preserve">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ключевы</w:t>
      </w:r>
      <w:r w:rsidR="00EF621F" w:rsidRPr="007A069A">
        <w:rPr>
          <w:rFonts w:ascii="Times New Roman" w:hAnsi="Times New Roman"/>
          <w:bCs/>
          <w:sz w:val="24"/>
          <w:szCs w:val="24"/>
        </w:rPr>
        <w:t xml:space="preserve">х </w:t>
      </w:r>
      <w:r w:rsidRPr="007A069A">
        <w:rPr>
          <w:rFonts w:ascii="Times New Roman" w:hAnsi="Times New Roman"/>
          <w:bCs/>
          <w:sz w:val="24"/>
          <w:szCs w:val="24"/>
        </w:rPr>
        <w:t>слов, вопрос</w:t>
      </w:r>
      <w:r w:rsidR="00EF621F" w:rsidRPr="007A069A">
        <w:rPr>
          <w:rFonts w:ascii="Times New Roman" w:hAnsi="Times New Roman"/>
          <w:bCs/>
          <w:sz w:val="24"/>
          <w:szCs w:val="24"/>
        </w:rPr>
        <w:t>ов</w:t>
      </w:r>
      <w:r w:rsidRPr="007A069A">
        <w:rPr>
          <w:rFonts w:ascii="Times New Roman" w:hAnsi="Times New Roman"/>
          <w:bCs/>
          <w:sz w:val="24"/>
          <w:szCs w:val="24"/>
        </w:rPr>
        <w:t>.</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9.3.1.2. Аудирование: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5" w:name="bookmark126"/>
      <w:bookmarkEnd w:id="105"/>
      <w:r w:rsidRPr="007A069A">
        <w:rPr>
          <w:rFonts w:ascii="Times New Roman" w:hAnsi="Times New Roman"/>
          <w:bCs/>
          <w:sz w:val="24"/>
          <w:szCs w:val="24"/>
        </w:rPr>
        <w:t xml:space="preserve">воспринимать на слух и понимать речь учителя и </w:t>
      </w:r>
      <w:r w:rsidR="00546BBC" w:rsidRPr="007A069A">
        <w:rPr>
          <w:rFonts w:ascii="Times New Roman" w:hAnsi="Times New Roman"/>
          <w:bCs/>
          <w:sz w:val="24"/>
          <w:szCs w:val="24"/>
        </w:rPr>
        <w:t>других обучающихся</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6" w:name="bookmark127"/>
      <w:bookmarkEnd w:id="106"/>
      <w:r w:rsidRPr="007A069A">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9.3.1.3.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7" w:name="bookmark128"/>
      <w:bookmarkEnd w:id="107"/>
      <w:r w:rsidRPr="007A069A">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8" w:name="bookmark129"/>
      <w:bookmarkEnd w:id="108"/>
      <w:r w:rsidRPr="007A069A">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9.3.1.4.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09" w:name="bookmark130"/>
      <w:bookmarkEnd w:id="109"/>
      <w:r w:rsidRPr="007A069A">
        <w:rPr>
          <w:rFonts w:ascii="Times New Roman" w:hAnsi="Times New Roman"/>
          <w:bCs/>
          <w:sz w:val="24"/>
          <w:szCs w:val="24"/>
        </w:rPr>
        <w:t>заполнять простые формуляры, сообщая о себе основные сведения,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в соответствии с нормами, принятыми в стране/странах изучаемого языка;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0" w:name="bookmark131"/>
      <w:bookmarkEnd w:id="110"/>
      <w:r w:rsidRPr="007A069A">
        <w:rPr>
          <w:rFonts w:ascii="Times New Roman" w:hAnsi="Times New Roman"/>
          <w:bCs/>
          <w:sz w:val="24"/>
          <w:szCs w:val="24"/>
        </w:rPr>
        <w:t xml:space="preserve">писать с </w:t>
      </w:r>
      <w:r w:rsidR="00EF621F" w:rsidRPr="007A069A">
        <w:rPr>
          <w:rFonts w:ascii="Times New Roman" w:hAnsi="Times New Roman"/>
          <w:bCs/>
          <w:sz w:val="24"/>
          <w:szCs w:val="24"/>
        </w:rPr>
        <w:t>использованием</w:t>
      </w:r>
      <w:r w:rsidRPr="007A069A">
        <w:rPr>
          <w:rFonts w:ascii="Times New Roman" w:hAnsi="Times New Roman"/>
          <w:bCs/>
          <w:sz w:val="24"/>
          <w:szCs w:val="24"/>
        </w:rPr>
        <w:t xml:space="preserve"> образ</w:t>
      </w:r>
      <w:r w:rsidR="00EF621F" w:rsidRPr="007A069A">
        <w:rPr>
          <w:rFonts w:ascii="Times New Roman" w:hAnsi="Times New Roman"/>
          <w:bCs/>
          <w:sz w:val="24"/>
          <w:szCs w:val="24"/>
        </w:rPr>
        <w:t>ца</w:t>
      </w:r>
      <w:r w:rsidRPr="007A069A">
        <w:rPr>
          <w:rFonts w:ascii="Times New Roman" w:hAnsi="Times New Roman"/>
          <w:bCs/>
          <w:sz w:val="24"/>
          <w:szCs w:val="24"/>
        </w:rPr>
        <w:t xml:space="preserve"> короткие поздравления с праздниками</w:t>
      </w:r>
      <w:r w:rsidR="00933CAF" w:rsidRPr="007A069A">
        <w:rPr>
          <w:rFonts w:ascii="Times New Roman" w:hAnsi="Times New Roman"/>
          <w:bCs/>
          <w:sz w:val="24"/>
          <w:szCs w:val="24"/>
        </w:rPr>
        <w:t xml:space="preserve"> </w:t>
      </w:r>
      <w:r w:rsidRPr="007A069A">
        <w:rPr>
          <w:rFonts w:ascii="Times New Roman" w:hAnsi="Times New Roman"/>
          <w:bCs/>
          <w:sz w:val="24"/>
          <w:szCs w:val="24"/>
        </w:rPr>
        <w:t>(с днём рождения, Новым годом).</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9.3.2.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9.3.2.1.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1" w:name="bookmark132"/>
      <w:bookmarkEnd w:id="111"/>
      <w:r w:rsidRPr="007A069A">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2" w:name="bookmark133"/>
      <w:bookmarkEnd w:id="112"/>
      <w:r w:rsidRPr="007A069A">
        <w:rPr>
          <w:rFonts w:ascii="Times New Roman" w:hAnsi="Times New Roman"/>
          <w:bCs/>
          <w:sz w:val="24"/>
          <w:szCs w:val="24"/>
        </w:rPr>
        <w:t>применять правила чтения гласных в открытом и закрытом слоге</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в односложных словах, </w:t>
      </w:r>
      <w:r w:rsidR="009110CC" w:rsidRPr="007A069A">
        <w:rPr>
          <w:rFonts w:ascii="Times New Roman" w:hAnsi="Times New Roman"/>
          <w:bCs/>
          <w:sz w:val="24"/>
          <w:szCs w:val="24"/>
        </w:rPr>
        <w:t>выделять</w:t>
      </w:r>
      <w:r w:rsidRPr="007A069A">
        <w:rPr>
          <w:rFonts w:ascii="Times New Roman" w:hAnsi="Times New Roman"/>
          <w:bCs/>
          <w:sz w:val="24"/>
          <w:szCs w:val="24"/>
        </w:rPr>
        <w:t xml:space="preserve"> некоторые звукобуквенные сочетания</w:t>
      </w:r>
      <w:r w:rsidR="00933CAF" w:rsidRPr="007A069A">
        <w:rPr>
          <w:rFonts w:ascii="Times New Roman" w:hAnsi="Times New Roman"/>
          <w:bCs/>
          <w:sz w:val="24"/>
          <w:szCs w:val="24"/>
        </w:rPr>
        <w:t xml:space="preserve"> </w:t>
      </w:r>
      <w:r w:rsidRPr="007A069A">
        <w:rPr>
          <w:rFonts w:ascii="Times New Roman" w:hAnsi="Times New Roman"/>
          <w:bCs/>
          <w:sz w:val="24"/>
          <w:szCs w:val="24"/>
        </w:rPr>
        <w:t>при анализе знакомых слов; озвучивать транскрипционные знаки, отличать</w:t>
      </w:r>
      <w:r w:rsidR="00933CAF" w:rsidRPr="007A069A">
        <w:rPr>
          <w:rFonts w:ascii="Times New Roman" w:hAnsi="Times New Roman"/>
          <w:bCs/>
          <w:sz w:val="24"/>
          <w:szCs w:val="24"/>
        </w:rPr>
        <w:t xml:space="preserve"> </w:t>
      </w:r>
      <w:r w:rsidRPr="007A069A">
        <w:rPr>
          <w:rFonts w:ascii="Times New Roman" w:hAnsi="Times New Roman"/>
          <w:bCs/>
          <w:sz w:val="24"/>
          <w:szCs w:val="24"/>
        </w:rPr>
        <w:t>их от букв;</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3" w:name="bookmark134"/>
      <w:bookmarkEnd w:id="113"/>
      <w:r w:rsidRPr="007A069A">
        <w:rPr>
          <w:rFonts w:ascii="Times New Roman" w:hAnsi="Times New Roman"/>
          <w:bCs/>
          <w:sz w:val="24"/>
          <w:szCs w:val="24"/>
        </w:rPr>
        <w:t>читать новые слова согласно основным правилам чтения;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4" w:name="bookmark135"/>
      <w:bookmarkEnd w:id="114"/>
      <w:r w:rsidRPr="007A069A">
        <w:rPr>
          <w:rFonts w:ascii="Times New Roman" w:hAnsi="Times New Roman"/>
          <w:bCs/>
          <w:sz w:val="24"/>
          <w:szCs w:val="24"/>
        </w:rPr>
        <w:t>различать на слух и правильно произносить слова и фразы/предложения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их ритмико-интонационных особенностей.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9.3.2.2.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5" w:name="bookmark136"/>
      <w:bookmarkEnd w:id="115"/>
      <w:r w:rsidRPr="007A069A">
        <w:rPr>
          <w:rFonts w:ascii="Times New Roman" w:hAnsi="Times New Roman"/>
          <w:bCs/>
          <w:sz w:val="24"/>
          <w:szCs w:val="24"/>
        </w:rPr>
        <w:t>правильно писать изученные слова;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6" w:name="bookmark137"/>
      <w:bookmarkEnd w:id="116"/>
      <w:r w:rsidRPr="007A069A">
        <w:rPr>
          <w:rFonts w:ascii="Times New Roman" w:hAnsi="Times New Roman"/>
          <w:bCs/>
          <w:sz w:val="24"/>
          <w:szCs w:val="24"/>
        </w:rPr>
        <w:t>заполнять пропуски словами; дописывать предложения;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7" w:name="bookmark138"/>
      <w:bookmarkEnd w:id="117"/>
      <w:r w:rsidRPr="007A069A">
        <w:rPr>
          <w:rFonts w:ascii="Times New Roman" w:hAnsi="Times New Roman"/>
          <w:bCs/>
          <w:sz w:val="24"/>
          <w:szCs w:val="24"/>
        </w:rPr>
        <w:t>правильно расставлять знаки препинания (точка, вопросительный</w:t>
      </w:r>
      <w:r w:rsidR="00933CAF" w:rsidRPr="007A069A">
        <w:rPr>
          <w:rFonts w:ascii="Times New Roman" w:hAnsi="Times New Roman"/>
          <w:bCs/>
          <w:sz w:val="24"/>
          <w:szCs w:val="24"/>
        </w:rPr>
        <w:t xml:space="preserve"> </w:t>
      </w:r>
      <w:r w:rsidRPr="007A069A">
        <w:rPr>
          <w:rFonts w:ascii="Times New Roman" w:hAnsi="Times New Roman"/>
          <w:bCs/>
          <w:sz w:val="24"/>
          <w:szCs w:val="24"/>
        </w:rPr>
        <w:t>и восклицательный знаки в конце предложения) и использовать знак апострофа</w:t>
      </w:r>
      <w:r w:rsidR="00933CAF" w:rsidRPr="007A069A">
        <w:rPr>
          <w:rFonts w:ascii="Times New Roman" w:hAnsi="Times New Roman"/>
          <w:bCs/>
          <w:sz w:val="24"/>
          <w:szCs w:val="24"/>
        </w:rPr>
        <w:t xml:space="preserve"> </w:t>
      </w:r>
      <w:r w:rsidRPr="007A069A">
        <w:rPr>
          <w:rFonts w:ascii="Times New Roman" w:hAnsi="Times New Roman"/>
          <w:bCs/>
          <w:sz w:val="24"/>
          <w:szCs w:val="24"/>
        </w:rPr>
        <w:t>в сокращённых формах глагола-связки, вспомогательного и модального глаголов.</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9.3.2.3.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8" w:name="bookmark139"/>
      <w:bookmarkEnd w:id="118"/>
      <w:r w:rsidRPr="007A069A">
        <w:rPr>
          <w:rFonts w:ascii="Times New Roman" w:hAnsi="Times New Roman"/>
          <w:bCs/>
          <w:sz w:val="24"/>
          <w:szCs w:val="24"/>
        </w:rPr>
        <w:t>распознавать и употреблять в устной и письменной речи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19" w:name="bookmark140"/>
      <w:bookmarkEnd w:id="119"/>
      <w:r w:rsidRPr="007A069A">
        <w:rPr>
          <w:rFonts w:ascii="Times New Roman" w:hAnsi="Times New Roman"/>
          <w:bCs/>
          <w:sz w:val="24"/>
          <w:szCs w:val="24"/>
        </w:rPr>
        <w:t>использовать языковую догадку в распознавании интернациональных слов.</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9.3.2.4.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0" w:name="bookmark141"/>
      <w:bookmarkEnd w:id="120"/>
      <w:proofErr w:type="gramStart"/>
      <w:r w:rsidRPr="007A069A">
        <w:rPr>
          <w:rFonts w:ascii="Times New Roman" w:hAnsi="Times New Roman"/>
          <w:bCs/>
          <w:sz w:val="24"/>
          <w:szCs w:val="24"/>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7A069A">
        <w:rPr>
          <w:rFonts w:ascii="Times New Roman" w:hAnsi="Times New Roman"/>
          <w:bCs/>
          <w:sz w:val="24"/>
          <w:szCs w:val="24"/>
        </w:rPr>
        <w:t xml:space="preserve"> </w:t>
      </w:r>
      <w:r w:rsidRPr="007A069A">
        <w:rPr>
          <w:rFonts w:ascii="Times New Roman" w:hAnsi="Times New Roman"/>
          <w:bCs/>
          <w:sz w:val="24"/>
          <w:szCs w:val="24"/>
        </w:rPr>
        <w:t>(в утвердительной форме);</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1" w:name="bookmark142"/>
      <w:bookmarkEnd w:id="121"/>
      <w:r w:rsidRPr="007A069A">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2" w:name="bookmark143"/>
      <w:bookmarkEnd w:id="122"/>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с </w:t>
      </w:r>
      <w:proofErr w:type="gramStart"/>
      <w:r w:rsidRPr="007A069A">
        <w:rPr>
          <w:rFonts w:ascii="Times New Roman" w:hAnsi="Times New Roman"/>
          <w:bCs/>
          <w:sz w:val="24"/>
          <w:szCs w:val="24"/>
        </w:rPr>
        <w:t>начальным</w:t>
      </w:r>
      <w:proofErr w:type="gramEnd"/>
      <w:r w:rsidRPr="007A069A">
        <w:rPr>
          <w:rFonts w:ascii="Times New Roman" w:hAnsi="Times New Roman"/>
          <w:bCs/>
          <w:sz w:val="24"/>
          <w:szCs w:val="24"/>
        </w:rPr>
        <w:t xml:space="preserve"> It;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3" w:name="bookmark144"/>
      <w:bookmarkEnd w:id="123"/>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с </w:t>
      </w:r>
      <w:proofErr w:type="gramStart"/>
      <w:r w:rsidRPr="007A069A">
        <w:rPr>
          <w:rFonts w:ascii="Times New Roman" w:hAnsi="Times New Roman"/>
          <w:bCs/>
          <w:sz w:val="24"/>
          <w:szCs w:val="24"/>
        </w:rPr>
        <w:t>начальным</w:t>
      </w:r>
      <w:proofErr w:type="gramEnd"/>
      <w:r w:rsidRPr="007A069A">
        <w:rPr>
          <w:rFonts w:ascii="Times New Roman" w:hAnsi="Times New Roman"/>
          <w:bCs/>
          <w:sz w:val="24"/>
          <w:szCs w:val="24"/>
        </w:rPr>
        <w:t xml:space="preserve"> There + to be в Present Simple Tense;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4" w:name="bookmark145"/>
      <w:bookmarkEnd w:id="124"/>
      <w:r w:rsidRPr="007A069A">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5" w:name="bookmark146"/>
      <w:bookmarkEnd w:id="125"/>
      <w:proofErr w:type="gramStart"/>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составным глагольным сказуемым (I want to dance.</w:t>
      </w:r>
      <w:proofErr w:type="gramEnd"/>
      <w:r w:rsidRPr="007A069A">
        <w:rPr>
          <w:rFonts w:ascii="Times New Roman" w:hAnsi="Times New Roman"/>
          <w:bCs/>
          <w:sz w:val="24"/>
          <w:szCs w:val="24"/>
        </w:rPr>
        <w:t xml:space="preserve"> </w:t>
      </w:r>
      <w:proofErr w:type="gramStart"/>
      <w:r w:rsidRPr="007A069A">
        <w:rPr>
          <w:rFonts w:ascii="Times New Roman" w:hAnsi="Times New Roman"/>
          <w:bCs/>
          <w:sz w:val="24"/>
          <w:szCs w:val="24"/>
        </w:rPr>
        <w:t>She can skate well.);</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6" w:name="bookmark147"/>
      <w:bookmarkEnd w:id="126"/>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глаголом-связкой to be в Present Simple Tense в составе таких фраз, как I’m Dima, I’m eight. I’m fine. I’m sorry. It’s... Is it.? What’s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7" w:name="bookmark148"/>
      <w:bookmarkEnd w:id="127"/>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краткими глагольными формами;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8" w:name="bookmark149"/>
      <w:bookmarkEnd w:id="128"/>
      <w:r w:rsidRPr="007A069A">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7A069A">
        <w:rPr>
          <w:rFonts w:ascii="Times New Roman" w:hAnsi="Times New Roman"/>
          <w:bCs/>
          <w:sz w:val="24"/>
          <w:szCs w:val="24"/>
        </w:rPr>
        <w:t xml:space="preserve"> </w:t>
      </w:r>
      <w:r w:rsidRPr="007A069A">
        <w:rPr>
          <w:rFonts w:ascii="Times New Roman" w:hAnsi="Times New Roman"/>
          <w:bCs/>
          <w:sz w:val="24"/>
          <w:szCs w:val="24"/>
        </w:rPr>
        <w:t>(Come in, please.);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29" w:name="bookmark150"/>
      <w:bookmarkEnd w:id="129"/>
      <w:r w:rsidRPr="007A069A">
        <w:rPr>
          <w:rFonts w:ascii="Times New Roman" w:hAnsi="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w:t>
      </w:r>
      <w:r w:rsidR="00933CAF" w:rsidRPr="007A069A">
        <w:rPr>
          <w:rFonts w:ascii="Times New Roman" w:hAnsi="Times New Roman"/>
          <w:bCs/>
          <w:sz w:val="24"/>
          <w:szCs w:val="24"/>
        </w:rPr>
        <w:t xml:space="preserve"> </w:t>
      </w:r>
      <w:r w:rsidRPr="007A069A">
        <w:rPr>
          <w:rFonts w:ascii="Times New Roman" w:hAnsi="Times New Roman"/>
          <w:bCs/>
          <w:sz w:val="24"/>
          <w:szCs w:val="24"/>
        </w:rPr>
        <w:t>и отрицательных) и вопросительных (общий и специальный вопрос) предложениях;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0" w:name="bookmark151"/>
      <w:bookmarkEnd w:id="130"/>
      <w:proofErr w:type="gramStart"/>
      <w:r w:rsidRPr="007A069A">
        <w:rPr>
          <w:rFonts w:ascii="Times New Roman" w:hAnsi="Times New Roman"/>
          <w:bCs/>
          <w:sz w:val="24"/>
          <w:szCs w:val="24"/>
        </w:rPr>
        <w:t>распознавать и употреблять в устной и письменной речи глагольную конструкцию have got (I’ve got ...</w:t>
      </w:r>
      <w:proofErr w:type="gramEnd"/>
      <w:r w:rsidRPr="007A069A">
        <w:rPr>
          <w:rFonts w:ascii="Times New Roman" w:hAnsi="Times New Roman"/>
          <w:bCs/>
          <w:sz w:val="24"/>
          <w:szCs w:val="24"/>
        </w:rPr>
        <w:t xml:space="preserve"> </w:t>
      </w:r>
      <w:proofErr w:type="gramStart"/>
      <w:r w:rsidRPr="007A069A">
        <w:rPr>
          <w:rFonts w:ascii="Times New Roman" w:hAnsi="Times New Roman"/>
          <w:bCs/>
          <w:sz w:val="24"/>
          <w:szCs w:val="24"/>
        </w:rPr>
        <w:t>Have you got ...?);</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1" w:name="bookmark152"/>
      <w:bookmarkEnd w:id="131"/>
      <w:r w:rsidRPr="007A069A">
        <w:rPr>
          <w:rFonts w:ascii="Times New Roman" w:hAnsi="Times New Roman"/>
          <w:bCs/>
          <w:sz w:val="24"/>
          <w:szCs w:val="24"/>
        </w:rPr>
        <w:t xml:space="preserve">распознавать и употреблять в устной и письменной речи модальный глагол </w:t>
      </w:r>
      <w:proofErr w:type="gramStart"/>
      <w:r w:rsidRPr="007A069A">
        <w:rPr>
          <w:rFonts w:ascii="Times New Roman" w:hAnsi="Times New Roman"/>
          <w:bCs/>
          <w:sz w:val="24"/>
          <w:szCs w:val="24"/>
        </w:rPr>
        <w:t>с</w:t>
      </w:r>
      <w:proofErr w:type="gramEnd"/>
      <w:r w:rsidRPr="007A069A">
        <w:rPr>
          <w:rFonts w:ascii="Times New Roman" w:hAnsi="Times New Roman"/>
          <w:bCs/>
          <w:sz w:val="24"/>
          <w:szCs w:val="24"/>
        </w:rPr>
        <w:t>an/can’t для выражения умения (I can ride a bike.) и отсутствия умения (I can’t ride a bike.); can для получения разрешения (Can I go out?);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2" w:name="bookmark153"/>
      <w:bookmarkEnd w:id="132"/>
      <w:r w:rsidRPr="007A069A">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3" w:name="bookmark154"/>
      <w:bookmarkEnd w:id="133"/>
      <w:r w:rsidRPr="007A069A">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7A069A">
        <w:rPr>
          <w:rFonts w:ascii="Times New Roman" w:hAnsi="Times New Roman"/>
          <w:bCs/>
          <w:sz w:val="24"/>
          <w:szCs w:val="24"/>
        </w:rPr>
        <w:t xml:space="preserve"> </w:t>
      </w:r>
      <w:r w:rsidRPr="007A069A">
        <w:rPr>
          <w:rFonts w:ascii="Times New Roman" w:hAnsi="Times New Roman"/>
          <w:bCs/>
          <w:sz w:val="24"/>
          <w:szCs w:val="24"/>
        </w:rPr>
        <w:t>a man – men;</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4" w:name="bookmark155"/>
      <w:bookmarkEnd w:id="134"/>
      <w:r w:rsidRPr="007A069A">
        <w:rPr>
          <w:rFonts w:ascii="Times New Roman" w:hAnsi="Times New Roman"/>
          <w:bCs/>
          <w:sz w:val="24"/>
          <w:szCs w:val="24"/>
        </w:rPr>
        <w:t>распознавать и употреблять в устной и письменной речи личные</w:t>
      </w:r>
      <w:r w:rsidR="00933CAF" w:rsidRPr="007A069A">
        <w:rPr>
          <w:rFonts w:ascii="Times New Roman" w:hAnsi="Times New Roman"/>
          <w:bCs/>
          <w:sz w:val="24"/>
          <w:szCs w:val="24"/>
        </w:rPr>
        <w:t xml:space="preserve"> </w:t>
      </w:r>
      <w:r w:rsidRPr="007A069A">
        <w:rPr>
          <w:rFonts w:ascii="Times New Roman" w:hAnsi="Times New Roman"/>
          <w:bCs/>
          <w:sz w:val="24"/>
          <w:szCs w:val="24"/>
        </w:rPr>
        <w:t>и притяжательные местоимения;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5" w:name="bookmark156"/>
      <w:bookmarkEnd w:id="135"/>
      <w:r w:rsidRPr="007A069A">
        <w:rPr>
          <w:rFonts w:ascii="Times New Roman" w:hAnsi="Times New Roman"/>
          <w:bCs/>
          <w:sz w:val="24"/>
          <w:szCs w:val="24"/>
        </w:rPr>
        <w:t>распознавать и употреблять в устной и письменной речи указательные местоимения this – these;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6" w:name="bookmark157"/>
      <w:bookmarkEnd w:id="136"/>
      <w:r w:rsidRPr="007A069A">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7" w:name="bookmark158"/>
      <w:bookmarkEnd w:id="137"/>
      <w:r w:rsidRPr="007A069A">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8" w:name="bookmark159"/>
      <w:bookmarkEnd w:id="138"/>
      <w:r w:rsidRPr="007A069A">
        <w:rPr>
          <w:rFonts w:ascii="Times New Roman" w:hAnsi="Times New Roman"/>
          <w:bCs/>
          <w:sz w:val="24"/>
          <w:szCs w:val="24"/>
        </w:rPr>
        <w:t>распознавать и употреблять в устной и письменной речи предлоги места on, in, near, under;</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39" w:name="bookmark160"/>
      <w:bookmarkEnd w:id="139"/>
      <w:r w:rsidRPr="007A069A">
        <w:rPr>
          <w:rFonts w:ascii="Times New Roman" w:hAnsi="Times New Roman"/>
          <w:bCs/>
          <w:sz w:val="24"/>
          <w:szCs w:val="24"/>
        </w:rPr>
        <w:t>распознавать и употреблять в устной и письменной речи союзы and и but</w:t>
      </w:r>
      <w:r w:rsidR="00933CAF" w:rsidRPr="007A069A">
        <w:rPr>
          <w:rFonts w:ascii="Times New Roman" w:hAnsi="Times New Roman"/>
          <w:bCs/>
          <w:sz w:val="24"/>
          <w:szCs w:val="24"/>
        </w:rPr>
        <w:t xml:space="preserve"> </w:t>
      </w:r>
      <w:r w:rsidRPr="007A069A">
        <w:rPr>
          <w:rFonts w:ascii="Times New Roman" w:hAnsi="Times New Roman"/>
          <w:bCs/>
          <w:sz w:val="24"/>
          <w:szCs w:val="24"/>
        </w:rPr>
        <w:t>(при однородных членах).</w:t>
      </w:r>
      <w:bookmarkStart w:id="140" w:name="bookmark161"/>
      <w:bookmarkStart w:id="141" w:name="bookmark162"/>
      <w:bookmarkStart w:id="142" w:name="bookmark163"/>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9.3.3. Социокультурные знания и умения</w:t>
      </w:r>
      <w:bookmarkEnd w:id="140"/>
      <w:bookmarkEnd w:id="141"/>
      <w:bookmarkEnd w:id="142"/>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3" w:name="bookmark164"/>
      <w:bookmarkEnd w:id="143"/>
      <w:r w:rsidRPr="007A069A">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4" w:name="bookmark165"/>
      <w:bookmarkEnd w:id="144"/>
      <w:r w:rsidRPr="007A069A">
        <w:rPr>
          <w:rFonts w:ascii="Times New Roman" w:hAnsi="Times New Roman"/>
          <w:bCs/>
          <w:sz w:val="24"/>
          <w:szCs w:val="24"/>
        </w:rPr>
        <w:t>знать названия родной страны и страны/стран изучаемого языка и их столиц.</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bookmarkStart w:id="145" w:name="bookmark166"/>
      <w:bookmarkEnd w:id="145"/>
      <w:r w:rsidRPr="007A069A">
        <w:rPr>
          <w:rFonts w:ascii="Times New Roman" w:hAnsi="Times New Roman"/>
          <w:bCs/>
          <w:sz w:val="24"/>
          <w:szCs w:val="24"/>
        </w:rPr>
        <w:t>157.</w:t>
      </w:r>
      <w:r w:rsidR="00254300" w:rsidRPr="007A069A">
        <w:rPr>
          <w:rFonts w:ascii="Times New Roman" w:hAnsi="Times New Roman"/>
          <w:bCs/>
          <w:sz w:val="24"/>
          <w:szCs w:val="24"/>
        </w:rPr>
        <w:t xml:space="preserve">9.4. К концу обучения в 3 классе </w:t>
      </w:r>
      <w:proofErr w:type="gramStart"/>
      <w:r w:rsidR="00254300" w:rsidRPr="007A069A">
        <w:rPr>
          <w:rFonts w:ascii="Times New Roman" w:hAnsi="Times New Roman"/>
          <w:bCs/>
          <w:sz w:val="24"/>
          <w:szCs w:val="24"/>
        </w:rPr>
        <w:t>обучающийся</w:t>
      </w:r>
      <w:proofErr w:type="gramEnd"/>
      <w:r w:rsidR="00254300" w:rsidRPr="007A069A">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9.4.1.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9.4.1.1. Говорение: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6" w:name="bookmark167"/>
      <w:bookmarkEnd w:id="146"/>
      <w:r w:rsidRPr="007A069A">
        <w:rPr>
          <w:rFonts w:ascii="Times New Roman" w:hAnsi="Times New Roman"/>
          <w:bCs/>
          <w:sz w:val="24"/>
          <w:szCs w:val="24"/>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с вербальными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зрительными опорами в рамках изучаемой тематики</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7" w:name="bookmark168"/>
      <w:bookmarkEnd w:id="147"/>
      <w:r w:rsidRPr="007A069A">
        <w:rPr>
          <w:rFonts w:ascii="Times New Roman" w:hAnsi="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с вербальными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зрительными опорами;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8" w:name="bookmark169"/>
      <w:bookmarkEnd w:id="148"/>
      <w:r w:rsidRPr="007A069A">
        <w:rPr>
          <w:rFonts w:ascii="Times New Roman" w:hAnsi="Times New Roman"/>
          <w:bCs/>
          <w:sz w:val="24"/>
          <w:szCs w:val="24"/>
        </w:rPr>
        <w:t>передавать основное содержание прочитанного текста с вербальными</w:t>
      </w:r>
      <w:r w:rsidR="00933CAF" w:rsidRPr="007A069A">
        <w:rPr>
          <w:rFonts w:ascii="Times New Roman" w:hAnsi="Times New Roman"/>
          <w:bCs/>
          <w:sz w:val="24"/>
          <w:szCs w:val="24"/>
        </w:rPr>
        <w:t xml:space="preserve">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зрительными опорами (объём монологического высказывания –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4 фраз).</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9.4.1.2. Аудирование: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49" w:name="bookmark170"/>
      <w:bookmarkEnd w:id="149"/>
      <w:r w:rsidRPr="007A069A">
        <w:rPr>
          <w:rFonts w:ascii="Times New Roman" w:hAnsi="Times New Roman"/>
          <w:bCs/>
          <w:sz w:val="24"/>
          <w:szCs w:val="24"/>
        </w:rPr>
        <w:t xml:space="preserve">воспринимать на слух и понимать речь учителя и </w:t>
      </w:r>
      <w:proofErr w:type="gramStart"/>
      <w:r w:rsidR="00546BBC" w:rsidRPr="007A069A">
        <w:rPr>
          <w:rFonts w:ascii="Times New Roman" w:hAnsi="Times New Roman"/>
          <w:bCs/>
          <w:sz w:val="24"/>
          <w:szCs w:val="24"/>
        </w:rPr>
        <w:t>других</w:t>
      </w:r>
      <w:proofErr w:type="gramEnd"/>
      <w:r w:rsidR="00546BBC" w:rsidRPr="007A069A">
        <w:rPr>
          <w:rFonts w:ascii="Times New Roman" w:hAnsi="Times New Roman"/>
          <w:bCs/>
          <w:sz w:val="24"/>
          <w:szCs w:val="24"/>
        </w:rPr>
        <w:t xml:space="preserve"> обучающихся</w:t>
      </w:r>
      <w:r w:rsidRPr="007A069A">
        <w:rPr>
          <w:rFonts w:ascii="Times New Roman" w:hAnsi="Times New Roman"/>
          <w:bCs/>
          <w:sz w:val="24"/>
          <w:szCs w:val="24"/>
        </w:rPr>
        <w:t xml:space="preserve"> вербально/невербально реагировать на услышанное;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0" w:name="bookmark171"/>
      <w:bookmarkEnd w:id="150"/>
      <w:proofErr w:type="gramStart"/>
      <w:r w:rsidRPr="007A069A">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7A069A">
        <w:rPr>
          <w:rFonts w:ascii="Times New Roman" w:hAnsi="Times New Roman"/>
          <w:bCs/>
          <w:sz w:val="24"/>
          <w:szCs w:val="24"/>
        </w:rPr>
        <w:t xml:space="preserve"> </w:t>
      </w:r>
      <w:r w:rsidRPr="007A069A">
        <w:rPr>
          <w:rFonts w:ascii="Times New Roman" w:hAnsi="Times New Roman"/>
          <w:bCs/>
          <w:sz w:val="24"/>
          <w:szCs w:val="24"/>
        </w:rPr>
        <w:t>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9.4.1.3.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1" w:name="bookmark172"/>
      <w:bookmarkEnd w:id="151"/>
      <w:r w:rsidRPr="007A069A">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2" w:name="bookmark173"/>
      <w:bookmarkEnd w:id="152"/>
      <w:proofErr w:type="gramStart"/>
      <w:r w:rsidRPr="007A069A">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7A069A">
        <w:rPr>
          <w:rFonts w:ascii="Times New Roman" w:hAnsi="Times New Roman"/>
          <w:bCs/>
          <w:sz w:val="24"/>
          <w:szCs w:val="24"/>
        </w:rPr>
        <w:t xml:space="preserve"> </w:t>
      </w:r>
      <w:r w:rsidRPr="007A069A">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7A069A">
        <w:rPr>
          <w:rFonts w:ascii="Times New Roman" w:hAnsi="Times New Roman"/>
          <w:bCs/>
          <w:sz w:val="24"/>
          <w:szCs w:val="24"/>
        </w:rPr>
        <w:t xml:space="preserve"> </w:t>
      </w:r>
      <w:r w:rsidRPr="007A069A">
        <w:rPr>
          <w:rFonts w:ascii="Times New Roman" w:hAnsi="Times New Roman"/>
          <w:bCs/>
          <w:sz w:val="24"/>
          <w:szCs w:val="24"/>
        </w:rPr>
        <w:t>и без опоры, а также с использованием языковой, в том числе контекстуальной, догадки (объём текста/текстов для чтения – до 130 слов).</w:t>
      </w:r>
      <w:proofErr w:type="gramEnd"/>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9.4.1.4.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3" w:name="bookmark174"/>
      <w:bookmarkEnd w:id="153"/>
      <w:r w:rsidRPr="007A069A">
        <w:rPr>
          <w:rFonts w:ascii="Times New Roman" w:hAnsi="Times New Roman"/>
          <w:bCs/>
          <w:sz w:val="24"/>
          <w:szCs w:val="24"/>
        </w:rPr>
        <w:t>заполнять анкеты и формуляры с указанием личной информации:</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имя, фамилия, возраст, страна проживания, любимые занятия </w:t>
      </w:r>
      <w:r w:rsidR="005D7C98" w:rsidRPr="007A069A">
        <w:rPr>
          <w:rFonts w:ascii="Times New Roman" w:hAnsi="Times New Roman"/>
          <w:bCs/>
          <w:sz w:val="24"/>
          <w:szCs w:val="24"/>
        </w:rPr>
        <w:t>и другие</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4" w:name="bookmark175"/>
      <w:bookmarkEnd w:id="154"/>
      <w:r w:rsidRPr="007A069A">
        <w:rPr>
          <w:rFonts w:ascii="Times New Roman" w:hAnsi="Times New Roman"/>
          <w:bCs/>
          <w:sz w:val="24"/>
          <w:szCs w:val="24"/>
        </w:rPr>
        <w:t xml:space="preserve">писать </w:t>
      </w:r>
      <w:r w:rsidR="00EF621F" w:rsidRPr="007A069A">
        <w:rPr>
          <w:rFonts w:ascii="Times New Roman" w:hAnsi="Times New Roman"/>
          <w:bCs/>
          <w:sz w:val="24"/>
          <w:szCs w:val="24"/>
        </w:rPr>
        <w:t>с использованием образца</w:t>
      </w:r>
      <w:r w:rsidRPr="007A069A">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5" w:name="bookmark176"/>
      <w:bookmarkEnd w:id="155"/>
      <w:r w:rsidRPr="007A069A">
        <w:rPr>
          <w:rFonts w:ascii="Times New Roman" w:hAnsi="Times New Roman"/>
          <w:bCs/>
          <w:sz w:val="24"/>
          <w:szCs w:val="24"/>
        </w:rPr>
        <w:t>создавать подписи к иллюстрациям с пояснением, что на них изображено.</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9.4.2.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9.4.2.1.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6" w:name="bookmark177"/>
      <w:bookmarkEnd w:id="156"/>
      <w:r w:rsidRPr="007A069A">
        <w:rPr>
          <w:rFonts w:ascii="Times New Roman" w:hAnsi="Times New Roman"/>
          <w:bCs/>
          <w:sz w:val="24"/>
          <w:szCs w:val="24"/>
        </w:rPr>
        <w:t>применять правила чтения гласных в третьем типе слога (гласная + r);</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7" w:name="bookmark178"/>
      <w:bookmarkEnd w:id="157"/>
      <w:r w:rsidRPr="007A069A">
        <w:rPr>
          <w:rFonts w:ascii="Times New Roman" w:hAnsi="Times New Roman"/>
          <w:bCs/>
          <w:sz w:val="24"/>
          <w:szCs w:val="24"/>
        </w:rPr>
        <w:t>применять правила чтения сложных сочетаний букв (например, -tion, -ight)</w:t>
      </w:r>
      <w:r w:rsidR="00933CAF" w:rsidRPr="007A069A">
        <w:rPr>
          <w:rFonts w:ascii="Times New Roman" w:hAnsi="Times New Roman"/>
          <w:bCs/>
          <w:sz w:val="24"/>
          <w:szCs w:val="24"/>
        </w:rPr>
        <w:t xml:space="preserve"> </w:t>
      </w:r>
      <w:r w:rsidRPr="007A069A">
        <w:rPr>
          <w:rFonts w:ascii="Times New Roman" w:hAnsi="Times New Roman"/>
          <w:bCs/>
          <w:sz w:val="24"/>
          <w:szCs w:val="24"/>
        </w:rPr>
        <w:t>в односложных, двусложных и многосложных словах (international, night);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8" w:name="bookmark179"/>
      <w:bookmarkEnd w:id="158"/>
      <w:r w:rsidRPr="007A069A">
        <w:rPr>
          <w:rFonts w:ascii="Times New Roman" w:hAnsi="Times New Roman"/>
          <w:bCs/>
          <w:sz w:val="24"/>
          <w:szCs w:val="24"/>
        </w:rPr>
        <w:t>читать новые слова согласно основным правилам чтения;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59" w:name="bookmark180"/>
      <w:bookmarkEnd w:id="159"/>
      <w:r w:rsidRPr="007A069A">
        <w:rPr>
          <w:rFonts w:ascii="Times New Roman" w:hAnsi="Times New Roman"/>
          <w:bCs/>
          <w:sz w:val="24"/>
          <w:szCs w:val="24"/>
        </w:rPr>
        <w:t>различать на слух и правильно произносить слова и фразы/предложения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их ритмико-интонационных особенностей.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9.4.2.2.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0" w:name="bookmark181"/>
      <w:bookmarkEnd w:id="160"/>
      <w:r w:rsidRPr="007A069A">
        <w:rPr>
          <w:rFonts w:ascii="Times New Roman" w:hAnsi="Times New Roman"/>
          <w:bCs/>
          <w:sz w:val="24"/>
          <w:szCs w:val="24"/>
        </w:rPr>
        <w:t>правильно писать изученные слова;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1" w:name="bookmark182"/>
      <w:bookmarkEnd w:id="161"/>
      <w:r w:rsidRPr="007A069A">
        <w:rPr>
          <w:rFonts w:ascii="Times New Roman" w:hAnsi="Times New Roman"/>
          <w:bCs/>
          <w:sz w:val="24"/>
          <w:szCs w:val="24"/>
        </w:rPr>
        <w:t>правильно расставлять знаки препинания (точка, вопросительный</w:t>
      </w:r>
      <w:r w:rsidR="00933CAF" w:rsidRPr="007A069A">
        <w:rPr>
          <w:rFonts w:ascii="Times New Roman" w:hAnsi="Times New Roman"/>
          <w:bCs/>
          <w:sz w:val="24"/>
          <w:szCs w:val="24"/>
        </w:rPr>
        <w:t xml:space="preserve"> </w:t>
      </w:r>
      <w:r w:rsidRPr="007A069A">
        <w:rPr>
          <w:rFonts w:ascii="Times New Roman" w:hAnsi="Times New Roman"/>
          <w:bCs/>
          <w:sz w:val="24"/>
          <w:szCs w:val="24"/>
        </w:rPr>
        <w:t>и восклицательный знаки в конце предложения, апостроф).</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9.4.2.3.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2" w:name="bookmark183"/>
      <w:bookmarkEnd w:id="162"/>
      <w:r w:rsidRPr="007A069A">
        <w:rPr>
          <w:rFonts w:ascii="Times New Roman" w:hAnsi="Times New Roman"/>
          <w:bCs/>
          <w:sz w:val="24"/>
          <w:szCs w:val="24"/>
        </w:rPr>
        <w:t>распознавать и употреблять в устной и письменной речи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350 лексических единиц (слов, словосочетаний, речевых клише), включая</w:t>
      </w:r>
      <w:r w:rsidR="00933CAF" w:rsidRPr="007A069A">
        <w:rPr>
          <w:rFonts w:ascii="Times New Roman" w:hAnsi="Times New Roman"/>
          <w:bCs/>
          <w:sz w:val="24"/>
          <w:szCs w:val="24"/>
        </w:rPr>
        <w:t xml:space="preserve"> </w:t>
      </w:r>
      <w:r w:rsidRPr="007A069A">
        <w:rPr>
          <w:rFonts w:ascii="Times New Roman" w:hAnsi="Times New Roman"/>
          <w:bCs/>
          <w:sz w:val="24"/>
          <w:szCs w:val="24"/>
        </w:rPr>
        <w:t>200 лексических единиц, освоенных на первом году обучения;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3" w:name="bookmark184"/>
      <w:bookmarkEnd w:id="163"/>
      <w:r w:rsidRPr="007A069A">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7A069A">
        <w:rPr>
          <w:rFonts w:ascii="Times New Roman" w:hAnsi="Times New Roman"/>
          <w:bCs/>
          <w:sz w:val="24"/>
          <w:szCs w:val="24"/>
        </w:rPr>
        <w:t xml:space="preserve"> </w:t>
      </w:r>
      <w:r w:rsidRPr="007A069A">
        <w:rPr>
          <w:rFonts w:ascii="Times New Roman" w:hAnsi="Times New Roman"/>
          <w:bCs/>
          <w:sz w:val="24"/>
          <w:szCs w:val="24"/>
        </w:rPr>
        <w:t>и словосложения (football, snowman).</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157.</w:t>
      </w:r>
      <w:r w:rsidR="00254300" w:rsidRPr="007A069A">
        <w:rPr>
          <w:rFonts w:ascii="Times New Roman" w:hAnsi="Times New Roman"/>
          <w:bCs/>
          <w:sz w:val="24"/>
          <w:szCs w:val="24"/>
        </w:rPr>
        <w:t>9.4.2.4.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4" w:name="bookmark185"/>
      <w:bookmarkEnd w:id="164"/>
      <w:r w:rsidRPr="007A069A">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5" w:name="bookmark186"/>
      <w:bookmarkEnd w:id="165"/>
      <w:proofErr w:type="gramStart"/>
      <w:r w:rsidRPr="007A069A">
        <w:rPr>
          <w:rFonts w:ascii="Times New Roman" w:hAnsi="Times New Roman"/>
          <w:bCs/>
          <w:sz w:val="24"/>
          <w:szCs w:val="24"/>
        </w:rPr>
        <w:t>распознавать и употреблять в устной и письменной речи 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начальным There + to be в Past Simple Tense (There was a bridge across the river.</w:t>
      </w:r>
      <w:proofErr w:type="gramEnd"/>
      <w:r w:rsidRPr="007A069A">
        <w:rPr>
          <w:rFonts w:ascii="Times New Roman" w:hAnsi="Times New Roman"/>
          <w:bCs/>
          <w:sz w:val="24"/>
          <w:szCs w:val="24"/>
        </w:rPr>
        <w:t xml:space="preserve"> </w:t>
      </w:r>
      <w:proofErr w:type="gramStart"/>
      <w:r w:rsidRPr="007A069A">
        <w:rPr>
          <w:rFonts w:ascii="Times New Roman" w:hAnsi="Times New Roman"/>
          <w:bCs/>
          <w:sz w:val="24"/>
          <w:szCs w:val="24"/>
        </w:rPr>
        <w:t>There were mountains in the south.);</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6" w:name="bookmark187"/>
      <w:bookmarkEnd w:id="166"/>
      <w:r w:rsidRPr="007A069A">
        <w:rPr>
          <w:rFonts w:ascii="Times New Roman" w:hAnsi="Times New Roman"/>
          <w:bCs/>
          <w:sz w:val="24"/>
          <w:szCs w:val="24"/>
        </w:rPr>
        <w:t>распознавать и употреблять в устной и письменной речи конструкции</w:t>
      </w:r>
      <w:r w:rsidR="00933CAF" w:rsidRPr="007A069A">
        <w:rPr>
          <w:rFonts w:ascii="Times New Roman" w:hAnsi="Times New Roman"/>
          <w:bCs/>
          <w:sz w:val="24"/>
          <w:szCs w:val="24"/>
        </w:rPr>
        <w:t xml:space="preserve"> </w:t>
      </w:r>
      <w:r w:rsidRPr="007A069A">
        <w:rPr>
          <w:rFonts w:ascii="Times New Roman" w:hAnsi="Times New Roman"/>
          <w:bCs/>
          <w:sz w:val="24"/>
          <w:szCs w:val="24"/>
        </w:rPr>
        <w:t>с глаголами на -ing: to like/enjoy doing something;</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7" w:name="bookmark188"/>
      <w:bookmarkEnd w:id="167"/>
      <w:r w:rsidRPr="007A069A">
        <w:rPr>
          <w:rFonts w:ascii="Times New Roman" w:hAnsi="Times New Roman"/>
          <w:bCs/>
          <w:sz w:val="24"/>
          <w:szCs w:val="24"/>
        </w:rPr>
        <w:t>распознавать и употреблять в устной и письменной речи конструкцию I’d like to ...;</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8" w:name="bookmark189"/>
      <w:bookmarkEnd w:id="168"/>
      <w:r w:rsidRPr="007A069A">
        <w:rPr>
          <w:rFonts w:ascii="Times New Roman" w:hAnsi="Times New Roman"/>
          <w:bCs/>
          <w:sz w:val="24"/>
          <w:szCs w:val="24"/>
        </w:rPr>
        <w:t>распознавать и употреблять в устной и письменной речи правильные</w:t>
      </w:r>
      <w:r w:rsidR="00933CAF" w:rsidRPr="007A069A">
        <w:rPr>
          <w:rFonts w:ascii="Times New Roman" w:hAnsi="Times New Roman"/>
          <w:bCs/>
          <w:sz w:val="24"/>
          <w:szCs w:val="24"/>
        </w:rPr>
        <w:t xml:space="preserve"> </w:t>
      </w:r>
      <w:r w:rsidRPr="007A069A">
        <w:rPr>
          <w:rFonts w:ascii="Times New Roman" w:hAnsi="Times New Roman"/>
          <w:bCs/>
          <w:sz w:val="24"/>
          <w:szCs w:val="24"/>
        </w:rPr>
        <w:t>и неправильные глаголы в Past Simple Tense в повествовательных (утвердительных</w:t>
      </w:r>
      <w:r w:rsidR="00933CAF" w:rsidRPr="007A069A">
        <w:rPr>
          <w:rFonts w:ascii="Times New Roman" w:hAnsi="Times New Roman"/>
          <w:bCs/>
          <w:sz w:val="24"/>
          <w:szCs w:val="24"/>
        </w:rPr>
        <w:t xml:space="preserve"> </w:t>
      </w:r>
      <w:r w:rsidRPr="007A069A">
        <w:rPr>
          <w:rFonts w:ascii="Times New Roman" w:hAnsi="Times New Roman"/>
          <w:bCs/>
          <w:sz w:val="24"/>
          <w:szCs w:val="24"/>
        </w:rPr>
        <w:t>и отрицательных) и вопросительных (общий и специальный вопрос) предложениях;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69" w:name="bookmark190"/>
      <w:bookmarkEnd w:id="169"/>
      <w:r w:rsidRPr="007A069A">
        <w:rPr>
          <w:rFonts w:ascii="Times New Roman" w:hAnsi="Times New Roman"/>
          <w:bCs/>
          <w:sz w:val="24"/>
          <w:szCs w:val="24"/>
        </w:rPr>
        <w:t>распознавать и употреблять в устной и письменной речи существительные</w:t>
      </w:r>
      <w:r w:rsidR="00933CAF" w:rsidRPr="007A069A">
        <w:rPr>
          <w:rFonts w:ascii="Times New Roman" w:hAnsi="Times New Roman"/>
          <w:bCs/>
          <w:sz w:val="24"/>
          <w:szCs w:val="24"/>
        </w:rPr>
        <w:t xml:space="preserve"> </w:t>
      </w:r>
      <w:r w:rsidRPr="007A069A">
        <w:rPr>
          <w:rFonts w:ascii="Times New Roman" w:hAnsi="Times New Roman"/>
          <w:bCs/>
          <w:sz w:val="24"/>
          <w:szCs w:val="24"/>
        </w:rPr>
        <w:t>в притяжательном падеже (Possessive Case);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0" w:name="bookmark191"/>
      <w:bookmarkEnd w:id="170"/>
      <w:r w:rsidRPr="007A069A">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1" w:name="bookmark192"/>
      <w:bookmarkEnd w:id="171"/>
      <w:r w:rsidRPr="007A069A">
        <w:rPr>
          <w:rFonts w:ascii="Times New Roman" w:hAnsi="Times New Roman"/>
          <w:bCs/>
          <w:sz w:val="24"/>
          <w:szCs w:val="24"/>
        </w:rPr>
        <w:t>распознавать и употреблять в устной и письменной речи наречия частотности usually, often;</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2" w:name="bookmark193"/>
      <w:bookmarkEnd w:id="172"/>
      <w:r w:rsidRPr="007A069A">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3" w:name="bookmark194"/>
      <w:bookmarkEnd w:id="173"/>
      <w:r w:rsidRPr="007A069A">
        <w:rPr>
          <w:rFonts w:ascii="Times New Roman" w:hAnsi="Times New Roman"/>
          <w:bCs/>
          <w:sz w:val="24"/>
          <w:szCs w:val="24"/>
        </w:rPr>
        <w:t>распознавать и употреблять в устной и письменной речи указательные местоимения that – those;</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4" w:name="bookmark195"/>
      <w:bookmarkEnd w:id="174"/>
      <w:r w:rsidRPr="007A069A">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5" w:name="bookmark196"/>
      <w:bookmarkEnd w:id="175"/>
      <w:r w:rsidRPr="007A069A">
        <w:rPr>
          <w:rFonts w:ascii="Times New Roman" w:hAnsi="Times New Roman"/>
          <w:bCs/>
          <w:sz w:val="24"/>
          <w:szCs w:val="24"/>
        </w:rPr>
        <w:t>распознавать и употреблять в устной и письменной речи вопросительные слова when, whose, why;</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6" w:name="bookmark197"/>
      <w:bookmarkEnd w:id="176"/>
      <w:r w:rsidRPr="007A069A">
        <w:rPr>
          <w:rFonts w:ascii="Times New Roman" w:hAnsi="Times New Roman"/>
          <w:bCs/>
          <w:sz w:val="24"/>
          <w:szCs w:val="24"/>
        </w:rPr>
        <w:t>распознавать и употреблять в устной и письменной речи количественные числительные (13–100);</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7" w:name="bookmark198"/>
      <w:bookmarkEnd w:id="177"/>
      <w:r w:rsidRPr="007A069A">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8" w:name="bookmark199"/>
      <w:bookmarkEnd w:id="178"/>
      <w:r w:rsidRPr="007A069A">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79" w:name="bookmark200"/>
      <w:bookmarkEnd w:id="179"/>
      <w:r w:rsidRPr="007A069A">
        <w:rPr>
          <w:rFonts w:ascii="Times New Roman" w:hAnsi="Times New Roman"/>
          <w:bCs/>
          <w:sz w:val="24"/>
          <w:szCs w:val="24"/>
        </w:rPr>
        <w:t>распознавать и употреблять в устной и письменной речи предлоги места next to, in front of, behind;</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0" w:name="bookmark201"/>
      <w:bookmarkEnd w:id="180"/>
      <w:r w:rsidRPr="007A069A">
        <w:rPr>
          <w:rFonts w:ascii="Times New Roman" w:hAnsi="Times New Roman"/>
          <w:bCs/>
          <w:sz w:val="24"/>
          <w:szCs w:val="24"/>
        </w:rPr>
        <w:t>распознавать и употреблять в устной и письменной речи предлоги времени:</w:t>
      </w:r>
      <w:r w:rsidR="00933CAF" w:rsidRPr="007A069A">
        <w:rPr>
          <w:rFonts w:ascii="Times New Roman" w:hAnsi="Times New Roman"/>
          <w:bCs/>
          <w:sz w:val="24"/>
          <w:szCs w:val="24"/>
        </w:rPr>
        <w:t xml:space="preserve"> </w:t>
      </w:r>
      <w:r w:rsidRPr="007A069A">
        <w:rPr>
          <w:rFonts w:ascii="Times New Roman" w:hAnsi="Times New Roman"/>
          <w:bCs/>
          <w:sz w:val="24"/>
          <w:szCs w:val="24"/>
        </w:rPr>
        <w:t>at, in, on в выражениях at 4 o’clock, in the morning, on Monday.</w:t>
      </w:r>
      <w:bookmarkStart w:id="181" w:name="bookmark202"/>
      <w:bookmarkStart w:id="182" w:name="bookmark203"/>
      <w:bookmarkStart w:id="183" w:name="bookmark204"/>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9.4.3. Социокультурные знания и умения</w:t>
      </w:r>
      <w:bookmarkEnd w:id="181"/>
      <w:bookmarkEnd w:id="182"/>
      <w:bookmarkEnd w:id="183"/>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4" w:name="bookmark205"/>
      <w:bookmarkEnd w:id="184"/>
      <w:proofErr w:type="gramStart"/>
      <w:r w:rsidRPr="007A069A">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5" w:name="bookmark206"/>
      <w:bookmarkEnd w:id="185"/>
      <w:r w:rsidRPr="007A069A">
        <w:rPr>
          <w:rFonts w:ascii="Times New Roman" w:hAnsi="Times New Roman"/>
          <w:bCs/>
          <w:sz w:val="24"/>
          <w:szCs w:val="24"/>
        </w:rPr>
        <w:t>кратко представлять свою страну и страну/страны изучаемого языка</w:t>
      </w:r>
      <w:r w:rsidR="00933CAF" w:rsidRPr="007A069A">
        <w:rPr>
          <w:rFonts w:ascii="Times New Roman" w:hAnsi="Times New Roman"/>
          <w:bCs/>
          <w:sz w:val="24"/>
          <w:szCs w:val="24"/>
        </w:rPr>
        <w:t xml:space="preserve"> </w:t>
      </w:r>
      <w:r w:rsidRPr="007A069A">
        <w:rPr>
          <w:rFonts w:ascii="Times New Roman" w:hAnsi="Times New Roman"/>
          <w:bCs/>
          <w:sz w:val="24"/>
          <w:szCs w:val="24"/>
        </w:rPr>
        <w:t>на английском языке.</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bookmarkStart w:id="186" w:name="bookmark207"/>
      <w:bookmarkEnd w:id="186"/>
      <w:r w:rsidRPr="007A069A">
        <w:rPr>
          <w:rFonts w:ascii="Times New Roman" w:hAnsi="Times New Roman"/>
          <w:bCs/>
          <w:sz w:val="24"/>
          <w:szCs w:val="24"/>
        </w:rPr>
        <w:t>157.</w:t>
      </w:r>
      <w:r w:rsidR="00254300" w:rsidRPr="007A069A">
        <w:rPr>
          <w:rFonts w:ascii="Times New Roman" w:hAnsi="Times New Roman"/>
          <w:bCs/>
          <w:sz w:val="24"/>
          <w:szCs w:val="24"/>
        </w:rPr>
        <w:t xml:space="preserve">9.5. К концу обучения в 4 классе </w:t>
      </w:r>
      <w:proofErr w:type="gramStart"/>
      <w:r w:rsidR="00254300" w:rsidRPr="007A069A">
        <w:rPr>
          <w:rFonts w:ascii="Times New Roman" w:hAnsi="Times New Roman"/>
          <w:bCs/>
          <w:sz w:val="24"/>
          <w:szCs w:val="24"/>
        </w:rPr>
        <w:t>обучающийся</w:t>
      </w:r>
      <w:proofErr w:type="gramEnd"/>
      <w:r w:rsidR="00254300" w:rsidRPr="007A069A">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9.5.1. Коммуникативные умения.</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9.5.1.1. Говорение: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7" w:name="bookmark208"/>
      <w:bookmarkEnd w:id="187"/>
      <w:r w:rsidRPr="007A069A">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зрительных опор</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8" w:name="bookmark209"/>
      <w:bookmarkEnd w:id="188"/>
      <w:r w:rsidRPr="007A069A">
        <w:rPr>
          <w:rFonts w:ascii="Times New Roman" w:hAnsi="Times New Roman"/>
          <w:bCs/>
          <w:sz w:val="24"/>
          <w:szCs w:val="24"/>
        </w:rPr>
        <w:t xml:space="preserve">вести диалог – разговор по телефону </w:t>
      </w:r>
      <w:r w:rsidR="00EF621F" w:rsidRPr="007A069A">
        <w:rPr>
          <w:rFonts w:ascii="Times New Roman" w:hAnsi="Times New Roman"/>
          <w:bCs/>
          <w:sz w:val="24"/>
          <w:szCs w:val="24"/>
        </w:rPr>
        <w:t>с использованием картинок, фотографий и (или) ключевых слов</w:t>
      </w:r>
      <w:r w:rsidRPr="007A069A">
        <w:rPr>
          <w:rFonts w:ascii="Times New Roman" w:hAnsi="Times New Roman"/>
          <w:bCs/>
          <w:sz w:val="24"/>
          <w:szCs w:val="24"/>
        </w:rPr>
        <w:t xml:space="preserve"> в стандартных ситуациях неофициального общения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норм речевого этикета в объёме не менее 4–5 реплик со стороны каждого собеседника;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89" w:name="bookmark210"/>
      <w:bookmarkEnd w:id="189"/>
      <w:r w:rsidRPr="007A069A">
        <w:rPr>
          <w:rFonts w:ascii="Times New Roman" w:hAnsi="Times New Roman"/>
          <w:bCs/>
          <w:sz w:val="24"/>
          <w:szCs w:val="24"/>
        </w:rPr>
        <w:lastRenderedPageBreak/>
        <w:t xml:space="preserve">создавать устные связные монологические высказывания (описание, рассуждение; повествование/сообщение) с вербальными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0" w:name="bookmark211"/>
      <w:bookmarkEnd w:id="190"/>
      <w:r w:rsidRPr="007A069A">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1" w:name="bookmark212"/>
      <w:bookmarkEnd w:id="191"/>
      <w:r w:rsidRPr="007A069A">
        <w:rPr>
          <w:rFonts w:ascii="Times New Roman" w:hAnsi="Times New Roman"/>
          <w:bCs/>
          <w:sz w:val="24"/>
          <w:szCs w:val="24"/>
        </w:rPr>
        <w:t xml:space="preserve">передавать основное содержание прочитанного текста с вербальными </w:t>
      </w:r>
      <w:r w:rsidR="00267097" w:rsidRPr="007A069A">
        <w:rPr>
          <w:rFonts w:ascii="Times New Roman" w:hAnsi="Times New Roman"/>
          <w:bCs/>
          <w:sz w:val="24"/>
          <w:szCs w:val="24"/>
        </w:rPr>
        <w:t>и (или)</w:t>
      </w:r>
      <w:r w:rsidRPr="007A069A">
        <w:rPr>
          <w:rFonts w:ascii="Times New Roman" w:hAnsi="Times New Roman"/>
          <w:bCs/>
          <w:sz w:val="24"/>
          <w:szCs w:val="24"/>
        </w:rPr>
        <w:t xml:space="preserve"> зрительными опорами в объёме не менее 4–5 фраз.</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2" w:name="bookmark213"/>
      <w:bookmarkEnd w:id="192"/>
      <w:r w:rsidRPr="007A069A">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в объёме не менее 4–5 фраз.</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9.5.1.2. Аудирование: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3" w:name="bookmark214"/>
      <w:bookmarkEnd w:id="193"/>
      <w:r w:rsidRPr="007A069A">
        <w:rPr>
          <w:rFonts w:ascii="Times New Roman" w:hAnsi="Times New Roman"/>
          <w:bCs/>
          <w:sz w:val="24"/>
          <w:szCs w:val="24"/>
        </w:rPr>
        <w:t xml:space="preserve">воспринимать на слух и понимать речь учителя и </w:t>
      </w:r>
      <w:r w:rsidR="00546BBC" w:rsidRPr="007A069A">
        <w:rPr>
          <w:rFonts w:ascii="Times New Roman" w:hAnsi="Times New Roman"/>
          <w:bCs/>
          <w:sz w:val="24"/>
          <w:szCs w:val="24"/>
        </w:rPr>
        <w:t>других обучающихся</w:t>
      </w:r>
      <w:r w:rsidRPr="007A069A">
        <w:rPr>
          <w:rFonts w:ascii="Times New Roman" w:hAnsi="Times New Roman"/>
          <w:bCs/>
          <w:sz w:val="24"/>
          <w:szCs w:val="24"/>
        </w:rPr>
        <w:t xml:space="preserve">, вербально/невербально реагировать на </w:t>
      </w:r>
      <w:proofErr w:type="gramStart"/>
      <w:r w:rsidRPr="007A069A">
        <w:rPr>
          <w:rFonts w:ascii="Times New Roman" w:hAnsi="Times New Roman"/>
          <w:bCs/>
          <w:sz w:val="24"/>
          <w:szCs w:val="24"/>
        </w:rPr>
        <w:t>услышанное</w:t>
      </w:r>
      <w:proofErr w:type="gramEnd"/>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4" w:name="bookmark215"/>
      <w:bookmarkEnd w:id="194"/>
      <w:proofErr w:type="gramStart"/>
      <w:r w:rsidRPr="007A069A">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7A069A">
        <w:rPr>
          <w:rFonts w:ascii="Times New Roman" w:hAnsi="Times New Roman"/>
          <w:bCs/>
          <w:sz w:val="24"/>
          <w:szCs w:val="24"/>
        </w:rPr>
        <w:t xml:space="preserve"> </w:t>
      </w:r>
      <w:r w:rsidRPr="007A069A">
        <w:rPr>
          <w:rFonts w:ascii="Times New Roman" w:hAnsi="Times New Roman"/>
          <w:bCs/>
          <w:sz w:val="24"/>
          <w:szCs w:val="24"/>
        </w:rPr>
        <w:t>для аудирования – до 1 минуты).</w:t>
      </w:r>
      <w:proofErr w:type="gramEnd"/>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9.5.1.3. Смысловое чтение:</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5" w:name="bookmark216"/>
      <w:bookmarkEnd w:id="195"/>
      <w:r w:rsidRPr="007A069A">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6" w:name="bookmark217"/>
      <w:bookmarkEnd w:id="196"/>
      <w:proofErr w:type="gramStart"/>
      <w:r w:rsidRPr="007A069A">
        <w:rPr>
          <w:rFonts w:ascii="Times New Roman" w:hAnsi="Times New Roman"/>
          <w:bCs/>
          <w:sz w:val="24"/>
          <w:szCs w:val="24"/>
        </w:rPr>
        <w:t>читать про себя тексты, содержащие отдельные незнакомые слова,</w:t>
      </w:r>
      <w:r w:rsidR="00933CAF" w:rsidRPr="007A069A">
        <w:rPr>
          <w:rFonts w:ascii="Times New Roman" w:hAnsi="Times New Roman"/>
          <w:bCs/>
          <w:sz w:val="24"/>
          <w:szCs w:val="24"/>
        </w:rPr>
        <w:t xml:space="preserve"> </w:t>
      </w:r>
      <w:r w:rsidRPr="007A069A">
        <w:rPr>
          <w:rFonts w:ascii="Times New Roman" w:hAnsi="Times New Roman"/>
          <w:bCs/>
          <w:sz w:val="24"/>
          <w:szCs w:val="24"/>
        </w:rPr>
        <w:t>с различной глубиной проникновения в их содержание в зависимости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от поставленной коммуникативной задачи: с пониманием основного содержания,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пониманием запрашиваемой информации, со зрительной опорой и без опоры,</w:t>
      </w:r>
      <w:r w:rsidR="00933CAF" w:rsidRPr="007A069A">
        <w:rPr>
          <w:rFonts w:ascii="Times New Roman" w:hAnsi="Times New Roman"/>
          <w:bCs/>
          <w:sz w:val="24"/>
          <w:szCs w:val="24"/>
        </w:rPr>
        <w:t xml:space="preserve"> </w:t>
      </w:r>
      <w:r w:rsidRPr="007A069A">
        <w:rPr>
          <w:rFonts w:ascii="Times New Roman" w:hAnsi="Times New Roman"/>
          <w:bCs/>
          <w:sz w:val="24"/>
          <w:szCs w:val="24"/>
        </w:rPr>
        <w:t>с использованием языковой, в том числе контекстуальной, догадки (объём текста/текстов для чтения – до 160 слов;</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7" w:name="bookmark218"/>
      <w:bookmarkEnd w:id="197"/>
      <w:r w:rsidRPr="007A069A">
        <w:rPr>
          <w:rFonts w:ascii="Times New Roman" w:hAnsi="Times New Roman"/>
          <w:bCs/>
          <w:sz w:val="24"/>
          <w:szCs w:val="24"/>
        </w:rPr>
        <w:t>прогнозировать содержание текста на основе заголовка;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8" w:name="bookmark219"/>
      <w:bookmarkEnd w:id="198"/>
      <w:r w:rsidRPr="007A069A">
        <w:rPr>
          <w:rFonts w:ascii="Times New Roman" w:hAnsi="Times New Roman"/>
          <w:bCs/>
          <w:sz w:val="24"/>
          <w:szCs w:val="24"/>
        </w:rPr>
        <w:t xml:space="preserve">читать про себя несплошные тексты (таблицы, диаграммы </w:t>
      </w:r>
      <w:r w:rsidR="005D7C98" w:rsidRPr="007A069A">
        <w:rPr>
          <w:rFonts w:ascii="Times New Roman" w:hAnsi="Times New Roman"/>
          <w:bCs/>
          <w:sz w:val="24"/>
          <w:szCs w:val="24"/>
        </w:rPr>
        <w:t>и другие</w:t>
      </w:r>
      <w:r w:rsidRPr="007A069A">
        <w:rPr>
          <w:rFonts w:ascii="Times New Roman" w:hAnsi="Times New Roman"/>
          <w:bCs/>
          <w:sz w:val="24"/>
          <w:szCs w:val="24"/>
        </w:rPr>
        <w:t>)</w:t>
      </w:r>
      <w:r w:rsidR="00933CAF" w:rsidRPr="007A069A">
        <w:rPr>
          <w:rFonts w:ascii="Times New Roman" w:hAnsi="Times New Roman"/>
          <w:bCs/>
          <w:sz w:val="24"/>
          <w:szCs w:val="24"/>
        </w:rPr>
        <w:t xml:space="preserve"> </w:t>
      </w:r>
      <w:r w:rsidRPr="007A069A">
        <w:rPr>
          <w:rFonts w:ascii="Times New Roman" w:hAnsi="Times New Roman"/>
          <w:bCs/>
          <w:sz w:val="24"/>
          <w:szCs w:val="24"/>
        </w:rPr>
        <w:t>и понимать представленную в них информацию.</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9.5.1.4. Письмо:</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199" w:name="bookmark220"/>
      <w:bookmarkEnd w:id="199"/>
      <w:r w:rsidRPr="007A069A">
        <w:rPr>
          <w:rFonts w:ascii="Times New Roman" w:hAnsi="Times New Roman"/>
          <w:bCs/>
          <w:sz w:val="24"/>
          <w:szCs w:val="24"/>
        </w:rPr>
        <w:t>заполнять анкеты и формуляры с указанием личной информации:</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имя, фамилия, возраст, место жительства (страна проживания, город), любимые занятия </w:t>
      </w:r>
      <w:r w:rsidR="005D7C98" w:rsidRPr="007A069A">
        <w:rPr>
          <w:rFonts w:ascii="Times New Roman" w:hAnsi="Times New Roman"/>
          <w:bCs/>
          <w:sz w:val="24"/>
          <w:szCs w:val="24"/>
        </w:rPr>
        <w:t>и другие</w:t>
      </w:r>
      <w:r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0" w:name="bookmark221"/>
      <w:bookmarkEnd w:id="200"/>
      <w:r w:rsidRPr="007A069A">
        <w:rPr>
          <w:rFonts w:ascii="Times New Roman" w:hAnsi="Times New Roman"/>
          <w:bCs/>
          <w:sz w:val="24"/>
          <w:szCs w:val="24"/>
        </w:rPr>
        <w:t xml:space="preserve">писать </w:t>
      </w:r>
      <w:r w:rsidR="00EF621F" w:rsidRPr="007A069A">
        <w:rPr>
          <w:rFonts w:ascii="Times New Roman" w:hAnsi="Times New Roman"/>
          <w:bCs/>
          <w:sz w:val="24"/>
          <w:szCs w:val="24"/>
        </w:rPr>
        <w:t>с использованием образца</w:t>
      </w:r>
      <w:r w:rsidRPr="007A069A">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1" w:name="bookmark222"/>
      <w:bookmarkEnd w:id="201"/>
      <w:r w:rsidRPr="007A069A">
        <w:rPr>
          <w:rFonts w:ascii="Times New Roman" w:hAnsi="Times New Roman"/>
          <w:bCs/>
          <w:sz w:val="24"/>
          <w:szCs w:val="24"/>
        </w:rPr>
        <w:t xml:space="preserve">писать </w:t>
      </w:r>
      <w:r w:rsidR="00EF621F" w:rsidRPr="007A069A">
        <w:rPr>
          <w:rFonts w:ascii="Times New Roman" w:hAnsi="Times New Roman"/>
          <w:bCs/>
          <w:sz w:val="24"/>
          <w:szCs w:val="24"/>
        </w:rPr>
        <w:t>с использованием образца</w:t>
      </w:r>
      <w:r w:rsidRPr="007A069A">
        <w:rPr>
          <w:rFonts w:ascii="Times New Roman" w:hAnsi="Times New Roman"/>
          <w:bCs/>
          <w:sz w:val="24"/>
          <w:szCs w:val="24"/>
        </w:rPr>
        <w:t xml:space="preserve"> электронное сообщение личного характера (объём сообщения – до 50 слов).</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9.5.2. Языковые знания и навыки.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9.5.2.1. Фонетическая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2" w:name="bookmark223"/>
      <w:bookmarkEnd w:id="202"/>
      <w:r w:rsidRPr="007A069A">
        <w:rPr>
          <w:rFonts w:ascii="Times New Roman" w:hAnsi="Times New Roman"/>
          <w:bCs/>
          <w:sz w:val="24"/>
          <w:szCs w:val="24"/>
        </w:rPr>
        <w:t>читать новые слова согласно основным правилам чтения;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3" w:name="bookmark224"/>
      <w:bookmarkEnd w:id="203"/>
      <w:r w:rsidRPr="007A069A">
        <w:rPr>
          <w:rFonts w:ascii="Times New Roman" w:hAnsi="Times New Roman"/>
          <w:bCs/>
          <w:sz w:val="24"/>
          <w:szCs w:val="24"/>
        </w:rPr>
        <w:t>различать на слух и правильно произносить слова и фразы/предложения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 соблюдением их ритмико-интонационных особенностей.</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9.5.2.2. Графика, орфография и пунктуация: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4" w:name="bookmark225"/>
      <w:bookmarkEnd w:id="204"/>
      <w:r w:rsidRPr="007A069A">
        <w:rPr>
          <w:rFonts w:ascii="Times New Roman" w:hAnsi="Times New Roman"/>
          <w:bCs/>
          <w:sz w:val="24"/>
          <w:szCs w:val="24"/>
        </w:rPr>
        <w:t>правильно писать изученные слова;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5" w:name="bookmark226"/>
      <w:bookmarkEnd w:id="205"/>
      <w:r w:rsidRPr="007A069A">
        <w:rPr>
          <w:rFonts w:ascii="Times New Roman" w:hAnsi="Times New Roman"/>
          <w:bCs/>
          <w:sz w:val="24"/>
          <w:szCs w:val="24"/>
        </w:rPr>
        <w:t>правильно расставлять знаки препинания (точка, вопросительный</w:t>
      </w:r>
      <w:r w:rsidR="00933CAF" w:rsidRPr="007A069A">
        <w:rPr>
          <w:rFonts w:ascii="Times New Roman" w:hAnsi="Times New Roman"/>
          <w:bCs/>
          <w:sz w:val="24"/>
          <w:szCs w:val="24"/>
        </w:rPr>
        <w:t xml:space="preserve"> </w:t>
      </w:r>
      <w:r w:rsidRPr="007A069A">
        <w:rPr>
          <w:rFonts w:ascii="Times New Roman" w:hAnsi="Times New Roman"/>
          <w:bCs/>
          <w:sz w:val="24"/>
          <w:szCs w:val="24"/>
        </w:rPr>
        <w:t>и восклицательный знаки в конце предложения, апостроф, запятая</w:t>
      </w:r>
      <w:r w:rsidR="00933CAF" w:rsidRPr="007A069A">
        <w:rPr>
          <w:rFonts w:ascii="Times New Roman" w:hAnsi="Times New Roman"/>
          <w:bCs/>
          <w:sz w:val="24"/>
          <w:szCs w:val="24"/>
        </w:rPr>
        <w:t xml:space="preserve"> </w:t>
      </w:r>
      <w:r w:rsidRPr="007A069A">
        <w:rPr>
          <w:rFonts w:ascii="Times New Roman" w:hAnsi="Times New Roman"/>
          <w:bCs/>
          <w:sz w:val="24"/>
          <w:szCs w:val="24"/>
        </w:rPr>
        <w:t>при перечислении).</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9.5.2.3. Лексическая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6" w:name="bookmark227"/>
      <w:bookmarkEnd w:id="206"/>
      <w:r w:rsidRPr="007A069A">
        <w:rPr>
          <w:rFonts w:ascii="Times New Roman" w:hAnsi="Times New Roman"/>
          <w:bCs/>
          <w:sz w:val="24"/>
          <w:szCs w:val="24"/>
        </w:rPr>
        <w:t>распознавать и употреблять в устной и письменной речи не менее</w:t>
      </w:r>
      <w:r w:rsidR="00933CAF" w:rsidRPr="007A069A">
        <w:rPr>
          <w:rFonts w:ascii="Times New Roman" w:hAnsi="Times New Roman"/>
          <w:bCs/>
          <w:sz w:val="24"/>
          <w:szCs w:val="24"/>
        </w:rPr>
        <w:t xml:space="preserve"> </w:t>
      </w:r>
      <w:r w:rsidRPr="007A069A">
        <w:rPr>
          <w:rFonts w:ascii="Times New Roman" w:hAnsi="Times New Roman"/>
          <w:bCs/>
          <w:sz w:val="24"/>
          <w:szCs w:val="24"/>
        </w:rPr>
        <w:t>500 лексических единиц (слов, словосочетаний, речевых клише), включая</w:t>
      </w:r>
      <w:r w:rsidR="00933CAF" w:rsidRPr="007A069A">
        <w:rPr>
          <w:rFonts w:ascii="Times New Roman" w:hAnsi="Times New Roman"/>
          <w:bCs/>
          <w:sz w:val="24"/>
          <w:szCs w:val="24"/>
        </w:rPr>
        <w:t xml:space="preserve"> </w:t>
      </w:r>
      <w:r w:rsidRPr="007A069A">
        <w:rPr>
          <w:rFonts w:ascii="Times New Roman" w:hAnsi="Times New Roman"/>
          <w:bCs/>
          <w:sz w:val="24"/>
          <w:szCs w:val="24"/>
        </w:rPr>
        <w:t>350 лексических единиц, освоенных в предшествующие годы обучения;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7" w:name="bookmark228"/>
      <w:bookmarkEnd w:id="207"/>
      <w:r w:rsidRPr="007A069A">
        <w:rPr>
          <w:rFonts w:ascii="Times New Roman" w:hAnsi="Times New Roman"/>
          <w:bCs/>
          <w:sz w:val="24"/>
          <w:szCs w:val="24"/>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9.5.2.4. Грамматическая сторона речи: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8" w:name="bookmark229"/>
      <w:bookmarkEnd w:id="208"/>
      <w:r w:rsidRPr="007A069A">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09" w:name="bookmark230"/>
      <w:bookmarkEnd w:id="209"/>
      <w:r w:rsidRPr="007A069A">
        <w:rPr>
          <w:rFonts w:ascii="Times New Roman" w:hAnsi="Times New Roman"/>
          <w:bCs/>
          <w:sz w:val="24"/>
          <w:szCs w:val="24"/>
        </w:rPr>
        <w:t>распознавать и употреблять в устной и письменной речи конструкцию</w:t>
      </w:r>
      <w:r w:rsidR="00933CAF" w:rsidRPr="007A069A">
        <w:rPr>
          <w:rFonts w:ascii="Times New Roman" w:hAnsi="Times New Roman"/>
          <w:bCs/>
          <w:sz w:val="24"/>
          <w:szCs w:val="24"/>
        </w:rPr>
        <w:t xml:space="preserve"> </w:t>
      </w:r>
      <w:r w:rsidRPr="007A069A">
        <w:rPr>
          <w:rFonts w:ascii="Times New Roman" w:hAnsi="Times New Roman"/>
          <w:bCs/>
          <w:sz w:val="24"/>
          <w:szCs w:val="24"/>
        </w:rPr>
        <w:t>to be going to и Future Simple Tense для выражения будущего действия;</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0" w:name="bookmark231"/>
      <w:bookmarkEnd w:id="210"/>
      <w:r w:rsidRPr="007A069A">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1" w:name="bookmark232"/>
      <w:bookmarkEnd w:id="211"/>
      <w:r w:rsidRPr="007A069A">
        <w:rPr>
          <w:rFonts w:ascii="Times New Roman" w:hAnsi="Times New Roman"/>
          <w:bCs/>
          <w:sz w:val="24"/>
          <w:szCs w:val="24"/>
        </w:rPr>
        <w:t>распознавать и употреблять в устной и письменной речи отрицательное местоимение no;</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2" w:name="bookmark233"/>
      <w:bookmarkEnd w:id="212"/>
      <w:r w:rsidRPr="007A069A">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3" w:name="bookmark234"/>
      <w:bookmarkEnd w:id="213"/>
      <w:r w:rsidRPr="007A069A">
        <w:rPr>
          <w:rFonts w:ascii="Times New Roman" w:hAnsi="Times New Roman"/>
          <w:bCs/>
          <w:sz w:val="24"/>
          <w:szCs w:val="24"/>
        </w:rPr>
        <w:t>распознавать и употреблять в устной и письменной речи наречия времени;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4" w:name="bookmark235"/>
      <w:bookmarkEnd w:id="214"/>
      <w:r w:rsidRPr="007A069A">
        <w:rPr>
          <w:rFonts w:ascii="Times New Roman" w:hAnsi="Times New Roman"/>
          <w:bCs/>
          <w:sz w:val="24"/>
          <w:szCs w:val="24"/>
        </w:rPr>
        <w:t>распознавать и употреблять в устной и письменной речи обозначение даты</w:t>
      </w:r>
      <w:r w:rsidR="00933CAF" w:rsidRPr="007A069A">
        <w:rPr>
          <w:rFonts w:ascii="Times New Roman" w:hAnsi="Times New Roman"/>
          <w:bCs/>
          <w:sz w:val="24"/>
          <w:szCs w:val="24"/>
        </w:rPr>
        <w:t xml:space="preserve"> </w:t>
      </w:r>
      <w:r w:rsidRPr="007A069A">
        <w:rPr>
          <w:rFonts w:ascii="Times New Roman" w:hAnsi="Times New Roman"/>
          <w:bCs/>
          <w:sz w:val="24"/>
          <w:szCs w:val="24"/>
        </w:rPr>
        <w:t>и года;</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5" w:name="bookmark236"/>
      <w:bookmarkEnd w:id="215"/>
      <w:r w:rsidRPr="007A069A">
        <w:rPr>
          <w:rFonts w:ascii="Times New Roman" w:hAnsi="Times New Roman"/>
          <w:bCs/>
          <w:sz w:val="24"/>
          <w:szCs w:val="24"/>
        </w:rPr>
        <w:t>распознавать и употреблять в устной и письменной речи обозначение времени.</w:t>
      </w:r>
      <w:bookmarkStart w:id="216" w:name="bookmark237"/>
      <w:bookmarkStart w:id="217" w:name="bookmark238"/>
      <w:bookmarkStart w:id="218" w:name="bookmark239"/>
    </w:p>
    <w:p w:rsidR="00254300" w:rsidRPr="007A069A" w:rsidRDefault="00492ADC"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157.</w:t>
      </w:r>
      <w:r w:rsidR="00254300" w:rsidRPr="007A069A">
        <w:rPr>
          <w:rFonts w:ascii="Times New Roman" w:hAnsi="Times New Roman"/>
          <w:bCs/>
          <w:sz w:val="24"/>
          <w:szCs w:val="24"/>
        </w:rPr>
        <w:t>9.5.3. Социокультурные знания и умения</w:t>
      </w:r>
      <w:bookmarkEnd w:id="216"/>
      <w:bookmarkEnd w:id="217"/>
      <w:bookmarkEnd w:id="218"/>
      <w:r w:rsidR="00254300" w:rsidRPr="007A069A">
        <w:rPr>
          <w:rFonts w:ascii="Times New Roman" w:hAnsi="Times New Roman"/>
          <w:bCs/>
          <w:sz w:val="24"/>
          <w:szCs w:val="24"/>
        </w:rPr>
        <w:t>:</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19" w:name="bookmark240"/>
      <w:bookmarkEnd w:id="219"/>
      <w:proofErr w:type="gramStart"/>
      <w:r w:rsidRPr="007A069A">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7A069A">
        <w:rPr>
          <w:rFonts w:ascii="Times New Roman" w:hAnsi="Times New Roman"/>
          <w:bCs/>
          <w:sz w:val="24"/>
          <w:szCs w:val="24"/>
        </w:rPr>
        <w:t xml:space="preserve"> </w:t>
      </w:r>
      <w:r w:rsidRPr="007A069A">
        <w:rPr>
          <w:rFonts w:ascii="Times New Roman" w:hAnsi="Times New Roman"/>
          <w:bCs/>
          <w:sz w:val="24"/>
          <w:szCs w:val="24"/>
        </w:rPr>
        <w:t>с днём рождения, Новым годом, Рождеством);</w:t>
      </w:r>
      <w:proofErr w:type="gramEnd"/>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20" w:name="bookmark241"/>
      <w:bookmarkEnd w:id="220"/>
      <w:r w:rsidRPr="007A069A">
        <w:rPr>
          <w:rFonts w:ascii="Times New Roman" w:hAnsi="Times New Roman"/>
          <w:bCs/>
          <w:sz w:val="24"/>
          <w:szCs w:val="24"/>
        </w:rPr>
        <w:t>знать названия родной страны и страны/стран изучаемого языка;</w:t>
      </w:r>
    </w:p>
    <w:p w:rsidR="00254300" w:rsidRPr="007A069A" w:rsidRDefault="00D241E0" w:rsidP="007A069A">
      <w:pPr>
        <w:widowControl/>
        <w:tabs>
          <w:tab w:val="left" w:pos="1134"/>
        </w:tabs>
        <w:spacing w:after="0" w:line="240" w:lineRule="auto"/>
        <w:ind w:firstLine="709"/>
        <w:jc w:val="both"/>
        <w:rPr>
          <w:rFonts w:ascii="Times New Roman" w:hAnsi="Times New Roman"/>
          <w:bCs/>
          <w:sz w:val="24"/>
          <w:szCs w:val="24"/>
        </w:rPr>
      </w:pPr>
      <w:bookmarkStart w:id="221" w:name="bookmark242"/>
      <w:bookmarkEnd w:id="221"/>
      <w:r w:rsidRPr="007A069A">
        <w:rPr>
          <w:rFonts w:ascii="Times New Roman" w:eastAsia="Times New Roman" w:hAnsi="Times New Roman"/>
          <w:sz w:val="24"/>
          <w:szCs w:val="24"/>
        </w:rPr>
        <w:t>иметь представление о</w:t>
      </w:r>
      <w:r w:rsidR="00254300" w:rsidRPr="007A069A">
        <w:rPr>
          <w:rFonts w:ascii="Times New Roman" w:hAnsi="Times New Roman"/>
          <w:bCs/>
          <w:sz w:val="24"/>
          <w:szCs w:val="24"/>
        </w:rPr>
        <w:t xml:space="preserve"> некоторых литературных персонажей;</w:t>
      </w:r>
    </w:p>
    <w:p w:rsidR="00254300" w:rsidRPr="007A069A" w:rsidRDefault="00D241E0" w:rsidP="007A069A">
      <w:pPr>
        <w:widowControl/>
        <w:tabs>
          <w:tab w:val="left" w:pos="1134"/>
        </w:tabs>
        <w:spacing w:after="0" w:line="240" w:lineRule="auto"/>
        <w:ind w:firstLine="709"/>
        <w:jc w:val="both"/>
        <w:rPr>
          <w:rFonts w:ascii="Times New Roman" w:hAnsi="Times New Roman"/>
          <w:bCs/>
          <w:sz w:val="24"/>
          <w:szCs w:val="24"/>
        </w:rPr>
      </w:pPr>
      <w:bookmarkStart w:id="222" w:name="bookmark243"/>
      <w:bookmarkEnd w:id="222"/>
      <w:r w:rsidRPr="007A069A">
        <w:rPr>
          <w:rFonts w:ascii="Times New Roman" w:eastAsia="Times New Roman" w:hAnsi="Times New Roman"/>
          <w:sz w:val="24"/>
          <w:szCs w:val="24"/>
        </w:rPr>
        <w:t>иметь представление о</w:t>
      </w:r>
      <w:r w:rsidR="00254300" w:rsidRPr="007A069A">
        <w:rPr>
          <w:rFonts w:ascii="Times New Roman" w:hAnsi="Times New Roman"/>
          <w:bCs/>
          <w:sz w:val="24"/>
          <w:szCs w:val="24"/>
        </w:rPr>
        <w:t xml:space="preserve"> небольши</w:t>
      </w:r>
      <w:r w:rsidRPr="007A069A">
        <w:rPr>
          <w:rFonts w:ascii="Times New Roman" w:hAnsi="Times New Roman"/>
          <w:bCs/>
          <w:sz w:val="24"/>
          <w:szCs w:val="24"/>
        </w:rPr>
        <w:t>х</w:t>
      </w:r>
      <w:r w:rsidR="00254300" w:rsidRPr="007A069A">
        <w:rPr>
          <w:rFonts w:ascii="Times New Roman" w:hAnsi="Times New Roman"/>
          <w:bCs/>
          <w:sz w:val="24"/>
          <w:szCs w:val="24"/>
        </w:rPr>
        <w:t xml:space="preserve"> произведения</w:t>
      </w:r>
      <w:r w:rsidRPr="007A069A">
        <w:rPr>
          <w:rFonts w:ascii="Times New Roman" w:hAnsi="Times New Roman"/>
          <w:bCs/>
          <w:sz w:val="24"/>
          <w:szCs w:val="24"/>
        </w:rPr>
        <w:t>х</w:t>
      </w:r>
      <w:r w:rsidR="00254300" w:rsidRPr="007A069A">
        <w:rPr>
          <w:rFonts w:ascii="Times New Roman" w:hAnsi="Times New Roman"/>
          <w:bCs/>
          <w:sz w:val="24"/>
          <w:szCs w:val="24"/>
        </w:rPr>
        <w:t xml:space="preserve"> детского фольклора (рифмовки, песни);</w:t>
      </w:r>
    </w:p>
    <w:p w:rsidR="00254300" w:rsidRPr="007A069A" w:rsidRDefault="00254300" w:rsidP="007A069A">
      <w:pPr>
        <w:widowControl/>
        <w:tabs>
          <w:tab w:val="left" w:pos="1134"/>
        </w:tabs>
        <w:spacing w:after="0" w:line="240" w:lineRule="auto"/>
        <w:ind w:firstLine="709"/>
        <w:jc w:val="both"/>
        <w:rPr>
          <w:rFonts w:ascii="Times New Roman" w:hAnsi="Times New Roman"/>
          <w:bCs/>
          <w:sz w:val="24"/>
          <w:szCs w:val="24"/>
        </w:rPr>
      </w:pPr>
      <w:bookmarkStart w:id="223" w:name="bookmark244"/>
      <w:bookmarkEnd w:id="223"/>
      <w:r w:rsidRPr="007A069A">
        <w:rPr>
          <w:rFonts w:ascii="Times New Roman" w:hAnsi="Times New Roman"/>
          <w:bCs/>
          <w:sz w:val="24"/>
          <w:szCs w:val="24"/>
        </w:rPr>
        <w:t>кратко представлять свою страну на иностранном языке в рамках изучаемой тематики.</w:t>
      </w:r>
    </w:p>
    <w:p w:rsidR="00AF3B5C" w:rsidRDefault="00AF3B5C" w:rsidP="007A069A">
      <w:pPr>
        <w:pStyle w:val="10"/>
        <w:pBdr>
          <w:bottom w:val="none" w:sz="0" w:space="0" w:color="auto"/>
        </w:pBdr>
        <w:spacing w:before="0" w:line="240" w:lineRule="auto"/>
        <w:ind w:firstLine="708"/>
        <w:jc w:val="both"/>
        <w:rPr>
          <w:b w:val="0"/>
          <w:bCs/>
          <w:sz w:val="24"/>
          <w:szCs w:val="24"/>
        </w:rPr>
      </w:pPr>
    </w:p>
    <w:p w:rsidR="001621FB" w:rsidRPr="00AF3B5C" w:rsidRDefault="00AF3B5C" w:rsidP="00AF3B5C">
      <w:pPr>
        <w:pStyle w:val="10"/>
        <w:pBdr>
          <w:bottom w:val="none" w:sz="0" w:space="0" w:color="auto"/>
        </w:pBdr>
        <w:spacing w:before="0" w:line="240" w:lineRule="auto"/>
        <w:ind w:firstLine="708"/>
        <w:jc w:val="center"/>
        <w:rPr>
          <w:bCs/>
          <w:sz w:val="24"/>
          <w:szCs w:val="24"/>
        </w:rPr>
      </w:pPr>
      <w:r w:rsidRPr="00AF3B5C">
        <w:rPr>
          <w:bCs/>
          <w:sz w:val="24"/>
          <w:szCs w:val="24"/>
        </w:rPr>
        <w:t>Р</w:t>
      </w:r>
      <w:r w:rsidR="001621FB" w:rsidRPr="00AF3B5C">
        <w:rPr>
          <w:bCs/>
          <w:sz w:val="24"/>
          <w:szCs w:val="24"/>
        </w:rPr>
        <w:t>абочая программа по</w:t>
      </w:r>
      <w:r>
        <w:rPr>
          <w:bCs/>
          <w:sz w:val="24"/>
          <w:szCs w:val="24"/>
        </w:rPr>
        <w:t xml:space="preserve"> учебному предмету «Математика»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по математике.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2. Пояснительная записка отражает общие цели и задачи изучения </w:t>
      </w:r>
      <w:r w:rsidR="00557E78" w:rsidRPr="007A069A">
        <w:rPr>
          <w:rFonts w:ascii="Times New Roman" w:hAnsi="Times New Roman"/>
          <w:bCs/>
          <w:sz w:val="24"/>
          <w:szCs w:val="24"/>
        </w:rPr>
        <w:t>математики</w:t>
      </w:r>
      <w:r w:rsidR="001621FB" w:rsidRPr="007A069A">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 Пояснительная записка.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5.1. </w:t>
      </w:r>
      <w:proofErr w:type="gramStart"/>
      <w:r w:rsidR="001621FB" w:rsidRPr="007A069A">
        <w:rPr>
          <w:rFonts w:ascii="Times New Roman" w:hAnsi="Times New Roman"/>
          <w:bCs/>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7A069A">
        <w:rPr>
          <w:rFonts w:ascii="Times New Roman" w:eastAsia="SchoolBookSanPin" w:hAnsi="Times New Roman"/>
          <w:sz w:val="24"/>
          <w:szCs w:val="24"/>
        </w:rPr>
        <w:t xml:space="preserve">рабочей </w:t>
      </w:r>
      <w:r w:rsidR="001621FB" w:rsidRPr="007A069A">
        <w:rPr>
          <w:rFonts w:ascii="Times New Roman" w:hAnsi="Times New Roman"/>
          <w:bCs/>
          <w:sz w:val="24"/>
          <w:szCs w:val="24"/>
        </w:rPr>
        <w:t>программе воспитания.</w:t>
      </w:r>
      <w:proofErr w:type="gramEnd"/>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5.2. </w:t>
      </w:r>
      <w:r w:rsidR="00BE2026" w:rsidRPr="007A069A">
        <w:rPr>
          <w:rFonts w:ascii="Times New Roman" w:eastAsia="SchoolBookSanPin" w:hAnsi="Times New Roman"/>
          <w:sz w:val="24"/>
          <w:szCs w:val="24"/>
        </w:rPr>
        <w:t>На уровне начального общего образования</w:t>
      </w:r>
      <w:r w:rsidR="00BE2026"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изучение математики имеет особое значение в развитии обучающегося. Приобретённые им знания, опыт выполнения предметных и </w:t>
      </w:r>
      <w:r w:rsidR="001621FB" w:rsidRPr="007A069A">
        <w:rPr>
          <w:rFonts w:ascii="Times New Roman" w:hAnsi="Times New Roman"/>
          <w:bCs/>
          <w:sz w:val="24"/>
          <w:szCs w:val="24"/>
        </w:rPr>
        <w:lastRenderedPageBreak/>
        <w:t>универсальных действий на математическом материале, первоначальное овладение математическим языком станут фундаментом обучения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на уровне основного общего образования, а также будут востребованы в жизни. </w:t>
      </w:r>
      <w:r w:rsidR="00557E78" w:rsidRPr="007A069A">
        <w:rPr>
          <w:rFonts w:ascii="Times New Roman" w:hAnsi="Times New Roman"/>
          <w:bCs/>
          <w:sz w:val="24"/>
          <w:szCs w:val="24"/>
        </w:rPr>
        <w:t xml:space="preserve">Программа по математике </w:t>
      </w:r>
      <w:r w:rsidR="00BE2026" w:rsidRPr="007A069A">
        <w:rPr>
          <w:rFonts w:ascii="Times New Roman" w:eastAsia="SchoolBookSanPin" w:hAnsi="Times New Roman"/>
          <w:sz w:val="24"/>
          <w:szCs w:val="24"/>
        </w:rPr>
        <w:t>на уровне начального общего образования</w:t>
      </w:r>
      <w:r w:rsidR="00BE2026" w:rsidRPr="007A069A">
        <w:rPr>
          <w:rFonts w:ascii="Times New Roman" w:hAnsi="Times New Roman"/>
          <w:bCs/>
          <w:sz w:val="24"/>
          <w:szCs w:val="24"/>
        </w:rPr>
        <w:t xml:space="preserve"> </w:t>
      </w:r>
      <w:r w:rsidR="001621FB" w:rsidRPr="007A069A">
        <w:rPr>
          <w:rFonts w:ascii="Times New Roman" w:hAnsi="Times New Roman"/>
          <w:bCs/>
          <w:sz w:val="24"/>
          <w:szCs w:val="24"/>
        </w:rPr>
        <w:t>направлен</w:t>
      </w:r>
      <w:r w:rsidR="00557E78" w:rsidRPr="007A069A">
        <w:rPr>
          <w:rFonts w:ascii="Times New Roman" w:hAnsi="Times New Roman"/>
          <w:bCs/>
          <w:sz w:val="24"/>
          <w:szCs w:val="24"/>
        </w:rPr>
        <w:t>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освоение начальных математических знаний – понимание значения величин</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 способов их измерения, использование арифметических способов для разрешения сюжетных ситуаций, </w:t>
      </w:r>
      <w:r w:rsidR="00DC48E9" w:rsidRPr="007A069A">
        <w:rPr>
          <w:rFonts w:ascii="Times New Roman" w:hAnsi="Times New Roman"/>
          <w:bCs/>
          <w:sz w:val="24"/>
          <w:szCs w:val="24"/>
        </w:rPr>
        <w:t>становление</w:t>
      </w:r>
      <w:r w:rsidRPr="007A069A">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7A069A">
        <w:rPr>
          <w:rFonts w:ascii="Times New Roman" w:hAnsi="Times New Roman"/>
          <w:bCs/>
          <w:sz w:val="24"/>
          <w:szCs w:val="24"/>
        </w:rPr>
        <w:t xml:space="preserve"> </w:t>
      </w:r>
      <w:r w:rsidRPr="007A069A">
        <w:rPr>
          <w:rFonts w:ascii="Times New Roman" w:hAnsi="Times New Roman"/>
          <w:bCs/>
          <w:sz w:val="24"/>
          <w:szCs w:val="24"/>
        </w:rPr>
        <w:t>и учебно-практических задач, построенных на понимании и применении математических отношений («часть-целое», «</w:t>
      </w:r>
      <w:proofErr w:type="gramStart"/>
      <w:r w:rsidRPr="007A069A">
        <w:rPr>
          <w:rFonts w:ascii="Times New Roman" w:hAnsi="Times New Roman"/>
          <w:bCs/>
          <w:sz w:val="24"/>
          <w:szCs w:val="24"/>
        </w:rPr>
        <w:t>больше-меньше</w:t>
      </w:r>
      <w:proofErr w:type="gramEnd"/>
      <w:r w:rsidRPr="007A069A">
        <w:rPr>
          <w:rFonts w:ascii="Times New Roman" w:hAnsi="Times New Roman"/>
          <w:bCs/>
          <w:sz w:val="24"/>
          <w:szCs w:val="24"/>
        </w:rPr>
        <w:t>», «равно-неравно», «порядок»), смысла арифметических действий, зависимостей (работа, движение, продолжительность события);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обеспечение математического развития обучающегося –</w:t>
      </w:r>
      <w:r w:rsidR="00DC48E9" w:rsidRPr="007A069A">
        <w:rPr>
          <w:rFonts w:ascii="Times New Roman" w:hAnsi="Times New Roman"/>
          <w:bCs/>
          <w:sz w:val="24"/>
          <w:szCs w:val="24"/>
        </w:rPr>
        <w:t xml:space="preserve"> </w:t>
      </w:r>
      <w:r w:rsidRPr="007A069A">
        <w:rPr>
          <w:rFonts w:ascii="Times New Roman" w:hAnsi="Times New Roman"/>
          <w:bCs/>
          <w:sz w:val="24"/>
          <w:szCs w:val="24"/>
        </w:rPr>
        <w:t>способности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становление учебно-познавательных мотивов, интереса к изучению</w:t>
      </w:r>
      <w:r w:rsidR="00933CAF" w:rsidRPr="007A069A">
        <w:rPr>
          <w:rFonts w:ascii="Times New Roman" w:hAnsi="Times New Roman"/>
          <w:bCs/>
          <w:sz w:val="24"/>
          <w:szCs w:val="24"/>
        </w:rPr>
        <w:t xml:space="preserve"> </w:t>
      </w:r>
      <w:r w:rsidRPr="007A069A">
        <w:rPr>
          <w:rFonts w:ascii="Times New Roman" w:hAnsi="Times New Roman"/>
          <w:bCs/>
          <w:sz w:val="24"/>
          <w:szCs w:val="24"/>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5.3. В основе конструирования содержания и отбора планируемых результатов </w:t>
      </w:r>
      <w:r w:rsidR="00557E78" w:rsidRPr="007A069A">
        <w:rPr>
          <w:rFonts w:ascii="Times New Roman" w:hAnsi="Times New Roman"/>
          <w:bCs/>
          <w:sz w:val="24"/>
          <w:szCs w:val="24"/>
        </w:rPr>
        <w:t xml:space="preserve">программы по математике </w:t>
      </w:r>
      <w:r w:rsidR="001621FB" w:rsidRPr="007A069A">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владение математическим языком, элементами алгоритмического мышления позволяет </w:t>
      </w:r>
      <w:proofErr w:type="gramStart"/>
      <w:r w:rsidRPr="007A069A">
        <w:rPr>
          <w:rFonts w:ascii="Times New Roman" w:hAnsi="Times New Roman"/>
          <w:bCs/>
          <w:sz w:val="24"/>
          <w:szCs w:val="24"/>
        </w:rPr>
        <w:t>обучающемуся</w:t>
      </w:r>
      <w:proofErr w:type="gramEnd"/>
      <w:r w:rsidRPr="007A069A">
        <w:rPr>
          <w:rFonts w:ascii="Times New Roman" w:hAnsi="Times New Roman"/>
          <w:bCs/>
          <w:sz w:val="24"/>
          <w:szCs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w:t>
      </w:r>
      <w:r w:rsidR="00BC1301" w:rsidRPr="007A069A">
        <w:rPr>
          <w:rFonts w:ascii="Times New Roman" w:hAnsi="Times New Roman"/>
          <w:bCs/>
          <w:sz w:val="24"/>
          <w:szCs w:val="24"/>
        </w:rPr>
        <w:t>4</w:t>
      </w:r>
      <w:r w:rsidR="001621FB" w:rsidRPr="007A069A">
        <w:rPr>
          <w:rFonts w:ascii="Times New Roman" w:hAnsi="Times New Roman"/>
          <w:bCs/>
          <w:sz w:val="24"/>
          <w:szCs w:val="24"/>
        </w:rPr>
        <w:t>. На уровне начального общего образования математические знания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умения применяются </w:t>
      </w:r>
      <w:proofErr w:type="gramStart"/>
      <w:r w:rsidR="001621FB" w:rsidRPr="007A069A">
        <w:rPr>
          <w:rFonts w:ascii="Times New Roman" w:hAnsi="Times New Roman"/>
          <w:bCs/>
          <w:sz w:val="24"/>
          <w:szCs w:val="24"/>
        </w:rPr>
        <w:t>обучающимся</w:t>
      </w:r>
      <w:proofErr w:type="gramEnd"/>
      <w:r w:rsidR="001621FB" w:rsidRPr="007A069A">
        <w:rPr>
          <w:rFonts w:ascii="Times New Roman" w:hAnsi="Times New Roman"/>
          <w:bCs/>
          <w:sz w:val="24"/>
          <w:szCs w:val="24"/>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001621FB" w:rsidRPr="007A069A">
        <w:rPr>
          <w:rFonts w:ascii="Times New Roman" w:hAnsi="Times New Roman"/>
          <w:bCs/>
          <w:sz w:val="24"/>
          <w:szCs w:val="24"/>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предпосылкой успешного дальнейшего обучения на уровне основного общего образования. </w:t>
      </w:r>
      <w:proofErr w:type="gramEnd"/>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w:t>
      </w:r>
      <w:r w:rsidR="00BC1301" w:rsidRPr="007A069A">
        <w:rPr>
          <w:rFonts w:ascii="Times New Roman" w:hAnsi="Times New Roman"/>
          <w:bCs/>
          <w:sz w:val="24"/>
          <w:szCs w:val="24"/>
        </w:rPr>
        <w:t>5</w:t>
      </w:r>
      <w:r w:rsidR="001621FB" w:rsidRPr="007A069A">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5.</w:t>
      </w:r>
      <w:r w:rsidR="00BC1301" w:rsidRPr="007A069A">
        <w:rPr>
          <w:rFonts w:ascii="Times New Roman" w:hAnsi="Times New Roman"/>
          <w:bCs/>
          <w:sz w:val="24"/>
          <w:szCs w:val="24"/>
        </w:rPr>
        <w:t>6</w:t>
      </w:r>
      <w:r w:rsidR="001621FB" w:rsidRPr="007A069A">
        <w:rPr>
          <w:rFonts w:ascii="Times New Roman" w:hAnsi="Times New Roman"/>
          <w:bCs/>
          <w:sz w:val="24"/>
          <w:szCs w:val="24"/>
        </w:rPr>
        <w:t>. Общее число часов, рекомендованных для изучения математики</w:t>
      </w:r>
      <w:r w:rsidR="00A670D7" w:rsidRPr="007A069A">
        <w:rPr>
          <w:rFonts w:ascii="Times New Roman" w:hAnsi="Times New Roman"/>
          <w:bCs/>
          <w:sz w:val="24"/>
          <w:szCs w:val="24"/>
        </w:rPr>
        <w:t xml:space="preserve"> –</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540 часов: в 1 классе – 132 часа (4 часа в неделю), во 2 классе – 136 часов (4 часа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в неделю), в 3 классе – 136 часов (4 часа в неделю), в 4 классе – 136 часов (4 часа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в неделю).</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162.</w:t>
      </w:r>
      <w:r w:rsidR="001621FB" w:rsidRPr="007A069A">
        <w:rPr>
          <w:rFonts w:ascii="Times New Roman" w:hAnsi="Times New Roman"/>
          <w:bCs/>
          <w:sz w:val="24"/>
          <w:szCs w:val="24"/>
        </w:rPr>
        <w:t>5.</w:t>
      </w:r>
      <w:r w:rsidR="00BC1301" w:rsidRPr="007A069A">
        <w:rPr>
          <w:rFonts w:ascii="Times New Roman" w:hAnsi="Times New Roman"/>
          <w:bCs/>
          <w:sz w:val="24"/>
          <w:szCs w:val="24"/>
        </w:rPr>
        <w:t>7</w:t>
      </w:r>
      <w:r w:rsidR="001621FB" w:rsidRPr="007A069A">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 Содержание обучения в 1 классе.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6.1. Числа и величины.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6.1.2. Числа в пределах 20: чтение, запись, сравнение. Однозначные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двузначные числа. Увеличение (уменьшение) числа на несколько единиц.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6.2. Арифметические действия.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6.3. Текстовые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6.4. Пространственные отношения и геометрические фигуры.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6.5. Математическая информация.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6.6. Изучение математики в 1 классе способствует освоению</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наблюдать математические объекты (числа, величины) в окружающем мире;</w:t>
      </w:r>
    </w:p>
    <w:p w:rsidR="001621FB" w:rsidRPr="007A069A" w:rsidRDefault="009357E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w:t>
      </w:r>
      <w:r w:rsidR="001621FB" w:rsidRPr="007A069A">
        <w:rPr>
          <w:rFonts w:ascii="Times New Roman" w:hAnsi="Times New Roman"/>
          <w:bCs/>
          <w:sz w:val="24"/>
          <w:szCs w:val="24"/>
        </w:rPr>
        <w:t xml:space="preserve"> общее и различное в записи арифметических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наблюдать действие измерительных приборов;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два объекта, два числа;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распределять объекты на группы по заданному основанию;</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копировать изученные фигуры, рисовать от руки по собственному замыслу;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приводить примеры чисел, геометрических фигур;</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соблюдать последовательность при количественном и порядковом счете.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6.6.2. У обучающегося будут сформированы следующие </w:t>
      </w:r>
      <w:r w:rsidR="009868C4" w:rsidRPr="007A069A">
        <w:rPr>
          <w:rFonts w:ascii="Times New Roman" w:hAnsi="Times New Roman"/>
          <w:bCs/>
          <w:sz w:val="24"/>
          <w:szCs w:val="24"/>
        </w:rPr>
        <w:t>информационные действия</w:t>
      </w:r>
      <w:r w:rsidR="001621FB" w:rsidRPr="007A069A">
        <w:rPr>
          <w:rFonts w:ascii="Times New Roman" w:hAnsi="Times New Roman"/>
          <w:bCs/>
          <w:sz w:val="24"/>
          <w:szCs w:val="24"/>
        </w:rPr>
        <w:t xml:space="preserve">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читать таблицу, извлекать информацию, представленную в табличной форме.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6.6.3.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общения как часть коммуникативных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комментировать ход сравнения двух объектов;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и использовать математические знаки;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строить предложения относительно заданного набора объектов.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6.6.4.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принимать учебную задачу, удерживать её в процессе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действовать в соответствии с предложенным образцом, инструкцией;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проявлять интерес к проверке результатов решения учебной задачи,</w:t>
      </w:r>
      <w:r w:rsidR="00933CAF" w:rsidRPr="007A069A">
        <w:rPr>
          <w:rFonts w:ascii="Times New Roman" w:hAnsi="Times New Roman"/>
          <w:bCs/>
          <w:sz w:val="24"/>
          <w:szCs w:val="24"/>
        </w:rPr>
        <w:t xml:space="preserve"> </w:t>
      </w:r>
      <w:r w:rsidRPr="007A069A">
        <w:rPr>
          <w:rFonts w:ascii="Times New Roman" w:hAnsi="Times New Roman"/>
          <w:bCs/>
          <w:sz w:val="24"/>
          <w:szCs w:val="24"/>
        </w:rPr>
        <w:t>с помощью учителя устанавливать причину возникшей ошибки и трудности;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6.6.5. Совместная деятельность способствует формированию умений: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 Содержание обучения во 2 классе.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7.1. Числа и величины.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7.1.2. </w:t>
      </w:r>
      <w:proofErr w:type="gramStart"/>
      <w:r w:rsidR="001621FB" w:rsidRPr="007A069A">
        <w:rPr>
          <w:rFonts w:ascii="Times New Roman" w:hAnsi="Times New Roman"/>
          <w:bCs/>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001621FB" w:rsidRPr="007A069A">
        <w:rPr>
          <w:rFonts w:ascii="Times New Roman" w:hAnsi="Times New Roman"/>
          <w:bCs/>
          <w:sz w:val="24"/>
          <w:szCs w:val="24"/>
        </w:rPr>
        <w:t xml:space="preserve"> Соотношение между единицами величины (в пределах 100), его применение для решения практических задач.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7.2. Арифметические действия.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7.2.1. Устное сложение и вычитание чисел в пределах 100 без перехода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7.3. Текстовые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7.3.1. Чтение, представление текста задачи в виде рисунка, схемы</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или другой модели. План решения задачи в два действия, выбор соответствующих плану арифметических действий. </w:t>
      </w:r>
      <w:r w:rsidR="001621FB" w:rsidRPr="007A069A">
        <w:rPr>
          <w:rFonts w:ascii="Times New Roman" w:hAnsi="Times New Roman"/>
          <w:bCs/>
          <w:sz w:val="24"/>
          <w:szCs w:val="24"/>
        </w:rPr>
        <w:lastRenderedPageBreak/>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7A069A">
        <w:rPr>
          <w:rFonts w:ascii="Times New Roman" w:hAnsi="Times New Roman"/>
          <w:bCs/>
          <w:sz w:val="24"/>
          <w:szCs w:val="24"/>
        </w:rPr>
        <w:t>Запись</w:t>
      </w:r>
      <w:r w:rsidR="001621FB" w:rsidRPr="007A069A">
        <w:rPr>
          <w:rFonts w:ascii="Times New Roman" w:hAnsi="Times New Roman"/>
          <w:bCs/>
          <w:sz w:val="24"/>
          <w:szCs w:val="24"/>
        </w:rPr>
        <w:t xml:space="preserve"> ответа к задаче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его проверка (формулирование, проверка на достоверность, следование плану, соответствие поставленному вопросу).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7.4. Пространственные отношения и геометрические фигуры.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помощью линейки. Изображение на клетчатой бумаге прямоугольника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с заданными длинами сторон, квадрата с заданной длиной стороны. Длина </w:t>
      </w:r>
      <w:proofErr w:type="gramStart"/>
      <w:r w:rsidR="001621FB" w:rsidRPr="007A069A">
        <w:rPr>
          <w:rFonts w:ascii="Times New Roman" w:hAnsi="Times New Roman"/>
          <w:bCs/>
          <w:sz w:val="24"/>
          <w:szCs w:val="24"/>
        </w:rPr>
        <w:t>ломаной</w:t>
      </w:r>
      <w:proofErr w:type="gramEnd"/>
      <w:r w:rsidR="001621FB" w:rsidRPr="007A069A">
        <w:rPr>
          <w:rFonts w:ascii="Times New Roman" w:hAnsi="Times New Roman"/>
          <w:bCs/>
          <w:sz w:val="24"/>
          <w:szCs w:val="24"/>
        </w:rPr>
        <w:t>. Измерение периметра изображенного прямоугольника (квадрата), запись результата измерения в сантиметрах.</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7.5. Математическая информация.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7.5.2. </w:t>
      </w:r>
      <w:proofErr w:type="gramStart"/>
      <w:r w:rsidR="001621FB" w:rsidRPr="007A069A">
        <w:rPr>
          <w:rFonts w:ascii="Times New Roman" w:hAnsi="Times New Roman"/>
          <w:bCs/>
          <w:sz w:val="24"/>
          <w:szCs w:val="24"/>
        </w:rPr>
        <w:t>Верные (истинные) и неверные (ложные) утверждения, содержащие количественные, пространственные отношения, зависимости между числами</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или величинами.</w:t>
      </w:r>
      <w:proofErr w:type="gramEnd"/>
      <w:r w:rsidR="001621FB" w:rsidRPr="007A069A">
        <w:rPr>
          <w:rFonts w:ascii="Times New Roman" w:hAnsi="Times New Roman"/>
          <w:bCs/>
          <w:sz w:val="24"/>
          <w:szCs w:val="24"/>
        </w:rPr>
        <w:t xml:space="preserve"> Конструирование утверждений с использованием слов «каждый», «все».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7.5.3. Работа с таблицами: извлечение и использование для ответа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на вопрос информации, представленной в таблице (например, таблицы сложения, умножения, графика дежурств).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7.6. Изучение математики во 2 классе способствует освоению</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наблюдать </w:t>
      </w:r>
      <w:r w:rsidR="000B7002" w:rsidRPr="007A069A">
        <w:rPr>
          <w:rFonts w:ascii="Times New Roman" w:hAnsi="Times New Roman"/>
          <w:bCs/>
          <w:sz w:val="24"/>
          <w:szCs w:val="24"/>
        </w:rPr>
        <w:t xml:space="preserve">математические отношения (часть–целое, </w:t>
      </w:r>
      <w:proofErr w:type="gramStart"/>
      <w:r w:rsidR="000B7002" w:rsidRPr="007A069A">
        <w:rPr>
          <w:rFonts w:ascii="Times New Roman" w:hAnsi="Times New Roman"/>
          <w:bCs/>
          <w:sz w:val="24"/>
          <w:szCs w:val="24"/>
        </w:rPr>
        <w:t>больше–</w:t>
      </w:r>
      <w:r w:rsidRPr="007A069A">
        <w:rPr>
          <w:rFonts w:ascii="Times New Roman" w:hAnsi="Times New Roman"/>
          <w:bCs/>
          <w:sz w:val="24"/>
          <w:szCs w:val="24"/>
        </w:rPr>
        <w:t>меньше</w:t>
      </w:r>
      <w:proofErr w:type="gramEnd"/>
      <w:r w:rsidRPr="007A069A">
        <w:rPr>
          <w:rFonts w:ascii="Times New Roman" w:hAnsi="Times New Roman"/>
          <w:bCs/>
          <w:sz w:val="24"/>
          <w:szCs w:val="24"/>
        </w:rPr>
        <w:t>)</w:t>
      </w:r>
      <w:r w:rsidR="00933CAF" w:rsidRPr="007A069A">
        <w:rPr>
          <w:rFonts w:ascii="Times New Roman" w:hAnsi="Times New Roman"/>
          <w:bCs/>
          <w:sz w:val="24"/>
          <w:szCs w:val="24"/>
        </w:rPr>
        <w:t xml:space="preserve"> </w:t>
      </w:r>
      <w:r w:rsidRPr="007A069A">
        <w:rPr>
          <w:rFonts w:ascii="Times New Roman" w:hAnsi="Times New Roman"/>
          <w:bCs/>
          <w:sz w:val="24"/>
          <w:szCs w:val="24"/>
        </w:rPr>
        <w:t>в окружающем мире;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группы объектов (чисел, величин, геометрических фигур)</w:t>
      </w:r>
      <w:r w:rsidR="00933CAF" w:rsidRPr="007A069A">
        <w:rPr>
          <w:rFonts w:ascii="Times New Roman" w:hAnsi="Times New Roman"/>
          <w:bCs/>
          <w:sz w:val="24"/>
          <w:szCs w:val="24"/>
        </w:rPr>
        <w:t xml:space="preserve"> </w:t>
      </w:r>
      <w:r w:rsidRPr="007A069A">
        <w:rPr>
          <w:rFonts w:ascii="Times New Roman" w:hAnsi="Times New Roman"/>
          <w:bCs/>
          <w:sz w:val="24"/>
          <w:szCs w:val="24"/>
        </w:rPr>
        <w:t>по самостоятельно выбранному основанию;</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roofErr w:type="gramEnd"/>
    </w:p>
    <w:p w:rsidR="001621FB" w:rsidRPr="007A069A" w:rsidRDefault="009357E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w:t>
      </w:r>
      <w:r w:rsidR="001621FB" w:rsidRPr="007A069A">
        <w:rPr>
          <w:rFonts w:ascii="Times New Roman" w:hAnsi="Times New Roman"/>
          <w:bCs/>
          <w:sz w:val="24"/>
          <w:szCs w:val="24"/>
        </w:rPr>
        <w:t xml:space="preserve"> модели геометрических фигур в окружающем мире;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вести поиск различных решений задачи (расчётной, с геометрическим содержанием);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соответствие между математическим выражением</w:t>
      </w:r>
      <w:r w:rsidR="00933CAF" w:rsidRPr="007A069A">
        <w:rPr>
          <w:rFonts w:ascii="Times New Roman" w:hAnsi="Times New Roman"/>
          <w:bCs/>
          <w:sz w:val="24"/>
          <w:szCs w:val="24"/>
        </w:rPr>
        <w:t xml:space="preserve"> </w:t>
      </w:r>
      <w:r w:rsidRPr="007A069A">
        <w:rPr>
          <w:rFonts w:ascii="Times New Roman" w:hAnsi="Times New Roman"/>
          <w:bCs/>
          <w:sz w:val="24"/>
          <w:szCs w:val="24"/>
        </w:rPr>
        <w:t>и его текстовым описанием;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подбирать примеры, подтверждающие суждение, вывод, ответ.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7.6.2. У обучающегося будут сформированы следующие </w:t>
      </w:r>
      <w:r w:rsidR="009868C4" w:rsidRPr="007A069A">
        <w:rPr>
          <w:rFonts w:ascii="Times New Roman" w:hAnsi="Times New Roman"/>
          <w:bCs/>
          <w:sz w:val="24"/>
          <w:szCs w:val="24"/>
        </w:rPr>
        <w:t>информационные действия</w:t>
      </w:r>
      <w:r w:rsidR="001621FB" w:rsidRPr="007A069A">
        <w:rPr>
          <w:rFonts w:ascii="Times New Roman" w:hAnsi="Times New Roman"/>
          <w:bCs/>
          <w:sz w:val="24"/>
          <w:szCs w:val="24"/>
        </w:rPr>
        <w:t xml:space="preserve">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извлекать и использовать информацию, представленную в текстовой, графической (</w:t>
      </w:r>
      <w:r w:rsidR="00637EE4" w:rsidRPr="007A069A">
        <w:rPr>
          <w:rFonts w:ascii="Times New Roman" w:hAnsi="Times New Roman"/>
          <w:bCs/>
          <w:sz w:val="24"/>
          <w:szCs w:val="24"/>
        </w:rPr>
        <w:t>рисунок, схема, таблица) форме</w:t>
      </w:r>
      <w:r w:rsidRPr="007A069A">
        <w:rPr>
          <w:rFonts w:ascii="Times New Roman" w:hAnsi="Times New Roman"/>
          <w:bCs/>
          <w:sz w:val="24"/>
          <w:szCs w:val="24"/>
        </w:rPr>
        <w:t>;</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устанавливать логику перебора вариантов для решения простейших комбинаторных задач;</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дополнять модели (схемы, изображения) готовыми числовыми данными.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7.6.3.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общения как часть коммуникативных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комментировать ход вычислений;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объяснять выбор величины, соответствующей ситуации измерения;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текстовую задачу с заданным отношением (готовым решением)</w:t>
      </w:r>
      <w:r w:rsidR="00933CAF" w:rsidRPr="007A069A">
        <w:rPr>
          <w:rFonts w:ascii="Times New Roman" w:hAnsi="Times New Roman"/>
          <w:bCs/>
          <w:sz w:val="24"/>
          <w:szCs w:val="24"/>
        </w:rPr>
        <w:t xml:space="preserve"> </w:t>
      </w:r>
      <w:r w:rsidRPr="007A069A">
        <w:rPr>
          <w:rFonts w:ascii="Times New Roman" w:hAnsi="Times New Roman"/>
          <w:bCs/>
          <w:sz w:val="24"/>
          <w:szCs w:val="24"/>
        </w:rPr>
        <w:t>по образцу;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называть числа, величины, геометрические фигуры, обладающие заданным свойством;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записывать, читать число, числовое выражение;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конструировать утверждения с использованием слов «каждый», «все».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7.6.4.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организовывать, участвовать, контролировать ход и результат парной работы</w:t>
      </w:r>
      <w:r w:rsidR="00933CAF" w:rsidRPr="007A069A">
        <w:rPr>
          <w:rFonts w:ascii="Times New Roman" w:hAnsi="Times New Roman"/>
          <w:bCs/>
          <w:sz w:val="24"/>
          <w:szCs w:val="24"/>
        </w:rPr>
        <w:t xml:space="preserve"> </w:t>
      </w:r>
      <w:r w:rsidRPr="007A069A">
        <w:rPr>
          <w:rFonts w:ascii="Times New Roman" w:hAnsi="Times New Roman"/>
          <w:bCs/>
          <w:sz w:val="24"/>
          <w:szCs w:val="24"/>
        </w:rPr>
        <w:t>с математическим материалом;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находить с помощью учителя причину возникшей ошибки или затруднения.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7.6.5. У обучающегося будут сформированы следующие умения совместной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7A069A">
        <w:rPr>
          <w:rFonts w:ascii="Times New Roman" w:hAnsi="Times New Roman"/>
          <w:bCs/>
          <w:sz w:val="24"/>
          <w:szCs w:val="24"/>
        </w:rPr>
        <w:t>подготавливать</w:t>
      </w:r>
      <w:r w:rsidRPr="007A069A">
        <w:rPr>
          <w:rFonts w:ascii="Times New Roman" w:hAnsi="Times New Roman"/>
          <w:bCs/>
          <w:sz w:val="24"/>
          <w:szCs w:val="24"/>
        </w:rPr>
        <w:t xml:space="preserve"> презентацию (устное выступление) решения или ответа;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7A069A">
        <w:rPr>
          <w:rFonts w:ascii="Times New Roman" w:hAnsi="Times New Roman"/>
          <w:bCs/>
          <w:sz w:val="24"/>
          <w:szCs w:val="24"/>
        </w:rPr>
        <w:t xml:space="preserve"> </w:t>
      </w:r>
      <w:r w:rsidRPr="007A069A">
        <w:rPr>
          <w:rFonts w:ascii="Times New Roman" w:hAnsi="Times New Roman"/>
          <w:bCs/>
          <w:sz w:val="24"/>
          <w:szCs w:val="24"/>
        </w:rPr>
        <w:t>и продолжительность с помощью часов, выполнять прикидку и оценку результата действий, измерений);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совместно с учителем оценивать результаты выполнения общей работы.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 Содержание обучения в 3 классе.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8.1. Числа и величины.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8.1.1. Числа в пределах 1000: чтение, запись, сравнение, представление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8.1.2. Масса (единица массы – грамм), соотношение между килограммом</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и граммом, отношения «тяжелее-легче на…», «тяжелее-легче </w:t>
      </w:r>
      <w:proofErr w:type="gramStart"/>
      <w:r w:rsidR="001621FB" w:rsidRPr="007A069A">
        <w:rPr>
          <w:rFonts w:ascii="Times New Roman" w:hAnsi="Times New Roman"/>
          <w:bCs/>
          <w:sz w:val="24"/>
          <w:szCs w:val="24"/>
        </w:rPr>
        <w:t>в</w:t>
      </w:r>
      <w:proofErr w:type="gramEnd"/>
      <w:r w:rsidR="001621FB" w:rsidRPr="007A069A">
        <w:rPr>
          <w:rFonts w:ascii="Times New Roman" w:hAnsi="Times New Roman"/>
          <w:bCs/>
          <w:sz w:val="24"/>
          <w:szCs w:val="24"/>
        </w:rPr>
        <w:t xml:space="preserve">…».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8.1.3. Стоимость (единицы – рубль, копейка), установление отношения «дороже-дешевле на…», «дороже-дешевле </w:t>
      </w:r>
      <w:proofErr w:type="gramStart"/>
      <w:r w:rsidR="001621FB" w:rsidRPr="007A069A">
        <w:rPr>
          <w:rFonts w:ascii="Times New Roman" w:hAnsi="Times New Roman"/>
          <w:bCs/>
          <w:sz w:val="24"/>
          <w:szCs w:val="24"/>
        </w:rPr>
        <w:t>в</w:t>
      </w:r>
      <w:proofErr w:type="gramEnd"/>
      <w:r w:rsidR="001621FB" w:rsidRPr="007A069A">
        <w:rPr>
          <w:rFonts w:ascii="Times New Roman" w:hAnsi="Times New Roman"/>
          <w:bCs/>
          <w:sz w:val="24"/>
          <w:szCs w:val="24"/>
        </w:rPr>
        <w:t xml:space="preserve">…». Соотношение «цена, количество, стоимость» в практической ситуации.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w:t>
      </w:r>
      <w:proofErr w:type="gramStart"/>
      <w:r w:rsidR="001621FB" w:rsidRPr="007A069A">
        <w:rPr>
          <w:rFonts w:ascii="Times New Roman" w:hAnsi="Times New Roman"/>
          <w:bCs/>
          <w:sz w:val="24"/>
          <w:szCs w:val="24"/>
        </w:rPr>
        <w:t>в</w:t>
      </w:r>
      <w:proofErr w:type="gramEnd"/>
      <w:r w:rsidR="001621FB" w:rsidRPr="007A069A">
        <w:rPr>
          <w:rFonts w:ascii="Times New Roman" w:hAnsi="Times New Roman"/>
          <w:bCs/>
          <w:sz w:val="24"/>
          <w:szCs w:val="24"/>
        </w:rPr>
        <w:t xml:space="preserve">…». Соотношение «начало, окончание, продолжительность события» в практической ситуации.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8.1.6. Площадь (единицы площади – квадратный метр, квадратный сантиметр, квадратный дециметр, квадратный метр). Сравнение объектов</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по площади.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8.2. Арифметические действия.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162.</w:t>
      </w:r>
      <w:r w:rsidR="001621FB" w:rsidRPr="007A069A">
        <w:rPr>
          <w:rFonts w:ascii="Times New Roman" w:hAnsi="Times New Roman"/>
          <w:bCs/>
          <w:sz w:val="24"/>
          <w:szCs w:val="24"/>
        </w:rPr>
        <w:t>8.2.1. Устные вычисления, сводимые к действиям в пределах</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100 (табличное и внетабличное умножение, деление, действия с круглыми числами).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8.2.2. Письменное сложение, вычитание чисел в пределах 1000. Действия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числами 0 и 1.</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8.2.4. Переместительное, сочетательное свойства сложения, умножения</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при вычислениях.</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8.2.5. Нахождение неизвестного компонента арифметического действия.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8.2.6. Порядок действий в числовом выражении, значение числового выражения, содержащего несколько действий (со скобками или без скобок),</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вычислениями в пределах 1000.</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8.2.7. Однородные величины: сложение и вычитание.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8.3. Текстовые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1621FB" w:rsidRPr="007A069A">
        <w:rPr>
          <w:rFonts w:ascii="Times New Roman" w:hAnsi="Times New Roman"/>
          <w:bCs/>
          <w:sz w:val="24"/>
          <w:szCs w:val="24"/>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сравнение (разностное, кратное).</w:t>
      </w:r>
      <w:proofErr w:type="gramEnd"/>
      <w:r w:rsidR="001621FB" w:rsidRPr="007A069A">
        <w:rPr>
          <w:rFonts w:ascii="Times New Roman" w:hAnsi="Times New Roman"/>
          <w:bCs/>
          <w:sz w:val="24"/>
          <w:szCs w:val="24"/>
        </w:rPr>
        <w:t xml:space="preserve"> Запись решения задачи по действиям</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 с помощью числового выражения. Проверка решения и оценка полученного результата.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8.3.2. Доля величины: половина, треть, четверть, пятая, десятая часть</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в практической ситуации. Сравнение долей одной величины. Задачи на нахождение доли величины.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8.4. Пространственные отношения и геометрические фигуры.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8.4.1. Конструирование геометрических фигур (разбиение фигуры</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на части, составление фигуры из частей).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8.4.2. Периметр многоугольника: измерение, вычисление, запись равенства.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заданным значением площади.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8.5. Математическая информация.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8.5.1. Классификация объектов по двум признакам.</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8.5.2. Верные (истинные) и неверные (ложные) утверждения: конструирование, проверка. </w:t>
      </w:r>
      <w:proofErr w:type="gramStart"/>
      <w:r w:rsidR="001621FB" w:rsidRPr="007A069A">
        <w:rPr>
          <w:rFonts w:ascii="Times New Roman" w:hAnsi="Times New Roman"/>
          <w:bCs/>
          <w:sz w:val="24"/>
          <w:szCs w:val="24"/>
        </w:rPr>
        <w:t>Логические рассуждения</w:t>
      </w:r>
      <w:proofErr w:type="gramEnd"/>
      <w:r w:rsidR="001621FB" w:rsidRPr="007A069A">
        <w:rPr>
          <w:rFonts w:ascii="Times New Roman" w:hAnsi="Times New Roman"/>
          <w:bCs/>
          <w:sz w:val="24"/>
          <w:szCs w:val="24"/>
        </w:rPr>
        <w:t xml:space="preserve"> со связками «если …, то …», «поэтому», «значит».</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математические объекты (числа, величины, геометрические фигуры);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выбирать приём вычисления, выполнения действия;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конструировать геометрические фигуры;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прикидывать размеры фигуры, её элементов;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понимать смысл зависимостей и математических отношений, описанных</w:t>
      </w:r>
      <w:r w:rsidR="00933CAF" w:rsidRPr="007A069A">
        <w:rPr>
          <w:rFonts w:ascii="Times New Roman" w:hAnsi="Times New Roman"/>
          <w:bCs/>
          <w:sz w:val="24"/>
          <w:szCs w:val="24"/>
        </w:rPr>
        <w:t xml:space="preserve"> </w:t>
      </w:r>
      <w:r w:rsidRPr="007A069A">
        <w:rPr>
          <w:rFonts w:ascii="Times New Roman" w:hAnsi="Times New Roman"/>
          <w:bCs/>
          <w:sz w:val="24"/>
          <w:szCs w:val="24"/>
        </w:rPr>
        <w:t>в задаче;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и использовать разные приёмы и алгоритмы вычисления;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соотносить начало, окончание, продолжительность события в практической ситуации;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моделировать предложенную практическую ситуацию;</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последовательность событий, действий сюжета текстовой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8.6.2. У обучающегося будут сформированы следующие </w:t>
      </w:r>
      <w:r w:rsidR="009868C4" w:rsidRPr="007A069A">
        <w:rPr>
          <w:rFonts w:ascii="Times New Roman" w:hAnsi="Times New Roman"/>
          <w:bCs/>
          <w:sz w:val="24"/>
          <w:szCs w:val="24"/>
        </w:rPr>
        <w:t>информационные действия</w:t>
      </w:r>
      <w:r w:rsidR="001621FB" w:rsidRPr="007A069A">
        <w:rPr>
          <w:rFonts w:ascii="Times New Roman" w:hAnsi="Times New Roman"/>
          <w:bCs/>
          <w:sz w:val="24"/>
          <w:szCs w:val="24"/>
        </w:rPr>
        <w:t xml:space="preserve">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читать информацию, представленную в разных формах;</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извлекать и интерпретировать числовые данные, представленные в таблице,</w:t>
      </w:r>
      <w:r w:rsidR="00933CAF" w:rsidRPr="007A069A">
        <w:rPr>
          <w:rFonts w:ascii="Times New Roman" w:hAnsi="Times New Roman"/>
          <w:bCs/>
          <w:sz w:val="24"/>
          <w:szCs w:val="24"/>
        </w:rPr>
        <w:t xml:space="preserve"> </w:t>
      </w:r>
      <w:r w:rsidRPr="007A069A">
        <w:rPr>
          <w:rFonts w:ascii="Times New Roman" w:hAnsi="Times New Roman"/>
          <w:bCs/>
          <w:sz w:val="24"/>
          <w:szCs w:val="24"/>
        </w:rPr>
        <w:t>на диаграмме;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заполнять таблицы сложения и умножения, дополнять данными чертеж;</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соответствие между различными записями решения задачи;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дополнительную литературу (справочники, словари)</w:t>
      </w:r>
      <w:r w:rsidR="00933CAF" w:rsidRPr="007A069A">
        <w:rPr>
          <w:rFonts w:ascii="Times New Roman" w:hAnsi="Times New Roman"/>
          <w:bCs/>
          <w:sz w:val="24"/>
          <w:szCs w:val="24"/>
        </w:rPr>
        <w:t xml:space="preserve"> </w:t>
      </w:r>
      <w:r w:rsidRPr="007A069A">
        <w:rPr>
          <w:rFonts w:ascii="Times New Roman" w:hAnsi="Times New Roman"/>
          <w:bCs/>
          <w:sz w:val="24"/>
          <w:szCs w:val="24"/>
        </w:rPr>
        <w:t>для установления и проверки значения математического термина (понятия).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8.6.3.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общения как часть коммуникативных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математическую терминологию для описания отношений</w:t>
      </w:r>
      <w:r w:rsidR="00933CAF" w:rsidRPr="007A069A">
        <w:rPr>
          <w:rFonts w:ascii="Times New Roman" w:hAnsi="Times New Roman"/>
          <w:bCs/>
          <w:sz w:val="24"/>
          <w:szCs w:val="24"/>
        </w:rPr>
        <w:t xml:space="preserve"> </w:t>
      </w:r>
      <w:r w:rsidRPr="007A069A">
        <w:rPr>
          <w:rFonts w:ascii="Times New Roman" w:hAnsi="Times New Roman"/>
          <w:bCs/>
          <w:sz w:val="24"/>
          <w:szCs w:val="24"/>
        </w:rPr>
        <w:t>и зависимостей;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строить речевые высказывания для решения задач, составлять текстовую задачу;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объяснять на примерах отношения «</w:t>
      </w:r>
      <w:proofErr w:type="gramStart"/>
      <w:r w:rsidRPr="007A069A">
        <w:rPr>
          <w:rFonts w:ascii="Times New Roman" w:hAnsi="Times New Roman"/>
          <w:bCs/>
          <w:sz w:val="24"/>
          <w:szCs w:val="24"/>
        </w:rPr>
        <w:t>больше-меньше</w:t>
      </w:r>
      <w:proofErr w:type="gramEnd"/>
      <w:r w:rsidRPr="007A069A">
        <w:rPr>
          <w:rFonts w:ascii="Times New Roman" w:hAnsi="Times New Roman"/>
          <w:bCs/>
          <w:sz w:val="24"/>
          <w:szCs w:val="24"/>
        </w:rPr>
        <w:t xml:space="preserve"> на…», «больше-меньше в…», «равно»;</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математическую символику для составления числовых выражений;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осуществлять переход от одних единиц измерения величины</w:t>
      </w:r>
      <w:r w:rsidR="00933CAF" w:rsidRPr="007A069A">
        <w:rPr>
          <w:rFonts w:ascii="Times New Roman" w:hAnsi="Times New Roman"/>
          <w:bCs/>
          <w:sz w:val="24"/>
          <w:szCs w:val="24"/>
        </w:rPr>
        <w:t xml:space="preserve"> </w:t>
      </w:r>
      <w:r w:rsidRPr="007A069A">
        <w:rPr>
          <w:rFonts w:ascii="Times New Roman" w:hAnsi="Times New Roman"/>
          <w:bCs/>
          <w:sz w:val="24"/>
          <w:szCs w:val="24"/>
        </w:rPr>
        <w:t>к другим в соответствии с практической ситуацией;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участвовать в обсуждении ошибок в ходе и результате выполнения вычисления.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8.6.4.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проверять ход и результат выполнения действия;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вести поиск ошибок, характеризовать их и исправлять;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формулировать ответ (вывод), подтверждать его объяснением, расчётами;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8.6.5. У обучающегося будут сформированы следующие умения совместной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7A069A">
        <w:rPr>
          <w:rFonts w:ascii="Times New Roman" w:hAnsi="Times New Roman"/>
          <w:bCs/>
          <w:sz w:val="24"/>
          <w:szCs w:val="24"/>
        </w:rPr>
        <w:t xml:space="preserve"> или</w:t>
      </w:r>
      <w:r w:rsidRPr="007A069A">
        <w:rPr>
          <w:rFonts w:ascii="Times New Roman" w:hAnsi="Times New Roman"/>
          <w:bCs/>
          <w:sz w:val="24"/>
          <w:szCs w:val="24"/>
        </w:rPr>
        <w:t xml:space="preserve"> подчинённого, сдержанно принимать замечания к своей работе;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 Содержание обучения в 4 классе.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9.1. Числа и величины.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9.1.2. Величины: сравнение объектов по массе, длине, площади, вместимости. </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162.</w:t>
      </w:r>
      <w:r w:rsidR="001621FB" w:rsidRPr="007A069A">
        <w:rPr>
          <w:rFonts w:ascii="Times New Roman" w:hAnsi="Times New Roman"/>
          <w:bCs/>
          <w:sz w:val="24"/>
          <w:szCs w:val="24"/>
        </w:rPr>
        <w:t>9.1.3. Единицы массы и соотношения между ними: – центнер, тонна.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9.1.4. Единицы времени (сутки, неделя, месяц, год, век), соотношения между ними.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9.1.5. </w:t>
      </w:r>
      <w:proofErr w:type="gramStart"/>
      <w:r w:rsidR="001621FB" w:rsidRPr="007A069A">
        <w:rPr>
          <w:rFonts w:ascii="Times New Roman" w:hAnsi="Times New Roman"/>
          <w:bCs/>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1621FB" w:rsidRPr="007A069A">
        <w:rPr>
          <w:rFonts w:ascii="Times New Roman" w:hAnsi="Times New Roman"/>
          <w:bCs/>
          <w:sz w:val="24"/>
          <w:szCs w:val="24"/>
        </w:rPr>
        <w:t xml:space="preserve"> Соотношение между единицами в пределах 100 000.</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9.1.6. Доля величины времени, массы, длины.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9.2. Арифметические действия.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9.2.1. Письменное сложение, вычитание многозначных чисел в пределах миллиона. Письменное умножение, деление многозначных чисел</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однозначное (двузначное) число в пределах 100 000. Деление с остатком. Умножение и деление на 10, 100, 1000.</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9.2.2. Свойства арифметических действий и их применение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помощью калькулятора.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9.2.4. Умножение и деление величины на однозначное число.</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9.3. Текстовые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9.3.1. Работа с текстовой задачей, решение которой содержит</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2–3 действия: анализ, представление на модели, планирование и запись решения, проверка решения и ответа. </w:t>
      </w:r>
      <w:proofErr w:type="gramStart"/>
      <w:r w:rsidR="001621FB" w:rsidRPr="007A069A">
        <w:rPr>
          <w:rFonts w:ascii="Times New Roman" w:hAnsi="Times New Roman"/>
          <w:bCs/>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001621FB" w:rsidRPr="007A069A">
        <w:rPr>
          <w:rFonts w:ascii="Times New Roman" w:hAnsi="Times New Roman"/>
          <w:bCs/>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с пояснением, по вопросам, с помощью числового выражения.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9.4. Пространственные отношения и геометрические фигуры.</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9.4.1. Наглядные представления о симметрии.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с помощью линейки, угольника, циркуля. </w:t>
      </w:r>
      <w:proofErr w:type="gramStart"/>
      <w:r w:rsidR="001621FB" w:rsidRPr="007A069A">
        <w:rPr>
          <w:rFonts w:ascii="Times New Roman" w:hAnsi="Times New Roman"/>
          <w:bCs/>
          <w:sz w:val="24"/>
          <w:szCs w:val="24"/>
        </w:rPr>
        <w:t xml:space="preserve">Различение, называние пространственных геометрических фигур (тел): шар, куб, цилиндр, конус, пирамида. </w:t>
      </w:r>
      <w:proofErr w:type="gramEnd"/>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7A069A">
        <w:rPr>
          <w:rFonts w:ascii="Times New Roman" w:hAnsi="Times New Roman"/>
          <w:bCs/>
          <w:sz w:val="24"/>
          <w:szCs w:val="24"/>
        </w:rPr>
        <w:t xml:space="preserve"> или </w:t>
      </w:r>
      <w:r w:rsidR="001621FB" w:rsidRPr="007A069A">
        <w:rPr>
          <w:rFonts w:ascii="Times New Roman" w:hAnsi="Times New Roman"/>
          <w:bCs/>
          <w:sz w:val="24"/>
          <w:szCs w:val="24"/>
        </w:rPr>
        <w:t>квадратов.</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9.4.4. Периметр, площадь фигуры, составленной из двух-трёх прямоугольников (квадратов).</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9.5. Математическая информация.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9.5.1. Работа с утверждениями: конструирование, проверка истинности. Составление и проверка </w:t>
      </w:r>
      <w:proofErr w:type="gramStart"/>
      <w:r w:rsidR="001621FB" w:rsidRPr="007A069A">
        <w:rPr>
          <w:rFonts w:ascii="Times New Roman" w:hAnsi="Times New Roman"/>
          <w:bCs/>
          <w:sz w:val="24"/>
          <w:szCs w:val="24"/>
        </w:rPr>
        <w:t>логических рассуждений</w:t>
      </w:r>
      <w:proofErr w:type="gramEnd"/>
      <w:r w:rsidR="001621FB" w:rsidRPr="007A069A">
        <w:rPr>
          <w:rFonts w:ascii="Times New Roman" w:hAnsi="Times New Roman"/>
          <w:bCs/>
          <w:sz w:val="24"/>
          <w:szCs w:val="24"/>
        </w:rPr>
        <w:t xml:space="preserve"> при решении задач.</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7A069A">
        <w:rPr>
          <w:rFonts w:ascii="Times New Roman" w:hAnsi="Times New Roman"/>
          <w:bCs/>
          <w:sz w:val="24"/>
          <w:szCs w:val="24"/>
        </w:rPr>
        <w:t>е</w:t>
      </w:r>
      <w:r w:rsidR="001621FB" w:rsidRPr="007A069A">
        <w:rPr>
          <w:rFonts w:ascii="Times New Roman" w:hAnsi="Times New Roman"/>
          <w:bCs/>
          <w:sz w:val="24"/>
          <w:szCs w:val="24"/>
        </w:rPr>
        <w:t>. Запись информации</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в предложенной таблице, на столбчатой диаграмме.</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9.5.3. Доступные электронные средства обучения, пособия, тренажёры,</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их использование под руководством педагога и самостоятельно</w:t>
      </w:r>
      <w:r w:rsidR="00DC48E9" w:rsidRPr="007A069A">
        <w:rPr>
          <w:rFonts w:ascii="Times New Roman" w:hAnsi="Times New Roman"/>
          <w:bCs/>
          <w:sz w:val="24"/>
          <w:szCs w:val="24"/>
        </w:rPr>
        <w:t>е</w:t>
      </w:r>
      <w:r w:rsidR="001621FB" w:rsidRPr="007A069A">
        <w:rPr>
          <w:rFonts w:ascii="Times New Roman" w:hAnsi="Times New Roman"/>
          <w:bCs/>
          <w:sz w:val="24"/>
          <w:szCs w:val="24"/>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 xml:space="preserve">на </w:t>
      </w:r>
      <w:proofErr w:type="gramStart"/>
      <w:r w:rsidR="001621FB" w:rsidRPr="007A069A">
        <w:rPr>
          <w:rFonts w:ascii="Times New Roman" w:hAnsi="Times New Roman"/>
          <w:bCs/>
          <w:sz w:val="24"/>
          <w:szCs w:val="24"/>
        </w:rPr>
        <w:t>обучающихся</w:t>
      </w:r>
      <w:proofErr w:type="gramEnd"/>
      <w:r w:rsidR="001621FB" w:rsidRPr="007A069A">
        <w:rPr>
          <w:rFonts w:ascii="Times New Roman" w:hAnsi="Times New Roman"/>
          <w:bCs/>
          <w:sz w:val="24"/>
          <w:szCs w:val="24"/>
        </w:rPr>
        <w:t xml:space="preserve"> </w:t>
      </w:r>
      <w:r w:rsidR="005F1CF1" w:rsidRPr="007A069A">
        <w:rPr>
          <w:rFonts w:ascii="Times New Roman" w:hAnsi="Times New Roman"/>
          <w:bCs/>
          <w:sz w:val="24"/>
          <w:szCs w:val="24"/>
        </w:rPr>
        <w:t>начального общего образования</w:t>
      </w:r>
      <w:r w:rsidR="001621FB" w:rsidRPr="007A069A">
        <w:rPr>
          <w:rFonts w:ascii="Times New Roman" w:hAnsi="Times New Roman"/>
          <w:bCs/>
          <w:sz w:val="24"/>
          <w:szCs w:val="24"/>
        </w:rPr>
        <w:t>).</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9.5.4. Алгоритмы решения </w:t>
      </w:r>
      <w:r w:rsidR="009868C4" w:rsidRPr="007A069A">
        <w:rPr>
          <w:rFonts w:ascii="Times New Roman" w:hAnsi="Times New Roman"/>
          <w:bCs/>
          <w:sz w:val="24"/>
          <w:szCs w:val="24"/>
        </w:rPr>
        <w:t xml:space="preserve">изученных </w:t>
      </w:r>
      <w:r w:rsidR="001621FB" w:rsidRPr="007A069A">
        <w:rPr>
          <w:rFonts w:ascii="Times New Roman" w:hAnsi="Times New Roman"/>
          <w:bCs/>
          <w:sz w:val="24"/>
          <w:szCs w:val="24"/>
        </w:rPr>
        <w:t>учебных и практических задач.</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162.</w:t>
      </w:r>
      <w:r w:rsidR="001621FB" w:rsidRPr="007A069A">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ориентироваться в изученной математической терминологии, использовать</w:t>
      </w:r>
      <w:r w:rsidR="00933CAF" w:rsidRPr="007A069A">
        <w:rPr>
          <w:rFonts w:ascii="Times New Roman" w:hAnsi="Times New Roman"/>
          <w:bCs/>
          <w:sz w:val="24"/>
          <w:szCs w:val="24"/>
        </w:rPr>
        <w:t xml:space="preserve"> </w:t>
      </w:r>
      <w:r w:rsidRPr="007A069A">
        <w:rPr>
          <w:rFonts w:ascii="Times New Roman" w:hAnsi="Times New Roman"/>
          <w:bCs/>
          <w:sz w:val="24"/>
          <w:szCs w:val="24"/>
        </w:rPr>
        <w:t>её в высказываниях и рассуждениях;</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7A069A" w:rsidRDefault="009357E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w:t>
      </w:r>
      <w:r w:rsidR="001621FB" w:rsidRPr="007A069A">
        <w:rPr>
          <w:rFonts w:ascii="Times New Roman" w:hAnsi="Times New Roman"/>
          <w:bCs/>
          <w:sz w:val="24"/>
          <w:szCs w:val="24"/>
        </w:rPr>
        <w:t xml:space="preserve"> модели изученных геометрических фигур в окружающем мире;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конструировать геометрическую фигуру, обладающую заданным свойством (отрезок заданной длины, </w:t>
      </w:r>
      <w:proofErr w:type="gramStart"/>
      <w:r w:rsidRPr="007A069A">
        <w:rPr>
          <w:rFonts w:ascii="Times New Roman" w:hAnsi="Times New Roman"/>
          <w:bCs/>
          <w:sz w:val="24"/>
          <w:szCs w:val="24"/>
        </w:rPr>
        <w:t>ломаная</w:t>
      </w:r>
      <w:proofErr w:type="gramEnd"/>
      <w:r w:rsidRPr="007A069A">
        <w:rPr>
          <w:rFonts w:ascii="Times New Roman" w:hAnsi="Times New Roman"/>
          <w:bCs/>
          <w:sz w:val="24"/>
          <w:szCs w:val="24"/>
        </w:rPr>
        <w:t xml:space="preserve"> определённой длины, квадрат с заданным периметром);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классифицировать объекты по 1–2 выбранным признакам;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7A069A">
        <w:rPr>
          <w:rFonts w:ascii="Times New Roman" w:hAnsi="Times New Roman"/>
          <w:bCs/>
          <w:sz w:val="24"/>
          <w:szCs w:val="24"/>
        </w:rPr>
        <w:t>е</w:t>
      </w:r>
      <w:r w:rsidRPr="007A069A">
        <w:rPr>
          <w:rFonts w:ascii="Times New Roman" w:hAnsi="Times New Roman"/>
          <w:bCs/>
          <w:sz w:val="24"/>
          <w:szCs w:val="24"/>
        </w:rPr>
        <w:t xml:space="preserve"> сосуд</w:t>
      </w:r>
      <w:r w:rsidR="00DC48E9" w:rsidRPr="007A069A">
        <w:rPr>
          <w:rFonts w:ascii="Times New Roman" w:hAnsi="Times New Roman"/>
          <w:bCs/>
          <w:sz w:val="24"/>
          <w:szCs w:val="24"/>
        </w:rPr>
        <w:t>ы</w:t>
      </w:r>
      <w:r w:rsidRPr="007A069A">
        <w:rPr>
          <w:rFonts w:ascii="Times New Roman" w:hAnsi="Times New Roman"/>
          <w:bCs/>
          <w:sz w:val="24"/>
          <w:szCs w:val="24"/>
        </w:rPr>
        <w:t>).</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9.6.2. У обучающегося будут сформированы следующие </w:t>
      </w:r>
      <w:r w:rsidR="009868C4" w:rsidRPr="007A069A">
        <w:rPr>
          <w:rFonts w:ascii="Times New Roman" w:hAnsi="Times New Roman"/>
          <w:bCs/>
          <w:sz w:val="24"/>
          <w:szCs w:val="24"/>
        </w:rPr>
        <w:t>информационные действия</w:t>
      </w:r>
      <w:r w:rsidR="001621FB" w:rsidRPr="007A069A">
        <w:rPr>
          <w:rFonts w:ascii="Times New Roman" w:hAnsi="Times New Roman"/>
          <w:bCs/>
          <w:sz w:val="24"/>
          <w:szCs w:val="24"/>
        </w:rPr>
        <w:t xml:space="preserve">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представлять информацию в разных формах;</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извлекать и интерпретировать информацию, представленную в таблице,</w:t>
      </w:r>
      <w:r w:rsidR="00933CAF" w:rsidRPr="007A069A">
        <w:rPr>
          <w:rFonts w:ascii="Times New Roman" w:hAnsi="Times New Roman"/>
          <w:bCs/>
          <w:sz w:val="24"/>
          <w:szCs w:val="24"/>
        </w:rPr>
        <w:t xml:space="preserve"> </w:t>
      </w:r>
      <w:r w:rsidRPr="007A069A">
        <w:rPr>
          <w:rFonts w:ascii="Times New Roman" w:hAnsi="Times New Roman"/>
          <w:bCs/>
          <w:sz w:val="24"/>
          <w:szCs w:val="24"/>
        </w:rPr>
        <w:t>на диаграмме;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9.6.3.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общения как часть коммуникативных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конструировать, читать числовое выражение;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описывать практическую ситуацию с использованием изученной терминологии;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инструкцию, записывать рассуждение;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9.6.4.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самостоятельно выполнять прикидку и оценку результата измерений;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исправлять, прогнозировать ошибки и трудности в решении учебной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9.6.5. У обучающегося будут сформированы следующие умения совместной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договариваться с одноклассниками в ходе организации проектной работы</w:t>
      </w:r>
      <w:r w:rsidR="00933CAF" w:rsidRPr="007A069A">
        <w:rPr>
          <w:rFonts w:ascii="Times New Roman" w:hAnsi="Times New Roman"/>
          <w:bCs/>
          <w:sz w:val="24"/>
          <w:szCs w:val="24"/>
        </w:rPr>
        <w:t xml:space="preserve"> </w:t>
      </w:r>
      <w:r w:rsidRPr="007A069A">
        <w:rPr>
          <w:rFonts w:ascii="Times New Roman" w:hAnsi="Times New Roman"/>
          <w:bCs/>
          <w:sz w:val="24"/>
          <w:szCs w:val="24"/>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162.</w:t>
      </w:r>
      <w:r w:rsidR="001621FB" w:rsidRPr="007A069A">
        <w:rPr>
          <w:rFonts w:ascii="Times New Roman" w:hAnsi="Times New Roman"/>
          <w:bCs/>
          <w:sz w:val="24"/>
          <w:szCs w:val="24"/>
        </w:rPr>
        <w:t>10. Планируемые результаты освоения программы по математике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уровне начального общего образования.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10.1. Личностные результаты освоения программы по математике</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на уровне начального общего образования достигаются в единстве учебной</w:t>
      </w:r>
      <w:r w:rsidR="00933CAF" w:rsidRPr="007A069A">
        <w:rPr>
          <w:rFonts w:ascii="Times New Roman" w:hAnsi="Times New Roman"/>
          <w:bCs/>
          <w:sz w:val="24"/>
          <w:szCs w:val="24"/>
        </w:rPr>
        <w:t xml:space="preserve"> </w:t>
      </w:r>
      <w:r w:rsidR="001621FB" w:rsidRPr="007A069A">
        <w:rPr>
          <w:rFonts w:ascii="Times New Roman" w:hAnsi="Times New Roman"/>
          <w:bCs/>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 результате изучения математики на уровне начального общего образования </w:t>
      </w:r>
      <w:proofErr w:type="gramStart"/>
      <w:r w:rsidRPr="007A069A">
        <w:rPr>
          <w:rFonts w:ascii="Times New Roman" w:hAnsi="Times New Roman"/>
          <w:bCs/>
          <w:sz w:val="24"/>
          <w:szCs w:val="24"/>
        </w:rPr>
        <w:t>у</w:t>
      </w:r>
      <w:proofErr w:type="gramEnd"/>
      <w:r w:rsidRPr="007A069A">
        <w:rPr>
          <w:rFonts w:ascii="Times New Roman" w:hAnsi="Times New Roman"/>
          <w:bCs/>
          <w:sz w:val="24"/>
          <w:szCs w:val="24"/>
        </w:rPr>
        <w:t xml:space="preserve"> обучающегося будут сформированы следующие личностные результаты: </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осваивать навыки организации безопасного поведения в информационной среде;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7A069A">
        <w:rPr>
          <w:rFonts w:ascii="Times New Roman" w:hAnsi="Times New Roman"/>
          <w:bCs/>
          <w:sz w:val="24"/>
          <w:szCs w:val="24"/>
        </w:rPr>
        <w:t xml:space="preserve"> </w:t>
      </w:r>
      <w:r w:rsidRPr="007A069A">
        <w:rPr>
          <w:rFonts w:ascii="Times New Roman" w:hAnsi="Times New Roman"/>
          <w:bCs/>
          <w:sz w:val="24"/>
          <w:szCs w:val="24"/>
        </w:rPr>
        <w:t>и уверенность своих силах при решении поставленных задач, умение преодолевать трудности;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7A069A">
        <w:rPr>
          <w:rFonts w:ascii="Times New Roman" w:hAnsi="Times New Roman"/>
          <w:bCs/>
          <w:sz w:val="24"/>
          <w:szCs w:val="24"/>
        </w:rPr>
        <w:t xml:space="preserve"> </w:t>
      </w:r>
      <w:r w:rsidRPr="007A069A">
        <w:rPr>
          <w:rFonts w:ascii="Times New Roman" w:hAnsi="Times New Roman"/>
          <w:bCs/>
          <w:sz w:val="24"/>
          <w:szCs w:val="24"/>
        </w:rPr>
        <w:t>и жизненных проблем;</w:t>
      </w:r>
    </w:p>
    <w:p w:rsidR="001621FB" w:rsidRPr="007A069A" w:rsidRDefault="009868C4"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характеризовать</w:t>
      </w:r>
      <w:r w:rsidR="001621FB" w:rsidRPr="007A069A">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приобретать практические графические и измерительные навыки</w:t>
      </w:r>
      <w:r w:rsidR="00933CAF" w:rsidRPr="007A069A">
        <w:rPr>
          <w:rFonts w:ascii="Times New Roman" w:hAnsi="Times New Roman"/>
          <w:bCs/>
          <w:sz w:val="24"/>
          <w:szCs w:val="24"/>
        </w:rPr>
        <w:t xml:space="preserve"> </w:t>
      </w:r>
      <w:r w:rsidRPr="007A069A">
        <w:rPr>
          <w:rFonts w:ascii="Times New Roman" w:hAnsi="Times New Roman"/>
          <w:bCs/>
          <w:sz w:val="24"/>
          <w:szCs w:val="24"/>
        </w:rPr>
        <w:t>для успешного решения учебных и житейских задач;</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применять изученные методы познания (измерение, моделирование, перебор вариантов).</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10.2.3. У обучающегося будут сформированы следующие </w:t>
      </w:r>
      <w:r w:rsidR="009868C4" w:rsidRPr="007A069A">
        <w:rPr>
          <w:rFonts w:ascii="Times New Roman" w:hAnsi="Times New Roman"/>
          <w:bCs/>
          <w:sz w:val="24"/>
          <w:szCs w:val="24"/>
        </w:rPr>
        <w:t>информационные действия</w:t>
      </w:r>
      <w:r w:rsidR="001621FB" w:rsidRPr="007A069A">
        <w:rPr>
          <w:rFonts w:ascii="Times New Roman" w:hAnsi="Times New Roman"/>
          <w:bCs/>
          <w:sz w:val="24"/>
          <w:szCs w:val="24"/>
        </w:rPr>
        <w:t xml:space="preserve"> как часть познавательных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читать, интерпретировать графически представленную информацию (схему, таблицу, диаграмму, другую модель);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10.2.4.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общения как часть коммуникативных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конструировать утверждения, проверять их истинность;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комментировать процесс вычисления, построения, решения;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объяснять полученный ответ с использованием изученной терминологии;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ориентироваться в алгоритмах: воспроизводить, дополнять, исправлять </w:t>
      </w:r>
      <w:proofErr w:type="gramStart"/>
      <w:r w:rsidRPr="007A069A">
        <w:rPr>
          <w:rFonts w:ascii="Times New Roman" w:hAnsi="Times New Roman"/>
          <w:bCs/>
          <w:sz w:val="24"/>
          <w:szCs w:val="24"/>
        </w:rPr>
        <w:t>деформированные</w:t>
      </w:r>
      <w:proofErr w:type="gramEnd"/>
      <w:r w:rsidRPr="007A069A">
        <w:rPr>
          <w:rFonts w:ascii="Times New Roman" w:hAnsi="Times New Roman"/>
          <w:bCs/>
          <w:sz w:val="24"/>
          <w:szCs w:val="24"/>
        </w:rPr>
        <w:t>;</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самостоятельно составлять тексты заданий, аналогичные </w:t>
      </w:r>
      <w:proofErr w:type="gramStart"/>
      <w:r w:rsidRPr="007A069A">
        <w:rPr>
          <w:rFonts w:ascii="Times New Roman" w:hAnsi="Times New Roman"/>
          <w:bCs/>
          <w:sz w:val="24"/>
          <w:szCs w:val="24"/>
        </w:rPr>
        <w:t>типовым</w:t>
      </w:r>
      <w:proofErr w:type="gramEnd"/>
      <w:r w:rsidRPr="007A069A">
        <w:rPr>
          <w:rFonts w:ascii="Times New Roman" w:hAnsi="Times New Roman"/>
          <w:bCs/>
          <w:sz w:val="24"/>
          <w:szCs w:val="24"/>
        </w:rPr>
        <w:t xml:space="preserve"> изученным.</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10.2.5.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самоорганизации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планировать действия по решению учебной задачи для получения результата;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10.2.6. У обучающегося будут сформированы следующие </w:t>
      </w:r>
      <w:r w:rsidR="009868C4" w:rsidRPr="007A069A">
        <w:rPr>
          <w:rFonts w:ascii="Times New Roman" w:hAnsi="Times New Roman"/>
          <w:bCs/>
          <w:sz w:val="24"/>
          <w:szCs w:val="24"/>
        </w:rPr>
        <w:t xml:space="preserve">действия </w:t>
      </w:r>
      <w:r w:rsidR="001621FB" w:rsidRPr="007A069A">
        <w:rPr>
          <w:rFonts w:ascii="Times New Roman" w:hAnsi="Times New Roman"/>
          <w:bCs/>
          <w:sz w:val="24"/>
          <w:szCs w:val="24"/>
        </w:rPr>
        <w:t>самоконтроля как часть регулятивных универсальных учебных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осуществлять контроль процесса и результата своей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и при необходимости корректировать способы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оценивать рациональность своих действий, давать им качественную характеристику.</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10.2.7. У обучающегося будут </w:t>
      </w:r>
      <w:r w:rsidR="00495745" w:rsidRPr="007A069A">
        <w:rPr>
          <w:rFonts w:ascii="Times New Roman" w:hAnsi="Times New Roman"/>
          <w:sz w:val="24"/>
          <w:szCs w:val="24"/>
        </w:rPr>
        <w:t xml:space="preserve">сформированы умения </w:t>
      </w:r>
      <w:r w:rsidR="001621FB" w:rsidRPr="007A069A">
        <w:rPr>
          <w:rFonts w:ascii="Times New Roman" w:hAnsi="Times New Roman"/>
          <w:bCs/>
          <w:sz w:val="24"/>
          <w:szCs w:val="24"/>
        </w:rPr>
        <w:t>совместной деятельности: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10.3. К концу обучения в 1 классе </w:t>
      </w:r>
      <w:proofErr w:type="gramStart"/>
      <w:r w:rsidR="001621FB" w:rsidRPr="007A069A">
        <w:rPr>
          <w:rFonts w:ascii="Times New Roman" w:hAnsi="Times New Roman"/>
          <w:bCs/>
          <w:sz w:val="24"/>
          <w:szCs w:val="24"/>
        </w:rPr>
        <w:t>обучающийся</w:t>
      </w:r>
      <w:proofErr w:type="gramEnd"/>
      <w:r w:rsidR="001621FB" w:rsidRPr="007A069A">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читать, записывать, сравнивать, упорядочивать числа от 0 до 20;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пересчитывать различные объекты, устанавливать порядковый номер объекта;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числа, большие или меньшие данного числа на заданное число;</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арифметические действия сложения и вычитания в пределах</w:t>
      </w:r>
      <w:r w:rsidR="00933CAF" w:rsidRPr="007A069A">
        <w:rPr>
          <w:rFonts w:ascii="Times New Roman" w:hAnsi="Times New Roman"/>
          <w:bCs/>
          <w:sz w:val="24"/>
          <w:szCs w:val="24"/>
        </w:rPr>
        <w:t xml:space="preserve"> </w:t>
      </w:r>
      <w:r w:rsidRPr="007A069A">
        <w:rPr>
          <w:rFonts w:ascii="Times New Roman" w:hAnsi="Times New Roman"/>
          <w:bCs/>
          <w:sz w:val="24"/>
          <w:szCs w:val="24"/>
        </w:rPr>
        <w:t>20 (устно и письменно) без перехода через десяток;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называть и различать компоненты действий сложения (слагаемые, сумма)</w:t>
      </w:r>
      <w:r w:rsidR="00933CAF" w:rsidRPr="007A069A">
        <w:rPr>
          <w:rFonts w:ascii="Times New Roman" w:hAnsi="Times New Roman"/>
          <w:bCs/>
          <w:sz w:val="24"/>
          <w:szCs w:val="24"/>
        </w:rPr>
        <w:t xml:space="preserve"> </w:t>
      </w:r>
      <w:r w:rsidRPr="007A069A">
        <w:rPr>
          <w:rFonts w:ascii="Times New Roman" w:hAnsi="Times New Roman"/>
          <w:bCs/>
          <w:sz w:val="24"/>
          <w:szCs w:val="24"/>
        </w:rPr>
        <w:t>и вычитания (уменьшаемое, вычитаемое, разность);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объекты по длине, устанавливая между ними соотношение «</w:t>
      </w:r>
      <w:proofErr w:type="gramStart"/>
      <w:r w:rsidRPr="007A069A">
        <w:rPr>
          <w:rFonts w:ascii="Times New Roman" w:hAnsi="Times New Roman"/>
          <w:bCs/>
          <w:sz w:val="24"/>
          <w:szCs w:val="24"/>
        </w:rPr>
        <w:t>длиннее-короче</w:t>
      </w:r>
      <w:proofErr w:type="gramEnd"/>
      <w:r w:rsidRPr="007A069A">
        <w:rPr>
          <w:rFonts w:ascii="Times New Roman" w:hAnsi="Times New Roman"/>
          <w:bCs/>
          <w:sz w:val="24"/>
          <w:szCs w:val="24"/>
        </w:rPr>
        <w:t>», «выше-ниже», «шире-уже»;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измерять длину отрезка (в </w:t>
      </w:r>
      <w:proofErr w:type="gramStart"/>
      <w:r w:rsidRPr="007A069A">
        <w:rPr>
          <w:rFonts w:ascii="Times New Roman" w:hAnsi="Times New Roman"/>
          <w:bCs/>
          <w:sz w:val="24"/>
          <w:szCs w:val="24"/>
        </w:rPr>
        <w:t>см</w:t>
      </w:r>
      <w:proofErr w:type="gramEnd"/>
      <w:r w:rsidRPr="007A069A">
        <w:rPr>
          <w:rFonts w:ascii="Times New Roman" w:hAnsi="Times New Roman"/>
          <w:bCs/>
          <w:sz w:val="24"/>
          <w:szCs w:val="24"/>
        </w:rPr>
        <w:t>), чертить отрезок заданной длины;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число и цифру;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устанавливать между объектами соотношения: «слева-справа», «спереди-сзади», </w:t>
      </w:r>
      <w:proofErr w:type="gramStart"/>
      <w:r w:rsidRPr="007A069A">
        <w:rPr>
          <w:rFonts w:ascii="Times New Roman" w:hAnsi="Times New Roman"/>
          <w:bCs/>
          <w:sz w:val="24"/>
          <w:szCs w:val="24"/>
        </w:rPr>
        <w:t>между</w:t>
      </w:r>
      <w:proofErr w:type="gramEnd"/>
      <w:r w:rsidRPr="007A069A">
        <w:rPr>
          <w:rFonts w:ascii="Times New Roman" w:hAnsi="Times New Roman"/>
          <w:bCs/>
          <w:sz w:val="24"/>
          <w:szCs w:val="24"/>
        </w:rPr>
        <w:t>;</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два объекта (числа, геометрические фигуры);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распределять объекты на две группы по заданному основанию.</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10.4. К концу обучения во 2 классе </w:t>
      </w:r>
      <w:proofErr w:type="gramStart"/>
      <w:r w:rsidR="001621FB" w:rsidRPr="007A069A">
        <w:rPr>
          <w:rFonts w:ascii="Times New Roman" w:hAnsi="Times New Roman"/>
          <w:bCs/>
          <w:sz w:val="24"/>
          <w:szCs w:val="24"/>
        </w:rPr>
        <w:t>обучающийся</w:t>
      </w:r>
      <w:proofErr w:type="gramEnd"/>
      <w:r w:rsidR="001621FB" w:rsidRPr="007A069A">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читать, записывать, сравнивать, упорядочивать числа в пределах 100;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число большее или меньшее данного числа на заданное число</w:t>
      </w:r>
      <w:r w:rsidR="00933CAF" w:rsidRPr="007A069A">
        <w:rPr>
          <w:rFonts w:ascii="Times New Roman" w:hAnsi="Times New Roman"/>
          <w:bCs/>
          <w:sz w:val="24"/>
          <w:szCs w:val="24"/>
        </w:rPr>
        <w:t xml:space="preserve"> </w:t>
      </w:r>
      <w:r w:rsidRPr="007A069A">
        <w:rPr>
          <w:rFonts w:ascii="Times New Roman" w:hAnsi="Times New Roman"/>
          <w:bCs/>
          <w:sz w:val="24"/>
          <w:szCs w:val="24"/>
        </w:rPr>
        <w:t>(в пределах 100), большее данного числа в заданное число раз (в пределах 20);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7A069A">
        <w:rPr>
          <w:rFonts w:ascii="Times New Roman" w:hAnsi="Times New Roman"/>
          <w:bCs/>
          <w:sz w:val="24"/>
          <w:szCs w:val="24"/>
        </w:rPr>
        <w:t xml:space="preserve"> </w:t>
      </w:r>
      <w:r w:rsidRPr="007A069A">
        <w:rPr>
          <w:rFonts w:ascii="Times New Roman" w:hAnsi="Times New Roman"/>
          <w:bCs/>
          <w:sz w:val="24"/>
          <w:szCs w:val="24"/>
        </w:rPr>
        <w:t>и вычитания в пределах 100;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арифметические действия: сложение и вычитание, в пределах</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100 – устно и письменно, </w:t>
      </w:r>
      <w:proofErr w:type="gramStart"/>
      <w:r w:rsidRPr="007A069A">
        <w:rPr>
          <w:rFonts w:ascii="Times New Roman" w:hAnsi="Times New Roman"/>
          <w:bCs/>
          <w:sz w:val="24"/>
          <w:szCs w:val="24"/>
        </w:rPr>
        <w:t>умножение</w:t>
      </w:r>
      <w:proofErr w:type="gramEnd"/>
      <w:r w:rsidRPr="007A069A">
        <w:rPr>
          <w:rFonts w:ascii="Times New Roman" w:hAnsi="Times New Roman"/>
          <w:bCs/>
          <w:sz w:val="24"/>
          <w:szCs w:val="24"/>
        </w:rPr>
        <w:t xml:space="preserve"> и деление в пределах 50 с использованием таблицы умножения;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неизвестный компонент сложения, вычитания;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сравнивать величины длины, массы, времени, стоимости, устанавливая между ними соотношение «больше или меньше </w:t>
      </w:r>
      <w:proofErr w:type="gramStart"/>
      <w:r w:rsidRPr="007A069A">
        <w:rPr>
          <w:rFonts w:ascii="Times New Roman" w:hAnsi="Times New Roman"/>
          <w:bCs/>
          <w:sz w:val="24"/>
          <w:szCs w:val="24"/>
        </w:rPr>
        <w:t>на</w:t>
      </w:r>
      <w:proofErr w:type="gramEnd"/>
      <w:r w:rsidRPr="007A069A">
        <w:rPr>
          <w:rFonts w:ascii="Times New Roman" w:hAnsi="Times New Roman"/>
          <w:bCs/>
          <w:sz w:val="24"/>
          <w:szCs w:val="24"/>
        </w:rPr>
        <w:t>»;</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7A069A">
        <w:rPr>
          <w:rFonts w:ascii="Times New Roman" w:hAnsi="Times New Roman"/>
          <w:bCs/>
          <w:sz w:val="24"/>
          <w:szCs w:val="24"/>
        </w:rPr>
        <w:t xml:space="preserve"> </w:t>
      </w:r>
      <w:r w:rsidRPr="007A069A">
        <w:rPr>
          <w:rFonts w:ascii="Times New Roman" w:hAnsi="Times New Roman"/>
          <w:bCs/>
          <w:sz w:val="24"/>
          <w:szCs w:val="24"/>
        </w:rPr>
        <w:t>или действий, записывать ответ;</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различать геометрические фигуры: прямой угол, </w:t>
      </w:r>
      <w:proofErr w:type="gramStart"/>
      <w:r w:rsidRPr="007A069A">
        <w:rPr>
          <w:rFonts w:ascii="Times New Roman" w:hAnsi="Times New Roman"/>
          <w:bCs/>
          <w:sz w:val="24"/>
          <w:szCs w:val="24"/>
        </w:rPr>
        <w:t>ломаную</w:t>
      </w:r>
      <w:proofErr w:type="gramEnd"/>
      <w:r w:rsidRPr="007A069A">
        <w:rPr>
          <w:rFonts w:ascii="Times New Roman" w:hAnsi="Times New Roman"/>
          <w:bCs/>
          <w:sz w:val="24"/>
          <w:szCs w:val="24"/>
        </w:rPr>
        <w:t>, многоугольник;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измерение длин реальных объектов с помощью линейки;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распознавать верные (истинные) и неверные (ложные) утверждения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со словами «все», «каждый»;</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проводить одно-двухшаговые </w:t>
      </w:r>
      <w:proofErr w:type="gramStart"/>
      <w:r w:rsidRPr="007A069A">
        <w:rPr>
          <w:rFonts w:ascii="Times New Roman" w:hAnsi="Times New Roman"/>
          <w:bCs/>
          <w:sz w:val="24"/>
          <w:szCs w:val="24"/>
        </w:rPr>
        <w:t>логические рассуждения</w:t>
      </w:r>
      <w:proofErr w:type="gramEnd"/>
      <w:r w:rsidRPr="007A069A">
        <w:rPr>
          <w:rFonts w:ascii="Times New Roman" w:hAnsi="Times New Roman"/>
          <w:bCs/>
          <w:sz w:val="24"/>
          <w:szCs w:val="24"/>
        </w:rPr>
        <w:t xml:space="preserve"> и делать выводы;</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закономерность в ряду объектов (чисел, геометрических фигур);</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7A069A">
        <w:rPr>
          <w:rFonts w:ascii="Times New Roman" w:hAnsi="Times New Roman"/>
          <w:bCs/>
          <w:sz w:val="24"/>
          <w:szCs w:val="24"/>
        </w:rPr>
        <w:t xml:space="preserve"> </w:t>
      </w:r>
      <w:r w:rsidRPr="007A069A">
        <w:rPr>
          <w:rFonts w:ascii="Times New Roman" w:hAnsi="Times New Roman"/>
          <w:bCs/>
          <w:sz w:val="24"/>
          <w:szCs w:val="24"/>
        </w:rPr>
        <w:t>на рисунке (изображении геометрических фигур);</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группы объектов (находить общее, различное);</w:t>
      </w:r>
    </w:p>
    <w:p w:rsidR="001621FB" w:rsidRPr="007A069A" w:rsidRDefault="009357E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w:t>
      </w:r>
      <w:r w:rsidR="001621FB" w:rsidRPr="007A069A">
        <w:rPr>
          <w:rFonts w:ascii="Times New Roman" w:hAnsi="Times New Roman"/>
          <w:bCs/>
          <w:sz w:val="24"/>
          <w:szCs w:val="24"/>
        </w:rPr>
        <w:t xml:space="preserve"> модели геометрических фигур в окружающем мире;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подбирать примеры, подтверждающие суждение, ответ;</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(дополнять) текстовую задачу;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проверять правильность вычисления, измерения.</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10.5. К концу обучения в 3 классе </w:t>
      </w:r>
      <w:proofErr w:type="gramStart"/>
      <w:r w:rsidR="001621FB" w:rsidRPr="007A069A">
        <w:rPr>
          <w:rFonts w:ascii="Times New Roman" w:hAnsi="Times New Roman"/>
          <w:bCs/>
          <w:sz w:val="24"/>
          <w:szCs w:val="24"/>
        </w:rPr>
        <w:t>обучающийся</w:t>
      </w:r>
      <w:proofErr w:type="gramEnd"/>
      <w:r w:rsidR="001621FB" w:rsidRPr="007A069A">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читать, записывать, сравнивать, упорядочивать числа в пределах 1000;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число большее или меньшее данного числа на заданное число,</w:t>
      </w:r>
      <w:r w:rsidR="00933CAF" w:rsidRPr="007A069A">
        <w:rPr>
          <w:rFonts w:ascii="Times New Roman" w:hAnsi="Times New Roman"/>
          <w:bCs/>
          <w:sz w:val="24"/>
          <w:szCs w:val="24"/>
        </w:rPr>
        <w:t xml:space="preserve"> </w:t>
      </w:r>
      <w:r w:rsidRPr="007A069A">
        <w:rPr>
          <w:rFonts w:ascii="Times New Roman" w:hAnsi="Times New Roman"/>
          <w:bCs/>
          <w:sz w:val="24"/>
          <w:szCs w:val="24"/>
        </w:rPr>
        <w:t>в заданное число раз (в пределах 1000);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арифметические действия: сложение и вычитание (в пределах</w:t>
      </w:r>
      <w:r w:rsidR="00933CAF" w:rsidRPr="007A069A">
        <w:rPr>
          <w:rFonts w:ascii="Times New Roman" w:hAnsi="Times New Roman"/>
          <w:bCs/>
          <w:sz w:val="24"/>
          <w:szCs w:val="24"/>
        </w:rPr>
        <w:t xml:space="preserve"> </w:t>
      </w:r>
      <w:r w:rsidRPr="007A069A">
        <w:rPr>
          <w:rFonts w:ascii="Times New Roman" w:hAnsi="Times New Roman"/>
          <w:bCs/>
          <w:sz w:val="24"/>
          <w:szCs w:val="24"/>
        </w:rPr>
        <w:t>100 – устно, в пределах 1000 – письменно), умножение и деление на однозначное число, деление с остатком (в пределах 100 – устно и письменно);</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действия умножение и деление с числами 0 и 1;</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неизвестный компонент арифметического действия;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сравнивать величины длины, площади, массы, времени, стоимости, устанавливая между ними соотношение «больше или меньше </w:t>
      </w:r>
      <w:proofErr w:type="gramStart"/>
      <w:r w:rsidRPr="007A069A">
        <w:rPr>
          <w:rFonts w:ascii="Times New Roman" w:hAnsi="Times New Roman"/>
          <w:bCs/>
          <w:sz w:val="24"/>
          <w:szCs w:val="24"/>
        </w:rPr>
        <w:t>на</w:t>
      </w:r>
      <w:proofErr w:type="gramEnd"/>
      <w:r w:rsidRPr="007A069A">
        <w:rPr>
          <w:rFonts w:ascii="Times New Roman" w:hAnsi="Times New Roman"/>
          <w:bCs/>
          <w:sz w:val="24"/>
          <w:szCs w:val="24"/>
        </w:rPr>
        <w:t xml:space="preserve"> или 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называть, находить долю величины (половина, четверть);</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величины, выраженные долями;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фигуры по площади (наложение, сопоставление числовых значений);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периметр прямоугольника (квадрата), площадь прямоугольника (квадрата);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распознавать верные (истинные) и неверные (ложные) утверждения</w:t>
      </w:r>
      <w:r w:rsidR="00933CAF" w:rsidRPr="007A069A">
        <w:rPr>
          <w:rFonts w:ascii="Times New Roman" w:hAnsi="Times New Roman"/>
          <w:bCs/>
          <w:sz w:val="24"/>
          <w:szCs w:val="24"/>
        </w:rPr>
        <w:t xml:space="preserve"> </w:t>
      </w:r>
      <w:r w:rsidRPr="007A069A">
        <w:rPr>
          <w:rFonts w:ascii="Times New Roman" w:hAnsi="Times New Roman"/>
          <w:bCs/>
          <w:sz w:val="24"/>
          <w:szCs w:val="24"/>
        </w:rPr>
        <w:t>со словами: «все», «некоторые», «и», «каждый», «если…, то…»;</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формулировать утверждение (вывод), строить </w:t>
      </w:r>
      <w:proofErr w:type="gramStart"/>
      <w:r w:rsidRPr="007A069A">
        <w:rPr>
          <w:rFonts w:ascii="Times New Roman" w:hAnsi="Times New Roman"/>
          <w:bCs/>
          <w:sz w:val="24"/>
          <w:szCs w:val="24"/>
        </w:rPr>
        <w:t>логические рассуждения</w:t>
      </w:r>
      <w:proofErr w:type="gramEnd"/>
      <w:r w:rsidRPr="007A069A">
        <w:rPr>
          <w:rFonts w:ascii="Times New Roman" w:hAnsi="Times New Roman"/>
          <w:bCs/>
          <w:sz w:val="24"/>
          <w:szCs w:val="24"/>
        </w:rPr>
        <w:t xml:space="preserve"> (одно-двухшаговые), в том числе с использованием изученных связок;</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классифицировать объекты по одному-двум признакам;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составлять план выполнения учебного задания и следовать ему, выполнять действия по алгоритму;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сравнивать математические объекты (находить общее, различное, уникальное);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верное решение математической задачи.</w:t>
      </w:r>
    </w:p>
    <w:p w:rsidR="001621FB" w:rsidRPr="007A069A" w:rsidRDefault="001C520F"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162.</w:t>
      </w:r>
      <w:r w:rsidR="001621FB" w:rsidRPr="007A069A">
        <w:rPr>
          <w:rFonts w:ascii="Times New Roman" w:hAnsi="Times New Roman"/>
          <w:bCs/>
          <w:sz w:val="24"/>
          <w:szCs w:val="24"/>
        </w:rPr>
        <w:t xml:space="preserve">10.6. К концу обучения в 4 классе </w:t>
      </w:r>
      <w:proofErr w:type="gramStart"/>
      <w:r w:rsidR="001621FB" w:rsidRPr="007A069A">
        <w:rPr>
          <w:rFonts w:ascii="Times New Roman" w:hAnsi="Times New Roman"/>
          <w:bCs/>
          <w:sz w:val="24"/>
          <w:szCs w:val="24"/>
        </w:rPr>
        <w:t>обучающийся</w:t>
      </w:r>
      <w:proofErr w:type="gramEnd"/>
      <w:r w:rsidR="001621FB" w:rsidRPr="007A069A">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читать, записывать, сравнивать, упорядочивать многозначные числа;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число большее или меньшее данного числа на заданное число,</w:t>
      </w:r>
      <w:r w:rsidR="00933CAF" w:rsidRPr="007A069A">
        <w:rPr>
          <w:rFonts w:ascii="Times New Roman" w:hAnsi="Times New Roman"/>
          <w:bCs/>
          <w:sz w:val="24"/>
          <w:szCs w:val="24"/>
        </w:rPr>
        <w:t xml:space="preserve"> </w:t>
      </w:r>
      <w:r w:rsidRPr="007A069A">
        <w:rPr>
          <w:rFonts w:ascii="Times New Roman" w:hAnsi="Times New Roman"/>
          <w:bCs/>
          <w:sz w:val="24"/>
          <w:szCs w:val="24"/>
        </w:rPr>
        <w:t>в заданное число раз;</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арифметические действия: сложение и вычитание</w:t>
      </w:r>
      <w:r w:rsidR="00933CAF" w:rsidRPr="007A069A">
        <w:rPr>
          <w:rFonts w:ascii="Times New Roman" w:hAnsi="Times New Roman"/>
          <w:bCs/>
          <w:sz w:val="24"/>
          <w:szCs w:val="24"/>
        </w:rPr>
        <w:t xml:space="preserve"> </w:t>
      </w:r>
      <w:r w:rsidRPr="007A069A">
        <w:rPr>
          <w:rFonts w:ascii="Times New Roman" w:hAnsi="Times New Roman"/>
          <w:bCs/>
          <w:sz w:val="24"/>
          <w:szCs w:val="24"/>
        </w:rPr>
        <w:t>с многозначными числами письменно (в пределах 100 – устно), умножение</w:t>
      </w:r>
      <w:r w:rsidR="00933CAF" w:rsidRPr="007A069A">
        <w:rPr>
          <w:rFonts w:ascii="Times New Roman" w:hAnsi="Times New Roman"/>
          <w:bCs/>
          <w:sz w:val="24"/>
          <w:szCs w:val="24"/>
        </w:rPr>
        <w:t xml:space="preserve"> </w:t>
      </w:r>
      <w:r w:rsidRPr="007A069A">
        <w:rPr>
          <w:rFonts w:ascii="Times New Roman" w:hAnsi="Times New Roman"/>
          <w:bCs/>
          <w:sz w:val="24"/>
          <w:szCs w:val="24"/>
        </w:rPr>
        <w:t>и деление многозначного числа на однозначное, двузначное число письменно</w:t>
      </w:r>
      <w:r w:rsidR="00933CAF" w:rsidRPr="007A069A">
        <w:rPr>
          <w:rFonts w:ascii="Times New Roman" w:hAnsi="Times New Roman"/>
          <w:bCs/>
          <w:sz w:val="24"/>
          <w:szCs w:val="24"/>
        </w:rPr>
        <w:t xml:space="preserve"> </w:t>
      </w:r>
      <w:r w:rsidRPr="007A069A">
        <w:rPr>
          <w:rFonts w:ascii="Times New Roman" w:hAnsi="Times New Roman"/>
          <w:bCs/>
          <w:sz w:val="24"/>
          <w:szCs w:val="24"/>
        </w:rPr>
        <w:t>(в пределах 100 – устно), деление с остатком – письменно (в пределах 1000);</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7A069A">
        <w:rPr>
          <w:rFonts w:ascii="Times New Roman" w:hAnsi="Times New Roman"/>
          <w:bCs/>
          <w:sz w:val="24"/>
          <w:szCs w:val="24"/>
        </w:rPr>
        <w:t>2–4</w:t>
      </w:r>
      <w:r w:rsidRPr="007A069A">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прикидку результата вычислений, проверку полученного ответа</w:t>
      </w:r>
      <w:r w:rsidR="00933CAF" w:rsidRPr="007A069A">
        <w:rPr>
          <w:rFonts w:ascii="Times New Roman" w:hAnsi="Times New Roman"/>
          <w:bCs/>
          <w:sz w:val="24"/>
          <w:szCs w:val="24"/>
        </w:rPr>
        <w:t xml:space="preserve"> </w:t>
      </w:r>
      <w:r w:rsidRPr="007A069A">
        <w:rPr>
          <w:rFonts w:ascii="Times New Roman" w:hAnsi="Times New Roman"/>
          <w:bCs/>
          <w:sz w:val="24"/>
          <w:szCs w:val="24"/>
        </w:rPr>
        <w:t>по критериям: достоверность (реальность), соответствие правилу (алгоритму),</w:t>
      </w:r>
      <w:r w:rsidR="00933CAF" w:rsidRPr="007A069A">
        <w:rPr>
          <w:rFonts w:ascii="Times New Roman" w:hAnsi="Times New Roman"/>
          <w:bCs/>
          <w:sz w:val="24"/>
          <w:szCs w:val="24"/>
        </w:rPr>
        <w:t xml:space="preserve"> </w:t>
      </w:r>
      <w:r w:rsidRPr="007A069A">
        <w:rPr>
          <w:rFonts w:ascii="Times New Roman" w:hAnsi="Times New Roman"/>
          <w:bCs/>
          <w:sz w:val="24"/>
          <w:szCs w:val="24"/>
        </w:rPr>
        <w:t>а также с помощью калькулятора;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долю величины, величину по ее доле;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находить неизвестный компонент арифметического действия;</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7A069A" w:rsidRDefault="00637EE4"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7A069A">
        <w:rPr>
          <w:rFonts w:ascii="Times New Roman" w:hAnsi="Times New Roman"/>
          <w:bCs/>
          <w:sz w:val="24"/>
          <w:szCs w:val="24"/>
        </w:rPr>
        <w:t>;</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7A069A">
        <w:rPr>
          <w:rFonts w:ascii="Times New Roman" w:hAnsi="Times New Roman"/>
          <w:bCs/>
          <w:sz w:val="24"/>
          <w:szCs w:val="24"/>
        </w:rPr>
        <w:t xml:space="preserve"> </w:t>
      </w:r>
      <w:r w:rsidRPr="007A069A">
        <w:rPr>
          <w:rFonts w:ascii="Times New Roman" w:hAnsi="Times New Roman"/>
          <w:bCs/>
          <w:sz w:val="24"/>
          <w:szCs w:val="24"/>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proofErr w:type="gramStart"/>
      <w:r w:rsidRPr="007A069A">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7A069A">
        <w:rPr>
          <w:rFonts w:ascii="Times New Roman" w:hAnsi="Times New Roman"/>
          <w:bCs/>
          <w:sz w:val="24"/>
          <w:szCs w:val="24"/>
        </w:rPr>
        <w:t xml:space="preserve"> </w:t>
      </w:r>
      <w:r w:rsidRPr="007A069A">
        <w:rPr>
          <w:rFonts w:ascii="Times New Roman" w:hAnsi="Times New Roman"/>
          <w:bCs/>
          <w:sz w:val="24"/>
          <w:szCs w:val="24"/>
        </w:rPr>
        <w:t>с избыточными данными, находить недостающую информацию (например,</w:t>
      </w:r>
      <w:r w:rsidR="00933CAF" w:rsidRPr="007A069A">
        <w:rPr>
          <w:rFonts w:ascii="Times New Roman" w:hAnsi="Times New Roman"/>
          <w:bCs/>
          <w:sz w:val="24"/>
          <w:szCs w:val="24"/>
        </w:rPr>
        <w:t xml:space="preserve"> </w:t>
      </w:r>
      <w:r w:rsidRPr="007A069A">
        <w:rPr>
          <w:rFonts w:ascii="Times New Roman" w:hAnsi="Times New Roman"/>
          <w:bCs/>
          <w:sz w:val="24"/>
          <w:szCs w:val="24"/>
        </w:rPr>
        <w:t>из таблиц, схем), находить различные способы решения;</w:t>
      </w:r>
      <w:proofErr w:type="gramEnd"/>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формулировать утверждение (вывод), строить </w:t>
      </w:r>
      <w:proofErr w:type="gramStart"/>
      <w:r w:rsidRPr="007A069A">
        <w:rPr>
          <w:rFonts w:ascii="Times New Roman" w:hAnsi="Times New Roman"/>
          <w:bCs/>
          <w:sz w:val="24"/>
          <w:szCs w:val="24"/>
        </w:rPr>
        <w:t>логические рассуждения</w:t>
      </w:r>
      <w:proofErr w:type="gramEnd"/>
      <w:r w:rsidRPr="007A069A">
        <w:rPr>
          <w:rFonts w:ascii="Times New Roman" w:hAnsi="Times New Roman"/>
          <w:bCs/>
          <w:sz w:val="24"/>
          <w:szCs w:val="24"/>
        </w:rPr>
        <w:t xml:space="preserve"> (двух-трехшаговые);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lastRenderedPageBreak/>
        <w:t>классифицировать объекты по заданным или самостоятельно установленным одному-двум признакам;</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7A069A">
        <w:rPr>
          <w:rFonts w:ascii="Times New Roman" w:hAnsi="Times New Roman"/>
          <w:bCs/>
          <w:sz w:val="24"/>
          <w:szCs w:val="24"/>
        </w:rPr>
        <w:t xml:space="preserve"> </w:t>
      </w:r>
      <w:r w:rsidRPr="007A069A">
        <w:rPr>
          <w:rFonts w:ascii="Times New Roman" w:hAnsi="Times New Roman"/>
          <w:bCs/>
          <w:sz w:val="24"/>
          <w:szCs w:val="24"/>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заполнять данными предложенную таблицу, столбчатую диаграмму;</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составлять модель текстовой задачи, числовое выражение;</w:t>
      </w:r>
    </w:p>
    <w:p w:rsidR="001621FB" w:rsidRPr="007A069A" w:rsidRDefault="001621FB" w:rsidP="007A069A">
      <w:pPr>
        <w:widowControl/>
        <w:tabs>
          <w:tab w:val="left" w:pos="1134"/>
        </w:tabs>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выбирать рациональное решение задачи, находить все верные решения</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из </w:t>
      </w:r>
      <w:proofErr w:type="gramStart"/>
      <w:r w:rsidRPr="007A069A">
        <w:rPr>
          <w:rFonts w:ascii="Times New Roman" w:hAnsi="Times New Roman"/>
          <w:bCs/>
          <w:sz w:val="24"/>
          <w:szCs w:val="24"/>
        </w:rPr>
        <w:t>предложенных</w:t>
      </w:r>
      <w:proofErr w:type="gramEnd"/>
      <w:r w:rsidRPr="007A069A">
        <w:rPr>
          <w:rFonts w:ascii="Times New Roman" w:hAnsi="Times New Roman"/>
          <w:bCs/>
          <w:sz w:val="24"/>
          <w:szCs w:val="24"/>
        </w:rPr>
        <w:t>.</w:t>
      </w:r>
    </w:p>
    <w:p w:rsidR="00103CE7" w:rsidRPr="00AF3B5C" w:rsidRDefault="00AF3B5C" w:rsidP="00AF3B5C">
      <w:pPr>
        <w:pStyle w:val="10"/>
        <w:pBdr>
          <w:bottom w:val="none" w:sz="0" w:space="0" w:color="auto"/>
        </w:pBdr>
        <w:spacing w:before="0" w:line="240" w:lineRule="auto"/>
        <w:ind w:firstLine="708"/>
        <w:jc w:val="center"/>
        <w:rPr>
          <w:sz w:val="24"/>
          <w:szCs w:val="24"/>
        </w:rPr>
      </w:pPr>
      <w:r w:rsidRPr="00AF3B5C">
        <w:rPr>
          <w:bCs/>
          <w:sz w:val="24"/>
          <w:szCs w:val="24"/>
        </w:rPr>
        <w:t>Р</w:t>
      </w:r>
      <w:r w:rsidR="00103CE7" w:rsidRPr="00AF3B5C">
        <w:rPr>
          <w:rFonts w:eastAsia="SchoolBookSanPin"/>
          <w:sz w:val="24"/>
          <w:szCs w:val="24"/>
        </w:rPr>
        <w:t>абочая программа по учебному предмету «</w:t>
      </w:r>
      <w:r w:rsidR="00103CE7" w:rsidRPr="00AF3B5C">
        <w:rPr>
          <w:sz w:val="24"/>
          <w:szCs w:val="24"/>
        </w:rPr>
        <w:t>Окружающий мир</w:t>
      </w:r>
      <w:r>
        <w:rPr>
          <w:rFonts w:eastAsia="SchoolBookSanPin"/>
          <w:sz w:val="24"/>
          <w:szCs w:val="24"/>
        </w:rPr>
        <w:t>»</w:t>
      </w:r>
    </w:p>
    <w:p w:rsidR="00103CE7"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163.</w:t>
      </w:r>
      <w:r w:rsidR="00103CE7" w:rsidRPr="007A069A">
        <w:rPr>
          <w:rFonts w:ascii="Times New Roman" w:eastAsia="SchoolBookSanPin" w:hAnsi="Times New Roman"/>
          <w:sz w:val="24"/>
          <w:szCs w:val="24"/>
        </w:rPr>
        <w:t>1.</w:t>
      </w:r>
      <w:r w:rsidR="00103CE7" w:rsidRPr="007A069A">
        <w:rPr>
          <w:rFonts w:ascii="Times New Roman" w:hAnsi="Times New Roman"/>
          <w:sz w:val="24"/>
          <w:szCs w:val="24"/>
        </w:rPr>
        <w:t> </w:t>
      </w:r>
      <w:proofErr w:type="gramStart"/>
      <w:r w:rsidR="00103CE7" w:rsidRPr="007A069A">
        <w:rPr>
          <w:rFonts w:ascii="Times New Roman" w:eastAsia="SchoolBookSanPin" w:hAnsi="Times New Roman"/>
          <w:sz w:val="24"/>
          <w:szCs w:val="24"/>
        </w:rPr>
        <w:t>Федеральная рабочая программа по учебному предмету «</w:t>
      </w:r>
      <w:r w:rsidR="00103CE7" w:rsidRPr="007A069A">
        <w:rPr>
          <w:rFonts w:ascii="Times New Roman" w:eastAsia="Times New Roman" w:hAnsi="Times New Roman"/>
          <w:sz w:val="24"/>
          <w:szCs w:val="24"/>
        </w:rPr>
        <w:t>Окружающий мир</w:t>
      </w:r>
      <w:r w:rsidR="00103CE7" w:rsidRPr="007A069A">
        <w:rPr>
          <w:rFonts w:ascii="Times New Roman" w:eastAsia="SchoolBookSanPin" w:hAnsi="Times New Roman"/>
          <w:sz w:val="24"/>
          <w:szCs w:val="24"/>
        </w:rPr>
        <w:t xml:space="preserve">» (предметная область </w:t>
      </w:r>
      <w:r w:rsidR="00103CE7" w:rsidRPr="007A069A">
        <w:rPr>
          <w:rFonts w:ascii="Times New Roman" w:eastAsia="Times New Roman" w:hAnsi="Times New Roman"/>
          <w:sz w:val="24"/>
          <w:szCs w:val="24"/>
          <w:lang w:eastAsia="ru-RU"/>
        </w:rPr>
        <w:t xml:space="preserve">«Обществознание и естествознание» («Окружающий мир») </w:t>
      </w:r>
      <w:r w:rsidR="00103CE7" w:rsidRPr="007A069A">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103CE7" w:rsidRPr="007A069A">
        <w:rPr>
          <w:rFonts w:ascii="Times New Roman" w:eastAsia="SchoolBookSanPin" w:hAnsi="Times New Roman"/>
          <w:sz w:val="24"/>
          <w:szCs w:val="24"/>
        </w:rPr>
        <w:t>2.</w:t>
      </w:r>
      <w:r w:rsidR="00103CE7"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7A069A">
        <w:rPr>
          <w:rFonts w:ascii="Times New Roman" w:eastAsia="SchoolBookSanPin" w:hAnsi="Times New Roman"/>
          <w:sz w:val="24"/>
          <w:szCs w:val="24"/>
        </w:rPr>
        <w:t>окружающего мира</w:t>
      </w:r>
      <w:r w:rsidR="00BC1301" w:rsidRPr="007A069A">
        <w:rPr>
          <w:rFonts w:ascii="Times New Roman" w:eastAsia="SchoolBookSanPin" w:hAnsi="Times New Roman"/>
          <w:sz w:val="24"/>
          <w:szCs w:val="24"/>
        </w:rPr>
        <w:t>,</w:t>
      </w:r>
      <w:r w:rsidR="00CA2E26" w:rsidRPr="007A069A">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7A069A">
        <w:rPr>
          <w:rFonts w:ascii="Times New Roman" w:eastAsia="Times New Roman" w:hAnsi="Times New Roman"/>
          <w:sz w:val="24"/>
          <w:szCs w:val="24"/>
          <w:lang w:eastAsia="ru-RU"/>
        </w:rPr>
        <w:t xml:space="preserve"> и </w:t>
      </w:r>
      <w:r w:rsidR="00CA2E26" w:rsidRPr="007A069A">
        <w:rPr>
          <w:rFonts w:ascii="Times New Roman" w:eastAsia="Times New Roman" w:hAnsi="Times New Roman"/>
          <w:sz w:val="24"/>
          <w:szCs w:val="24"/>
          <w:lang w:eastAsia="ru-RU"/>
        </w:rPr>
        <w:t>планируемым результатам.</w:t>
      </w:r>
    </w:p>
    <w:p w:rsidR="00ED42FA"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103CE7" w:rsidRPr="007A069A">
        <w:rPr>
          <w:rFonts w:ascii="Times New Roman" w:eastAsia="SchoolBookSanPin" w:hAnsi="Times New Roman"/>
          <w:sz w:val="24"/>
          <w:szCs w:val="24"/>
        </w:rPr>
        <w:t>3.</w:t>
      </w:r>
      <w:r w:rsidR="00103CE7"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Содержание обучения раскрывает содержательные линии</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для обязательного изучения </w:t>
      </w:r>
      <w:r w:rsidR="00103CE7" w:rsidRPr="007A069A">
        <w:rPr>
          <w:rFonts w:ascii="Times New Roman" w:eastAsia="Times New Roman" w:hAnsi="Times New Roman"/>
          <w:sz w:val="24"/>
          <w:szCs w:val="24"/>
          <w:lang w:eastAsia="ru-RU"/>
        </w:rPr>
        <w:t xml:space="preserve">окружающего мира </w:t>
      </w:r>
      <w:r w:rsidR="00CA2E26" w:rsidRPr="007A069A">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4.</w:t>
      </w:r>
      <w:r w:rsidR="00ED42FA"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Планируемые результаты </w:t>
      </w:r>
      <w:r w:rsidR="00ED42FA" w:rsidRPr="007A069A">
        <w:rPr>
          <w:rFonts w:ascii="Times New Roman" w:eastAsia="SchoolBookSanPin" w:hAnsi="Times New Roman"/>
          <w:sz w:val="24"/>
          <w:szCs w:val="24"/>
        </w:rPr>
        <w:t>программы по окружающему миру</w:t>
      </w:r>
      <w:r w:rsidR="00ED42FA"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7A069A" w:rsidRDefault="001C520F" w:rsidP="007A069A">
      <w:pPr>
        <w:spacing w:after="0" w:line="240" w:lineRule="auto"/>
        <w:ind w:firstLine="709"/>
        <w:rPr>
          <w:rFonts w:ascii="Times New Roman" w:eastAsia="Times New Roman" w:hAnsi="Times New Roman"/>
          <w:sz w:val="24"/>
          <w:szCs w:val="24"/>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5.</w:t>
      </w:r>
      <w:r w:rsidR="00ED42FA" w:rsidRPr="007A069A">
        <w:rPr>
          <w:rFonts w:ascii="Times New Roman" w:hAnsi="Times New Roman"/>
          <w:sz w:val="24"/>
          <w:szCs w:val="24"/>
        </w:rPr>
        <w:t> </w:t>
      </w:r>
      <w:r w:rsidR="00CA2E26" w:rsidRPr="007A069A">
        <w:rPr>
          <w:rFonts w:ascii="Times New Roman" w:eastAsia="Times New Roman" w:hAnsi="Times New Roman"/>
          <w:sz w:val="24"/>
          <w:szCs w:val="24"/>
        </w:rPr>
        <w:t>Пояснительная записка.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5.1.</w:t>
      </w:r>
      <w:r w:rsidR="00ED42FA" w:rsidRPr="007A069A">
        <w:rPr>
          <w:rFonts w:ascii="Times New Roman" w:hAnsi="Times New Roman"/>
          <w:sz w:val="24"/>
          <w:szCs w:val="24"/>
        </w:rPr>
        <w:t> </w:t>
      </w:r>
      <w:r w:rsidR="00ED42FA" w:rsidRPr="007A069A">
        <w:rPr>
          <w:rFonts w:ascii="Times New Roman" w:eastAsia="SchoolBookSanPin" w:hAnsi="Times New Roman"/>
          <w:sz w:val="24"/>
          <w:szCs w:val="24"/>
        </w:rPr>
        <w:t>Программа по окружающему миру</w:t>
      </w:r>
      <w:r w:rsidR="00ED42FA"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7A069A">
        <w:rPr>
          <w:rFonts w:ascii="Times New Roman" w:eastAsia="SchoolBookSanPin" w:hAnsi="Times New Roman"/>
          <w:sz w:val="24"/>
          <w:szCs w:val="24"/>
        </w:rPr>
        <w:t xml:space="preserve">рабочей </w:t>
      </w:r>
      <w:r w:rsidR="00CA2E26" w:rsidRPr="007A069A">
        <w:rPr>
          <w:rFonts w:ascii="Times New Roman" w:eastAsia="Times New Roman" w:hAnsi="Times New Roman"/>
          <w:sz w:val="24"/>
          <w:szCs w:val="24"/>
          <w:lang w:eastAsia="ru-RU"/>
        </w:rPr>
        <w:t>программы воспитания.</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5.2.</w:t>
      </w:r>
      <w:r w:rsidR="00ED42FA"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Изучение </w:t>
      </w:r>
      <w:r w:rsidR="00ED42FA" w:rsidRPr="007A069A">
        <w:rPr>
          <w:rFonts w:ascii="Times New Roman" w:eastAsia="Times New Roman" w:hAnsi="Times New Roman"/>
          <w:sz w:val="24"/>
          <w:szCs w:val="24"/>
          <w:lang w:eastAsia="ru-RU"/>
        </w:rPr>
        <w:t>окружающего мира</w:t>
      </w:r>
      <w:r w:rsidR="00CA2E26" w:rsidRPr="007A069A">
        <w:rPr>
          <w:rFonts w:ascii="Times New Roman" w:eastAsia="Times New Roman" w:hAnsi="Times New Roman"/>
          <w:sz w:val="24"/>
          <w:szCs w:val="24"/>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формирование целостного взгляда на мир, осознание места в нём человека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на основе целостного взгляда на окружающий мир (природную и социальную среду обитания); освоение </w:t>
      </w:r>
      <w:proofErr w:type="gramStart"/>
      <w:r w:rsidRPr="00895EC3">
        <w:rPr>
          <w:rFonts w:ascii="Times New Roman" w:eastAsia="Times New Roman" w:hAnsi="Times New Roman"/>
          <w:sz w:val="24"/>
          <w:szCs w:val="24"/>
          <w:lang w:val="ru-RU" w:eastAsia="ru-RU"/>
        </w:rPr>
        <w:t>естественно</w:t>
      </w:r>
      <w:r w:rsidR="00810E3C" w:rsidRPr="00895EC3">
        <w:rPr>
          <w:rFonts w:ascii="Times New Roman" w:eastAsia="Times New Roman" w:hAnsi="Times New Roman"/>
          <w:sz w:val="24"/>
          <w:szCs w:val="24"/>
          <w:lang w:val="ru-RU" w:eastAsia="ru-RU"/>
        </w:rPr>
        <w:t>-</w:t>
      </w:r>
      <w:r w:rsidRPr="00895EC3">
        <w:rPr>
          <w:rFonts w:ascii="Times New Roman" w:eastAsia="Times New Roman" w:hAnsi="Times New Roman"/>
          <w:sz w:val="24"/>
          <w:szCs w:val="24"/>
          <w:lang w:val="ru-RU" w:eastAsia="ru-RU"/>
        </w:rPr>
        <w:t>научных</w:t>
      </w:r>
      <w:proofErr w:type="gramEnd"/>
      <w:r w:rsidRPr="00895EC3">
        <w:rPr>
          <w:rFonts w:ascii="Times New Roman" w:eastAsia="Times New Roman" w:hAnsi="Times New Roman"/>
          <w:sz w:val="24"/>
          <w:szCs w:val="24"/>
          <w:lang w:val="ru-RU" w:eastAsia="ru-RU"/>
        </w:rPr>
        <w:t>, обществоведческих, нравственно-этических понятий, представленных в содержании</w:t>
      </w:r>
      <w:r w:rsidR="00810E3C" w:rsidRPr="00895EC3">
        <w:rPr>
          <w:rFonts w:ascii="Times New Roman" w:eastAsia="Times New Roman" w:hAnsi="Times New Roman"/>
          <w:sz w:val="24"/>
          <w:szCs w:val="24"/>
          <w:lang w:val="ru-RU" w:eastAsia="ru-RU"/>
        </w:rPr>
        <w:t xml:space="preserve"> программы по окружающему миру</w:t>
      </w:r>
      <w:r w:rsidRPr="00895EC3">
        <w:rPr>
          <w:rFonts w:ascii="Times New Roman" w:eastAsia="Times New Roman" w:hAnsi="Times New Roman"/>
          <w:sz w:val="24"/>
          <w:szCs w:val="24"/>
          <w:lang w:val="ru-RU" w:eastAsia="ru-RU"/>
        </w:rPr>
        <w:t>;</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умений и навыков применять полученные знания в реальной учебной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духовно-нравственное развитие и воспитание личности гражданина </w:t>
      </w:r>
      <w:r w:rsidR="00EF79EB" w:rsidRPr="00895EC3">
        <w:rPr>
          <w:rFonts w:ascii="Times New Roman" w:eastAsia="Times New Roman" w:hAnsi="Times New Roman"/>
          <w:sz w:val="24"/>
          <w:szCs w:val="24"/>
          <w:lang w:val="ru-RU" w:eastAsia="ru-RU"/>
        </w:rPr>
        <w:t>Российской Федерации</w:t>
      </w:r>
      <w:r w:rsidRPr="00895EC3">
        <w:rPr>
          <w:rFonts w:ascii="Times New Roman" w:eastAsia="Times New Roman" w:hAnsi="Times New Roman"/>
          <w:sz w:val="24"/>
          <w:szCs w:val="24"/>
          <w:lang w:val="ru-RU" w:eastAsia="ru-RU"/>
        </w:rPr>
        <w:t xml:space="preserve">, понимание своей принадлежности к Российскому государству, определённому этносу;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освоение </w:t>
      </w:r>
      <w:proofErr w:type="gramStart"/>
      <w:r w:rsidRPr="00895EC3">
        <w:rPr>
          <w:rFonts w:ascii="Times New Roman" w:eastAsia="Times New Roman" w:hAnsi="Times New Roman"/>
          <w:sz w:val="24"/>
          <w:szCs w:val="24"/>
          <w:lang w:val="ru-RU" w:eastAsia="ru-RU"/>
        </w:rPr>
        <w:t>обучающимися</w:t>
      </w:r>
      <w:proofErr w:type="gramEnd"/>
      <w:r w:rsidRPr="00895EC3">
        <w:rPr>
          <w:rFonts w:ascii="Times New Roman" w:eastAsia="Times New Roman" w:hAnsi="Times New Roman"/>
          <w:sz w:val="24"/>
          <w:szCs w:val="24"/>
          <w:lang w:val="ru-RU" w:eastAsia="ru-RU"/>
        </w:rPr>
        <w:t xml:space="preserve"> мирового культурного опыта по созданию общечеловеческих ценностей, законов и правил построения взаимоотношений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социуме;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обогащение духовного опыта обучающихся, развитие способности ребёнка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с экологическими нормами поведения;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индивидуальности.</w:t>
      </w:r>
    </w:p>
    <w:p w:rsidR="00ED42FA"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5.3.</w:t>
      </w:r>
      <w:r w:rsidR="00ED42FA"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7A069A">
        <w:rPr>
          <w:rFonts w:ascii="Times New Roman" w:eastAsia="Times New Roman" w:hAnsi="Times New Roman"/>
          <w:sz w:val="24"/>
          <w:szCs w:val="24"/>
          <w:lang w:eastAsia="ru-RU"/>
        </w:rPr>
        <w:t xml:space="preserve">окружающему миру </w:t>
      </w:r>
      <w:r w:rsidR="00CA2E26" w:rsidRPr="007A069A">
        <w:rPr>
          <w:rFonts w:ascii="Times New Roman" w:eastAsia="Times New Roman" w:hAnsi="Times New Roman"/>
          <w:sz w:val="24"/>
          <w:szCs w:val="24"/>
          <w:lang w:eastAsia="ru-RU"/>
        </w:rPr>
        <w:t>является раскрытие роли человека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 природе и обществе, ознакомление с правилами поведения в среде обитания</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 освоение общечеловеческих ценностей взаимодействия в системах: «Человек</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 природа», «Человек и общество», «Человек и другие люди», «Человек</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w:t>
      </w:r>
      <w:r w:rsidR="00ED42FA" w:rsidRPr="007A069A">
        <w:rPr>
          <w:rFonts w:ascii="Times New Roman" w:eastAsia="SchoolBookSanPin" w:hAnsi="Times New Roman"/>
          <w:sz w:val="24"/>
          <w:szCs w:val="24"/>
        </w:rPr>
        <w:t>5.4.</w:t>
      </w:r>
      <w:r w:rsidR="00ED42FA"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Отбор содержания </w:t>
      </w:r>
      <w:r w:rsidR="00ED42FA" w:rsidRPr="007A069A">
        <w:rPr>
          <w:rFonts w:ascii="Times New Roman" w:eastAsia="Times New Roman" w:hAnsi="Times New Roman"/>
          <w:sz w:val="24"/>
          <w:szCs w:val="24"/>
          <w:lang w:eastAsia="ru-RU"/>
        </w:rPr>
        <w:t>программы по окружающему миру</w:t>
      </w:r>
      <w:r w:rsidR="00CA2E26" w:rsidRPr="007A069A">
        <w:rPr>
          <w:rFonts w:ascii="Times New Roman" w:eastAsia="Times New Roman" w:hAnsi="Times New Roman"/>
          <w:sz w:val="24"/>
          <w:szCs w:val="24"/>
          <w:lang w:eastAsia="ru-RU"/>
        </w:rPr>
        <w:t xml:space="preserve"> осуществлён</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на основе следующих ведущих идей: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раскрытие роли человека в природе и обществе;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его самость», «Человек и познание».</w:t>
      </w:r>
    </w:p>
    <w:p w:rsidR="00CA2E26" w:rsidRPr="007A069A" w:rsidRDefault="00810E3C"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SchoolBookSanPin" w:hAnsi="Times New Roman"/>
          <w:sz w:val="24"/>
          <w:szCs w:val="24"/>
        </w:rPr>
        <w:t>163.5.5.</w:t>
      </w:r>
      <w:r w:rsidRPr="007A069A">
        <w:rPr>
          <w:rFonts w:ascii="Times New Roman" w:hAnsi="Times New Roman"/>
          <w:sz w:val="24"/>
          <w:szCs w:val="24"/>
        </w:rPr>
        <w:t> </w:t>
      </w:r>
      <w:r w:rsidR="00CA2E26" w:rsidRPr="007A069A">
        <w:rPr>
          <w:rFonts w:ascii="Times New Roman" w:eastAsia="Times New Roman" w:hAnsi="Times New Roman"/>
          <w:sz w:val="24"/>
          <w:szCs w:val="24"/>
          <w:lang w:eastAsia="ru-RU"/>
        </w:rPr>
        <w:t xml:space="preserve">Общее число часов, </w:t>
      </w:r>
      <w:r w:rsidR="00724350" w:rsidRPr="007A069A">
        <w:rPr>
          <w:rFonts w:ascii="Times New Roman" w:eastAsia="SchoolBookSanPin" w:hAnsi="Times New Roman"/>
          <w:sz w:val="24"/>
          <w:szCs w:val="24"/>
        </w:rPr>
        <w:t>рекомендованных для изучения</w:t>
      </w:r>
      <w:r w:rsidR="00CA2E26" w:rsidRPr="007A069A">
        <w:rPr>
          <w:rFonts w:ascii="Times New Roman" w:eastAsia="Times New Roman" w:hAnsi="Times New Roman"/>
          <w:sz w:val="24"/>
          <w:szCs w:val="24"/>
          <w:lang w:eastAsia="ru-RU"/>
        </w:rPr>
        <w:t xml:space="preserve"> </w:t>
      </w:r>
      <w:r w:rsidR="00ED42FA" w:rsidRPr="007A069A">
        <w:rPr>
          <w:rFonts w:ascii="Times New Roman" w:eastAsia="Times New Roman" w:hAnsi="Times New Roman"/>
          <w:sz w:val="24"/>
          <w:szCs w:val="24"/>
          <w:lang w:eastAsia="ru-RU"/>
        </w:rPr>
        <w:t>окружающего мира</w:t>
      </w:r>
      <w:r w:rsidR="00CA2E26" w:rsidRPr="007A069A">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7A069A" w:rsidRDefault="001C520F"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 Содержание обучения в 1 классе.</w:t>
      </w:r>
    </w:p>
    <w:p w:rsidR="00CA2E26" w:rsidRPr="007A069A" w:rsidRDefault="001C520F" w:rsidP="007A069A">
      <w:pPr>
        <w:spacing w:after="0" w:line="240" w:lineRule="auto"/>
        <w:ind w:firstLine="709"/>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6.1. </w:t>
      </w:r>
      <w:r w:rsidR="00CA2E26" w:rsidRPr="007A069A">
        <w:rPr>
          <w:rFonts w:ascii="Times New Roman" w:eastAsia="Times New Roman" w:hAnsi="Times New Roman"/>
          <w:iCs/>
          <w:sz w:val="24"/>
          <w:szCs w:val="24"/>
          <w:lang w:eastAsia="ru-RU"/>
        </w:rPr>
        <w:t>Человек и общество.</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6.1.1. </w:t>
      </w:r>
      <w:r w:rsidR="00CA2E26" w:rsidRPr="007A069A">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6.1.2. </w:t>
      </w:r>
      <w:r w:rsidR="00CA2E26" w:rsidRPr="007A069A">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на учебном месте.</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6.1.3. </w:t>
      </w:r>
      <w:r w:rsidR="00CA2E26" w:rsidRPr="007A069A">
        <w:rPr>
          <w:rFonts w:ascii="Times New Roman" w:eastAsia="Times New Roman" w:hAnsi="Times New Roman"/>
          <w:sz w:val="24"/>
          <w:szCs w:val="24"/>
          <w:lang w:eastAsia="ru-RU"/>
        </w:rPr>
        <w:t>Режим труда и отдыха.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6.1.4. </w:t>
      </w:r>
      <w:r w:rsidR="00CA2E26" w:rsidRPr="007A069A">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 отдых. Домашний адрес.</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6.1.5. </w:t>
      </w:r>
      <w:r w:rsidR="00CA2E26" w:rsidRPr="007A069A">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6.1.6. </w:t>
      </w:r>
      <w:r w:rsidR="00CA2E26" w:rsidRPr="007A069A">
        <w:rPr>
          <w:rFonts w:ascii="Times New Roman" w:eastAsia="Times New Roman" w:hAnsi="Times New Roman"/>
          <w:sz w:val="24"/>
          <w:szCs w:val="24"/>
          <w:lang w:eastAsia="ru-RU"/>
        </w:rPr>
        <w:t>Ценность и красота рукотворного мира. Правила поведения</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 социуме.</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6.2. </w:t>
      </w:r>
      <w:r w:rsidR="00CA2E26" w:rsidRPr="007A069A">
        <w:rPr>
          <w:rFonts w:ascii="Times New Roman" w:eastAsia="Times New Roman" w:hAnsi="Times New Roman"/>
          <w:iCs/>
          <w:sz w:val="24"/>
          <w:szCs w:val="24"/>
          <w:lang w:eastAsia="ru-RU"/>
        </w:rPr>
        <w:t>Человек и природа.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6.2.1. </w:t>
      </w:r>
      <w:r w:rsidR="00CA2E26" w:rsidRPr="007A069A">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6.2.2. </w:t>
      </w:r>
      <w:r w:rsidR="00CA2E26" w:rsidRPr="007A069A">
        <w:rPr>
          <w:rFonts w:ascii="Times New Roman" w:eastAsia="Times New Roman" w:hAnsi="Times New Roman"/>
          <w:sz w:val="24"/>
          <w:szCs w:val="24"/>
          <w:lang w:eastAsia="ru-RU"/>
        </w:rPr>
        <w:t>Сезонные изменения в природе. Взаимосвязи между человеком</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 природой. Правила нравственного и безопасного поведения в природе.</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6.2.3. </w:t>
      </w:r>
      <w:r w:rsidR="00CA2E26" w:rsidRPr="007A069A">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культурные растения. </w:t>
      </w:r>
      <w:proofErr w:type="gramStart"/>
      <w:r w:rsidR="00CA2E26" w:rsidRPr="007A069A">
        <w:rPr>
          <w:rFonts w:ascii="Times New Roman" w:eastAsia="Times New Roman" w:hAnsi="Times New Roman"/>
          <w:sz w:val="24"/>
          <w:szCs w:val="24"/>
          <w:lang w:eastAsia="ru-RU"/>
        </w:rPr>
        <w:t>Части растения (название, краткая характеристика значения для жизни растения): корень, стебель, лист, цветок, плод, семя.</w:t>
      </w:r>
      <w:proofErr w:type="gramEnd"/>
      <w:r w:rsidR="00CA2E26" w:rsidRPr="007A069A">
        <w:rPr>
          <w:rFonts w:ascii="Times New Roman" w:eastAsia="Times New Roman" w:hAnsi="Times New Roman"/>
          <w:sz w:val="24"/>
          <w:szCs w:val="24"/>
          <w:lang w:eastAsia="ru-RU"/>
        </w:rPr>
        <w:t xml:space="preserve"> Комнатные растения, правила содержания и ухода.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FD1AA0" w:rsidRPr="007A069A">
        <w:rPr>
          <w:rFonts w:ascii="Times New Roman" w:eastAsia="OfficinaSansBoldITC" w:hAnsi="Times New Roman"/>
          <w:sz w:val="24"/>
          <w:szCs w:val="24"/>
        </w:rPr>
        <w:t>6.2.4. </w:t>
      </w:r>
      <w:r w:rsidR="00CA2E26" w:rsidRPr="007A069A">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о домашних питомцах.</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6.3. </w:t>
      </w:r>
      <w:r w:rsidR="00CA2E26" w:rsidRPr="007A069A">
        <w:rPr>
          <w:rFonts w:ascii="Times New Roman" w:eastAsia="Times New Roman" w:hAnsi="Times New Roman"/>
          <w:iCs/>
          <w:sz w:val="24"/>
          <w:szCs w:val="24"/>
          <w:lang w:eastAsia="ru-RU"/>
        </w:rPr>
        <w:t>Правила безопасной жизнедеятельности.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6.3.1. </w:t>
      </w:r>
      <w:r w:rsidR="00CA2E26" w:rsidRPr="007A069A">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6.3.2. </w:t>
      </w:r>
      <w:r w:rsidR="00CA2E26" w:rsidRPr="007A069A">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lastRenderedPageBreak/>
        <w:t>163.</w:t>
      </w:r>
      <w:r w:rsidR="005C15D3" w:rsidRPr="007A069A">
        <w:rPr>
          <w:rFonts w:ascii="Times New Roman" w:eastAsia="OfficinaSansBoldITC" w:hAnsi="Times New Roman"/>
          <w:sz w:val="24"/>
          <w:szCs w:val="24"/>
        </w:rPr>
        <w:t>6.3.3. </w:t>
      </w:r>
      <w:r w:rsidR="00CA2E26" w:rsidRPr="007A069A">
        <w:rPr>
          <w:rFonts w:ascii="Times New Roman" w:eastAsia="Times New Roman" w:hAnsi="Times New Roman"/>
          <w:sz w:val="24"/>
          <w:szCs w:val="24"/>
          <w:lang w:eastAsia="ru-RU"/>
        </w:rPr>
        <w:t>Безопасность в Интернет</w:t>
      </w:r>
      <w:r w:rsidR="00A236A0" w:rsidRPr="007A069A">
        <w:rPr>
          <w:rFonts w:ascii="Times New Roman" w:eastAsia="Times New Roman" w:hAnsi="Times New Roman"/>
          <w:sz w:val="24"/>
          <w:szCs w:val="24"/>
          <w:lang w:eastAsia="ru-RU"/>
        </w:rPr>
        <w:t>е</w:t>
      </w:r>
      <w:r w:rsidR="00CA2E26" w:rsidRPr="007A069A">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7A069A" w:rsidRDefault="001C520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163.</w:t>
      </w:r>
      <w:r w:rsidR="005C15D3" w:rsidRPr="007A069A">
        <w:rPr>
          <w:rFonts w:ascii="Times New Roman" w:eastAsia="SchoolBookSanPin" w:hAnsi="Times New Roman"/>
          <w:sz w:val="24"/>
          <w:szCs w:val="24"/>
        </w:rPr>
        <w:t xml:space="preserve">6.4. Изучение окружающего мира в 1 классе способствует </w:t>
      </w:r>
      <w:r w:rsidR="005C15D3"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005C15D3" w:rsidRPr="007A069A">
        <w:rPr>
          <w:rFonts w:ascii="Times New Roman" w:eastAsia="Times New Roman" w:hAnsi="Times New Roman"/>
          <w:sz w:val="24"/>
          <w:szCs w:val="24"/>
        </w:rPr>
        <w:t>на пропедевтическом уровне ряда универсальных учебных действий</w:t>
      </w:r>
      <w:r w:rsidR="005C15D3" w:rsidRPr="007A069A">
        <w:rPr>
          <w:rFonts w:ascii="Times New Roman" w:eastAsia="SchoolBookSanPin" w:hAnsi="Times New Roman"/>
          <w:sz w:val="24"/>
          <w:szCs w:val="24"/>
        </w:rPr>
        <w:t xml:space="preserve">: </w:t>
      </w:r>
      <w:r w:rsidR="005C15D3"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6.4.1. </w:t>
      </w:r>
      <w:r w:rsidR="005C15D3" w:rsidRPr="007A069A">
        <w:rPr>
          <w:rFonts w:ascii="Times New Roman" w:eastAsia="SchoolBookSanPin" w:hAnsi="Times New Roman"/>
          <w:sz w:val="24"/>
          <w:szCs w:val="24"/>
        </w:rPr>
        <w:t xml:space="preserve">Базовые логические действия как часть </w:t>
      </w:r>
      <w:r w:rsidR="005C15D3" w:rsidRPr="007A069A">
        <w:rPr>
          <w:rFonts w:ascii="Times New Roman" w:eastAsia="SchoolBookSanPin" w:hAnsi="Times New Roman"/>
          <w:bCs/>
          <w:sz w:val="24"/>
          <w:szCs w:val="24"/>
        </w:rPr>
        <w:t>познавательных универсальных учебных действий</w:t>
      </w:r>
      <w:r w:rsidR="005C15D3" w:rsidRPr="007A069A">
        <w:rPr>
          <w:rFonts w:ascii="Times New Roman" w:eastAsia="SchoolBookSanPin" w:hAnsi="Times New Roman"/>
          <w:sz w:val="24"/>
          <w:szCs w:val="24"/>
        </w:rPr>
        <w:t xml:space="preserve"> способствуют формированию умений:</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лиственных и хвойных растений, сравнивать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устанавливать различия во внешнем виде.</w:t>
      </w:r>
    </w:p>
    <w:p w:rsidR="005C15D3"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6.4.2. </w:t>
      </w:r>
      <w:r w:rsidR="005C15D3" w:rsidRPr="007A069A">
        <w:rPr>
          <w:rFonts w:ascii="Times New Roman" w:eastAsia="SchoolBookSanPin" w:hAnsi="Times New Roman"/>
          <w:sz w:val="24"/>
          <w:szCs w:val="24"/>
        </w:rPr>
        <w:t xml:space="preserve">Работа с информацией как часть </w:t>
      </w:r>
      <w:r w:rsidR="005C15D3" w:rsidRPr="007A069A">
        <w:rPr>
          <w:rFonts w:ascii="Times New Roman" w:eastAsia="SchoolBookSanPin" w:hAnsi="Times New Roman"/>
          <w:bCs/>
          <w:sz w:val="24"/>
          <w:szCs w:val="24"/>
        </w:rPr>
        <w:t>познавательных универсальных учебных действий</w:t>
      </w:r>
      <w:r w:rsidR="005C15D3" w:rsidRPr="007A069A">
        <w:rPr>
          <w:rFonts w:ascii="Times New Roman" w:eastAsia="SchoolBookSanPin" w:hAnsi="Times New Roman"/>
          <w:sz w:val="24"/>
          <w:szCs w:val="24"/>
        </w:rPr>
        <w:t xml:space="preserve"> способствует формированию умений:</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6.4.3. </w:t>
      </w:r>
      <w:r w:rsidR="005C15D3" w:rsidRPr="007A069A">
        <w:rPr>
          <w:rFonts w:ascii="Times New Roman" w:eastAsia="Times New Roman" w:hAnsi="Times New Roman"/>
          <w:sz w:val="24"/>
          <w:szCs w:val="24"/>
        </w:rPr>
        <w:t>Коммуникативные универсальные учебные действия</w:t>
      </w:r>
      <w:r w:rsidR="005C15D3" w:rsidRPr="007A069A">
        <w:rPr>
          <w:rFonts w:ascii="Times New Roman" w:eastAsia="SchoolBookSanPin" w:hAnsi="Times New Roman"/>
          <w:sz w:val="24"/>
          <w:szCs w:val="24"/>
        </w:rPr>
        <w:t xml:space="preserve"> способствуют формированию умений:</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воспроизводить названия своего населенного пункта, название страны,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её столицы;</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воспроизводить наизусть слова гимна России;</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6.4.4. </w:t>
      </w:r>
      <w:r w:rsidR="005C15D3" w:rsidRPr="007A069A">
        <w:rPr>
          <w:rFonts w:ascii="Times New Roman" w:eastAsia="Times New Roman" w:hAnsi="Times New Roman"/>
          <w:sz w:val="24"/>
          <w:szCs w:val="24"/>
        </w:rPr>
        <w:t>Регулятивные универсальные учебные действия</w:t>
      </w:r>
      <w:r w:rsidR="005C15D3" w:rsidRPr="007A069A">
        <w:rPr>
          <w:rFonts w:ascii="Times New Roman" w:eastAsia="SchoolBookSanPin" w:hAnsi="Times New Roman"/>
          <w:sz w:val="24"/>
          <w:szCs w:val="24"/>
        </w:rPr>
        <w:t xml:space="preserve"> способствуют формированию умений:</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895EC3" w:rsidRDefault="005C15D3"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6.4.5. </w:t>
      </w:r>
      <w:r w:rsidR="005C15D3" w:rsidRPr="007A069A">
        <w:rPr>
          <w:rFonts w:ascii="Times New Roman" w:eastAsia="Times New Roman" w:hAnsi="Times New Roman"/>
          <w:sz w:val="24"/>
          <w:szCs w:val="24"/>
        </w:rPr>
        <w:t xml:space="preserve">Совместная деятельность </w:t>
      </w:r>
      <w:r w:rsidR="005C15D3" w:rsidRPr="007A069A">
        <w:rPr>
          <w:rFonts w:ascii="Times New Roman" w:eastAsia="SchoolBookSanPin" w:hAnsi="Times New Roman"/>
          <w:sz w:val="24"/>
          <w:szCs w:val="24"/>
        </w:rPr>
        <w:t xml:space="preserve">способствует формированию умений </w:t>
      </w:r>
      <w:r w:rsidR="005C15D3" w:rsidRPr="007A069A">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7A069A" w:rsidRDefault="001C520F"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 Содержание обучения во 2 классе.</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7.1. </w:t>
      </w:r>
      <w:r w:rsidR="00CA2E26" w:rsidRPr="007A069A">
        <w:rPr>
          <w:rFonts w:ascii="Times New Roman" w:eastAsia="Times New Roman" w:hAnsi="Times New Roman"/>
          <w:iCs/>
          <w:sz w:val="24"/>
          <w:szCs w:val="24"/>
          <w:lang w:eastAsia="ru-RU"/>
        </w:rPr>
        <w:t>Человек и общество.</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7.1.1. </w:t>
      </w:r>
      <w:r w:rsidR="00CA2E26" w:rsidRPr="007A069A">
        <w:rPr>
          <w:rFonts w:ascii="Times New Roman" w:eastAsia="Times New Roman" w:hAnsi="Times New Roman"/>
          <w:sz w:val="24"/>
          <w:szCs w:val="24"/>
          <w:lang w:eastAsia="ru-RU"/>
        </w:rPr>
        <w:t>Наша Родина ‒ Россия, Российская Федерация. Россия и её столица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w:t>
      </w:r>
      <w:r w:rsidR="00CA2E26" w:rsidRPr="007A069A">
        <w:rPr>
          <w:rFonts w:ascii="Times New Roman" w:eastAsia="Times New Roman" w:hAnsi="Times New Roman"/>
          <w:sz w:val="24"/>
          <w:szCs w:val="24"/>
          <w:lang w:eastAsia="ru-RU"/>
        </w:rPr>
        <w:lastRenderedPageBreak/>
        <w:t xml:space="preserve">культурные достопримечательности. Значимые события истории родного края. </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7.1.2. </w:t>
      </w:r>
      <w:r w:rsidR="00CA2E26" w:rsidRPr="007A069A">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7.1.3. </w:t>
      </w:r>
      <w:r w:rsidR="00CA2E26" w:rsidRPr="007A069A">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7.1.4. </w:t>
      </w:r>
      <w:r w:rsidR="00CA2E26" w:rsidRPr="007A069A">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7.2. </w:t>
      </w:r>
      <w:r w:rsidR="00CA2E26" w:rsidRPr="007A069A">
        <w:rPr>
          <w:rFonts w:ascii="Times New Roman" w:eastAsia="Times New Roman" w:hAnsi="Times New Roman"/>
          <w:iCs/>
          <w:sz w:val="24"/>
          <w:szCs w:val="24"/>
          <w:lang w:eastAsia="ru-RU"/>
        </w:rPr>
        <w:t>Человек и природа.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7.2.1. </w:t>
      </w:r>
      <w:r w:rsidR="00CA2E26" w:rsidRPr="007A069A">
        <w:rPr>
          <w:rFonts w:ascii="Times New Roman" w:eastAsia="Times New Roman" w:hAnsi="Times New Roman"/>
          <w:sz w:val="24"/>
          <w:szCs w:val="24"/>
          <w:lang w:eastAsia="ru-RU"/>
        </w:rPr>
        <w:t>Методы познания природы: наблюдения, опыты, измерения.</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7.2.2. </w:t>
      </w:r>
      <w:r w:rsidR="00CA2E26" w:rsidRPr="007A069A">
        <w:rPr>
          <w:rFonts w:ascii="Times New Roman" w:eastAsia="Times New Roman" w:hAnsi="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7.2.3. </w:t>
      </w:r>
      <w:r w:rsidR="00CA2E26" w:rsidRPr="007A069A">
        <w:rPr>
          <w:rFonts w:ascii="Times New Roman" w:eastAsia="Times New Roman" w:hAnsi="Times New Roman"/>
          <w:sz w:val="24"/>
          <w:szCs w:val="24"/>
          <w:lang w:eastAsia="ru-RU"/>
        </w:rPr>
        <w:t>Многообразие растений. Деревья, кустарники, травы. Дикорастущие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культурные растения. Связи в природе. Годовой ход изменений в жизни растений. </w:t>
      </w:r>
    </w:p>
    <w:p w:rsidR="00CA2E26" w:rsidRPr="007A069A" w:rsidRDefault="00DA25FC"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163.7.2.4.</w:t>
      </w:r>
      <w:r w:rsidR="008C3EFF" w:rsidRPr="007A069A">
        <w:rPr>
          <w:rFonts w:ascii="Times New Roman" w:eastAsia="OfficinaSansBoldITC" w:hAnsi="Times New Roman"/>
          <w:sz w:val="24"/>
          <w:szCs w:val="24"/>
        </w:rPr>
        <w:t xml:space="preserve"> </w:t>
      </w:r>
      <w:r w:rsidR="00CA2E26" w:rsidRPr="007A069A">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7.2.</w:t>
      </w:r>
      <w:r w:rsidR="00DA25FC" w:rsidRPr="007A069A">
        <w:rPr>
          <w:rFonts w:ascii="Times New Roman" w:eastAsia="OfficinaSansBoldITC" w:hAnsi="Times New Roman"/>
          <w:sz w:val="24"/>
          <w:szCs w:val="24"/>
        </w:rPr>
        <w:t>5</w:t>
      </w:r>
      <w:r w:rsidR="005C15D3"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7.3. </w:t>
      </w:r>
      <w:r w:rsidR="00CA2E26" w:rsidRPr="007A069A">
        <w:rPr>
          <w:rFonts w:ascii="Times New Roman" w:eastAsia="Times New Roman" w:hAnsi="Times New Roman"/>
          <w:iCs/>
          <w:sz w:val="24"/>
          <w:szCs w:val="24"/>
          <w:lang w:eastAsia="ru-RU"/>
        </w:rPr>
        <w:t>Правила безопасной жизнедеятельности.</w:t>
      </w:r>
    </w:p>
    <w:p w:rsidR="00137E4A"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C15D3" w:rsidRPr="007A069A">
        <w:rPr>
          <w:rFonts w:ascii="Times New Roman" w:eastAsia="OfficinaSansBoldITC" w:hAnsi="Times New Roman"/>
          <w:sz w:val="24"/>
          <w:szCs w:val="24"/>
        </w:rPr>
        <w:t>7.3.1. </w:t>
      </w:r>
      <w:r w:rsidR="00CA2E26" w:rsidRPr="007A069A">
        <w:rPr>
          <w:rFonts w:ascii="Times New Roman" w:eastAsia="Times New Roman" w:hAnsi="Times New Roman"/>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как условие сохранения и укрепления здоровья. </w:t>
      </w:r>
    </w:p>
    <w:p w:rsidR="00137E4A" w:rsidRPr="007A069A" w:rsidRDefault="00137E4A"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163.7.3.2. </w:t>
      </w:r>
      <w:r w:rsidR="00CA2E26" w:rsidRPr="007A069A">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7A069A" w:rsidRDefault="00137E4A"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163.7.3.3. </w:t>
      </w:r>
      <w:r w:rsidR="00CA2E26" w:rsidRPr="007A069A">
        <w:rPr>
          <w:rFonts w:ascii="Times New Roman" w:eastAsia="Times New Roman" w:hAnsi="Times New Roman"/>
          <w:sz w:val="24"/>
          <w:szCs w:val="24"/>
          <w:lang w:eastAsia="ru-RU"/>
        </w:rPr>
        <w:t>Правила безопасного поведения пассажира наземного транспорта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7A069A" w:rsidRDefault="00137E4A"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163.7.3.4. </w:t>
      </w:r>
      <w:r w:rsidR="00CA2E26" w:rsidRPr="007A069A">
        <w:rPr>
          <w:rFonts w:ascii="Times New Roman" w:eastAsia="Times New Roman" w:hAnsi="Times New Roman"/>
          <w:sz w:val="24"/>
          <w:szCs w:val="24"/>
          <w:lang w:eastAsia="ru-RU"/>
        </w:rPr>
        <w:t>Правила поведения при пользовании компьютером. Безопасность</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Интернет</w:t>
      </w:r>
      <w:r w:rsidR="00A236A0" w:rsidRPr="007A069A">
        <w:rPr>
          <w:rFonts w:ascii="Times New Roman" w:eastAsia="Times New Roman" w:hAnsi="Times New Roman"/>
          <w:sz w:val="24"/>
          <w:szCs w:val="24"/>
          <w:lang w:eastAsia="ru-RU"/>
        </w:rPr>
        <w:t>е</w:t>
      </w:r>
      <w:r w:rsidR="00CA2E26" w:rsidRPr="007A069A">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00CA2E26" w:rsidRPr="007A069A">
        <w:rPr>
          <w:rFonts w:ascii="Times New Roman" w:hAnsi="Times New Roman"/>
          <w:sz w:val="24"/>
          <w:szCs w:val="24"/>
        </w:rPr>
        <w:t xml:space="preserve"> </w:t>
      </w:r>
      <w:r w:rsidR="00CA2E26" w:rsidRPr="007A069A">
        <w:rPr>
          <w:rFonts w:ascii="Times New Roman" w:eastAsia="Times New Roman" w:hAnsi="Times New Roman"/>
          <w:sz w:val="24"/>
          <w:szCs w:val="24"/>
          <w:lang w:eastAsia="ru-RU"/>
        </w:rPr>
        <w:t>информационно-телекоммуникационную</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сеть «Интернет».</w:t>
      </w:r>
    </w:p>
    <w:p w:rsidR="006B02C9" w:rsidRPr="007A069A" w:rsidRDefault="001C520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163.</w:t>
      </w:r>
      <w:r w:rsidR="006B02C9" w:rsidRPr="007A069A">
        <w:rPr>
          <w:rFonts w:ascii="Times New Roman" w:eastAsia="SchoolBookSanPin" w:hAnsi="Times New Roman"/>
          <w:sz w:val="24"/>
          <w:szCs w:val="24"/>
        </w:rPr>
        <w:t xml:space="preserve">7.4. Изучение окружающего мира во 2 классе способствует </w:t>
      </w:r>
      <w:r w:rsidR="006B02C9"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006B02C9" w:rsidRPr="007A069A">
        <w:rPr>
          <w:rFonts w:ascii="Times New Roman" w:eastAsia="Times New Roman" w:hAnsi="Times New Roman"/>
          <w:sz w:val="24"/>
          <w:szCs w:val="24"/>
        </w:rPr>
        <w:t>на пропедевтическом уровне ряда универсальных учебных действий</w:t>
      </w:r>
      <w:r w:rsidR="006B02C9" w:rsidRPr="007A069A">
        <w:rPr>
          <w:rFonts w:ascii="Times New Roman" w:eastAsia="SchoolBookSanPin" w:hAnsi="Times New Roman"/>
          <w:sz w:val="24"/>
          <w:szCs w:val="24"/>
        </w:rPr>
        <w:t xml:space="preserve">: </w:t>
      </w:r>
      <w:r w:rsidR="006B02C9"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6B02C9" w:rsidRPr="007A069A">
        <w:rPr>
          <w:rFonts w:ascii="Times New Roman" w:eastAsia="OfficinaSansBoldITC" w:hAnsi="Times New Roman"/>
          <w:sz w:val="24"/>
          <w:szCs w:val="24"/>
        </w:rPr>
        <w:t>7.4.1. </w:t>
      </w:r>
      <w:r w:rsidR="006B02C9" w:rsidRPr="007A069A">
        <w:rPr>
          <w:rFonts w:ascii="Times New Roman" w:eastAsia="SchoolBookSanPin" w:hAnsi="Times New Roman"/>
          <w:sz w:val="24"/>
          <w:szCs w:val="24"/>
        </w:rPr>
        <w:t xml:space="preserve">Базовые логические действия как часть </w:t>
      </w:r>
      <w:r w:rsidR="006B02C9" w:rsidRPr="007A069A">
        <w:rPr>
          <w:rFonts w:ascii="Times New Roman" w:eastAsia="SchoolBookSanPin" w:hAnsi="Times New Roman"/>
          <w:bCs/>
          <w:sz w:val="24"/>
          <w:szCs w:val="24"/>
        </w:rPr>
        <w:t>познавательных универсальных учебных действий</w:t>
      </w:r>
      <w:r w:rsidR="006B02C9" w:rsidRPr="007A069A">
        <w:rPr>
          <w:rFonts w:ascii="Times New Roman" w:eastAsia="SchoolBookSanPin" w:hAnsi="Times New Roman"/>
          <w:sz w:val="24"/>
          <w:szCs w:val="24"/>
        </w:rPr>
        <w:t xml:space="preserve"> способствуют формированию умений:</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символы Российской Федерации;</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различать деревья, кустарники, травы; приводить примеры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группировать растения: дикорастущие и культурные; лекарственные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ядовитые (в пределах изученного);</w:t>
      </w:r>
      <w:proofErr w:type="gramEnd"/>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прошлое, настоящее, будущее.</w:t>
      </w:r>
    </w:p>
    <w:p w:rsidR="006B02C9"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6B02C9" w:rsidRPr="007A069A">
        <w:rPr>
          <w:rFonts w:ascii="Times New Roman" w:eastAsia="OfficinaSansBoldITC" w:hAnsi="Times New Roman"/>
          <w:sz w:val="24"/>
          <w:szCs w:val="24"/>
        </w:rPr>
        <w:t>7.4.2. </w:t>
      </w:r>
      <w:r w:rsidR="006B02C9" w:rsidRPr="007A069A">
        <w:rPr>
          <w:rFonts w:ascii="Times New Roman" w:eastAsia="SchoolBookSanPin" w:hAnsi="Times New Roman"/>
          <w:sz w:val="24"/>
          <w:szCs w:val="24"/>
        </w:rPr>
        <w:t xml:space="preserve">Работа с информацией как часть </w:t>
      </w:r>
      <w:r w:rsidR="006B02C9" w:rsidRPr="007A069A">
        <w:rPr>
          <w:rFonts w:ascii="Times New Roman" w:eastAsia="SchoolBookSanPin" w:hAnsi="Times New Roman"/>
          <w:bCs/>
          <w:sz w:val="24"/>
          <w:szCs w:val="24"/>
        </w:rPr>
        <w:t>познавательных универсальных учебных действий</w:t>
      </w:r>
      <w:r w:rsidR="006B02C9" w:rsidRPr="007A069A">
        <w:rPr>
          <w:rFonts w:ascii="Times New Roman" w:eastAsia="SchoolBookSanPin" w:hAnsi="Times New Roman"/>
          <w:sz w:val="24"/>
          <w:szCs w:val="24"/>
        </w:rPr>
        <w:t xml:space="preserve"> способствует формированию умений:</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различать информацию, представленную в тексте, графически, аудиовизуально;</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информацию, представленную в схеме, таблице;</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6B02C9" w:rsidRPr="007A069A">
        <w:rPr>
          <w:rFonts w:ascii="Times New Roman" w:eastAsia="OfficinaSansBoldITC" w:hAnsi="Times New Roman"/>
          <w:sz w:val="24"/>
          <w:szCs w:val="24"/>
        </w:rPr>
        <w:t>7.4.3. </w:t>
      </w:r>
      <w:r w:rsidR="006B02C9" w:rsidRPr="007A069A">
        <w:rPr>
          <w:rFonts w:ascii="Times New Roman" w:eastAsia="Times New Roman" w:hAnsi="Times New Roman"/>
          <w:sz w:val="24"/>
          <w:szCs w:val="24"/>
        </w:rPr>
        <w:t>Коммуникативные универсальные учебные действия</w:t>
      </w:r>
      <w:r w:rsidR="006B02C9" w:rsidRPr="007A069A">
        <w:rPr>
          <w:rFonts w:ascii="Times New Roman" w:eastAsia="SchoolBookSanPin" w:hAnsi="Times New Roman"/>
          <w:sz w:val="24"/>
          <w:szCs w:val="24"/>
        </w:rPr>
        <w:t xml:space="preserve"> способствуют формированию умений:</w:t>
      </w:r>
    </w:p>
    <w:p w:rsidR="002702F2"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ориентироваться в терминах (понятиях), соотносить их с краткой характеристикой: </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понятия и термины, связанные с социальным миром (индивидуальность человека, органы чувств, жизнедеятельность;</w:t>
      </w:r>
      <w:r w:rsidR="002702F2"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roofErr w:type="gramEnd"/>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создавать небольшие описания на предложенную тему (например,</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«Моя семья», «Какие бывают профессии?», «Что «умеют» органы чувств?»,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«Лес – природное сообщество» и другие);</w:t>
      </w:r>
      <w:proofErr w:type="gramEnd"/>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высказывания-рассуждения (например, признаки животного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растения как живого существа; связь изменений в живой природе с явлениями неживой природы);</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современные события от имени их участника.</w:t>
      </w:r>
    </w:p>
    <w:p w:rsidR="006B02C9"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6B02C9" w:rsidRPr="007A069A">
        <w:rPr>
          <w:rFonts w:ascii="Times New Roman" w:eastAsia="OfficinaSansBoldITC" w:hAnsi="Times New Roman"/>
          <w:sz w:val="24"/>
          <w:szCs w:val="24"/>
        </w:rPr>
        <w:t>7.4.4. </w:t>
      </w:r>
      <w:r w:rsidR="006B02C9" w:rsidRPr="007A069A">
        <w:rPr>
          <w:rFonts w:ascii="Times New Roman" w:eastAsia="Times New Roman" w:hAnsi="Times New Roman"/>
          <w:sz w:val="24"/>
          <w:szCs w:val="24"/>
        </w:rPr>
        <w:t>Регулятивные универсальные учебные действия</w:t>
      </w:r>
      <w:r w:rsidR="006B02C9" w:rsidRPr="007A069A">
        <w:rPr>
          <w:rFonts w:ascii="Times New Roman" w:eastAsia="SchoolBookSanPin" w:hAnsi="Times New Roman"/>
          <w:sz w:val="24"/>
          <w:szCs w:val="24"/>
        </w:rPr>
        <w:t xml:space="preserve"> способствуют формированию умений:</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контролировать с небольшой помощью учителя последовательность действий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решению учебной задачи;</w:t>
      </w:r>
    </w:p>
    <w:p w:rsidR="006B02C9" w:rsidRPr="00895EC3" w:rsidRDefault="006B02C9"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оценивать результаты своей работы, анализировать оценку учителя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и </w:t>
      </w:r>
      <w:r w:rsidR="00546BBC" w:rsidRPr="00895EC3">
        <w:rPr>
          <w:rFonts w:ascii="Times New Roman" w:eastAsia="Times New Roman" w:hAnsi="Times New Roman"/>
          <w:sz w:val="24"/>
          <w:szCs w:val="24"/>
          <w:lang w:val="ru-RU" w:eastAsia="ru-RU"/>
        </w:rPr>
        <w:t>других обучающихся</w:t>
      </w:r>
      <w:r w:rsidRPr="00895EC3">
        <w:rPr>
          <w:rFonts w:ascii="Times New Roman" w:eastAsia="Times New Roman" w:hAnsi="Times New Roman"/>
          <w:sz w:val="24"/>
          <w:szCs w:val="24"/>
          <w:lang w:val="ru-RU" w:eastAsia="ru-RU"/>
        </w:rPr>
        <w:t>, спокойно, без обид принимать советы и замечания.</w:t>
      </w:r>
    </w:p>
    <w:p w:rsidR="00001CF1"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6B02C9" w:rsidRPr="007A069A">
        <w:rPr>
          <w:rFonts w:ascii="Times New Roman" w:eastAsia="OfficinaSansBoldITC" w:hAnsi="Times New Roman"/>
          <w:sz w:val="24"/>
          <w:szCs w:val="24"/>
        </w:rPr>
        <w:t>7.4.5. </w:t>
      </w:r>
      <w:r w:rsidR="006B02C9" w:rsidRPr="007A069A">
        <w:rPr>
          <w:rFonts w:ascii="Times New Roman" w:eastAsia="Times New Roman" w:hAnsi="Times New Roman"/>
          <w:sz w:val="24"/>
          <w:szCs w:val="24"/>
        </w:rPr>
        <w:t xml:space="preserve">Совместная деятельность </w:t>
      </w:r>
      <w:r w:rsidR="006B02C9" w:rsidRPr="007A069A">
        <w:rPr>
          <w:rFonts w:ascii="Times New Roman" w:eastAsia="SchoolBookSanPin" w:hAnsi="Times New Roman"/>
          <w:sz w:val="24"/>
          <w:szCs w:val="24"/>
        </w:rPr>
        <w:t>способствует формированию умений</w:t>
      </w:r>
      <w:r w:rsidR="00001CF1" w:rsidRPr="007A069A">
        <w:rPr>
          <w:rFonts w:ascii="Times New Roman" w:eastAsia="SchoolBookSanPin" w:hAnsi="Times New Roman"/>
          <w:sz w:val="24"/>
          <w:szCs w:val="24"/>
        </w:rPr>
        <w:t>:</w:t>
      </w:r>
      <w:r w:rsidR="006B02C9" w:rsidRPr="007A069A">
        <w:rPr>
          <w:rFonts w:ascii="Times New Roman" w:eastAsia="SchoolBookSanPin" w:hAnsi="Times New Roman"/>
          <w:sz w:val="24"/>
          <w:szCs w:val="24"/>
        </w:rPr>
        <w:t xml:space="preserve"> </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свою учебную и игровую деятельность, житейские ситуации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соответствии с правилами поведения, принятыми в обществе;</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причины возможных конфликтов, выбирать (</w:t>
      </w:r>
      <w:proofErr w:type="gramStart"/>
      <w:r w:rsidRPr="00895EC3">
        <w:rPr>
          <w:rFonts w:ascii="Times New Roman" w:eastAsia="Times New Roman" w:hAnsi="Times New Roman"/>
          <w:sz w:val="24"/>
          <w:szCs w:val="24"/>
          <w:lang w:val="ru-RU" w:eastAsia="ru-RU"/>
        </w:rPr>
        <w:t>из</w:t>
      </w:r>
      <w:proofErr w:type="gramEnd"/>
      <w:r w:rsidRPr="00895EC3">
        <w:rPr>
          <w:rFonts w:ascii="Times New Roman" w:eastAsia="Times New Roman" w:hAnsi="Times New Roman"/>
          <w:sz w:val="24"/>
          <w:szCs w:val="24"/>
          <w:lang w:val="ru-RU" w:eastAsia="ru-RU"/>
        </w:rPr>
        <w:t xml:space="preserve"> </w:t>
      </w:r>
      <w:proofErr w:type="gramStart"/>
      <w:r w:rsidRPr="00895EC3">
        <w:rPr>
          <w:rFonts w:ascii="Times New Roman" w:eastAsia="Times New Roman" w:hAnsi="Times New Roman"/>
          <w:sz w:val="24"/>
          <w:szCs w:val="24"/>
          <w:lang w:val="ru-RU" w:eastAsia="ru-RU"/>
        </w:rPr>
        <w:t>предложенных</w:t>
      </w:r>
      <w:proofErr w:type="gramEnd"/>
      <w:r w:rsidRPr="00895EC3">
        <w:rPr>
          <w:rFonts w:ascii="Times New Roman" w:eastAsia="Times New Roman" w:hAnsi="Times New Roman"/>
          <w:sz w:val="24"/>
          <w:szCs w:val="24"/>
          <w:lang w:val="ru-RU" w:eastAsia="ru-RU"/>
        </w:rPr>
        <w:t>) способы их разрешения.</w:t>
      </w:r>
    </w:p>
    <w:p w:rsidR="00001CF1" w:rsidRPr="007A069A" w:rsidRDefault="001C520F"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 Содержание обучения в 3 классе.</w:t>
      </w:r>
    </w:p>
    <w:p w:rsidR="00001CF1"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8.1. </w:t>
      </w:r>
      <w:r w:rsidR="00001CF1" w:rsidRPr="007A069A">
        <w:rPr>
          <w:rFonts w:ascii="Times New Roman" w:eastAsia="Times New Roman" w:hAnsi="Times New Roman"/>
          <w:iCs/>
          <w:sz w:val="24"/>
          <w:szCs w:val="24"/>
          <w:lang w:eastAsia="ru-RU"/>
        </w:rPr>
        <w:t>Человек и общество.</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8.1.1. </w:t>
      </w:r>
      <w:r w:rsidR="00CA2E26" w:rsidRPr="007A069A">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8.1.2. </w:t>
      </w:r>
      <w:r w:rsidR="00CA2E26" w:rsidRPr="007A069A">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8.1.3. </w:t>
      </w:r>
      <w:r w:rsidR="00CA2E26" w:rsidRPr="007A069A">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lastRenderedPageBreak/>
        <w:t>163.</w:t>
      </w:r>
      <w:r w:rsidR="00001CF1" w:rsidRPr="007A069A">
        <w:rPr>
          <w:rFonts w:ascii="Times New Roman" w:eastAsia="OfficinaSansBoldITC" w:hAnsi="Times New Roman"/>
          <w:sz w:val="24"/>
          <w:szCs w:val="24"/>
        </w:rPr>
        <w:t>8.1.4. </w:t>
      </w:r>
      <w:r w:rsidR="00CA2E26" w:rsidRPr="007A069A">
        <w:rPr>
          <w:rFonts w:ascii="Times New Roman" w:eastAsia="Times New Roman" w:hAnsi="Times New Roman"/>
          <w:sz w:val="24"/>
          <w:szCs w:val="24"/>
          <w:lang w:eastAsia="ru-RU"/>
        </w:rPr>
        <w:t>Значение труда в жизни человека и общества. Трудолюбие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как общественно значимая ценность в культуре народов России. Особенности труда людей родного края, их профессии.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8.1.5. </w:t>
      </w:r>
      <w:r w:rsidR="00CA2E26" w:rsidRPr="007A069A">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8.2. </w:t>
      </w:r>
      <w:r w:rsidR="00CA2E26" w:rsidRPr="007A069A">
        <w:rPr>
          <w:rFonts w:ascii="Times New Roman" w:eastAsia="Times New Roman" w:hAnsi="Times New Roman"/>
          <w:iCs/>
          <w:sz w:val="24"/>
          <w:szCs w:val="24"/>
          <w:lang w:eastAsia="ru-RU"/>
        </w:rPr>
        <w:t>Человек и природа.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8.2.1. </w:t>
      </w:r>
      <w:r w:rsidR="00CA2E26" w:rsidRPr="007A069A">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8.2.2. </w:t>
      </w:r>
      <w:r w:rsidR="00680DE0" w:rsidRPr="007A069A">
        <w:rPr>
          <w:rFonts w:ascii="Times New Roman" w:eastAsia="Times New Roman" w:hAnsi="Times New Roman"/>
          <w:sz w:val="24"/>
          <w:szCs w:val="24"/>
          <w:lang w:eastAsia="ru-RU"/>
        </w:rPr>
        <w:t xml:space="preserve">Вещество. Разнообразие веществ в окружающем мире. </w:t>
      </w:r>
      <w:r w:rsidR="00CA2E26" w:rsidRPr="007A069A">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7A069A" w:rsidRDefault="004715D8"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163.8.2.3. </w:t>
      </w:r>
      <w:r w:rsidR="00CA2E26" w:rsidRPr="007A069A">
        <w:rPr>
          <w:rFonts w:ascii="Times New Roman" w:eastAsia="Times New Roman" w:hAnsi="Times New Roman"/>
          <w:sz w:val="24"/>
          <w:szCs w:val="24"/>
          <w:lang w:eastAsia="ru-RU"/>
        </w:rPr>
        <w:t>Горные породы и минералы. Полезные ископаемые, их значение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 хозяйстве человека, бережное отношение людей к полезным ископаемым. Полезные ископаемые родного края (</w:t>
      </w:r>
      <w:r w:rsidR="002074B0" w:rsidRPr="007A069A">
        <w:rPr>
          <w:rFonts w:ascii="Times New Roman" w:eastAsia="Times New Roman" w:hAnsi="Times New Roman"/>
          <w:sz w:val="24"/>
          <w:szCs w:val="24"/>
          <w:lang w:eastAsia="ru-RU"/>
        </w:rPr>
        <w:t>2–3</w:t>
      </w:r>
      <w:r w:rsidR="00CA2E26" w:rsidRPr="007A069A">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w:t>
      </w:r>
      <w:r w:rsidR="004715D8" w:rsidRPr="007A069A">
        <w:rPr>
          <w:rFonts w:ascii="Times New Roman" w:eastAsia="OfficinaSansBoldITC" w:hAnsi="Times New Roman"/>
          <w:sz w:val="24"/>
          <w:szCs w:val="24"/>
        </w:rPr>
        <w:t>4</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 xml:space="preserve">Первоначальные представления о бактериях. </w:t>
      </w:r>
    </w:p>
    <w:p w:rsidR="004715D8" w:rsidRPr="007A069A" w:rsidRDefault="00DA25FC"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163.8.2.5. </w:t>
      </w:r>
      <w:r w:rsidR="00CA2E26" w:rsidRPr="007A069A">
        <w:rPr>
          <w:rFonts w:ascii="Times New Roman" w:eastAsia="Times New Roman" w:hAnsi="Times New Roman"/>
          <w:sz w:val="24"/>
          <w:szCs w:val="24"/>
          <w:lang w:eastAsia="ru-RU"/>
        </w:rPr>
        <w:t>Грибы: строение шляпочных грибов. Грибы съедобные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несъедобные. </w:t>
      </w:r>
    </w:p>
    <w:p w:rsidR="00CA2E26" w:rsidRPr="007A069A" w:rsidRDefault="004715D8"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163.8.2.</w:t>
      </w:r>
      <w:r w:rsidR="00DA25FC" w:rsidRPr="007A069A">
        <w:rPr>
          <w:rFonts w:ascii="Times New Roman" w:eastAsia="OfficinaSansBoldITC" w:hAnsi="Times New Roman"/>
          <w:sz w:val="24"/>
          <w:szCs w:val="24"/>
        </w:rPr>
        <w:t>6</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w:t>
      </w:r>
      <w:r w:rsidR="00DA25FC" w:rsidRPr="007A069A">
        <w:rPr>
          <w:rFonts w:ascii="Times New Roman" w:eastAsia="OfficinaSansBoldITC" w:hAnsi="Times New Roman"/>
          <w:sz w:val="24"/>
          <w:szCs w:val="24"/>
        </w:rPr>
        <w:t>7</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Разнообразие животных. Зависимость жизненного цикла организмов</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w:t>
      </w:r>
      <w:r w:rsidR="00DA25FC" w:rsidRPr="007A069A">
        <w:rPr>
          <w:rFonts w:ascii="Times New Roman" w:eastAsia="OfficinaSansBoldITC" w:hAnsi="Times New Roman"/>
          <w:sz w:val="24"/>
          <w:szCs w:val="24"/>
        </w:rPr>
        <w:t>8</w:t>
      </w:r>
      <w:r w:rsidR="004715D8" w:rsidRPr="007A069A">
        <w:rPr>
          <w:rFonts w:ascii="Times New Roman" w:eastAsia="OfficinaSansBoldITC" w:hAnsi="Times New Roman"/>
          <w:sz w:val="24"/>
          <w:szCs w:val="24"/>
        </w:rPr>
        <w:t>.</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7A069A">
        <w:rPr>
          <w:rFonts w:ascii="Times New Roman" w:eastAsia="Times New Roman" w:hAnsi="Times New Roman"/>
          <w:sz w:val="24"/>
          <w:szCs w:val="24"/>
          <w:lang w:eastAsia="ru-RU"/>
        </w:rPr>
        <w:t>2–3</w:t>
      </w:r>
      <w:r w:rsidR="00CA2E26" w:rsidRPr="007A069A">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8.2.</w:t>
      </w:r>
      <w:r w:rsidR="00DA25FC" w:rsidRPr="007A069A">
        <w:rPr>
          <w:rFonts w:ascii="Times New Roman" w:eastAsia="OfficinaSansBoldITC" w:hAnsi="Times New Roman"/>
          <w:sz w:val="24"/>
          <w:szCs w:val="24"/>
        </w:rPr>
        <w:t>9</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 xml:space="preserve">Человек – часть природы. Общее представление о строении тела человека. </w:t>
      </w:r>
      <w:proofErr w:type="gramStart"/>
      <w:r w:rsidR="00CA2E26" w:rsidRPr="007A069A">
        <w:rPr>
          <w:rFonts w:ascii="Times New Roman" w:eastAsia="Times New Roman" w:hAnsi="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CA2E26" w:rsidRPr="007A069A">
        <w:rPr>
          <w:rFonts w:ascii="Times New Roman" w:eastAsia="Times New Roman" w:hAnsi="Times New Roman"/>
          <w:sz w:val="24"/>
          <w:szCs w:val="24"/>
          <w:lang w:eastAsia="ru-RU"/>
        </w:rPr>
        <w:t xml:space="preserve"> Измерение температуры тела человека, частоты пульса.</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8.3. </w:t>
      </w:r>
      <w:r w:rsidR="00CA2E26" w:rsidRPr="007A069A">
        <w:rPr>
          <w:rFonts w:ascii="Times New Roman" w:eastAsia="Times New Roman" w:hAnsi="Times New Roman"/>
          <w:iCs/>
          <w:sz w:val="24"/>
          <w:szCs w:val="24"/>
          <w:lang w:eastAsia="ru-RU"/>
        </w:rPr>
        <w:t>Правила безопасной жизнедеятельности.</w:t>
      </w:r>
    </w:p>
    <w:p w:rsidR="002127EC"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8.3.1. </w:t>
      </w:r>
      <w:r w:rsidR="00CA2E26" w:rsidRPr="007A069A">
        <w:rPr>
          <w:rFonts w:ascii="Times New Roman" w:eastAsia="Times New Roman" w:hAnsi="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безопасности окружающих людей. </w:t>
      </w:r>
    </w:p>
    <w:p w:rsidR="004715D8" w:rsidRPr="007A069A" w:rsidRDefault="002127EC"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163.8.3.2. </w:t>
      </w:r>
      <w:r w:rsidR="00CA2E26" w:rsidRPr="007A069A">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7A069A" w:rsidRDefault="004715D8"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163.8.3.</w:t>
      </w:r>
      <w:r w:rsidR="002127EC" w:rsidRPr="007A069A">
        <w:rPr>
          <w:rFonts w:ascii="Times New Roman" w:eastAsia="OfficinaSansBoldITC" w:hAnsi="Times New Roman"/>
          <w:sz w:val="24"/>
          <w:szCs w:val="24"/>
        </w:rPr>
        <w:t>3</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Правила безопасного поведения пассажира железнод</w:t>
      </w:r>
      <w:r w:rsidRPr="007A069A">
        <w:rPr>
          <w:rFonts w:ascii="Times New Roman" w:eastAsia="Times New Roman" w:hAnsi="Times New Roman"/>
          <w:sz w:val="24"/>
          <w:szCs w:val="24"/>
          <w:lang w:eastAsia="ru-RU"/>
        </w:rPr>
        <w:t xml:space="preserve">орожного, водного </w:t>
      </w:r>
      <w:r w:rsidR="00CA2E26" w:rsidRPr="007A069A">
        <w:rPr>
          <w:rFonts w:ascii="Times New Roman" w:eastAsia="Times New Roman" w:hAnsi="Times New Roman"/>
          <w:sz w:val="24"/>
          <w:szCs w:val="24"/>
          <w:lang w:eastAsia="ru-RU"/>
        </w:rPr>
        <w:t>и авиатранспорта (правила безопасного поведения на вокзалах</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в аэропортах, безопасное поведение в вагоне, на борту самолёта, судна; знаки безопасности). </w:t>
      </w:r>
    </w:p>
    <w:p w:rsidR="00CA2E26" w:rsidRPr="007A069A" w:rsidRDefault="002127EC"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163.8.3.4. </w:t>
      </w:r>
      <w:r w:rsidR="00CA2E26" w:rsidRPr="007A069A">
        <w:rPr>
          <w:rFonts w:ascii="Times New Roman" w:eastAsia="Times New Roman" w:hAnsi="Times New Roman"/>
          <w:sz w:val="24"/>
          <w:szCs w:val="24"/>
          <w:lang w:eastAsia="ru-RU"/>
        </w:rPr>
        <w:t>Безопасность в Интернет</w:t>
      </w:r>
      <w:r w:rsidR="00A236A0" w:rsidRPr="007A069A">
        <w:rPr>
          <w:rFonts w:ascii="Times New Roman" w:eastAsia="Times New Roman" w:hAnsi="Times New Roman"/>
          <w:sz w:val="24"/>
          <w:szCs w:val="24"/>
          <w:lang w:eastAsia="ru-RU"/>
        </w:rPr>
        <w:t>е</w:t>
      </w:r>
      <w:r w:rsidR="00CA2E26" w:rsidRPr="007A069A">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7A069A">
        <w:rPr>
          <w:rFonts w:ascii="Times New Roman" w:eastAsia="Times New Roman" w:hAnsi="Times New Roman"/>
          <w:sz w:val="24"/>
          <w:szCs w:val="24"/>
          <w:lang w:eastAsia="ru-RU"/>
        </w:rPr>
        <w:t xml:space="preserve">енджерах и </w:t>
      </w:r>
      <w:r w:rsidR="004715D8" w:rsidRPr="007A069A">
        <w:rPr>
          <w:rFonts w:ascii="Times New Roman" w:eastAsia="Times New Roman" w:hAnsi="Times New Roman"/>
          <w:sz w:val="24"/>
          <w:szCs w:val="24"/>
          <w:lang w:eastAsia="ru-RU"/>
        </w:rPr>
        <w:lastRenderedPageBreak/>
        <w:t xml:space="preserve">социальных группах) </w:t>
      </w:r>
      <w:r w:rsidR="00CA2E26" w:rsidRPr="007A069A">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7A069A" w:rsidRDefault="001C520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163.</w:t>
      </w:r>
      <w:r w:rsidR="00001CF1" w:rsidRPr="007A069A">
        <w:rPr>
          <w:rFonts w:ascii="Times New Roman" w:eastAsia="SchoolBookSanPin" w:hAnsi="Times New Roman"/>
          <w:sz w:val="24"/>
          <w:szCs w:val="24"/>
        </w:rPr>
        <w:t xml:space="preserve">8.4. Изучение окружающего мира в 3 классе способствует </w:t>
      </w:r>
      <w:r w:rsidR="00001CF1"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00001CF1" w:rsidRPr="007A069A">
        <w:rPr>
          <w:rFonts w:ascii="Times New Roman" w:eastAsia="Times New Roman" w:hAnsi="Times New Roman"/>
          <w:sz w:val="24"/>
          <w:szCs w:val="24"/>
        </w:rPr>
        <w:t>ряда универсальных учебных действий</w:t>
      </w:r>
      <w:r w:rsidR="00001CF1" w:rsidRPr="007A069A">
        <w:rPr>
          <w:rFonts w:ascii="Times New Roman" w:eastAsia="SchoolBookSanPin" w:hAnsi="Times New Roman"/>
          <w:sz w:val="24"/>
          <w:szCs w:val="24"/>
        </w:rPr>
        <w:t xml:space="preserve">: </w:t>
      </w:r>
      <w:r w:rsidR="00001CF1"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8.4.1. </w:t>
      </w:r>
      <w:r w:rsidR="00001CF1" w:rsidRPr="007A069A">
        <w:rPr>
          <w:rFonts w:ascii="Times New Roman" w:eastAsia="SchoolBookSanPin" w:hAnsi="Times New Roman"/>
          <w:sz w:val="24"/>
          <w:szCs w:val="24"/>
        </w:rPr>
        <w:t xml:space="preserve">Базовые логические </w:t>
      </w:r>
      <w:r w:rsidR="00544C15" w:rsidRPr="007A069A">
        <w:rPr>
          <w:rFonts w:ascii="Times New Roman" w:eastAsia="SchoolBookSanPin" w:hAnsi="Times New Roman"/>
          <w:sz w:val="24"/>
          <w:szCs w:val="24"/>
        </w:rPr>
        <w:t xml:space="preserve">и исследовательские </w:t>
      </w:r>
      <w:r w:rsidR="00001CF1" w:rsidRPr="007A069A">
        <w:rPr>
          <w:rFonts w:ascii="Times New Roman" w:eastAsia="SchoolBookSanPin" w:hAnsi="Times New Roman"/>
          <w:sz w:val="24"/>
          <w:szCs w:val="24"/>
        </w:rPr>
        <w:t xml:space="preserve">действия как часть </w:t>
      </w:r>
      <w:r w:rsidR="00001CF1" w:rsidRPr="007A069A">
        <w:rPr>
          <w:rFonts w:ascii="Times New Roman" w:eastAsia="SchoolBookSanPin" w:hAnsi="Times New Roman"/>
          <w:bCs/>
          <w:sz w:val="24"/>
          <w:szCs w:val="24"/>
        </w:rPr>
        <w:t>познавательных универсальных учебных действий</w:t>
      </w:r>
      <w:r w:rsidR="00001CF1" w:rsidRPr="007A069A">
        <w:rPr>
          <w:rFonts w:ascii="Times New Roman" w:eastAsia="SchoolBookSanPin" w:hAnsi="Times New Roman"/>
          <w:sz w:val="24"/>
          <w:szCs w:val="24"/>
        </w:rPr>
        <w:t xml:space="preserve"> способствуют формированию умений:</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устанавливать зависимость между внешним видом, особенностями поведения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условиями жизни животного;</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моделировать цепи питания в природном сообществе;</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понятия «век», «столетие», «историческое время»;</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8.4.2. </w:t>
      </w:r>
      <w:r w:rsidR="00001CF1" w:rsidRPr="007A069A">
        <w:rPr>
          <w:rFonts w:ascii="Times New Roman" w:eastAsia="SchoolBookSanPin" w:hAnsi="Times New Roman"/>
          <w:sz w:val="24"/>
          <w:szCs w:val="24"/>
        </w:rPr>
        <w:t xml:space="preserve">Работа с информацией как часть </w:t>
      </w:r>
      <w:r w:rsidR="00001CF1" w:rsidRPr="007A069A">
        <w:rPr>
          <w:rFonts w:ascii="Times New Roman" w:eastAsia="SchoolBookSanPin" w:hAnsi="Times New Roman"/>
          <w:bCs/>
          <w:sz w:val="24"/>
          <w:szCs w:val="24"/>
        </w:rPr>
        <w:t>познавательных универсальных учебных действий</w:t>
      </w:r>
      <w:r w:rsidR="00001CF1" w:rsidRPr="007A069A">
        <w:rPr>
          <w:rFonts w:ascii="Times New Roman" w:eastAsia="SchoolBookSanPin" w:hAnsi="Times New Roman"/>
          <w:sz w:val="24"/>
          <w:szCs w:val="24"/>
        </w:rPr>
        <w:t xml:space="preserve"> способствует формированию умений:</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что работа с моделями Земли (глобус, карта) может дать полезную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по предложению учителя информацию в разных источниках: текстах, таблицах, схемах, в том числе в Интернет</w:t>
      </w:r>
      <w:r w:rsidR="000D1029" w:rsidRPr="00895EC3">
        <w:rPr>
          <w:rFonts w:ascii="Times New Roman" w:eastAsia="Times New Roman" w:hAnsi="Times New Roman"/>
          <w:sz w:val="24"/>
          <w:szCs w:val="24"/>
          <w:lang w:val="ru-RU" w:eastAsia="ru-RU"/>
        </w:rPr>
        <w:t>е</w:t>
      </w:r>
      <w:r w:rsidRPr="00895EC3">
        <w:rPr>
          <w:rFonts w:ascii="Times New Roman" w:eastAsia="Times New Roman" w:hAnsi="Times New Roman"/>
          <w:sz w:val="24"/>
          <w:szCs w:val="24"/>
          <w:lang w:val="ru-RU" w:eastAsia="ru-RU"/>
        </w:rPr>
        <w:t xml:space="preserve"> (в условиях контролируемого входа); </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8.4.3. </w:t>
      </w:r>
      <w:r w:rsidR="00001CF1" w:rsidRPr="007A069A">
        <w:rPr>
          <w:rFonts w:ascii="Times New Roman" w:eastAsia="Times New Roman" w:hAnsi="Times New Roman"/>
          <w:sz w:val="24"/>
          <w:szCs w:val="24"/>
        </w:rPr>
        <w:t>Коммуникативные универсальные учебные действия</w:t>
      </w:r>
      <w:r w:rsidR="00001CF1" w:rsidRPr="007A069A">
        <w:rPr>
          <w:rFonts w:ascii="Times New Roman" w:eastAsia="SchoolBookSanPin" w:hAnsi="Times New Roman"/>
          <w:sz w:val="24"/>
          <w:szCs w:val="24"/>
        </w:rPr>
        <w:t xml:space="preserve"> способствуют формированию умений:</w:t>
      </w:r>
    </w:p>
    <w:p w:rsidR="00001CF1" w:rsidRPr="00895EC3" w:rsidRDefault="00001CF1" w:rsidP="007A069A">
      <w:pPr>
        <w:pStyle w:val="a4"/>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895EC3" w:rsidRDefault="00251A4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знать </w:t>
      </w:r>
      <w:r w:rsidR="00001CF1" w:rsidRPr="00895EC3">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895EC3" w:rsidRDefault="00251A41"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 xml:space="preserve">знать </w:t>
      </w:r>
      <w:r w:rsidR="00001CF1" w:rsidRPr="00895EC3">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01CF1" w:rsidRPr="00895EC3" w:rsidRDefault="00251A4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знать </w:t>
      </w:r>
      <w:r w:rsidR="00001CF1" w:rsidRPr="00895EC3">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(характеризовать) условия жизни на Земле;</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кратко характеризовать представителей разных ца</w:t>
      </w:r>
      <w:proofErr w:type="gramStart"/>
      <w:r w:rsidRPr="00895EC3">
        <w:rPr>
          <w:rFonts w:ascii="Times New Roman" w:eastAsia="Times New Roman" w:hAnsi="Times New Roman"/>
          <w:sz w:val="24"/>
          <w:szCs w:val="24"/>
          <w:lang w:val="ru-RU" w:eastAsia="ru-RU"/>
        </w:rPr>
        <w:t>рств пр</w:t>
      </w:r>
      <w:proofErr w:type="gramEnd"/>
      <w:r w:rsidRPr="00895EC3">
        <w:rPr>
          <w:rFonts w:ascii="Times New Roman" w:eastAsia="Times New Roman" w:hAnsi="Times New Roman"/>
          <w:sz w:val="24"/>
          <w:szCs w:val="24"/>
          <w:lang w:val="ru-RU" w:eastAsia="ru-RU"/>
        </w:rPr>
        <w:t>ироды;</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(характеризовать) отдельные страницы истории нашей страны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001CF1"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8.4.4. </w:t>
      </w:r>
      <w:r w:rsidR="00001CF1" w:rsidRPr="007A069A">
        <w:rPr>
          <w:rFonts w:ascii="Times New Roman" w:eastAsia="Times New Roman" w:hAnsi="Times New Roman"/>
          <w:sz w:val="24"/>
          <w:szCs w:val="24"/>
        </w:rPr>
        <w:t>Регулятивные универсальные учебные действия</w:t>
      </w:r>
      <w:r w:rsidR="00001CF1" w:rsidRPr="007A069A">
        <w:rPr>
          <w:rFonts w:ascii="Times New Roman" w:eastAsia="SchoolBookSanPin" w:hAnsi="Times New Roman"/>
          <w:sz w:val="24"/>
          <w:szCs w:val="24"/>
        </w:rPr>
        <w:t xml:space="preserve"> способствуют формированию умений:</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8.4.5. </w:t>
      </w:r>
      <w:r w:rsidR="00001CF1" w:rsidRPr="007A069A">
        <w:rPr>
          <w:rFonts w:ascii="Times New Roman" w:eastAsia="Times New Roman" w:hAnsi="Times New Roman"/>
          <w:sz w:val="24"/>
          <w:szCs w:val="24"/>
        </w:rPr>
        <w:t xml:space="preserve">Совместная деятельность </w:t>
      </w:r>
      <w:r w:rsidR="00001CF1" w:rsidRPr="007A069A">
        <w:rPr>
          <w:rFonts w:ascii="Times New Roman" w:eastAsia="SchoolBookSanPin" w:hAnsi="Times New Roman"/>
          <w:sz w:val="24"/>
          <w:szCs w:val="24"/>
        </w:rPr>
        <w:t xml:space="preserve">способствует формированию умений: </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участв</w:t>
      </w:r>
      <w:r w:rsidR="00463DBA" w:rsidRPr="00895EC3">
        <w:rPr>
          <w:rFonts w:ascii="Times New Roman" w:eastAsia="Times New Roman" w:hAnsi="Times New Roman"/>
          <w:sz w:val="24"/>
          <w:szCs w:val="24"/>
          <w:lang w:val="ru-RU" w:eastAsia="ru-RU"/>
        </w:rPr>
        <w:t>овать</w:t>
      </w:r>
      <w:r w:rsidRPr="00895EC3">
        <w:rPr>
          <w:rFonts w:ascii="Times New Roman" w:eastAsia="Times New Roman" w:hAnsi="Times New Roman"/>
          <w:sz w:val="24"/>
          <w:szCs w:val="24"/>
          <w:lang w:val="ru-RU" w:eastAsia="ru-RU"/>
        </w:rPr>
        <w:t xml:space="preserve"> в совместной деятельности, выполнять роли руководителя (лидера), подчинённого; </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оценивать результаты деятельности участников, положительно реагировать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 советы и замечания в свой адрес;</w:t>
      </w:r>
    </w:p>
    <w:p w:rsidR="00001CF1" w:rsidRPr="00895EC3" w:rsidRDefault="00001CF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7A069A" w:rsidRDefault="001C520F" w:rsidP="007A069A">
      <w:pPr>
        <w:spacing w:after="0" w:line="240" w:lineRule="auto"/>
        <w:ind w:firstLine="709"/>
        <w:rPr>
          <w:rFonts w:ascii="Times New Roman" w:eastAsia="OfficinaSansBoldITC" w:hAnsi="Times New Roman"/>
          <w:sz w:val="24"/>
          <w:szCs w:val="24"/>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 Содержание обучения в 4 классе.</w:t>
      </w:r>
    </w:p>
    <w:p w:rsidR="00001CF1"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9.1. </w:t>
      </w:r>
      <w:r w:rsidR="00001CF1" w:rsidRPr="007A069A">
        <w:rPr>
          <w:rFonts w:ascii="Times New Roman" w:eastAsia="Times New Roman" w:hAnsi="Times New Roman"/>
          <w:iCs/>
          <w:sz w:val="24"/>
          <w:szCs w:val="24"/>
          <w:lang w:eastAsia="ru-RU"/>
        </w:rPr>
        <w:t>Человек и общество.</w:t>
      </w:r>
    </w:p>
    <w:p w:rsidR="002702F2"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9.1.1. </w:t>
      </w:r>
      <w:r w:rsidR="00CA2E26" w:rsidRPr="007A069A">
        <w:rPr>
          <w:rFonts w:ascii="Times New Roman" w:eastAsia="Times New Roman" w:hAnsi="Times New Roman"/>
          <w:sz w:val="24"/>
          <w:szCs w:val="24"/>
          <w:lang w:eastAsia="ru-RU"/>
        </w:rPr>
        <w:t>Конституция – Основной закон Российской Федерации.</w:t>
      </w:r>
      <w:r w:rsidR="002702F2"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Права</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7A069A" w:rsidRDefault="002702F2"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163.9.1.2. </w:t>
      </w:r>
      <w:r w:rsidR="00CA2E26" w:rsidRPr="007A069A">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9.1.3. </w:t>
      </w:r>
      <w:r w:rsidR="00CA2E26" w:rsidRPr="007A069A">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9.1.4. </w:t>
      </w:r>
      <w:r w:rsidR="00CA2E26" w:rsidRPr="007A069A">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9.1.5. </w:t>
      </w:r>
      <w:r w:rsidR="00CA2E26" w:rsidRPr="007A069A">
        <w:rPr>
          <w:rFonts w:ascii="Times New Roman" w:eastAsia="Times New Roman" w:hAnsi="Times New Roman"/>
          <w:sz w:val="24"/>
          <w:szCs w:val="24"/>
          <w:lang w:eastAsia="ru-RU"/>
        </w:rPr>
        <w:t>История Отечества. «Лента времени» и историческая карта.</w:t>
      </w:r>
    </w:p>
    <w:p w:rsidR="002702F2"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9.1.6. </w:t>
      </w:r>
      <w:r w:rsidR="00CA2E26" w:rsidRPr="007A069A">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7A069A">
        <w:rPr>
          <w:rFonts w:ascii="Times New Roman" w:eastAsia="Times New Roman" w:hAnsi="Times New Roman"/>
          <w:sz w:val="24"/>
          <w:szCs w:val="24"/>
          <w:lang w:eastAsia="ru-RU"/>
        </w:rPr>
        <w:t>г</w:t>
      </w:r>
      <w:r w:rsidR="00CA2E26" w:rsidRPr="007A069A">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7A069A" w:rsidRDefault="002702F2"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163.9.1.7. </w:t>
      </w:r>
      <w:r w:rsidR="00CA2E26" w:rsidRPr="007A069A">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w:t>
      </w:r>
      <w:r w:rsidR="002702F2" w:rsidRPr="007A069A">
        <w:rPr>
          <w:rFonts w:ascii="Times New Roman" w:eastAsia="OfficinaSansBoldITC" w:hAnsi="Times New Roman"/>
          <w:sz w:val="24"/>
          <w:szCs w:val="24"/>
        </w:rPr>
        <w:t>8</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9.1.</w:t>
      </w:r>
      <w:r w:rsidR="002702F2" w:rsidRPr="007A069A">
        <w:rPr>
          <w:rFonts w:ascii="Times New Roman" w:eastAsia="OfficinaSansBoldITC" w:hAnsi="Times New Roman"/>
          <w:sz w:val="24"/>
          <w:szCs w:val="24"/>
        </w:rPr>
        <w:t>9</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9.2. </w:t>
      </w:r>
      <w:r w:rsidR="00CA2E26" w:rsidRPr="007A069A">
        <w:rPr>
          <w:rFonts w:ascii="Times New Roman" w:eastAsia="Times New Roman" w:hAnsi="Times New Roman"/>
          <w:iCs/>
          <w:sz w:val="24"/>
          <w:szCs w:val="24"/>
          <w:lang w:eastAsia="ru-RU"/>
        </w:rPr>
        <w:t>Человек и природа.</w:t>
      </w:r>
    </w:p>
    <w:p w:rsidR="00B56FF7"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9.2.1. </w:t>
      </w:r>
      <w:r w:rsidR="00CA2E26" w:rsidRPr="007A069A">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7A069A" w:rsidRDefault="00B56FF7"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163.9.2.2. </w:t>
      </w:r>
      <w:r w:rsidR="00CA2E26" w:rsidRPr="007A069A">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7A069A" w:rsidRDefault="002702F2"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163.9.2.</w:t>
      </w:r>
      <w:r w:rsidR="00B56FF7" w:rsidRPr="007A069A">
        <w:rPr>
          <w:rFonts w:ascii="Times New Roman" w:eastAsia="OfficinaSansBoldITC" w:hAnsi="Times New Roman"/>
          <w:sz w:val="24"/>
          <w:szCs w:val="24"/>
        </w:rPr>
        <w:t>3</w:t>
      </w:r>
      <w:r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7A069A" w:rsidRDefault="002702F2"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163.9.2.</w:t>
      </w:r>
      <w:r w:rsidR="00B56FF7" w:rsidRPr="007A069A">
        <w:rPr>
          <w:rFonts w:ascii="Times New Roman" w:eastAsia="OfficinaSansBoldITC" w:hAnsi="Times New Roman"/>
          <w:sz w:val="24"/>
          <w:szCs w:val="24"/>
        </w:rPr>
        <w:t>4</w:t>
      </w:r>
      <w:r w:rsidRPr="007A069A">
        <w:rPr>
          <w:rFonts w:ascii="Times New Roman" w:eastAsia="OfficinaSansBoldITC" w:hAnsi="Times New Roman"/>
          <w:sz w:val="24"/>
          <w:szCs w:val="24"/>
        </w:rPr>
        <w:t>. </w:t>
      </w:r>
      <w:proofErr w:type="gramStart"/>
      <w:r w:rsidR="00CA2E26" w:rsidRPr="007A069A">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w:t>
      </w:r>
      <w:proofErr w:type="gramEnd"/>
      <w:r w:rsidR="00CA2E26" w:rsidRPr="007A069A">
        <w:rPr>
          <w:rFonts w:ascii="Times New Roman" w:eastAsia="Times New Roman" w:hAnsi="Times New Roman"/>
          <w:sz w:val="24"/>
          <w:szCs w:val="24"/>
          <w:lang w:eastAsia="ru-RU"/>
        </w:rPr>
        <w:t xml:space="preserve"> Крупнейшие реки</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9.2.</w:t>
      </w:r>
      <w:r w:rsidR="00B56FF7" w:rsidRPr="007A069A">
        <w:rPr>
          <w:rFonts w:ascii="Times New Roman" w:eastAsia="OfficinaSansBoldITC" w:hAnsi="Times New Roman"/>
          <w:sz w:val="24"/>
          <w:szCs w:val="24"/>
        </w:rPr>
        <w:t>5</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7A069A">
        <w:rPr>
          <w:rFonts w:ascii="Times New Roman" w:eastAsia="Times New Roman" w:hAnsi="Times New Roman"/>
          <w:sz w:val="24"/>
          <w:szCs w:val="24"/>
          <w:lang w:eastAsia="ru-RU"/>
        </w:rPr>
        <w:t>2–3</w:t>
      </w:r>
      <w:r w:rsidR="00CA2E26" w:rsidRPr="007A069A">
        <w:rPr>
          <w:rFonts w:ascii="Times New Roman" w:eastAsia="Times New Roman" w:hAnsi="Times New Roman"/>
          <w:sz w:val="24"/>
          <w:szCs w:val="24"/>
          <w:lang w:eastAsia="ru-RU"/>
        </w:rPr>
        <w:t xml:space="preserve"> объекта).</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9.2.</w:t>
      </w:r>
      <w:r w:rsidR="00B56FF7" w:rsidRPr="007A069A">
        <w:rPr>
          <w:rFonts w:ascii="Times New Roman" w:eastAsia="OfficinaSansBoldITC" w:hAnsi="Times New Roman"/>
          <w:sz w:val="24"/>
          <w:szCs w:val="24"/>
        </w:rPr>
        <w:t>6</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w:t>
      </w:r>
      <w:r w:rsidR="00CA2E26" w:rsidRPr="007A069A">
        <w:rPr>
          <w:rFonts w:ascii="Times New Roman" w:eastAsia="Times New Roman" w:hAnsi="Times New Roman"/>
          <w:sz w:val="24"/>
          <w:szCs w:val="24"/>
          <w:lang w:eastAsia="ru-RU"/>
        </w:rPr>
        <w:lastRenderedPageBreak/>
        <w:t>природу изучаемых зон, охрана природы). Связи</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в природных зонах.</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9.2.</w:t>
      </w:r>
      <w:r w:rsidR="00B56FF7" w:rsidRPr="007A069A">
        <w:rPr>
          <w:rFonts w:ascii="Times New Roman" w:eastAsia="OfficinaSansBoldITC" w:hAnsi="Times New Roman"/>
          <w:sz w:val="24"/>
          <w:szCs w:val="24"/>
        </w:rPr>
        <w:t>7</w:t>
      </w:r>
      <w:r w:rsidR="00001CF1" w:rsidRPr="007A069A">
        <w:rPr>
          <w:rFonts w:ascii="Times New Roman" w:eastAsia="OfficinaSansBoldITC" w:hAnsi="Times New Roman"/>
          <w:sz w:val="24"/>
          <w:szCs w:val="24"/>
        </w:rPr>
        <w:t>. </w:t>
      </w:r>
      <w:r w:rsidR="00CA2E26" w:rsidRPr="007A069A">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7A069A" w:rsidRDefault="001C520F" w:rsidP="007A069A">
      <w:pPr>
        <w:spacing w:after="0" w:line="240" w:lineRule="auto"/>
        <w:ind w:firstLine="708"/>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9.3. </w:t>
      </w:r>
      <w:r w:rsidR="00CA2E26" w:rsidRPr="007A069A">
        <w:rPr>
          <w:rFonts w:ascii="Times New Roman" w:eastAsia="Times New Roman" w:hAnsi="Times New Roman"/>
          <w:iCs/>
          <w:sz w:val="24"/>
          <w:szCs w:val="24"/>
          <w:lang w:eastAsia="ru-RU"/>
        </w:rPr>
        <w:t>Правила безопасной жизнедеятельности.</w:t>
      </w:r>
    </w:p>
    <w:p w:rsidR="00CA2E26"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9.3.1. </w:t>
      </w:r>
      <w:r w:rsidR="00CA2E26" w:rsidRPr="007A069A">
        <w:rPr>
          <w:rFonts w:ascii="Times New Roman" w:eastAsia="Times New Roman" w:hAnsi="Times New Roman"/>
          <w:sz w:val="24"/>
          <w:szCs w:val="24"/>
          <w:lang w:eastAsia="ru-RU"/>
        </w:rPr>
        <w:t>Здоровый образ жизни: профилактика вредных привычек.</w:t>
      </w:r>
    </w:p>
    <w:p w:rsidR="00B56FF7"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001CF1" w:rsidRPr="007A069A">
        <w:rPr>
          <w:rFonts w:ascii="Times New Roman" w:eastAsia="OfficinaSansBoldITC" w:hAnsi="Times New Roman"/>
          <w:sz w:val="24"/>
          <w:szCs w:val="24"/>
        </w:rPr>
        <w:t>9.3.2. </w:t>
      </w:r>
      <w:r w:rsidR="00CA2E26" w:rsidRPr="007A069A">
        <w:rPr>
          <w:rFonts w:ascii="Times New Roman" w:eastAsia="Times New Roman" w:hAnsi="Times New Roman"/>
          <w:sz w:val="24"/>
          <w:szCs w:val="24"/>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7A069A">
        <w:rPr>
          <w:rFonts w:ascii="Times New Roman" w:eastAsia="Times New Roman" w:hAnsi="Times New Roman"/>
          <w:sz w:val="24"/>
          <w:szCs w:val="24"/>
          <w:lang w:eastAsia="ru-RU"/>
        </w:rPr>
        <w:t xml:space="preserve"> </w:t>
      </w:r>
      <w:r w:rsidR="00CA2E26" w:rsidRPr="007A069A">
        <w:rPr>
          <w:rFonts w:ascii="Times New Roman" w:eastAsia="Times New Roman" w:hAnsi="Times New Roman"/>
          <w:sz w:val="24"/>
          <w:szCs w:val="24"/>
          <w:lang w:eastAsia="ru-RU"/>
        </w:rPr>
        <w:t xml:space="preserve">в общественных местах, зонах отдыха, учреждениях культуры). </w:t>
      </w:r>
    </w:p>
    <w:p w:rsidR="00B56FF7" w:rsidRPr="007A069A" w:rsidRDefault="00B56FF7"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163.9.3.3. </w:t>
      </w:r>
      <w:r w:rsidR="00CA2E26" w:rsidRPr="007A069A">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7A069A" w:rsidRDefault="00B56FF7"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163.9.3.4. </w:t>
      </w:r>
      <w:r w:rsidR="00CA2E26" w:rsidRPr="007A069A">
        <w:rPr>
          <w:rFonts w:ascii="Times New Roman" w:eastAsia="Times New Roman" w:hAnsi="Times New Roman"/>
          <w:sz w:val="24"/>
          <w:szCs w:val="24"/>
          <w:lang w:eastAsia="ru-RU"/>
        </w:rPr>
        <w:t>Безопасность в Интернет</w:t>
      </w:r>
      <w:r w:rsidR="000D1029" w:rsidRPr="007A069A">
        <w:rPr>
          <w:rFonts w:ascii="Times New Roman" w:eastAsia="Times New Roman" w:hAnsi="Times New Roman"/>
          <w:sz w:val="24"/>
          <w:szCs w:val="24"/>
          <w:lang w:eastAsia="ru-RU"/>
        </w:rPr>
        <w:t>е</w:t>
      </w:r>
      <w:r w:rsidR="00CA2E26" w:rsidRPr="007A069A">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7A069A" w:rsidRDefault="001C520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163.</w:t>
      </w:r>
      <w:r w:rsidR="00544C15" w:rsidRPr="007A069A">
        <w:rPr>
          <w:rFonts w:ascii="Times New Roman" w:eastAsia="SchoolBookSanPin" w:hAnsi="Times New Roman"/>
          <w:sz w:val="24"/>
          <w:szCs w:val="24"/>
        </w:rPr>
        <w:t xml:space="preserve">9.4. Изучение окружающего мира в 4 классе способствует </w:t>
      </w:r>
      <w:r w:rsidR="00544C15" w:rsidRPr="007A069A">
        <w:rPr>
          <w:rFonts w:ascii="Times New Roman" w:eastAsia="Times New Roman" w:hAnsi="Times New Roman"/>
          <w:sz w:val="24"/>
          <w:szCs w:val="24"/>
        </w:rPr>
        <w:t>освоению</w:t>
      </w:r>
      <w:r w:rsidR="00933CAF" w:rsidRPr="007A069A">
        <w:rPr>
          <w:rFonts w:ascii="Times New Roman" w:eastAsia="Times New Roman" w:hAnsi="Times New Roman"/>
          <w:sz w:val="24"/>
          <w:szCs w:val="24"/>
        </w:rPr>
        <w:t xml:space="preserve"> </w:t>
      </w:r>
      <w:r w:rsidR="00544C15" w:rsidRPr="007A069A">
        <w:rPr>
          <w:rFonts w:ascii="Times New Roman" w:eastAsia="Times New Roman" w:hAnsi="Times New Roman"/>
          <w:sz w:val="24"/>
          <w:szCs w:val="24"/>
        </w:rPr>
        <w:t>ряда универсальных учебных действий</w:t>
      </w:r>
      <w:r w:rsidR="00544C15" w:rsidRPr="007A069A">
        <w:rPr>
          <w:rFonts w:ascii="Times New Roman" w:eastAsia="SchoolBookSanPin" w:hAnsi="Times New Roman"/>
          <w:sz w:val="24"/>
          <w:szCs w:val="24"/>
        </w:rPr>
        <w:t xml:space="preserve">: </w:t>
      </w:r>
      <w:r w:rsidR="00544C15" w:rsidRPr="007A069A">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9.4.1. </w:t>
      </w:r>
      <w:r w:rsidR="00544C15" w:rsidRPr="007A069A">
        <w:rPr>
          <w:rFonts w:ascii="Times New Roman" w:eastAsia="SchoolBookSanPin" w:hAnsi="Times New Roman"/>
          <w:sz w:val="24"/>
          <w:szCs w:val="24"/>
        </w:rPr>
        <w:t xml:space="preserve">Базовые логические и исследовательские действия как часть </w:t>
      </w:r>
      <w:r w:rsidR="00544C15" w:rsidRPr="007A069A">
        <w:rPr>
          <w:rFonts w:ascii="Times New Roman" w:eastAsia="SchoolBookSanPin" w:hAnsi="Times New Roman"/>
          <w:bCs/>
          <w:sz w:val="24"/>
          <w:szCs w:val="24"/>
        </w:rPr>
        <w:t>познавательных универсальных учебных действий</w:t>
      </w:r>
      <w:r w:rsidR="00544C15" w:rsidRPr="007A069A">
        <w:rPr>
          <w:rFonts w:ascii="Times New Roman" w:eastAsia="SchoolBookSanPin" w:hAnsi="Times New Roman"/>
          <w:sz w:val="24"/>
          <w:szCs w:val="24"/>
        </w:rPr>
        <w:t xml:space="preserve"> способствуют формированию умений:</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9.4.2. </w:t>
      </w:r>
      <w:r w:rsidR="00544C15" w:rsidRPr="007A069A">
        <w:rPr>
          <w:rFonts w:ascii="Times New Roman" w:eastAsia="SchoolBookSanPin" w:hAnsi="Times New Roman"/>
          <w:sz w:val="24"/>
          <w:szCs w:val="24"/>
        </w:rPr>
        <w:t xml:space="preserve">Работа с информацией как часть </w:t>
      </w:r>
      <w:r w:rsidR="00544C15" w:rsidRPr="007A069A">
        <w:rPr>
          <w:rFonts w:ascii="Times New Roman" w:eastAsia="SchoolBookSanPin" w:hAnsi="Times New Roman"/>
          <w:bCs/>
          <w:sz w:val="24"/>
          <w:szCs w:val="24"/>
        </w:rPr>
        <w:t>познавательных универсальных учебных действий</w:t>
      </w:r>
      <w:r w:rsidR="00544C15" w:rsidRPr="007A069A">
        <w:rPr>
          <w:rFonts w:ascii="Times New Roman" w:eastAsia="SchoolBookSanPin" w:hAnsi="Times New Roman"/>
          <w:sz w:val="24"/>
          <w:szCs w:val="24"/>
        </w:rPr>
        <w:t xml:space="preserve"> способствует формированию умений:</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895EC3" w:rsidRDefault="0081221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подготавливать</w:t>
      </w:r>
      <w:r w:rsidR="00544C15" w:rsidRPr="00895EC3">
        <w:rPr>
          <w:rFonts w:ascii="Times New Roman" w:eastAsia="Times New Roman" w:hAnsi="Times New Roman"/>
          <w:sz w:val="24"/>
          <w:szCs w:val="24"/>
          <w:lang w:val="ru-RU"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895EC3">
        <w:rPr>
          <w:rFonts w:ascii="Times New Roman" w:eastAsia="Times New Roman" w:hAnsi="Times New Roman"/>
          <w:sz w:val="24"/>
          <w:szCs w:val="24"/>
          <w:lang w:val="ru-RU" w:eastAsia="ru-RU"/>
        </w:rPr>
        <w:t xml:space="preserve"> </w:t>
      </w:r>
      <w:r w:rsidR="00544C15" w:rsidRPr="00895EC3">
        <w:rPr>
          <w:rFonts w:ascii="Times New Roman" w:eastAsia="Times New Roman" w:hAnsi="Times New Roman"/>
          <w:sz w:val="24"/>
          <w:szCs w:val="24"/>
          <w:lang w:val="ru-RU" w:eastAsia="ru-RU"/>
        </w:rPr>
        <w:t>в неё иллюстрации, таблицы, диаграммы.</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9.4.3. </w:t>
      </w:r>
      <w:r w:rsidR="00544C15" w:rsidRPr="007A069A">
        <w:rPr>
          <w:rFonts w:ascii="Times New Roman" w:eastAsia="Times New Roman" w:hAnsi="Times New Roman"/>
          <w:sz w:val="24"/>
          <w:szCs w:val="24"/>
        </w:rPr>
        <w:t>Коммуникативные универсальные учебные действия</w:t>
      </w:r>
      <w:r w:rsidR="00544C15" w:rsidRPr="007A069A">
        <w:rPr>
          <w:rFonts w:ascii="Times New Roman" w:eastAsia="SchoolBookSanPin" w:hAnsi="Times New Roman"/>
          <w:sz w:val="24"/>
          <w:szCs w:val="24"/>
        </w:rPr>
        <w:t xml:space="preserve"> способствуют формированию умений:</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создавать небольшие тексты о знаменательных страницах истории нашей страны (в рамках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9.4.4. </w:t>
      </w:r>
      <w:r w:rsidR="00544C15" w:rsidRPr="007A069A">
        <w:rPr>
          <w:rFonts w:ascii="Times New Roman" w:eastAsia="Times New Roman" w:hAnsi="Times New Roman"/>
          <w:sz w:val="24"/>
          <w:szCs w:val="24"/>
        </w:rPr>
        <w:t>Регулятивные универсальные учебные действия</w:t>
      </w:r>
      <w:r w:rsidR="00544C15" w:rsidRPr="007A069A">
        <w:rPr>
          <w:rFonts w:ascii="Times New Roman" w:eastAsia="SchoolBookSanPin" w:hAnsi="Times New Roman"/>
          <w:sz w:val="24"/>
          <w:szCs w:val="24"/>
        </w:rPr>
        <w:t xml:space="preserve"> способствуют формированию умений:</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предвидеть трудности и возможные ошибки;</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принимать оценку своей работы; планировать работу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над ошибками;</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находить ошибки в своей и чужих </w:t>
      </w:r>
      <w:proofErr w:type="gramStart"/>
      <w:r w:rsidRPr="00895EC3">
        <w:rPr>
          <w:rFonts w:ascii="Times New Roman" w:eastAsia="Times New Roman" w:hAnsi="Times New Roman"/>
          <w:sz w:val="24"/>
          <w:szCs w:val="24"/>
          <w:lang w:val="ru-RU" w:eastAsia="ru-RU"/>
        </w:rPr>
        <w:t>работах</w:t>
      </w:r>
      <w:proofErr w:type="gramEnd"/>
      <w:r w:rsidRPr="00895EC3">
        <w:rPr>
          <w:rFonts w:ascii="Times New Roman" w:eastAsia="Times New Roman" w:hAnsi="Times New Roman"/>
          <w:sz w:val="24"/>
          <w:szCs w:val="24"/>
          <w:lang w:val="ru-RU" w:eastAsia="ru-RU"/>
        </w:rPr>
        <w:t>, устанавливать их причины.</w:t>
      </w:r>
    </w:p>
    <w:p w:rsidR="00544C15" w:rsidRPr="007A069A" w:rsidRDefault="001C520F"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9.4.5. </w:t>
      </w:r>
      <w:r w:rsidR="00544C15" w:rsidRPr="007A069A">
        <w:rPr>
          <w:rFonts w:ascii="Times New Roman" w:eastAsia="Times New Roman" w:hAnsi="Times New Roman"/>
          <w:sz w:val="24"/>
          <w:szCs w:val="24"/>
        </w:rPr>
        <w:t xml:space="preserve">Совместная деятельность </w:t>
      </w:r>
      <w:r w:rsidR="00544C15" w:rsidRPr="007A069A">
        <w:rPr>
          <w:rFonts w:ascii="Times New Roman" w:eastAsia="SchoolBookSanPin" w:hAnsi="Times New Roman"/>
          <w:sz w:val="24"/>
          <w:szCs w:val="24"/>
        </w:rPr>
        <w:t xml:space="preserve">способствует формированию умений: </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895EC3" w:rsidRDefault="00544C15"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7A069A" w:rsidRDefault="001C520F" w:rsidP="007A069A">
      <w:pPr>
        <w:spacing w:after="0" w:line="240" w:lineRule="auto"/>
        <w:ind w:firstLine="709"/>
        <w:jc w:val="both"/>
        <w:rPr>
          <w:rFonts w:ascii="Times New Roman" w:eastAsia="OfficinaSansBoldITC"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895EC3" w:rsidRDefault="001C520F"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SchoolBookSanPin" w:hAnsi="Times New Roman"/>
          <w:sz w:val="24"/>
          <w:szCs w:val="24"/>
          <w:lang w:val="ru-RU"/>
        </w:rPr>
        <w:t>163.</w:t>
      </w:r>
      <w:r w:rsidR="00544C15" w:rsidRPr="00895EC3">
        <w:rPr>
          <w:rFonts w:ascii="Times New Roman" w:eastAsia="SchoolBookSanPin" w:hAnsi="Times New Roman"/>
          <w:sz w:val="24"/>
          <w:szCs w:val="24"/>
          <w:lang w:val="ru-RU"/>
        </w:rPr>
        <w:t>10.1.</w:t>
      </w:r>
      <w:r w:rsidR="00D45313" w:rsidRPr="00895EC3">
        <w:rPr>
          <w:rFonts w:ascii="Times New Roman" w:eastAsia="SchoolBookSanPin" w:hAnsi="Times New Roman"/>
          <w:sz w:val="24"/>
          <w:szCs w:val="24"/>
          <w:lang w:val="ru-RU"/>
        </w:rPr>
        <w:t xml:space="preserve"> </w:t>
      </w:r>
      <w:r w:rsidR="00544C15" w:rsidRPr="00895EC3">
        <w:rPr>
          <w:rFonts w:ascii="Times New Roman" w:eastAsia="Times New Roman" w:hAnsi="Times New Roman"/>
          <w:sz w:val="24"/>
          <w:szCs w:val="24"/>
          <w:lang w:val="ru-RU"/>
        </w:rPr>
        <w:t xml:space="preserve">Личностные результаты освоения программы </w:t>
      </w:r>
      <w:r w:rsidR="00544C15" w:rsidRPr="00895EC3">
        <w:rPr>
          <w:rFonts w:ascii="Times New Roman" w:eastAsia="OfficinaSansBoldITC" w:hAnsi="Times New Roman"/>
          <w:sz w:val="24"/>
          <w:szCs w:val="24"/>
          <w:lang w:val="ru-RU"/>
        </w:rPr>
        <w:t>по окружающему миру</w:t>
      </w:r>
      <w:r w:rsidR="00544C15" w:rsidRPr="00895EC3">
        <w:rPr>
          <w:rFonts w:ascii="Times New Roman" w:eastAsia="Times New Roman" w:hAnsi="Times New Roman"/>
          <w:sz w:val="24"/>
          <w:szCs w:val="24"/>
          <w:lang w:val="ru-RU" w:eastAsia="ru-RU"/>
        </w:rPr>
        <w:t xml:space="preserve"> </w:t>
      </w:r>
      <w:r w:rsidR="00CA2E26" w:rsidRPr="00895EC3">
        <w:rPr>
          <w:rFonts w:ascii="Times New Roman" w:eastAsia="Times New Roman" w:hAnsi="Times New Roman"/>
          <w:sz w:val="24"/>
          <w:szCs w:val="24"/>
          <w:lang w:val="ru-RU" w:eastAsia="ru-RU"/>
        </w:rPr>
        <w:t xml:space="preserve">характеризуют готовность </w:t>
      </w:r>
      <w:proofErr w:type="gramStart"/>
      <w:r w:rsidR="00CA2E26" w:rsidRPr="00895EC3">
        <w:rPr>
          <w:rFonts w:ascii="Times New Roman" w:eastAsia="Times New Roman" w:hAnsi="Times New Roman"/>
          <w:sz w:val="24"/>
          <w:szCs w:val="24"/>
          <w:lang w:val="ru-RU" w:eastAsia="ru-RU"/>
        </w:rPr>
        <w:t>обучающихся</w:t>
      </w:r>
      <w:proofErr w:type="gramEnd"/>
      <w:r w:rsidR="00CA2E26" w:rsidRPr="00895EC3">
        <w:rPr>
          <w:rFonts w:ascii="Times New Roman" w:eastAsia="Times New Roman" w:hAnsi="Times New Roman"/>
          <w:sz w:val="24"/>
          <w:szCs w:val="24"/>
          <w:lang w:val="ru-RU"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t>1) </w:t>
      </w:r>
      <w:r w:rsidR="00CA2E26" w:rsidRPr="007A069A">
        <w:rPr>
          <w:rFonts w:ascii="Times New Roman" w:eastAsia="Times New Roman" w:hAnsi="Times New Roman"/>
          <w:bCs/>
          <w:sz w:val="24"/>
          <w:szCs w:val="24"/>
          <w:lang w:eastAsia="ru-RU"/>
        </w:rPr>
        <w:t>гражданско-патриотического воспитания: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t>2) </w:t>
      </w:r>
      <w:r w:rsidR="00CA2E26" w:rsidRPr="007A069A">
        <w:rPr>
          <w:rFonts w:ascii="Times New Roman" w:eastAsia="Times New Roman" w:hAnsi="Times New Roman"/>
          <w:bCs/>
          <w:sz w:val="24"/>
          <w:szCs w:val="24"/>
          <w:lang w:eastAsia="ru-RU"/>
        </w:rPr>
        <w:t>духовно-нравственного воспитания: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проявление культуры общения, уважительного отношения к людям,</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взглядам, признанию их индивидуальности;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принятие существующих в обществе нравственно-этических норм поведения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t>3) </w:t>
      </w:r>
      <w:r w:rsidR="00CA2E26" w:rsidRPr="007A069A">
        <w:rPr>
          <w:rFonts w:ascii="Times New Roman" w:eastAsia="Times New Roman" w:hAnsi="Times New Roman"/>
          <w:bCs/>
          <w:sz w:val="24"/>
          <w:szCs w:val="24"/>
          <w:lang w:eastAsia="ru-RU"/>
        </w:rPr>
        <w:t>эстетического воспитания: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разным видам искусства, традициям и творчеству своего и других народов;</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lastRenderedPageBreak/>
        <w:t>4) </w:t>
      </w:r>
      <w:r w:rsidR="00CA2E26" w:rsidRPr="007A069A">
        <w:rPr>
          <w:rFonts w:ascii="Times New Roman" w:eastAsia="Times New Roman" w:hAnsi="Times New Roman"/>
          <w:bCs/>
          <w:sz w:val="24"/>
          <w:szCs w:val="24"/>
          <w:lang w:eastAsia="ru-RU"/>
        </w:rPr>
        <w:t>физического воспитания, формирования культуры здоровья</w:t>
      </w:r>
      <w:r w:rsidR="00933CAF" w:rsidRPr="007A069A">
        <w:rPr>
          <w:rFonts w:ascii="Times New Roman" w:eastAsia="Times New Roman" w:hAnsi="Times New Roman"/>
          <w:bCs/>
          <w:sz w:val="24"/>
          <w:szCs w:val="24"/>
          <w:lang w:eastAsia="ru-RU"/>
        </w:rPr>
        <w:t xml:space="preserve"> </w:t>
      </w:r>
      <w:r w:rsidR="00CA2E26" w:rsidRPr="007A069A">
        <w:rPr>
          <w:rFonts w:ascii="Times New Roman" w:eastAsia="Times New Roman" w:hAnsi="Times New Roman"/>
          <w:bCs/>
          <w:sz w:val="24"/>
          <w:szCs w:val="24"/>
          <w:lang w:eastAsia="ru-RU"/>
        </w:rPr>
        <w:t>и эмоционального благополучия: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t>5) </w:t>
      </w:r>
      <w:r w:rsidR="00CA2E26" w:rsidRPr="007A069A">
        <w:rPr>
          <w:rFonts w:ascii="Times New Roman" w:eastAsia="Times New Roman" w:hAnsi="Times New Roman"/>
          <w:bCs/>
          <w:sz w:val="24"/>
          <w:szCs w:val="24"/>
          <w:lang w:eastAsia="ru-RU"/>
        </w:rPr>
        <w:t>трудового воспитания: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7A069A" w:rsidRDefault="00544C15"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ru-RU"/>
        </w:rPr>
        <w:t>6) </w:t>
      </w:r>
      <w:r w:rsidR="00CA2E26" w:rsidRPr="007A069A">
        <w:rPr>
          <w:rFonts w:ascii="Times New Roman" w:eastAsia="Times New Roman" w:hAnsi="Times New Roman"/>
          <w:bCs/>
          <w:sz w:val="24"/>
          <w:szCs w:val="24"/>
          <w:lang w:eastAsia="ru-RU"/>
        </w:rPr>
        <w:t>экологического воспитания: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895EC3">
        <w:rPr>
          <w:rFonts w:ascii="Times New Roman" w:eastAsia="Times New Roman" w:hAnsi="Times New Roman"/>
          <w:sz w:val="24"/>
          <w:szCs w:val="24"/>
          <w:lang w:val="ru-RU" w:eastAsia="ru-RU"/>
        </w:rPr>
        <w:t xml:space="preserve"> </w:t>
      </w:r>
      <w:r w:rsidR="00D030CB" w:rsidRPr="00895EC3">
        <w:rPr>
          <w:rFonts w:ascii="Times New Roman" w:eastAsia="Times New Roman" w:hAnsi="Times New Roman"/>
          <w:sz w:val="24"/>
          <w:szCs w:val="24"/>
          <w:lang w:val="ru-RU" w:eastAsia="ru-RU"/>
        </w:rPr>
        <w:t>вред природе;</w:t>
      </w:r>
    </w:p>
    <w:p w:rsidR="00CA2E26" w:rsidRPr="007A069A" w:rsidRDefault="00544C15" w:rsidP="007A069A">
      <w:pPr>
        <w:spacing w:after="0" w:line="240" w:lineRule="auto"/>
        <w:ind w:firstLine="709"/>
        <w:jc w:val="both"/>
        <w:rPr>
          <w:rFonts w:ascii="Times New Roman" w:eastAsia="Times New Roman" w:hAnsi="Times New Roman"/>
          <w:bCs/>
          <w:sz w:val="24"/>
          <w:szCs w:val="24"/>
          <w:lang w:eastAsia="ru-RU"/>
        </w:rPr>
      </w:pPr>
      <w:r w:rsidRPr="007A069A">
        <w:rPr>
          <w:rFonts w:ascii="Times New Roman" w:eastAsia="Times New Roman" w:hAnsi="Times New Roman"/>
          <w:bCs/>
          <w:sz w:val="24"/>
          <w:szCs w:val="24"/>
          <w:lang w:eastAsia="ru-RU"/>
        </w:rPr>
        <w:t>7) </w:t>
      </w:r>
      <w:r w:rsidR="00CA2E26" w:rsidRPr="007A069A">
        <w:rPr>
          <w:rFonts w:ascii="Times New Roman" w:eastAsia="Times New Roman" w:hAnsi="Times New Roman"/>
          <w:bCs/>
          <w:sz w:val="24"/>
          <w:szCs w:val="24"/>
          <w:lang w:eastAsia="ru-RU"/>
        </w:rPr>
        <w:t>ценности научного познания: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использованием различных информационных средств.</w:t>
      </w:r>
    </w:p>
    <w:p w:rsidR="00544C15" w:rsidRPr="007A069A" w:rsidRDefault="001C520F" w:rsidP="007A069A">
      <w:pPr>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sz w:val="24"/>
          <w:szCs w:val="24"/>
        </w:rPr>
        <w:t>163.</w:t>
      </w:r>
      <w:r w:rsidR="00544C15" w:rsidRPr="007A069A">
        <w:rPr>
          <w:rFonts w:ascii="Times New Roman" w:eastAsia="SchoolBookSanPin" w:hAnsi="Times New Roman"/>
          <w:sz w:val="24"/>
          <w:szCs w:val="24"/>
        </w:rPr>
        <w:t xml:space="preserve">10.2. В результате изучения </w:t>
      </w:r>
      <w:r w:rsidR="00DB04DE" w:rsidRPr="007A069A">
        <w:rPr>
          <w:rFonts w:ascii="Times New Roman" w:eastAsia="SchoolBookSanPin" w:hAnsi="Times New Roman"/>
          <w:sz w:val="24"/>
          <w:szCs w:val="24"/>
        </w:rPr>
        <w:t>окружающего мира</w:t>
      </w:r>
      <w:r w:rsidR="00544C15" w:rsidRPr="007A069A">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7A069A">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10.2.1. </w:t>
      </w:r>
      <w:r w:rsidR="00544C15" w:rsidRPr="007A069A">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7A069A">
        <w:rPr>
          <w:rFonts w:ascii="Times New Roman" w:eastAsia="SchoolBookSanPin" w:hAnsi="Times New Roman"/>
          <w:bCs/>
          <w:sz w:val="24"/>
          <w:szCs w:val="24"/>
        </w:rPr>
        <w:t>познавательных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целостность окружающего мира (взаимосвязь природной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социальной среды обитания), проявлять способность ориентироваться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изменяющейся действительности;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объекты окружающего мира, устанавливать основания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сравнения, устанавливать аналогии;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закономерности и противоречия в рассматриваемых фактах, данных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наблюдениях на основе предложенного алгоритма;</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10.2.2. </w:t>
      </w:r>
      <w:r w:rsidR="00544C15" w:rsidRPr="007A069A">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7A069A">
        <w:rPr>
          <w:rFonts w:ascii="Times New Roman" w:eastAsia="SchoolBookSanPin" w:hAnsi="Times New Roman"/>
          <w:bCs/>
          <w:sz w:val="24"/>
          <w:szCs w:val="24"/>
        </w:rPr>
        <w:t>познавательных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(по предложенному и самостоятельно составленному плану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или выдвинутому предположению) наблюдения, несложные опыты; </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895EC3">
        <w:rPr>
          <w:rFonts w:ascii="Times New Roman" w:eastAsia="Times New Roman" w:hAnsi="Times New Roman"/>
          <w:sz w:val="24"/>
          <w:szCs w:val="24"/>
          <w:lang w:val="ru-RU" w:eastAsia="ru-RU"/>
        </w:rPr>
        <w:t xml:space="preserve"> </w:t>
      </w:r>
      <w:r w:rsidR="005D7C98" w:rsidRPr="00895EC3">
        <w:rPr>
          <w:rFonts w:ascii="Times New Roman" w:eastAsia="Times New Roman" w:hAnsi="Times New Roman"/>
          <w:sz w:val="24"/>
          <w:szCs w:val="24"/>
          <w:lang w:val="ru-RU" w:eastAsia="ru-RU"/>
        </w:rPr>
        <w:t>и другие</w:t>
      </w:r>
      <w:r w:rsidRPr="00895EC3">
        <w:rPr>
          <w:rFonts w:ascii="Times New Roman" w:eastAsia="Times New Roman" w:hAnsi="Times New Roman"/>
          <w:sz w:val="24"/>
          <w:szCs w:val="24"/>
          <w:lang w:val="ru-RU" w:eastAsia="ru-RU"/>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проводить по предложенному плану опыт, несложное исследование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установлению особенностей объекта изучения и связей между объектами (часть ‒ целое, причина ‒ следствие);</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10.2.3. </w:t>
      </w:r>
      <w:r w:rsidR="00544C15" w:rsidRPr="007A069A">
        <w:rPr>
          <w:rFonts w:ascii="Times New Roman" w:eastAsia="SchoolBookSanPin" w:hAnsi="Times New Roman"/>
          <w:sz w:val="24"/>
          <w:szCs w:val="24"/>
        </w:rPr>
        <w:t xml:space="preserve">У обучающегося будут </w:t>
      </w:r>
      <w:r w:rsidR="00495745" w:rsidRPr="007A069A">
        <w:rPr>
          <w:rFonts w:ascii="Times New Roman" w:hAnsi="Times New Roman"/>
          <w:sz w:val="24"/>
          <w:szCs w:val="24"/>
        </w:rPr>
        <w:t xml:space="preserve">сформированы умения </w:t>
      </w:r>
      <w:r w:rsidR="00544C15" w:rsidRPr="007A069A">
        <w:rPr>
          <w:rFonts w:ascii="Times New Roman" w:eastAsia="SchoolBookSanPin" w:hAnsi="Times New Roman"/>
          <w:sz w:val="24"/>
          <w:szCs w:val="24"/>
        </w:rPr>
        <w:t>работать</w:t>
      </w:r>
      <w:r w:rsidR="00933CAF" w:rsidRPr="007A069A">
        <w:rPr>
          <w:rFonts w:ascii="Times New Roman" w:eastAsia="SchoolBookSanPin" w:hAnsi="Times New Roman"/>
          <w:sz w:val="24"/>
          <w:szCs w:val="24"/>
        </w:rPr>
        <w:t xml:space="preserve"> </w:t>
      </w:r>
      <w:r w:rsidR="00544C15" w:rsidRPr="007A069A">
        <w:rPr>
          <w:rFonts w:ascii="Times New Roman" w:eastAsia="SchoolBookSanPin" w:hAnsi="Times New Roman"/>
          <w:sz w:val="24"/>
          <w:szCs w:val="24"/>
        </w:rPr>
        <w:t xml:space="preserve">с информацией как часть </w:t>
      </w:r>
      <w:r w:rsidR="00544C15" w:rsidRPr="007A069A">
        <w:rPr>
          <w:rFonts w:ascii="Times New Roman" w:eastAsia="SchoolBookSanPin" w:hAnsi="Times New Roman"/>
          <w:bCs/>
          <w:sz w:val="24"/>
          <w:szCs w:val="24"/>
        </w:rPr>
        <w:t>познавательных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достоверную и недостоверную информацию самостоятельно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или на основе предложенного учителем способа её проверки;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и создавать текстовую, виде</w:t>
      </w:r>
      <w:proofErr w:type="gramStart"/>
      <w:r w:rsidRPr="00895EC3">
        <w:rPr>
          <w:rFonts w:ascii="Times New Roman" w:eastAsia="Times New Roman" w:hAnsi="Times New Roman"/>
          <w:sz w:val="24"/>
          <w:szCs w:val="24"/>
          <w:lang w:val="ru-RU" w:eastAsia="ru-RU"/>
        </w:rPr>
        <w:t>о-</w:t>
      </w:r>
      <w:proofErr w:type="gramEnd"/>
      <w:r w:rsidRPr="00895EC3">
        <w:rPr>
          <w:rFonts w:ascii="Times New Roman" w:eastAsia="Times New Roman" w:hAnsi="Times New Roman"/>
          <w:sz w:val="24"/>
          <w:szCs w:val="24"/>
          <w:lang w:val="ru-RU" w:eastAsia="ru-RU"/>
        </w:rPr>
        <w:t>, графическую, звуковую информацию в соответствии с учебной задачей;</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10.2.4. </w:t>
      </w:r>
      <w:r w:rsidR="00544C15" w:rsidRPr="007A069A">
        <w:rPr>
          <w:rFonts w:ascii="Times New Roman" w:eastAsia="SchoolBookSanPin" w:hAnsi="Times New Roman"/>
          <w:sz w:val="24"/>
          <w:szCs w:val="24"/>
        </w:rPr>
        <w:t xml:space="preserve">У обучающегося будут </w:t>
      </w:r>
      <w:r w:rsidR="00495745" w:rsidRPr="007A069A">
        <w:rPr>
          <w:rFonts w:ascii="Times New Roman" w:hAnsi="Times New Roman"/>
          <w:sz w:val="24"/>
          <w:szCs w:val="24"/>
        </w:rPr>
        <w:t xml:space="preserve">сформированы умения </w:t>
      </w:r>
      <w:r w:rsidR="00544C15" w:rsidRPr="007A069A">
        <w:rPr>
          <w:rFonts w:ascii="Times New Roman" w:eastAsia="SchoolBookSanPin" w:hAnsi="Times New Roman"/>
          <w:sz w:val="24"/>
          <w:szCs w:val="24"/>
        </w:rPr>
        <w:t xml:space="preserve">общения как часть </w:t>
      </w:r>
      <w:r w:rsidR="00544C15" w:rsidRPr="007A069A">
        <w:rPr>
          <w:rFonts w:ascii="Times New Roman" w:eastAsia="SchoolBookSanPin" w:hAnsi="Times New Roman"/>
          <w:bCs/>
          <w:sz w:val="24"/>
          <w:szCs w:val="24"/>
        </w:rPr>
        <w:t>коммуникативных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признавать возможность существования разных точек зрения; корректно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аргументированно высказывать своё мнение; приводить доказательства своей правоты;</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895EC3" w:rsidRDefault="005D7C98"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подготавливать</w:t>
      </w:r>
      <w:r w:rsidR="00DB04DE" w:rsidRPr="00895EC3">
        <w:rPr>
          <w:rFonts w:ascii="Times New Roman" w:eastAsia="Times New Roman" w:hAnsi="Times New Roman"/>
          <w:sz w:val="24"/>
          <w:szCs w:val="24"/>
          <w:lang w:val="ru-RU" w:eastAsia="ru-RU"/>
        </w:rPr>
        <w:t xml:space="preserve"> небольшие публичные выступления с возможной презентацией (текст, рисунки, фото, плакаты </w:t>
      </w:r>
      <w:r w:rsidRPr="00895EC3">
        <w:rPr>
          <w:rFonts w:ascii="Times New Roman" w:eastAsia="Times New Roman" w:hAnsi="Times New Roman"/>
          <w:sz w:val="24"/>
          <w:szCs w:val="24"/>
          <w:lang w:val="ru-RU" w:eastAsia="ru-RU"/>
        </w:rPr>
        <w:t>и другие</w:t>
      </w:r>
      <w:r w:rsidR="00DB04DE" w:rsidRPr="00895EC3">
        <w:rPr>
          <w:rFonts w:ascii="Times New Roman" w:eastAsia="Times New Roman" w:hAnsi="Times New Roman"/>
          <w:sz w:val="24"/>
          <w:szCs w:val="24"/>
          <w:lang w:val="ru-RU" w:eastAsia="ru-RU"/>
        </w:rPr>
        <w:t>) к тексту выступления.</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10.2.5. </w:t>
      </w:r>
      <w:r w:rsidR="00544C15" w:rsidRPr="007A069A">
        <w:rPr>
          <w:rFonts w:ascii="Times New Roman" w:eastAsia="SchoolBookSanPin" w:hAnsi="Times New Roman"/>
          <w:sz w:val="24"/>
          <w:szCs w:val="24"/>
        </w:rPr>
        <w:t xml:space="preserve">У обучающегося будут </w:t>
      </w:r>
      <w:r w:rsidR="00495745" w:rsidRPr="007A069A">
        <w:rPr>
          <w:rFonts w:ascii="Times New Roman" w:hAnsi="Times New Roman"/>
          <w:sz w:val="24"/>
          <w:szCs w:val="24"/>
        </w:rPr>
        <w:t xml:space="preserve">сформированы умения </w:t>
      </w:r>
      <w:r w:rsidR="00544C15" w:rsidRPr="007A069A">
        <w:rPr>
          <w:rFonts w:ascii="Times New Roman" w:eastAsia="SchoolBookSanPin" w:hAnsi="Times New Roman"/>
          <w:sz w:val="24"/>
          <w:szCs w:val="24"/>
        </w:rPr>
        <w:t xml:space="preserve">самоорганизации как части </w:t>
      </w:r>
      <w:r w:rsidR="00115B28" w:rsidRPr="007A069A">
        <w:rPr>
          <w:rFonts w:ascii="Times New Roman" w:eastAsia="SchoolBookSanPin" w:hAnsi="Times New Roman"/>
          <w:bCs/>
          <w:sz w:val="24"/>
          <w:szCs w:val="24"/>
        </w:rPr>
        <w:t>регулятивных</w:t>
      </w:r>
      <w:r w:rsidR="00544C15" w:rsidRPr="007A069A">
        <w:rPr>
          <w:rFonts w:ascii="Times New Roman" w:eastAsia="SchoolBookSanPin" w:hAnsi="Times New Roman"/>
          <w:bCs/>
          <w:sz w:val="24"/>
          <w:szCs w:val="24"/>
        </w:rPr>
        <w:t xml:space="preserve">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10.2.6. </w:t>
      </w:r>
      <w:r w:rsidR="00544C15" w:rsidRPr="007A069A">
        <w:rPr>
          <w:rFonts w:ascii="Times New Roman" w:eastAsia="SchoolBookSanPin" w:hAnsi="Times New Roman"/>
          <w:sz w:val="24"/>
          <w:szCs w:val="24"/>
        </w:rPr>
        <w:t xml:space="preserve">У обучающегося будут </w:t>
      </w:r>
      <w:r w:rsidR="00495745" w:rsidRPr="007A069A">
        <w:rPr>
          <w:rFonts w:ascii="Times New Roman" w:hAnsi="Times New Roman"/>
          <w:sz w:val="24"/>
          <w:szCs w:val="24"/>
        </w:rPr>
        <w:t xml:space="preserve">сформированы умения </w:t>
      </w:r>
      <w:proofErr w:type="gramStart"/>
      <w:r w:rsidR="00544C15" w:rsidRPr="007A069A">
        <w:rPr>
          <w:rFonts w:ascii="Times New Roman" w:eastAsia="SchoolBookSanPin" w:hAnsi="Times New Roman"/>
          <w:sz w:val="24"/>
          <w:szCs w:val="24"/>
        </w:rPr>
        <w:t>самоконтроля</w:t>
      </w:r>
      <w:proofErr w:type="gramEnd"/>
      <w:r w:rsidR="00933CAF" w:rsidRPr="007A069A">
        <w:rPr>
          <w:rFonts w:ascii="Times New Roman" w:eastAsia="SchoolBookSanPin" w:hAnsi="Times New Roman"/>
          <w:sz w:val="24"/>
          <w:szCs w:val="24"/>
        </w:rPr>
        <w:t xml:space="preserve"> </w:t>
      </w:r>
      <w:r w:rsidR="00DB04DE" w:rsidRPr="007A069A">
        <w:rPr>
          <w:rFonts w:ascii="Times New Roman" w:eastAsia="SchoolBookSanPin" w:hAnsi="Times New Roman"/>
          <w:sz w:val="24"/>
          <w:szCs w:val="24"/>
        </w:rPr>
        <w:t xml:space="preserve">и самооценки </w:t>
      </w:r>
      <w:r w:rsidR="00544C15" w:rsidRPr="007A069A">
        <w:rPr>
          <w:rFonts w:ascii="Times New Roman" w:eastAsia="SchoolBookSanPin" w:hAnsi="Times New Roman"/>
          <w:sz w:val="24"/>
          <w:szCs w:val="24"/>
        </w:rPr>
        <w:t xml:space="preserve">как части </w:t>
      </w:r>
      <w:r w:rsidR="00115B28" w:rsidRPr="007A069A">
        <w:rPr>
          <w:rFonts w:ascii="Times New Roman" w:eastAsia="SchoolBookSanPin" w:hAnsi="Times New Roman"/>
          <w:bCs/>
          <w:sz w:val="24"/>
          <w:szCs w:val="24"/>
        </w:rPr>
        <w:t>регулятивных</w:t>
      </w:r>
      <w:r w:rsidR="00544C15" w:rsidRPr="007A069A">
        <w:rPr>
          <w:rFonts w:ascii="Times New Roman" w:eastAsia="SchoolBookSanPin" w:hAnsi="Times New Roman"/>
          <w:bCs/>
          <w:sz w:val="24"/>
          <w:szCs w:val="24"/>
        </w:rPr>
        <w:t xml:space="preserve"> универсальных учебных действий</w:t>
      </w:r>
      <w:r w:rsidR="00544C15" w:rsidRPr="007A069A">
        <w:rPr>
          <w:rFonts w:ascii="Times New Roman" w:eastAsia="SchoolBookSanPin" w:hAnsi="Times New Roman"/>
          <w:sz w:val="24"/>
          <w:szCs w:val="24"/>
        </w:rPr>
        <w:t>:</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объективно оценивать результаты своей деятельности, соотносить свою оценку с оценкой учителя;</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оценивать целесообразность выбранных способов действия,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при необходимости корректировать их.</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OfficinaSansBoldITC" w:hAnsi="Times New Roman"/>
          <w:sz w:val="24"/>
          <w:szCs w:val="24"/>
        </w:rPr>
        <w:t>163.</w:t>
      </w:r>
      <w:r w:rsidR="00544C15" w:rsidRPr="007A069A">
        <w:rPr>
          <w:rFonts w:ascii="Times New Roman" w:eastAsia="OfficinaSansBoldITC" w:hAnsi="Times New Roman"/>
          <w:sz w:val="24"/>
          <w:szCs w:val="24"/>
        </w:rPr>
        <w:t>10.2.7. </w:t>
      </w:r>
      <w:r w:rsidR="00544C15" w:rsidRPr="007A069A">
        <w:rPr>
          <w:rFonts w:ascii="Times New Roman" w:eastAsia="SchoolBookSanPin" w:hAnsi="Times New Roman"/>
          <w:sz w:val="24"/>
          <w:szCs w:val="24"/>
        </w:rPr>
        <w:t xml:space="preserve">У обучающегося будут </w:t>
      </w:r>
      <w:r w:rsidR="00495745" w:rsidRPr="007A069A">
        <w:rPr>
          <w:rFonts w:ascii="Times New Roman" w:hAnsi="Times New Roman"/>
          <w:sz w:val="24"/>
          <w:szCs w:val="24"/>
        </w:rPr>
        <w:t xml:space="preserve">сформированы умения </w:t>
      </w:r>
      <w:r w:rsidR="00544C15" w:rsidRPr="007A069A">
        <w:rPr>
          <w:rFonts w:ascii="Times New Roman" w:eastAsia="SchoolBookSanPin" w:hAnsi="Times New Roman"/>
          <w:sz w:val="24"/>
          <w:szCs w:val="24"/>
        </w:rPr>
        <w:t>совместной деятельности:</w:t>
      </w:r>
    </w:p>
    <w:p w:rsidR="00DB04DE" w:rsidRPr="00895EC3" w:rsidRDefault="002368E7"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значения</w:t>
      </w:r>
      <w:r w:rsidR="00DB04DE" w:rsidRPr="00895EC3">
        <w:rPr>
          <w:rFonts w:ascii="Times New Roman" w:eastAsia="Times New Roman" w:hAnsi="Times New Roman"/>
          <w:sz w:val="24"/>
          <w:szCs w:val="24"/>
          <w:lang w:val="ru-RU"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правила совместной деятельности: справедливо распределять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оценивать работу каждого участника; считаться с наличием разных мнений;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не допускать конфликтов, при их возникновении мирно разрешать их без участия взрослого;</w:t>
      </w:r>
    </w:p>
    <w:p w:rsidR="00DB04DE" w:rsidRPr="00895EC3" w:rsidRDefault="00DB04DE"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ответственно выполнять свою часть работы.</w:t>
      </w:r>
    </w:p>
    <w:p w:rsidR="00544C15"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163.</w:t>
      </w:r>
      <w:r w:rsidR="00544C15" w:rsidRPr="007A069A">
        <w:rPr>
          <w:rFonts w:ascii="Times New Roman" w:eastAsia="SchoolBookSanPin" w:hAnsi="Times New Roman"/>
          <w:sz w:val="24"/>
          <w:szCs w:val="24"/>
        </w:rPr>
        <w:t>10.3. </w:t>
      </w:r>
      <w:r w:rsidR="00544C15" w:rsidRPr="007A069A">
        <w:rPr>
          <w:rFonts w:ascii="Times New Roman" w:eastAsia="OfficinaSansBoldITC" w:hAnsi="Times New Roman"/>
          <w:sz w:val="24"/>
          <w:szCs w:val="24"/>
        </w:rPr>
        <w:t xml:space="preserve">Предметные результаты изучения </w:t>
      </w:r>
      <w:r w:rsidR="00DB04DE" w:rsidRPr="007A069A">
        <w:rPr>
          <w:rFonts w:ascii="Times New Roman" w:eastAsia="OfficinaSansBoldITC" w:hAnsi="Times New Roman"/>
          <w:sz w:val="24"/>
          <w:szCs w:val="24"/>
        </w:rPr>
        <w:t>окружающего мира</w:t>
      </w:r>
      <w:r w:rsidR="005C6810" w:rsidRPr="007A069A">
        <w:rPr>
          <w:rFonts w:ascii="Times New Roman" w:eastAsia="OfficinaSansBoldITC" w:hAnsi="Times New Roman"/>
          <w:sz w:val="24"/>
          <w:szCs w:val="24"/>
        </w:rPr>
        <w:t>.</w:t>
      </w:r>
      <w:r w:rsidR="00544C15" w:rsidRPr="007A069A">
        <w:rPr>
          <w:rFonts w:ascii="Times New Roman" w:eastAsia="OfficinaSansBoldITC" w:hAnsi="Times New Roman"/>
          <w:sz w:val="24"/>
          <w:szCs w:val="24"/>
        </w:rPr>
        <w:t xml:space="preserve"> </w:t>
      </w:r>
      <w:r w:rsidR="005C6810" w:rsidRPr="007A069A">
        <w:rPr>
          <w:rFonts w:ascii="Times New Roman" w:eastAsia="OfficinaSansBoldITC" w:hAnsi="Times New Roman"/>
          <w:sz w:val="24"/>
          <w:szCs w:val="24"/>
        </w:rPr>
        <w:t>К</w:t>
      </w:r>
      <w:r w:rsidR="00544C15" w:rsidRPr="007A069A">
        <w:rPr>
          <w:rFonts w:ascii="Times New Roman" w:eastAsia="SchoolBookSanPin" w:hAnsi="Times New Roman"/>
          <w:sz w:val="24"/>
          <w:szCs w:val="24"/>
        </w:rPr>
        <w:t xml:space="preserve"> концу обучения в </w:t>
      </w:r>
      <w:r w:rsidR="00544C15" w:rsidRPr="007A069A">
        <w:rPr>
          <w:rFonts w:ascii="Times New Roman" w:eastAsia="SchoolBookSanPin" w:hAnsi="Times New Roman"/>
          <w:bCs/>
          <w:sz w:val="24"/>
          <w:szCs w:val="24"/>
        </w:rPr>
        <w:t xml:space="preserve">1 классе </w:t>
      </w:r>
      <w:proofErr w:type="gramStart"/>
      <w:r w:rsidR="00544C15" w:rsidRPr="007A069A">
        <w:rPr>
          <w:rFonts w:ascii="Times New Roman" w:eastAsia="SchoolBookSanPin" w:hAnsi="Times New Roman"/>
          <w:sz w:val="24"/>
          <w:szCs w:val="24"/>
        </w:rPr>
        <w:t>обучающийся</w:t>
      </w:r>
      <w:proofErr w:type="gramEnd"/>
      <w:r w:rsidR="00544C15" w:rsidRPr="007A069A">
        <w:rPr>
          <w:rFonts w:ascii="Times New Roman" w:eastAsia="SchoolBookSanPin" w:hAnsi="Times New Roman"/>
          <w:sz w:val="24"/>
          <w:szCs w:val="24"/>
        </w:rPr>
        <w:t xml:space="preserve"> научится: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семейным ценностям и традициям, соблюдать правила нравственного поведения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социуме и на природе;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культурных объектов родного края, школьных традиций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праздников, традиций и ценностей своей семьи, профессий;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различать объекты живой и неживой природы, объекты, созданные человеком,</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природные материалы, части растений (корень, стебель, лист, цветок, плод, семя), группы животных (насекомые, рыбы, птицы, звери);</w:t>
      </w:r>
      <w:proofErr w:type="gramEnd"/>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соблюдая правила безопасного труда, несложные групповые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для ответов на вопросы небольшие тексты о природе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обществе;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оценивать ситуации, раскрывающие положительное и негативное отношение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природе; правила поведения в быту, в общественных местах;</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соблюдать правила безопасности на учебном месте </w:t>
      </w:r>
      <w:r w:rsidR="00163CFA" w:rsidRPr="00895EC3">
        <w:rPr>
          <w:rFonts w:ascii="Times New Roman" w:eastAsia="Times New Roman" w:hAnsi="Times New Roman"/>
          <w:sz w:val="24"/>
          <w:szCs w:val="24"/>
          <w:lang w:val="ru-RU" w:eastAsia="ru-RU"/>
        </w:rPr>
        <w:t>обучающегося</w:t>
      </w:r>
      <w:r w:rsidRPr="00895EC3">
        <w:rPr>
          <w:rFonts w:ascii="Times New Roman" w:eastAsia="Times New Roman" w:hAnsi="Times New Roman"/>
          <w:sz w:val="24"/>
          <w:szCs w:val="24"/>
          <w:lang w:val="ru-RU" w:eastAsia="ru-RU"/>
        </w:rPr>
        <w:t>; во время наблюдений и опытов; безопасно пользоваться бытовыми электроприборами;</w:t>
      </w:r>
    </w:p>
    <w:p w:rsidR="00174A21" w:rsidRPr="00895EC3" w:rsidRDefault="00174A21"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hAnsi="Times New Roman"/>
          <w:sz w:val="24"/>
          <w:szCs w:val="24"/>
          <w:lang w:val="ru-RU"/>
        </w:rPr>
        <w:t>соблюдать правила использования электронных средств, оснащенных экраном</w:t>
      </w:r>
      <w:r w:rsidR="00A92775" w:rsidRPr="00895EC3">
        <w:rPr>
          <w:rFonts w:ascii="Times New Roman" w:hAnsi="Times New Roman"/>
          <w:sz w:val="24"/>
          <w:szCs w:val="24"/>
          <w:lang w:val="ru-RU"/>
        </w:rPr>
        <w:t>;</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здорового питания и личной гигиены;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пешехода;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в природе;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163.</w:t>
      </w:r>
      <w:r w:rsidR="00DB04DE" w:rsidRPr="007A069A">
        <w:rPr>
          <w:rFonts w:ascii="Times New Roman" w:eastAsia="SchoolBookSanPin" w:hAnsi="Times New Roman"/>
          <w:sz w:val="24"/>
          <w:szCs w:val="24"/>
        </w:rPr>
        <w:t>10.4. </w:t>
      </w:r>
      <w:r w:rsidR="00DB04DE" w:rsidRPr="007A069A">
        <w:rPr>
          <w:rFonts w:ascii="Times New Roman" w:eastAsia="OfficinaSansBoldITC" w:hAnsi="Times New Roman"/>
          <w:sz w:val="24"/>
          <w:szCs w:val="24"/>
        </w:rPr>
        <w:t>Предметные результаты изучения окружающего мира</w:t>
      </w:r>
      <w:r w:rsidR="005C6810" w:rsidRPr="007A069A">
        <w:rPr>
          <w:rFonts w:ascii="Times New Roman" w:eastAsia="OfficinaSansBoldITC" w:hAnsi="Times New Roman"/>
          <w:sz w:val="24"/>
          <w:szCs w:val="24"/>
        </w:rPr>
        <w:t>.</w:t>
      </w:r>
      <w:r w:rsidR="00DB04DE" w:rsidRPr="007A069A">
        <w:rPr>
          <w:rFonts w:ascii="Times New Roman" w:eastAsia="OfficinaSansBoldITC" w:hAnsi="Times New Roman"/>
          <w:sz w:val="24"/>
          <w:szCs w:val="24"/>
        </w:rPr>
        <w:t xml:space="preserve"> </w:t>
      </w:r>
      <w:r w:rsidR="005C6810" w:rsidRPr="007A069A">
        <w:rPr>
          <w:rFonts w:ascii="Times New Roman" w:eastAsia="OfficinaSansBoldITC" w:hAnsi="Times New Roman"/>
          <w:sz w:val="24"/>
          <w:szCs w:val="24"/>
        </w:rPr>
        <w:t>К</w:t>
      </w:r>
      <w:r w:rsidR="00DB04DE" w:rsidRPr="007A069A">
        <w:rPr>
          <w:rFonts w:ascii="Times New Roman" w:eastAsia="SchoolBookSanPin" w:hAnsi="Times New Roman"/>
          <w:sz w:val="24"/>
          <w:szCs w:val="24"/>
        </w:rPr>
        <w:t xml:space="preserve"> концу обучения во </w:t>
      </w:r>
      <w:r w:rsidR="00DB04DE" w:rsidRPr="007A069A">
        <w:rPr>
          <w:rFonts w:ascii="Times New Roman" w:eastAsia="SchoolBookSanPin" w:hAnsi="Times New Roman"/>
          <w:bCs/>
          <w:sz w:val="24"/>
          <w:szCs w:val="24"/>
        </w:rPr>
        <w:t xml:space="preserve">2 классе </w:t>
      </w:r>
      <w:proofErr w:type="gramStart"/>
      <w:r w:rsidR="00DB04DE" w:rsidRPr="007A069A">
        <w:rPr>
          <w:rFonts w:ascii="Times New Roman" w:eastAsia="SchoolBookSanPin" w:hAnsi="Times New Roman"/>
          <w:sz w:val="24"/>
          <w:szCs w:val="24"/>
        </w:rPr>
        <w:t>обучающийся</w:t>
      </w:r>
      <w:proofErr w:type="gramEnd"/>
      <w:r w:rsidR="00DB04DE" w:rsidRPr="007A069A">
        <w:rPr>
          <w:rFonts w:ascii="Times New Roman" w:eastAsia="SchoolBookSanPin" w:hAnsi="Times New Roman"/>
          <w:sz w:val="24"/>
          <w:szCs w:val="24"/>
        </w:rPr>
        <w:t xml:space="preserve"> научится: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Россию на карте мира, на карте России – Москву, свой регион</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его главный город;</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соблюдая правила безопасного труда, несложные наблюдения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опыты с природными объектами, измерения;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группировать изученные объекты живой и неживой природы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предложенным признакам;</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по заданному плану развёрнутые высказывания о природе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обществе;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для ответов на вопросы небольшие тексты о природе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обществе;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режим дня и 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безопасно использовать мессенджеры в условиях контролируемого доступа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в информационно-коммуникационную сеть «Интернет»;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163.</w:t>
      </w:r>
      <w:r w:rsidR="00DB04DE" w:rsidRPr="007A069A">
        <w:rPr>
          <w:rFonts w:ascii="Times New Roman" w:eastAsia="SchoolBookSanPin" w:hAnsi="Times New Roman"/>
          <w:sz w:val="24"/>
          <w:szCs w:val="24"/>
        </w:rPr>
        <w:t>10.5. </w:t>
      </w:r>
      <w:r w:rsidR="00DB04DE" w:rsidRPr="007A069A">
        <w:rPr>
          <w:rFonts w:ascii="Times New Roman" w:eastAsia="OfficinaSansBoldITC" w:hAnsi="Times New Roman"/>
          <w:sz w:val="24"/>
          <w:szCs w:val="24"/>
        </w:rPr>
        <w:t>Предметные результаты изучения окружающего мира</w:t>
      </w:r>
      <w:r w:rsidR="005C6810" w:rsidRPr="007A069A">
        <w:rPr>
          <w:rFonts w:ascii="Times New Roman" w:eastAsia="OfficinaSansBoldITC" w:hAnsi="Times New Roman"/>
          <w:sz w:val="24"/>
          <w:szCs w:val="24"/>
        </w:rPr>
        <w:t>.</w:t>
      </w:r>
      <w:r w:rsidR="00DB04DE" w:rsidRPr="007A069A">
        <w:rPr>
          <w:rFonts w:ascii="Times New Roman" w:eastAsia="OfficinaSansBoldITC" w:hAnsi="Times New Roman"/>
          <w:sz w:val="24"/>
          <w:szCs w:val="24"/>
        </w:rPr>
        <w:t xml:space="preserve"> </w:t>
      </w:r>
      <w:r w:rsidR="005C6810" w:rsidRPr="007A069A">
        <w:rPr>
          <w:rFonts w:ascii="Times New Roman" w:eastAsia="OfficinaSansBoldITC" w:hAnsi="Times New Roman"/>
          <w:sz w:val="24"/>
          <w:szCs w:val="24"/>
        </w:rPr>
        <w:t>К</w:t>
      </w:r>
      <w:r w:rsidR="00DB04DE" w:rsidRPr="007A069A">
        <w:rPr>
          <w:rFonts w:ascii="Times New Roman" w:eastAsia="SchoolBookSanPin" w:hAnsi="Times New Roman"/>
          <w:sz w:val="24"/>
          <w:szCs w:val="24"/>
        </w:rPr>
        <w:t xml:space="preserve"> концу обучения в </w:t>
      </w:r>
      <w:r w:rsidR="00DB04DE" w:rsidRPr="007A069A">
        <w:rPr>
          <w:rFonts w:ascii="Times New Roman" w:eastAsia="SchoolBookSanPin" w:hAnsi="Times New Roman"/>
          <w:bCs/>
          <w:sz w:val="24"/>
          <w:szCs w:val="24"/>
        </w:rPr>
        <w:t xml:space="preserve">3 классе </w:t>
      </w:r>
      <w:proofErr w:type="gramStart"/>
      <w:r w:rsidR="00DB04DE" w:rsidRPr="007A069A">
        <w:rPr>
          <w:rFonts w:ascii="Times New Roman" w:eastAsia="SchoolBookSanPin" w:hAnsi="Times New Roman"/>
          <w:sz w:val="24"/>
          <w:szCs w:val="24"/>
        </w:rPr>
        <w:t>обучающийся</w:t>
      </w:r>
      <w:proofErr w:type="gramEnd"/>
      <w:r w:rsidR="00DB04DE" w:rsidRPr="007A069A">
        <w:rPr>
          <w:rFonts w:ascii="Times New Roman" w:eastAsia="SchoolBookSanPin" w:hAnsi="Times New Roman"/>
          <w:sz w:val="24"/>
          <w:szCs w:val="24"/>
        </w:rPr>
        <w:t xml:space="preserve"> научится: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приводить примеры памятников природы, культурных объектов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достопримечательностей родного края; столицы России, городов Р</w:t>
      </w:r>
      <w:r w:rsidR="0027470B" w:rsidRPr="00895EC3">
        <w:rPr>
          <w:rFonts w:ascii="Times New Roman" w:eastAsia="Times New Roman" w:hAnsi="Times New Roman"/>
          <w:sz w:val="24"/>
          <w:szCs w:val="24"/>
          <w:lang w:val="ru-RU" w:eastAsia="ru-RU"/>
        </w:rPr>
        <w:t xml:space="preserve">оссийской </w:t>
      </w:r>
      <w:r w:rsidRPr="00895EC3">
        <w:rPr>
          <w:rFonts w:ascii="Times New Roman" w:eastAsia="Times New Roman" w:hAnsi="Times New Roman"/>
          <w:sz w:val="24"/>
          <w:szCs w:val="24"/>
          <w:lang w:val="ru-RU" w:eastAsia="ru-RU"/>
        </w:rPr>
        <w:t>Ф</w:t>
      </w:r>
      <w:r w:rsidR="0027470B" w:rsidRPr="00895EC3">
        <w:rPr>
          <w:rFonts w:ascii="Times New Roman" w:eastAsia="Times New Roman" w:hAnsi="Times New Roman"/>
          <w:sz w:val="24"/>
          <w:szCs w:val="24"/>
          <w:lang w:val="ru-RU" w:eastAsia="ru-RU"/>
        </w:rPr>
        <w:t>едерации</w:t>
      </w:r>
      <w:r w:rsidRPr="00895EC3">
        <w:rPr>
          <w:rFonts w:ascii="Times New Roman" w:eastAsia="Times New Roman" w:hAnsi="Times New Roman"/>
          <w:sz w:val="24"/>
          <w:szCs w:val="24"/>
          <w:lang w:val="ru-RU"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расходы и доходы семейного бюджета;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изученные объекты природы по их описанию, рисункам</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фотографиям, различать их в окружающем мире;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по предложенному плану или инструкции небольшие опыты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различные источники информации о природе и обществе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поиска и извлечения информации, ответов на вопросы;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знания о взаимосвязях в природе, связи человека и природы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объяснения простейших явлений и процессов в природе, организме человека;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по заданному плану собственные развёрнутые высказывания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природе, человеке и обществе, сопровождая выступление иллюстрациями (презентацией);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основы здорового образа жизни, в том числе требования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двигательной активности и принципы здорового питания;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основы профилактики заболеваний;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нравственного поведения на природе;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возможных мошеннических действиях при общении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мессенджерах.</w:t>
      </w:r>
    </w:p>
    <w:p w:rsidR="00DB04DE" w:rsidRPr="007A069A" w:rsidRDefault="001C520F"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163.</w:t>
      </w:r>
      <w:r w:rsidR="00DB04DE" w:rsidRPr="007A069A">
        <w:rPr>
          <w:rFonts w:ascii="Times New Roman" w:eastAsia="SchoolBookSanPin" w:hAnsi="Times New Roman"/>
          <w:sz w:val="24"/>
          <w:szCs w:val="24"/>
        </w:rPr>
        <w:t>10.6. </w:t>
      </w:r>
      <w:r w:rsidR="00DB04DE" w:rsidRPr="007A069A">
        <w:rPr>
          <w:rFonts w:ascii="Times New Roman" w:eastAsia="OfficinaSansBoldITC" w:hAnsi="Times New Roman"/>
          <w:sz w:val="24"/>
          <w:szCs w:val="24"/>
        </w:rPr>
        <w:t>Предметные результаты изучения окружающего мира</w:t>
      </w:r>
      <w:r w:rsidR="005C6810" w:rsidRPr="007A069A">
        <w:rPr>
          <w:rFonts w:ascii="Times New Roman" w:eastAsia="OfficinaSansBoldITC" w:hAnsi="Times New Roman"/>
          <w:sz w:val="24"/>
          <w:szCs w:val="24"/>
        </w:rPr>
        <w:t>.</w:t>
      </w:r>
      <w:r w:rsidR="00DB04DE" w:rsidRPr="007A069A">
        <w:rPr>
          <w:rFonts w:ascii="Times New Roman" w:eastAsia="OfficinaSansBoldITC" w:hAnsi="Times New Roman"/>
          <w:sz w:val="24"/>
          <w:szCs w:val="24"/>
        </w:rPr>
        <w:t xml:space="preserve"> </w:t>
      </w:r>
      <w:r w:rsidR="005C6810" w:rsidRPr="007A069A">
        <w:rPr>
          <w:rFonts w:ascii="Times New Roman" w:eastAsia="OfficinaSansBoldITC" w:hAnsi="Times New Roman"/>
          <w:sz w:val="24"/>
          <w:szCs w:val="24"/>
        </w:rPr>
        <w:t>К</w:t>
      </w:r>
      <w:r w:rsidR="00DB04DE" w:rsidRPr="007A069A">
        <w:rPr>
          <w:rFonts w:ascii="Times New Roman" w:eastAsia="SchoolBookSanPin" w:hAnsi="Times New Roman"/>
          <w:sz w:val="24"/>
          <w:szCs w:val="24"/>
        </w:rPr>
        <w:t xml:space="preserve"> концу обучения в </w:t>
      </w:r>
      <w:r w:rsidR="00DB04DE" w:rsidRPr="007A069A">
        <w:rPr>
          <w:rFonts w:ascii="Times New Roman" w:eastAsia="SchoolBookSanPin" w:hAnsi="Times New Roman"/>
          <w:bCs/>
          <w:sz w:val="24"/>
          <w:szCs w:val="24"/>
        </w:rPr>
        <w:t xml:space="preserve">4 классе </w:t>
      </w:r>
      <w:proofErr w:type="gramStart"/>
      <w:r w:rsidR="00DB04DE" w:rsidRPr="007A069A">
        <w:rPr>
          <w:rFonts w:ascii="Times New Roman" w:eastAsia="SchoolBookSanPin" w:hAnsi="Times New Roman"/>
          <w:sz w:val="24"/>
          <w:szCs w:val="24"/>
        </w:rPr>
        <w:t>обучающийся</w:t>
      </w:r>
      <w:proofErr w:type="gramEnd"/>
      <w:r w:rsidR="00DB04DE" w:rsidRPr="007A069A">
        <w:rPr>
          <w:rFonts w:ascii="Times New Roman" w:eastAsia="SchoolBookSanPin" w:hAnsi="Times New Roman"/>
          <w:sz w:val="24"/>
          <w:szCs w:val="24"/>
        </w:rPr>
        <w:t xml:space="preserve"> научится: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уважение к семейным ценностям и традициям, традициям</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своего народа и других народов, государственным символам России; </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нравственного поведения в социуме;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место изученных событий на «ленте времени»;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изученные исторические события и исторических деятелей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веками и периодами истории России;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на основе предложенного плана изученные объекты, выделяя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существенные признаки, в том числе государственную символику России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своего региона;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 по предложенному</w:t>
      </w:r>
      <w:r w:rsidR="005C6810"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самостоятельно составленному</w:t>
      </w:r>
      <w:r w:rsidR="005C6810" w:rsidRPr="00895EC3">
        <w:rPr>
          <w:rFonts w:ascii="Times New Roman" w:eastAsia="Times New Roman" w:hAnsi="Times New Roman"/>
          <w:sz w:val="24"/>
          <w:szCs w:val="24"/>
          <w:lang w:val="ru-RU" w:eastAsia="ru-RU"/>
        </w:rPr>
        <w:t>)</w:t>
      </w:r>
      <w:r w:rsidRPr="00895EC3">
        <w:rPr>
          <w:rFonts w:ascii="Times New Roman" w:eastAsia="Times New Roman" w:hAnsi="Times New Roman"/>
          <w:sz w:val="24"/>
          <w:szCs w:val="24"/>
          <w:lang w:val="ru-RU" w:eastAsia="ru-RU"/>
        </w:rPr>
        <w:t xml:space="preserve"> плану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измерительных приборов, следуя правилам безопасного труда;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изученные объекты и явления живой и неживой природы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их описанию, рисункам и фотографиям, различать их в окружающем мире;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наиболее значимые природные объекты Всемирного наследия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России и за рубежом (в пределах изученного);</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называть экологические проблемы и определять пути их решения;</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по заданному плану собственные развёрнутые высказывания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природе и обществе;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нравственного поведения на природе;</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895EC3">
        <w:rPr>
          <w:rFonts w:ascii="Times New Roman" w:eastAsia="Times New Roman" w:hAnsi="Times New Roman"/>
          <w:sz w:val="24"/>
          <w:szCs w:val="24"/>
          <w:lang w:val="ru-RU" w:eastAsia="ru-RU"/>
        </w:rPr>
        <w:t xml:space="preserve"> других</w:t>
      </w:r>
      <w:r w:rsidRPr="00895EC3">
        <w:rPr>
          <w:rFonts w:ascii="Times New Roman" w:eastAsia="Times New Roman" w:hAnsi="Times New Roman"/>
          <w:sz w:val="24"/>
          <w:szCs w:val="24"/>
          <w:lang w:val="ru-RU" w:eastAsia="ru-RU"/>
        </w:rPr>
        <w:t>);</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поведения при езде на велосипеде, самокате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других средствах индивидуальной мобильности;</w:t>
      </w:r>
    </w:p>
    <w:p w:rsidR="00CA2E26"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безопасный поиск образовательных ресурсов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верифицированной информации в</w:t>
      </w:r>
      <w:r w:rsidRPr="00895EC3">
        <w:rPr>
          <w:rFonts w:ascii="Times New Roman" w:hAnsi="Times New Roman"/>
          <w:sz w:val="24"/>
          <w:szCs w:val="24"/>
          <w:lang w:val="ru-RU"/>
        </w:rPr>
        <w:t xml:space="preserve"> </w:t>
      </w:r>
      <w:r w:rsidRPr="00895EC3">
        <w:rPr>
          <w:rFonts w:ascii="Times New Roman" w:eastAsia="Times New Roman" w:hAnsi="Times New Roman"/>
          <w:sz w:val="24"/>
          <w:szCs w:val="24"/>
          <w:lang w:val="ru-RU" w:eastAsia="ru-RU"/>
        </w:rPr>
        <w:t>Интернет</w:t>
      </w:r>
      <w:r w:rsidR="000D1029" w:rsidRPr="00895EC3">
        <w:rPr>
          <w:rFonts w:ascii="Times New Roman" w:eastAsia="Times New Roman" w:hAnsi="Times New Roman"/>
          <w:sz w:val="24"/>
          <w:szCs w:val="24"/>
          <w:lang w:val="ru-RU" w:eastAsia="ru-RU"/>
        </w:rPr>
        <w:t>е</w:t>
      </w:r>
      <w:r w:rsidRPr="00895EC3">
        <w:rPr>
          <w:rFonts w:ascii="Times New Roman" w:eastAsia="Times New Roman" w:hAnsi="Times New Roman"/>
          <w:sz w:val="24"/>
          <w:szCs w:val="24"/>
          <w:lang w:val="ru-RU" w:eastAsia="ru-RU"/>
        </w:rPr>
        <w:t>;</w:t>
      </w:r>
    </w:p>
    <w:p w:rsidR="00013050" w:rsidRPr="00895EC3" w:rsidRDefault="00CA2E2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AF3B5C" w:rsidRDefault="00AF3B5C" w:rsidP="007A069A">
      <w:pPr>
        <w:pStyle w:val="10"/>
        <w:pBdr>
          <w:bottom w:val="none" w:sz="0" w:space="0" w:color="auto"/>
        </w:pBdr>
        <w:spacing w:before="0" w:line="240" w:lineRule="auto"/>
        <w:ind w:firstLine="708"/>
        <w:jc w:val="both"/>
        <w:rPr>
          <w:b w:val="0"/>
          <w:sz w:val="24"/>
          <w:szCs w:val="24"/>
          <w:lang w:eastAsia="ru-RU"/>
        </w:rPr>
      </w:pPr>
    </w:p>
    <w:p w:rsidR="00AF3B5C" w:rsidRDefault="00AF3B5C" w:rsidP="00AF3B5C">
      <w:pPr>
        <w:pStyle w:val="10"/>
        <w:pBdr>
          <w:bottom w:val="none" w:sz="0" w:space="0" w:color="auto"/>
        </w:pBdr>
        <w:spacing w:before="0" w:line="240" w:lineRule="auto"/>
        <w:ind w:firstLine="708"/>
        <w:jc w:val="center"/>
        <w:rPr>
          <w:sz w:val="24"/>
          <w:szCs w:val="24"/>
          <w:lang w:eastAsia="ru-RU"/>
        </w:rPr>
      </w:pPr>
      <w:r w:rsidRPr="00AF3B5C">
        <w:rPr>
          <w:sz w:val="24"/>
          <w:szCs w:val="24"/>
          <w:lang w:eastAsia="ru-RU"/>
        </w:rPr>
        <w:t>Р</w:t>
      </w:r>
      <w:r w:rsidR="00013050" w:rsidRPr="00AF3B5C">
        <w:rPr>
          <w:sz w:val="24"/>
          <w:szCs w:val="24"/>
          <w:lang w:eastAsia="ru-RU"/>
        </w:rPr>
        <w:t xml:space="preserve">абочая программа по учебному предмету </w:t>
      </w:r>
    </w:p>
    <w:p w:rsidR="00013050" w:rsidRPr="00AF3B5C" w:rsidRDefault="00013050" w:rsidP="00AF3B5C">
      <w:pPr>
        <w:pStyle w:val="10"/>
        <w:pBdr>
          <w:bottom w:val="none" w:sz="0" w:space="0" w:color="auto"/>
        </w:pBdr>
        <w:spacing w:before="0" w:line="240" w:lineRule="auto"/>
        <w:ind w:firstLine="708"/>
        <w:jc w:val="center"/>
        <w:rPr>
          <w:sz w:val="24"/>
          <w:szCs w:val="24"/>
          <w:lang w:eastAsia="ru-RU"/>
        </w:rPr>
      </w:pPr>
      <w:r w:rsidRPr="00AF3B5C">
        <w:rPr>
          <w:sz w:val="24"/>
          <w:szCs w:val="24"/>
          <w:lang w:eastAsia="ru-RU"/>
        </w:rPr>
        <w:t>«Основы религи</w:t>
      </w:r>
      <w:r w:rsidR="00AF3B5C">
        <w:rPr>
          <w:sz w:val="24"/>
          <w:szCs w:val="24"/>
          <w:lang w:eastAsia="ru-RU"/>
        </w:rPr>
        <w:t>озных культур и светской этики»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EF79EB" w:rsidRPr="00895EC3">
        <w:rPr>
          <w:rFonts w:ascii="Times New Roman" w:eastAsia="Times New Roman" w:hAnsi="Times New Roman"/>
          <w:sz w:val="24"/>
          <w:szCs w:val="24"/>
          <w:lang w:val="ru-RU" w:eastAsia="ru-RU"/>
        </w:rPr>
        <w:t>ОРКСЭ,</w:t>
      </w:r>
      <w:r w:rsidR="00013050" w:rsidRPr="00895EC3">
        <w:rPr>
          <w:rFonts w:ascii="Times New Roman" w:eastAsia="Times New Roman" w:hAnsi="Times New Roman"/>
          <w:sz w:val="24"/>
          <w:szCs w:val="24"/>
          <w:lang w:val="ru-RU" w:eastAsia="ru-RU"/>
        </w:rPr>
        <w:t xml:space="preserve"> место в структуре учебного плана, а также подходы к отбору содержания</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планируемым результатам.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Пояснительная записка.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5.1.</w:t>
      </w:r>
      <w:r w:rsidR="00013050" w:rsidRPr="007A069A">
        <w:rPr>
          <w:rFonts w:ascii="Times New Roman" w:eastAsia="Times New Roman" w:hAnsi="Times New Roman"/>
          <w:sz w:val="24"/>
          <w:szCs w:val="24"/>
          <w:lang w:eastAsia="ru-RU"/>
        </w:rPr>
        <w:t> </w:t>
      </w:r>
      <w:proofErr w:type="gramStart"/>
      <w:r w:rsidR="00013050" w:rsidRPr="00895EC3">
        <w:rPr>
          <w:rFonts w:ascii="Times New Roman" w:eastAsia="Times New Roman" w:hAnsi="Times New Roman"/>
          <w:sz w:val="24"/>
          <w:szCs w:val="24"/>
          <w:lang w:val="ru-RU"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895EC3">
        <w:rPr>
          <w:rFonts w:ascii="Times New Roman" w:eastAsia="Times New Roman" w:hAnsi="Times New Roman"/>
          <w:sz w:val="24"/>
          <w:szCs w:val="24"/>
          <w:lang w:val="ru-RU" w:eastAsia="ru-RU"/>
        </w:rPr>
        <w:t xml:space="preserve">основной образовательной </w:t>
      </w:r>
      <w:r w:rsidR="00013050" w:rsidRPr="00895EC3">
        <w:rPr>
          <w:rFonts w:ascii="Times New Roman" w:eastAsia="Times New Roman" w:hAnsi="Times New Roman"/>
          <w:sz w:val="24"/>
          <w:szCs w:val="24"/>
          <w:lang w:val="ru-RU"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895EC3">
        <w:rPr>
          <w:rFonts w:ascii="Times New Roman" w:eastAsia="SchoolBookSanPin" w:hAnsi="Times New Roman"/>
          <w:sz w:val="24"/>
          <w:szCs w:val="24"/>
          <w:lang w:val="ru-RU"/>
        </w:rPr>
        <w:t xml:space="preserve">рабочей </w:t>
      </w:r>
      <w:r w:rsidR="00013050" w:rsidRPr="00895EC3">
        <w:rPr>
          <w:rFonts w:ascii="Times New Roman" w:eastAsia="Times New Roman" w:hAnsi="Times New Roman"/>
          <w:sz w:val="24"/>
          <w:szCs w:val="24"/>
          <w:lang w:val="ru-RU" w:eastAsia="ru-RU"/>
        </w:rPr>
        <w:t>программе воспитания.</w:t>
      </w:r>
      <w:proofErr w:type="gramEnd"/>
    </w:p>
    <w:p w:rsidR="005F1CF1"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5.2.</w:t>
      </w:r>
      <w:r w:rsidR="00013050" w:rsidRPr="007A069A">
        <w:rPr>
          <w:rFonts w:ascii="Times New Roman" w:eastAsia="Times New Roman" w:hAnsi="Times New Roman"/>
          <w:sz w:val="24"/>
          <w:szCs w:val="24"/>
          <w:lang w:eastAsia="ru-RU"/>
        </w:rPr>
        <w:t> </w:t>
      </w:r>
      <w:r w:rsidR="00167337" w:rsidRPr="00895EC3">
        <w:rPr>
          <w:rFonts w:ascii="Times New Roman" w:eastAsia="Times New Roman" w:hAnsi="Times New Roman"/>
          <w:sz w:val="24"/>
          <w:szCs w:val="24"/>
          <w:lang w:val="ru-RU" w:eastAsia="ru-RU"/>
        </w:rPr>
        <w:t xml:space="preserve">Программа по </w:t>
      </w:r>
      <w:r w:rsidR="00013050" w:rsidRPr="00895EC3">
        <w:rPr>
          <w:rFonts w:ascii="Times New Roman" w:eastAsia="Times New Roman" w:hAnsi="Times New Roman"/>
          <w:sz w:val="24"/>
          <w:szCs w:val="24"/>
          <w:lang w:val="ru-RU"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895EC3">
        <w:rPr>
          <w:rFonts w:ascii="Times New Roman" w:eastAsia="Times New Roman" w:hAnsi="Times New Roman"/>
          <w:sz w:val="24"/>
          <w:szCs w:val="24"/>
          <w:lang w:val="ru-RU" w:eastAsia="ru-RU"/>
        </w:rPr>
        <w:t>Выбор</w:t>
      </w:r>
      <w:r w:rsidR="00013050" w:rsidRPr="00895EC3">
        <w:rPr>
          <w:rFonts w:ascii="Times New Roman" w:eastAsia="Times New Roman" w:hAnsi="Times New Roman"/>
          <w:sz w:val="24"/>
          <w:szCs w:val="24"/>
          <w:lang w:val="ru-RU" w:eastAsia="ru-RU"/>
        </w:rPr>
        <w:t xml:space="preserve"> модуля осуществляется по заявлению родителей (законных представителей) несовершеннолетних обучающихся. </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в </w:t>
      </w:r>
      <w:r w:rsidR="00974F07" w:rsidRPr="00895EC3">
        <w:rPr>
          <w:rFonts w:ascii="Times New Roman" w:hAnsi="Times New Roman"/>
          <w:sz w:val="24"/>
          <w:szCs w:val="24"/>
          <w:lang w:val="ru-RU"/>
        </w:rPr>
        <w:t>ФГОС НОО</w:t>
      </w:r>
      <w:r w:rsidR="00013050" w:rsidRPr="00895EC3">
        <w:rPr>
          <w:rFonts w:ascii="Times New Roman" w:eastAsia="Times New Roman" w:hAnsi="Times New Roman"/>
          <w:sz w:val="24"/>
          <w:szCs w:val="24"/>
          <w:lang w:val="ru-RU"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895EC3">
        <w:rPr>
          <w:rFonts w:ascii="Times New Roman" w:eastAsia="Times New Roman" w:hAnsi="Times New Roman"/>
          <w:sz w:val="24"/>
          <w:szCs w:val="24"/>
          <w:lang w:val="ru-RU" w:eastAsia="ru-RU"/>
        </w:rPr>
        <w:t xml:space="preserve">программы по </w:t>
      </w:r>
      <w:r w:rsidR="00013050" w:rsidRPr="00895EC3">
        <w:rPr>
          <w:rFonts w:ascii="Times New Roman" w:eastAsia="Times New Roman" w:hAnsi="Times New Roman"/>
          <w:sz w:val="24"/>
          <w:szCs w:val="24"/>
          <w:lang w:val="ru-RU" w:eastAsia="ru-RU"/>
        </w:rPr>
        <w:t>ОРКСЭ является формирование у обучающегося мотивации к осознанному нравственному поведению, основанному на знании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уважении культурных и религиозных традиций многонационального народа </w:t>
      </w:r>
      <w:r w:rsidR="00EF79EB" w:rsidRPr="00895EC3">
        <w:rPr>
          <w:rFonts w:ascii="Times New Roman" w:eastAsia="Times New Roman" w:hAnsi="Times New Roman"/>
          <w:sz w:val="24"/>
          <w:szCs w:val="24"/>
          <w:lang w:val="ru-RU" w:eastAsia="ru-RU"/>
        </w:rPr>
        <w:t>Российской Федерации</w:t>
      </w:r>
      <w:r w:rsidR="00013050" w:rsidRPr="00895EC3">
        <w:rPr>
          <w:rFonts w:ascii="Times New Roman" w:eastAsia="Times New Roman" w:hAnsi="Times New Roman"/>
          <w:sz w:val="24"/>
          <w:szCs w:val="24"/>
          <w:lang w:val="ru-RU" w:eastAsia="ru-RU"/>
        </w:rPr>
        <w:t>, а также к диалогу с представителями других культур</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мировоззрений.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164.</w:t>
      </w:r>
      <w:r w:rsidR="00013050" w:rsidRPr="00895EC3">
        <w:rPr>
          <w:rFonts w:ascii="Times New Roman" w:eastAsia="Times New Roman" w:hAnsi="Times New Roman"/>
          <w:sz w:val="24"/>
          <w:szCs w:val="24"/>
          <w:lang w:val="ru-RU" w:eastAsia="ru-RU"/>
        </w:rPr>
        <w:t>5.4.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Основными задачами </w:t>
      </w:r>
      <w:r w:rsidR="00167337" w:rsidRPr="00895EC3">
        <w:rPr>
          <w:rFonts w:ascii="Times New Roman" w:eastAsia="Times New Roman" w:hAnsi="Times New Roman"/>
          <w:sz w:val="24"/>
          <w:szCs w:val="24"/>
          <w:lang w:val="ru-RU" w:eastAsia="ru-RU"/>
        </w:rPr>
        <w:t xml:space="preserve">программы по </w:t>
      </w:r>
      <w:r w:rsidR="00013050" w:rsidRPr="00895EC3">
        <w:rPr>
          <w:rFonts w:ascii="Times New Roman" w:eastAsia="Times New Roman" w:hAnsi="Times New Roman"/>
          <w:sz w:val="24"/>
          <w:szCs w:val="24"/>
          <w:lang w:val="ru-RU" w:eastAsia="ru-RU"/>
        </w:rPr>
        <w:t>ОРКСЭ являются: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светской этики по выбору родителей (законных представителей);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представлений обучающихся о значении нравственных норм</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ценностей в жизни личности, семьи, общества;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обобщение знаний, понятий и представлений о духовной культуре и морали, ранее полученных </w:t>
      </w:r>
      <w:proofErr w:type="gramStart"/>
      <w:r w:rsidR="005F1CF1" w:rsidRPr="00895EC3">
        <w:rPr>
          <w:rFonts w:ascii="Times New Roman" w:eastAsia="SchoolBookSanPin" w:hAnsi="Times New Roman"/>
          <w:sz w:val="24"/>
          <w:szCs w:val="24"/>
          <w:lang w:val="ru-RU"/>
        </w:rPr>
        <w:t>обучающимися</w:t>
      </w:r>
      <w:proofErr w:type="gramEnd"/>
      <w:r w:rsidRPr="00895EC3">
        <w:rPr>
          <w:rFonts w:ascii="Times New Roman" w:eastAsia="Times New Roman" w:hAnsi="Times New Roman"/>
          <w:sz w:val="24"/>
          <w:szCs w:val="24"/>
          <w:lang w:val="ru-RU"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895EC3">
        <w:rPr>
          <w:rFonts w:ascii="Times New Roman" w:eastAsia="Times New Roman" w:hAnsi="Times New Roman"/>
          <w:sz w:val="24"/>
          <w:szCs w:val="24"/>
          <w:lang w:val="ru-RU" w:eastAsia="ru-RU"/>
        </w:rPr>
        <w:t xml:space="preserve">программы по </w:t>
      </w:r>
      <w:r w:rsidRPr="00895EC3">
        <w:rPr>
          <w:rFonts w:ascii="Times New Roman" w:eastAsia="Times New Roman" w:hAnsi="Times New Roman"/>
          <w:sz w:val="24"/>
          <w:szCs w:val="24"/>
          <w:lang w:val="ru-RU" w:eastAsia="ru-RU"/>
        </w:rPr>
        <w:t>ОРКСЭ – культурологический подход, способствующий формированию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у </w:t>
      </w:r>
      <w:r w:rsidR="00377AFE" w:rsidRPr="00895EC3">
        <w:rPr>
          <w:rFonts w:ascii="Times New Roman" w:hAnsi="Times New Roman"/>
          <w:sz w:val="24"/>
          <w:szCs w:val="24"/>
          <w:lang w:val="ru-RU"/>
        </w:rPr>
        <w:t>обучающихся</w:t>
      </w:r>
      <w:r w:rsidRPr="00895EC3">
        <w:rPr>
          <w:rFonts w:ascii="Times New Roman" w:eastAsia="Times New Roman" w:hAnsi="Times New Roman"/>
          <w:sz w:val="24"/>
          <w:szCs w:val="24"/>
          <w:lang w:val="ru-RU"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обязанностях человека и гражданина в Российской Федерации.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Культурологическая направленность </w:t>
      </w:r>
      <w:r w:rsidR="00167337" w:rsidRPr="00895EC3">
        <w:rPr>
          <w:rFonts w:ascii="Times New Roman" w:eastAsia="Times New Roman" w:hAnsi="Times New Roman"/>
          <w:sz w:val="24"/>
          <w:szCs w:val="24"/>
          <w:lang w:val="ru-RU" w:eastAsia="ru-RU"/>
        </w:rPr>
        <w:t>программы по ОРКСЭ</w:t>
      </w:r>
      <w:r w:rsidR="00933CAF" w:rsidRPr="00895EC3">
        <w:rPr>
          <w:rFonts w:ascii="Times New Roman" w:eastAsia="Times New Roman" w:hAnsi="Times New Roman"/>
          <w:strike/>
          <w:sz w:val="24"/>
          <w:szCs w:val="24"/>
          <w:lang w:val="ru-RU" w:eastAsia="ru-RU"/>
        </w:rPr>
        <w:t xml:space="preserve"> </w:t>
      </w:r>
      <w:r w:rsidR="00013050" w:rsidRPr="00895EC3">
        <w:rPr>
          <w:rFonts w:ascii="Times New Roman" w:eastAsia="Times New Roman" w:hAnsi="Times New Roman"/>
          <w:sz w:val="24"/>
          <w:szCs w:val="24"/>
          <w:lang w:val="ru-RU"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895EC3">
        <w:rPr>
          <w:rFonts w:ascii="Times New Roman" w:eastAsia="Times New Roman" w:hAnsi="Times New Roman"/>
          <w:sz w:val="24"/>
          <w:szCs w:val="24"/>
          <w:lang w:val="ru-RU" w:eastAsia="ru-RU"/>
        </w:rPr>
        <w:t>Российской Федерации</w:t>
      </w:r>
      <w:r w:rsidR="00013050" w:rsidRPr="00895EC3">
        <w:rPr>
          <w:rFonts w:ascii="Times New Roman" w:eastAsia="Times New Roman" w:hAnsi="Times New Roman"/>
          <w:sz w:val="24"/>
          <w:szCs w:val="24"/>
          <w:lang w:val="ru-RU"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013050" w:rsidRPr="00895EC3">
        <w:rPr>
          <w:rFonts w:ascii="Times New Roman" w:eastAsia="Times New Roman" w:hAnsi="Times New Roman"/>
          <w:sz w:val="24"/>
          <w:szCs w:val="24"/>
          <w:lang w:val="ru-RU" w:eastAsia="ru-RU"/>
        </w:rPr>
        <w:t xml:space="preserve">Коммуникативный подход к преподаванию </w:t>
      </w:r>
      <w:r w:rsidR="00167337" w:rsidRPr="00895EC3">
        <w:rPr>
          <w:rFonts w:ascii="Times New Roman" w:eastAsia="Times New Roman" w:hAnsi="Times New Roman"/>
          <w:sz w:val="24"/>
          <w:szCs w:val="24"/>
          <w:lang w:val="ru-RU" w:eastAsia="ru-RU"/>
        </w:rPr>
        <w:t xml:space="preserve">учебного </w:t>
      </w:r>
      <w:r w:rsidR="00013050" w:rsidRPr="00895EC3">
        <w:rPr>
          <w:rFonts w:ascii="Times New Roman" w:eastAsia="Times New Roman" w:hAnsi="Times New Roman"/>
          <w:sz w:val="24"/>
          <w:szCs w:val="24"/>
          <w:lang w:val="ru-RU" w:eastAsia="ru-RU"/>
        </w:rPr>
        <w:t>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00013050" w:rsidRPr="00895EC3">
        <w:rPr>
          <w:rFonts w:ascii="Times New Roman" w:eastAsia="Times New Roman" w:hAnsi="Times New Roman"/>
          <w:sz w:val="24"/>
          <w:szCs w:val="24"/>
          <w:lang w:val="ru-RU" w:eastAsia="ru-RU"/>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Предпосылками </w:t>
      </w:r>
      <w:proofErr w:type="gramStart"/>
      <w:r w:rsidR="00013050" w:rsidRPr="00895EC3">
        <w:rPr>
          <w:rFonts w:ascii="Times New Roman" w:eastAsia="Times New Roman" w:hAnsi="Times New Roman"/>
          <w:sz w:val="24"/>
          <w:szCs w:val="24"/>
          <w:lang w:val="ru-RU" w:eastAsia="ru-RU"/>
        </w:rPr>
        <w:t>усвоения</w:t>
      </w:r>
      <w:proofErr w:type="gramEnd"/>
      <w:r w:rsidR="00013050" w:rsidRPr="00895EC3">
        <w:rPr>
          <w:rFonts w:ascii="Times New Roman" w:eastAsia="Times New Roman" w:hAnsi="Times New Roman"/>
          <w:sz w:val="24"/>
          <w:szCs w:val="24"/>
          <w:lang w:val="ru-RU" w:eastAsia="ru-RU"/>
        </w:rPr>
        <w:t xml:space="preserve"> </w:t>
      </w:r>
      <w:r w:rsidR="00EB19AE" w:rsidRPr="00895EC3">
        <w:rPr>
          <w:rFonts w:ascii="Times New Roman" w:eastAsia="Times New Roman" w:hAnsi="Times New Roman"/>
          <w:sz w:val="24"/>
          <w:szCs w:val="24"/>
          <w:lang w:val="ru-RU" w:eastAsia="ru-RU"/>
        </w:rPr>
        <w:t>обучающимися</w:t>
      </w:r>
      <w:r w:rsidR="00013050" w:rsidRPr="00895EC3">
        <w:rPr>
          <w:rFonts w:ascii="Times New Roman" w:eastAsia="Times New Roman" w:hAnsi="Times New Roman"/>
          <w:sz w:val="24"/>
          <w:szCs w:val="24"/>
          <w:lang w:val="ru-RU" w:eastAsia="ru-RU"/>
        </w:rPr>
        <w:t xml:space="preserve"> содержания </w:t>
      </w:r>
      <w:r w:rsidR="00167337" w:rsidRPr="00895EC3">
        <w:rPr>
          <w:rFonts w:ascii="Times New Roman" w:eastAsia="Times New Roman" w:hAnsi="Times New Roman"/>
          <w:sz w:val="24"/>
          <w:szCs w:val="24"/>
          <w:lang w:val="ru-RU" w:eastAsia="ru-RU"/>
        </w:rPr>
        <w:t>программы</w:t>
      </w:r>
      <w:r w:rsidR="00933CAF" w:rsidRPr="00895EC3">
        <w:rPr>
          <w:rFonts w:ascii="Times New Roman" w:eastAsia="Times New Roman" w:hAnsi="Times New Roman"/>
          <w:sz w:val="24"/>
          <w:szCs w:val="24"/>
          <w:lang w:val="ru-RU" w:eastAsia="ru-RU"/>
        </w:rPr>
        <w:t xml:space="preserve"> </w:t>
      </w:r>
      <w:r w:rsidR="00167337" w:rsidRPr="00895EC3">
        <w:rPr>
          <w:rFonts w:ascii="Times New Roman" w:eastAsia="Times New Roman" w:hAnsi="Times New Roman"/>
          <w:sz w:val="24"/>
          <w:szCs w:val="24"/>
          <w:lang w:val="ru-RU" w:eastAsia="ru-RU"/>
        </w:rPr>
        <w:t xml:space="preserve">по ОРКСЭ </w:t>
      </w:r>
      <w:r w:rsidR="00013050" w:rsidRPr="00895EC3">
        <w:rPr>
          <w:rFonts w:ascii="Times New Roman" w:eastAsia="Times New Roman" w:hAnsi="Times New Roman"/>
          <w:sz w:val="24"/>
          <w:szCs w:val="24"/>
          <w:lang w:val="ru-RU" w:eastAsia="ru-RU"/>
        </w:rPr>
        <w:t xml:space="preserve">являются психологические особенности </w:t>
      </w:r>
      <w:r w:rsidR="00167337" w:rsidRPr="00895EC3">
        <w:rPr>
          <w:rFonts w:ascii="Times New Roman" w:eastAsia="Times New Roman" w:hAnsi="Times New Roman"/>
          <w:sz w:val="24"/>
          <w:szCs w:val="24"/>
          <w:lang w:val="ru-RU" w:eastAsia="ru-RU"/>
        </w:rPr>
        <w:t>обучающихся</w:t>
      </w:r>
      <w:r w:rsidR="00013050" w:rsidRPr="00895EC3">
        <w:rPr>
          <w:rFonts w:ascii="Times New Roman" w:eastAsia="Times New Roman" w:hAnsi="Times New Roman"/>
          <w:sz w:val="24"/>
          <w:szCs w:val="24"/>
          <w:lang w:val="ru-RU" w:eastAsia="ru-RU"/>
        </w:rPr>
        <w:t xml:space="preserve">, завершающих обучение </w:t>
      </w:r>
      <w:r w:rsidR="00BE2026" w:rsidRPr="00895EC3">
        <w:rPr>
          <w:rFonts w:ascii="Times New Roman" w:eastAsia="SchoolBookSanPin" w:hAnsi="Times New Roman"/>
          <w:sz w:val="24"/>
          <w:szCs w:val="24"/>
          <w:lang w:val="ru-RU"/>
        </w:rPr>
        <w:t>на уровне начального общего образования</w:t>
      </w:r>
      <w:r w:rsidR="00013050" w:rsidRPr="00895EC3">
        <w:rPr>
          <w:rFonts w:ascii="Times New Roman" w:eastAsia="Times New Roman" w:hAnsi="Times New Roman"/>
          <w:sz w:val="24"/>
          <w:szCs w:val="24"/>
          <w:lang w:val="ru-RU" w:eastAsia="ru-RU"/>
        </w:rPr>
        <w:t xml:space="preserve">: интерес к социальной жизни, любознательность, принятие авторитета взрослого. </w:t>
      </w:r>
      <w:r w:rsidR="00EF79EB" w:rsidRPr="00895EC3">
        <w:rPr>
          <w:rFonts w:ascii="Times New Roman" w:eastAsia="Times New Roman" w:hAnsi="Times New Roman"/>
          <w:sz w:val="24"/>
          <w:szCs w:val="24"/>
          <w:lang w:val="ru-RU" w:eastAsia="ru-RU"/>
        </w:rPr>
        <w:t>Е</w:t>
      </w:r>
      <w:r w:rsidR="00013050" w:rsidRPr="00895EC3">
        <w:rPr>
          <w:rFonts w:ascii="Times New Roman" w:eastAsia="Times New Roman" w:hAnsi="Times New Roman"/>
          <w:sz w:val="24"/>
          <w:szCs w:val="24"/>
          <w:lang w:val="ru-RU" w:eastAsia="ru-RU"/>
        </w:rPr>
        <w:t>стественн</w:t>
      </w:r>
      <w:r w:rsidR="00EF79EB" w:rsidRPr="00895EC3">
        <w:rPr>
          <w:rFonts w:ascii="Times New Roman" w:eastAsia="Times New Roman" w:hAnsi="Times New Roman"/>
          <w:sz w:val="24"/>
          <w:szCs w:val="24"/>
          <w:lang w:val="ru-RU" w:eastAsia="ru-RU"/>
        </w:rPr>
        <w:t>ая</w:t>
      </w:r>
      <w:r w:rsidR="00013050" w:rsidRPr="00895EC3">
        <w:rPr>
          <w:rFonts w:ascii="Times New Roman" w:eastAsia="Times New Roman" w:hAnsi="Times New Roman"/>
          <w:sz w:val="24"/>
          <w:szCs w:val="24"/>
          <w:lang w:val="ru-RU" w:eastAsia="ru-RU"/>
        </w:rPr>
        <w:t xml:space="preserve"> открытость </w:t>
      </w:r>
      <w:r w:rsidR="00EF79EB" w:rsidRPr="00895EC3">
        <w:rPr>
          <w:rFonts w:ascii="Times New Roman" w:eastAsia="Times New Roman" w:hAnsi="Times New Roman"/>
          <w:sz w:val="24"/>
          <w:szCs w:val="24"/>
          <w:lang w:val="ru-RU" w:eastAsia="ru-RU"/>
        </w:rPr>
        <w:t>обучающихся уровня начального общего образования</w:t>
      </w:r>
      <w:r w:rsidR="00013050" w:rsidRPr="00895EC3">
        <w:rPr>
          <w:rFonts w:ascii="Times New Roman" w:eastAsia="Times New Roman" w:hAnsi="Times New Roman"/>
          <w:sz w:val="24"/>
          <w:szCs w:val="24"/>
          <w:lang w:val="ru-RU" w:eastAsia="ru-RU"/>
        </w:rPr>
        <w:t>, способность эмоционально реагировать на окружающую действительность, остро реагировать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как на доброжелательность, отзывчивость, доброту других людей,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895EC3">
        <w:rPr>
          <w:rFonts w:ascii="Times New Roman" w:eastAsia="Times New Roman" w:hAnsi="Times New Roman"/>
          <w:sz w:val="24"/>
          <w:szCs w:val="24"/>
          <w:lang w:val="ru-RU" w:eastAsia="ru-RU"/>
        </w:rPr>
        <w:t>обучающиеся</w:t>
      </w:r>
      <w:r w:rsidR="00013050" w:rsidRPr="00895EC3">
        <w:rPr>
          <w:rFonts w:ascii="Times New Roman" w:eastAsia="Times New Roman" w:hAnsi="Times New Roman"/>
          <w:sz w:val="24"/>
          <w:szCs w:val="24"/>
          <w:lang w:val="ru-RU"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5.7.</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В рамках </w:t>
      </w:r>
      <w:r w:rsidR="00677AD0" w:rsidRPr="00895EC3">
        <w:rPr>
          <w:rFonts w:ascii="Times New Roman" w:eastAsia="Times New Roman" w:hAnsi="Times New Roman"/>
          <w:sz w:val="24"/>
          <w:szCs w:val="24"/>
          <w:lang w:val="ru-RU" w:eastAsia="ru-RU"/>
        </w:rPr>
        <w:t xml:space="preserve">освоения программы по </w:t>
      </w:r>
      <w:r w:rsidR="00013050" w:rsidRPr="00895EC3">
        <w:rPr>
          <w:rFonts w:ascii="Times New Roman" w:eastAsia="Times New Roman" w:hAnsi="Times New Roman"/>
          <w:sz w:val="24"/>
          <w:szCs w:val="24"/>
          <w:lang w:val="ru-RU"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5.</w:t>
      </w:r>
      <w:r w:rsidR="00EF79EB" w:rsidRPr="00895EC3">
        <w:rPr>
          <w:rFonts w:ascii="Times New Roman" w:eastAsia="Times New Roman" w:hAnsi="Times New Roman"/>
          <w:sz w:val="24"/>
          <w:szCs w:val="24"/>
          <w:lang w:val="ru-RU" w:eastAsia="ru-RU"/>
        </w:rPr>
        <w:t>8</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EF79EB" w:rsidRPr="00895EC3">
        <w:rPr>
          <w:rFonts w:ascii="Times New Roman" w:eastAsia="Times New Roman" w:hAnsi="Times New Roman"/>
          <w:sz w:val="24"/>
          <w:szCs w:val="24"/>
          <w:lang w:val="ru-RU" w:eastAsia="ru-RU"/>
        </w:rPr>
        <w:t xml:space="preserve">Общее число часов, </w:t>
      </w:r>
      <w:r w:rsidR="00EF79EB" w:rsidRPr="00895EC3">
        <w:rPr>
          <w:rFonts w:ascii="Times New Roman" w:eastAsia="SchoolBookSanPin" w:hAnsi="Times New Roman"/>
          <w:sz w:val="24"/>
          <w:szCs w:val="24"/>
          <w:lang w:val="ru-RU"/>
        </w:rPr>
        <w:t>рекомендованных для изучения</w:t>
      </w:r>
      <w:r w:rsidR="00EF79EB" w:rsidRPr="00895EC3">
        <w:rPr>
          <w:rFonts w:ascii="Times New Roman" w:eastAsia="Times New Roman" w:hAnsi="Times New Roman"/>
          <w:sz w:val="24"/>
          <w:szCs w:val="24"/>
          <w:lang w:val="ru-RU" w:eastAsia="ru-RU"/>
        </w:rPr>
        <w:t xml:space="preserve"> </w:t>
      </w:r>
      <w:r w:rsidR="00495E4A" w:rsidRPr="00895EC3">
        <w:rPr>
          <w:rFonts w:ascii="Times New Roman" w:eastAsia="Times New Roman" w:hAnsi="Times New Roman"/>
          <w:sz w:val="24"/>
          <w:szCs w:val="24"/>
          <w:lang w:val="ru-RU" w:eastAsia="ru-RU"/>
        </w:rPr>
        <w:t>ОРКСЭ</w:t>
      </w:r>
      <w:r w:rsidR="00EF79EB" w:rsidRPr="00895EC3">
        <w:rPr>
          <w:rFonts w:ascii="Times New Roman" w:eastAsia="Times New Roman" w:hAnsi="Times New Roman"/>
          <w:sz w:val="24"/>
          <w:szCs w:val="24"/>
          <w:lang w:val="ru-RU" w:eastAsia="ru-RU"/>
        </w:rPr>
        <w:t>, ‒</w:t>
      </w:r>
      <w:r w:rsidR="00933CAF" w:rsidRPr="00895EC3">
        <w:rPr>
          <w:rFonts w:ascii="Times New Roman" w:eastAsia="Times New Roman" w:hAnsi="Times New Roman"/>
          <w:sz w:val="24"/>
          <w:szCs w:val="24"/>
          <w:lang w:val="ru-RU" w:eastAsia="ru-RU"/>
        </w:rPr>
        <w:t xml:space="preserve"> </w:t>
      </w:r>
      <w:r w:rsidR="00495E4A" w:rsidRPr="00895EC3">
        <w:rPr>
          <w:rFonts w:ascii="Times New Roman" w:eastAsia="Times New Roman" w:hAnsi="Times New Roman"/>
          <w:sz w:val="24"/>
          <w:szCs w:val="24"/>
          <w:lang w:val="ru-RU" w:eastAsia="ru-RU"/>
        </w:rPr>
        <w:t>34</w:t>
      </w:r>
      <w:r w:rsidR="00EF79EB" w:rsidRPr="00895EC3">
        <w:rPr>
          <w:rFonts w:ascii="Times New Roman" w:eastAsia="Times New Roman" w:hAnsi="Times New Roman"/>
          <w:sz w:val="24"/>
          <w:szCs w:val="24"/>
          <w:lang w:val="ru-RU" w:eastAsia="ru-RU"/>
        </w:rPr>
        <w:t xml:space="preserve"> час</w:t>
      </w:r>
      <w:r w:rsidR="00495E4A" w:rsidRPr="00895EC3">
        <w:rPr>
          <w:rFonts w:ascii="Times New Roman" w:eastAsia="Times New Roman" w:hAnsi="Times New Roman"/>
          <w:sz w:val="24"/>
          <w:szCs w:val="24"/>
          <w:lang w:val="ru-RU" w:eastAsia="ru-RU"/>
        </w:rPr>
        <w:t>а</w:t>
      </w:r>
      <w:r w:rsidR="00EF79EB" w:rsidRPr="00895EC3">
        <w:rPr>
          <w:rFonts w:ascii="Times New Roman" w:eastAsia="Times New Roman" w:hAnsi="Times New Roman"/>
          <w:sz w:val="24"/>
          <w:szCs w:val="24"/>
          <w:lang w:val="ru-RU" w:eastAsia="ru-RU"/>
        </w:rPr>
        <w:t xml:space="preserve"> (</w:t>
      </w:r>
      <w:r w:rsidR="00495E4A" w:rsidRPr="00895EC3">
        <w:rPr>
          <w:rFonts w:ascii="Times New Roman" w:eastAsia="Times New Roman" w:hAnsi="Times New Roman"/>
          <w:sz w:val="24"/>
          <w:szCs w:val="24"/>
          <w:lang w:val="ru-RU" w:eastAsia="ru-RU"/>
        </w:rPr>
        <w:t>один</w:t>
      </w:r>
      <w:r w:rsidR="00EF79EB" w:rsidRPr="00895EC3">
        <w:rPr>
          <w:rFonts w:ascii="Times New Roman" w:eastAsia="Times New Roman" w:hAnsi="Times New Roman"/>
          <w:sz w:val="24"/>
          <w:szCs w:val="24"/>
          <w:lang w:val="ru-RU" w:eastAsia="ru-RU"/>
        </w:rPr>
        <w:t xml:space="preserve"> час в неделю в </w:t>
      </w:r>
      <w:r w:rsidR="00495E4A" w:rsidRPr="00895EC3">
        <w:rPr>
          <w:rFonts w:ascii="Times New Roman" w:eastAsia="Times New Roman" w:hAnsi="Times New Roman"/>
          <w:sz w:val="24"/>
          <w:szCs w:val="24"/>
          <w:lang w:val="ru-RU" w:eastAsia="ru-RU"/>
        </w:rPr>
        <w:t>4</w:t>
      </w:r>
      <w:r w:rsidR="00EF79EB" w:rsidRPr="00895EC3">
        <w:rPr>
          <w:rFonts w:ascii="Times New Roman" w:eastAsia="Times New Roman" w:hAnsi="Times New Roman"/>
          <w:sz w:val="24"/>
          <w:szCs w:val="24"/>
          <w:lang w:val="ru-RU" w:eastAsia="ru-RU"/>
        </w:rPr>
        <w:t xml:space="preserve"> классе)</w:t>
      </w:r>
      <w:r w:rsidR="00495E4A"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в 4 классе.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православной культуры».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6.1.1.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013050" w:rsidRPr="00895EC3">
        <w:rPr>
          <w:rFonts w:ascii="Times New Roman" w:eastAsia="Times New Roman" w:hAnsi="Times New Roman"/>
          <w:sz w:val="24"/>
          <w:szCs w:val="24"/>
          <w:lang w:val="ru-RU" w:eastAsia="ru-RU"/>
        </w:rPr>
        <w:t>ближнему</w:t>
      </w:r>
      <w:proofErr w:type="gramEnd"/>
      <w:r w:rsidR="00013050" w:rsidRPr="00895EC3">
        <w:rPr>
          <w:rFonts w:ascii="Times New Roman" w:eastAsia="Times New Roman" w:hAnsi="Times New Roman"/>
          <w:sz w:val="24"/>
          <w:szCs w:val="24"/>
          <w:lang w:val="ru-RU"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w:t>
      </w:r>
      <w:r w:rsidR="00013050" w:rsidRPr="00895EC3">
        <w:rPr>
          <w:rFonts w:ascii="Times New Roman" w:eastAsia="Times New Roman" w:hAnsi="Times New Roman"/>
          <w:sz w:val="24"/>
          <w:szCs w:val="24"/>
          <w:lang w:val="ru-RU" w:eastAsia="ru-RU"/>
        </w:rPr>
        <w:lastRenderedPageBreak/>
        <w:t>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6.1.2.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исламской культуры».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Россия – наша Родина. Введение в исламскую традицию. Культура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религия. Пророк Мухаммад – образец человека и учитель нравственности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в исламской традиции. Во что верят мусульмане. Добро и зло в исламской традиции. Нравственные основы ислама. Любовь к </w:t>
      </w:r>
      <w:proofErr w:type="gramStart"/>
      <w:r w:rsidR="00013050" w:rsidRPr="00895EC3">
        <w:rPr>
          <w:rFonts w:ascii="Times New Roman" w:eastAsia="Times New Roman" w:hAnsi="Times New Roman"/>
          <w:sz w:val="24"/>
          <w:szCs w:val="24"/>
          <w:lang w:val="ru-RU" w:eastAsia="ru-RU"/>
        </w:rPr>
        <w:t>ближнему</w:t>
      </w:r>
      <w:proofErr w:type="gramEnd"/>
      <w:r w:rsidR="00013050" w:rsidRPr="00895EC3">
        <w:rPr>
          <w:rFonts w:ascii="Times New Roman" w:eastAsia="Times New Roman" w:hAnsi="Times New Roman"/>
          <w:sz w:val="24"/>
          <w:szCs w:val="24"/>
          <w:lang w:val="ru-RU" w:eastAsia="ru-RU"/>
        </w:rPr>
        <w:t>. Отношение к труду. Долг</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6.2.2.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буддийской культуры».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6.3.2.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иудейской культуры».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6.4.1.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жизни иудеев. Назначение синагоги и её устройство. Суббота (Шабат) в иудейской традиции. Иудаизм в России. Традиц</w:t>
      </w:r>
      <w:proofErr w:type="gramStart"/>
      <w:r w:rsidR="00013050" w:rsidRPr="00895EC3">
        <w:rPr>
          <w:rFonts w:ascii="Times New Roman" w:eastAsia="Times New Roman" w:hAnsi="Times New Roman"/>
          <w:sz w:val="24"/>
          <w:szCs w:val="24"/>
          <w:lang w:val="ru-RU" w:eastAsia="ru-RU"/>
        </w:rPr>
        <w:t>ии иу</w:t>
      </w:r>
      <w:proofErr w:type="gramEnd"/>
      <w:r w:rsidR="00013050" w:rsidRPr="00895EC3">
        <w:rPr>
          <w:rFonts w:ascii="Times New Roman" w:eastAsia="Times New Roman" w:hAnsi="Times New Roman"/>
          <w:sz w:val="24"/>
          <w:szCs w:val="24"/>
          <w:lang w:val="ru-RU" w:eastAsia="ru-RU"/>
        </w:rPr>
        <w:t>даизма в повседневной жизни евреев. Ответственное принятие заповедей. Еврейский дом. Еврейский календарь: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его устройство и особенности. Еврейские праздники: их история и традиции. Ценности семейной жизни в иудейской традиции.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6.4.2.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религиозных культур народов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6.5.1.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Россия – наша Родина. Культура и религия. Религиозная культура народов России. Мировые религ</w:t>
      </w:r>
      <w:proofErr w:type="gramStart"/>
      <w:r w:rsidR="00013050" w:rsidRPr="00895EC3">
        <w:rPr>
          <w:rFonts w:ascii="Times New Roman" w:eastAsia="Times New Roman" w:hAnsi="Times New Roman"/>
          <w:sz w:val="24"/>
          <w:szCs w:val="24"/>
          <w:lang w:val="ru-RU" w:eastAsia="ru-RU"/>
        </w:rPr>
        <w:t>ии и иу</w:t>
      </w:r>
      <w:proofErr w:type="gramEnd"/>
      <w:r w:rsidR="00013050" w:rsidRPr="00895EC3">
        <w:rPr>
          <w:rFonts w:ascii="Times New Roman" w:eastAsia="Times New Roman" w:hAnsi="Times New Roman"/>
          <w:sz w:val="24"/>
          <w:szCs w:val="24"/>
          <w:lang w:val="ru-RU" w:eastAsia="ru-RU"/>
        </w:rPr>
        <w:t>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календари в религиях. Семья, семейные ценности. Долг, свобода, ответственность, труд. </w:t>
      </w:r>
      <w:proofErr w:type="gramStart"/>
      <w:r w:rsidR="00013050" w:rsidRPr="00895EC3">
        <w:rPr>
          <w:rFonts w:ascii="Times New Roman" w:eastAsia="Times New Roman" w:hAnsi="Times New Roman"/>
          <w:sz w:val="24"/>
          <w:szCs w:val="24"/>
          <w:lang w:val="ru-RU" w:eastAsia="ru-RU"/>
        </w:rPr>
        <w:t xml:space="preserve">Милосердие, забота о слабых, взаимопомощь, социальные проблемы общества и отношение к ним разных религий. </w:t>
      </w:r>
      <w:proofErr w:type="gramEnd"/>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6.5.2.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светской этики».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6.6.1.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Россия – наша Родина. Этика и её значение в жизни человека. Праздники как одна из форм исторической памяти. Образцы нравственности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w:t>
      </w:r>
      <w:r w:rsidR="00013050" w:rsidRPr="00895EC3">
        <w:rPr>
          <w:rFonts w:ascii="Times New Roman" w:eastAsia="Times New Roman" w:hAnsi="Times New Roman"/>
          <w:sz w:val="24"/>
          <w:szCs w:val="24"/>
          <w:lang w:val="ru-RU" w:eastAsia="ru-RU"/>
        </w:rPr>
        <w:lastRenderedPageBreak/>
        <w:t>отношений. Этикет. Образование как нравственная норма. Методы нравственного самосовершенствования.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013050" w:rsidRPr="00895EC3">
        <w:rPr>
          <w:rFonts w:ascii="Times New Roman" w:eastAsia="Times New Roman" w:hAnsi="Times New Roman"/>
          <w:sz w:val="24"/>
          <w:szCs w:val="24"/>
          <w:lang w:val="ru-RU" w:eastAsia="ru-RU"/>
        </w:rPr>
        <w:t>6.6.2.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Любовь и уважение к Отечеству. Патриотизм многонационального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многоконфессионального народа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Планируемые результаты освоения программы по ОРКСЭ на уровне начального общего образования.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духовно-нравственными ценностями, принятыми в обществе правилами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нормами поведения и способствуют процессам самопознания, самовоспитания</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саморазвития, формирования внутренней позиции личности.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 результате изучения ОРКСЭ на уровне начального общего образования</w:t>
      </w:r>
      <w:r w:rsidR="00933CAF" w:rsidRPr="00895EC3">
        <w:rPr>
          <w:rFonts w:ascii="Times New Roman" w:eastAsia="Times New Roman" w:hAnsi="Times New Roman"/>
          <w:sz w:val="24"/>
          <w:szCs w:val="24"/>
          <w:lang w:val="ru-RU" w:eastAsia="ru-RU"/>
        </w:rPr>
        <w:t xml:space="preserve"> </w:t>
      </w:r>
      <w:proofErr w:type="gramStart"/>
      <w:r w:rsidRPr="00895EC3">
        <w:rPr>
          <w:rFonts w:ascii="Times New Roman" w:eastAsia="Times New Roman" w:hAnsi="Times New Roman"/>
          <w:sz w:val="24"/>
          <w:szCs w:val="24"/>
          <w:lang w:val="ru-RU" w:eastAsia="ru-RU"/>
        </w:rPr>
        <w:t>у</w:t>
      </w:r>
      <w:proofErr w:type="gramEnd"/>
      <w:r w:rsidRPr="00895EC3">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 </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895EC3" w:rsidRDefault="002368E7"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значения</w:t>
      </w:r>
      <w:r w:rsidR="00013050" w:rsidRPr="00895EC3">
        <w:rPr>
          <w:rFonts w:ascii="Times New Roman" w:eastAsia="Times New Roman" w:hAnsi="Times New Roman"/>
          <w:sz w:val="24"/>
          <w:szCs w:val="24"/>
          <w:lang w:val="ru-RU" w:eastAsia="ru-RU"/>
        </w:rPr>
        <w:t xml:space="preserve"> гуманистических и демократических ценностных ориентаций, осознавать ценность человеческой жизни;</w:t>
      </w:r>
    </w:p>
    <w:p w:rsidR="00013050" w:rsidRPr="00895EC3" w:rsidRDefault="002368E7"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значения</w:t>
      </w:r>
      <w:r w:rsidR="00013050" w:rsidRPr="00895EC3">
        <w:rPr>
          <w:rFonts w:ascii="Times New Roman" w:eastAsia="Times New Roman" w:hAnsi="Times New Roman"/>
          <w:sz w:val="24"/>
          <w:szCs w:val="24"/>
          <w:lang w:val="ru-RU" w:eastAsia="ru-RU"/>
        </w:rPr>
        <w:t xml:space="preserve"> нравственных норм и ценностей как условия жизни личности, семьи, общества;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или к атеизму;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свои поступки с нравственными ценностями, принятыми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своё поведение с учётом нравственных норм и правил, проявлять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повседневной жизни доброту, справедливость, доброжелательность в общении, желание при необходимости прийти на помощь;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Метапредметные результаты: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учёта характера ошибок, понимать причины успеха/неуспеха учебной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совершенствовать умения в различных видах речевой деятельности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коммуникативных ситуациях, использование речевых средств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средств информационно-коммуникационных технологий для решения различных коммуникативных и познавательных задач;</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оценку событий;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CD0BFF" w:rsidRPr="00895EC3">
        <w:rPr>
          <w:rFonts w:ascii="Times New Roman" w:eastAsia="Times New Roman" w:hAnsi="Times New Roman"/>
          <w:sz w:val="24"/>
          <w:szCs w:val="24"/>
          <w:lang w:val="ru-RU" w:eastAsia="ru-RU"/>
        </w:rPr>
        <w:t>2</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разные методы получения знаний о традиционных религиях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светской этике (наблюдение, чтение, сравнение, вычисление);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применять логические действия и операции для решения учебных задач: сравнивать, анализировать, обобщать, </w:t>
      </w:r>
      <w:r w:rsidR="00812210" w:rsidRPr="00895EC3">
        <w:rPr>
          <w:rFonts w:ascii="Times New Roman" w:eastAsia="Times New Roman" w:hAnsi="Times New Roman"/>
          <w:sz w:val="24"/>
          <w:szCs w:val="24"/>
          <w:lang w:val="ru-RU" w:eastAsia="ru-RU"/>
        </w:rPr>
        <w:t>подготавливать</w:t>
      </w:r>
      <w:r w:rsidRPr="00895EC3">
        <w:rPr>
          <w:rFonts w:ascii="Times New Roman" w:eastAsia="Times New Roman" w:hAnsi="Times New Roman"/>
          <w:sz w:val="24"/>
          <w:szCs w:val="24"/>
          <w:lang w:val="ru-RU" w:eastAsia="ru-RU"/>
        </w:rPr>
        <w:t xml:space="preserve"> выводы на основе изучаемого фактического материала;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выполнять совместные проектные задания </w:t>
      </w:r>
      <w:r w:rsidR="000709EF" w:rsidRPr="00895EC3">
        <w:rPr>
          <w:rFonts w:ascii="Times New Roman" w:eastAsia="Times New Roman" w:hAnsi="Times New Roman"/>
          <w:sz w:val="24"/>
          <w:szCs w:val="24"/>
          <w:lang w:val="ru-RU" w:eastAsia="ru-RU"/>
        </w:rPr>
        <w:t>с использованием предложенного образца</w:t>
      </w:r>
      <w:r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CD0BFF" w:rsidRPr="00895EC3">
        <w:rPr>
          <w:rFonts w:ascii="Times New Roman" w:eastAsia="Times New Roman" w:hAnsi="Times New Roman"/>
          <w:sz w:val="24"/>
          <w:szCs w:val="24"/>
          <w:lang w:val="ru-RU" w:eastAsia="ru-RU"/>
        </w:rPr>
        <w:t>3</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У обучающегося будут </w:t>
      </w:r>
      <w:r w:rsidR="0059706B" w:rsidRPr="00895EC3">
        <w:rPr>
          <w:rFonts w:ascii="Times New Roman" w:hAnsi="Times New Roman"/>
          <w:sz w:val="24"/>
          <w:szCs w:val="24"/>
          <w:lang w:val="ru-RU"/>
        </w:rPr>
        <w:t xml:space="preserve">сформированы умения </w:t>
      </w:r>
      <w:r w:rsidR="00013050" w:rsidRPr="00895EC3">
        <w:rPr>
          <w:rFonts w:ascii="Times New Roman" w:eastAsia="Times New Roman" w:hAnsi="Times New Roman"/>
          <w:sz w:val="24"/>
          <w:szCs w:val="24"/>
          <w:lang w:val="ru-RU" w:eastAsia="ru-RU"/>
        </w:rPr>
        <w:t>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воспроизводить прослушанную (прочитанную) информацию, подчёркивать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её принадлежность к определённой религии </w:t>
      </w:r>
      <w:r w:rsidR="00267097" w:rsidRPr="00895EC3">
        <w:rPr>
          <w:rFonts w:ascii="Times New Roman" w:eastAsia="Times New Roman" w:hAnsi="Times New Roman"/>
          <w:sz w:val="24"/>
          <w:szCs w:val="24"/>
          <w:lang w:val="ru-RU" w:eastAsia="ru-RU"/>
        </w:rPr>
        <w:t>и (или)</w:t>
      </w:r>
      <w:r w:rsidRPr="00895EC3">
        <w:rPr>
          <w:rFonts w:ascii="Times New Roman" w:eastAsia="Times New Roman" w:hAnsi="Times New Roman"/>
          <w:sz w:val="24"/>
          <w:szCs w:val="24"/>
          <w:lang w:val="ru-RU" w:eastAsia="ru-RU"/>
        </w:rPr>
        <w:t xml:space="preserve"> к гражданской этике;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разные средства для получения информации в соответствии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поставленной учебной задачей (текстовую, графическую, видео);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дополнительную информацию к основному учебному материалу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разных информационных источниках, в том числе в Интернете (в условиях контролируемого входа);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CD0BFF" w:rsidRPr="00895EC3">
        <w:rPr>
          <w:rFonts w:ascii="Times New Roman" w:eastAsia="Times New Roman" w:hAnsi="Times New Roman"/>
          <w:sz w:val="24"/>
          <w:szCs w:val="24"/>
          <w:lang w:val="ru-RU" w:eastAsia="ru-RU"/>
        </w:rPr>
        <w:t>4</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У обучающегося будут </w:t>
      </w:r>
      <w:r w:rsidR="0059706B" w:rsidRPr="00895EC3">
        <w:rPr>
          <w:rFonts w:ascii="Times New Roman" w:hAnsi="Times New Roman"/>
          <w:sz w:val="24"/>
          <w:szCs w:val="24"/>
          <w:lang w:val="ru-RU"/>
        </w:rPr>
        <w:t xml:space="preserve">сформированы умения </w:t>
      </w:r>
      <w:r w:rsidR="00013050" w:rsidRPr="00895EC3">
        <w:rPr>
          <w:rFonts w:ascii="Times New Roman" w:eastAsia="Times New Roman" w:hAnsi="Times New Roman"/>
          <w:sz w:val="24"/>
          <w:szCs w:val="24"/>
          <w:lang w:val="ru-RU" w:eastAsia="ru-RU"/>
        </w:rPr>
        <w:t>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оценки жизненных ситуаций, раскрывающих проблемы нравственности, этики, речевого этикета;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учётом особенностей участников общения;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CD0BFF" w:rsidRPr="00895EC3">
        <w:rPr>
          <w:rFonts w:ascii="Times New Roman" w:eastAsia="Times New Roman" w:hAnsi="Times New Roman"/>
          <w:sz w:val="24"/>
          <w:szCs w:val="24"/>
          <w:lang w:val="ru-RU" w:eastAsia="ru-RU"/>
        </w:rPr>
        <w:t>5</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У обучающегося будут </w:t>
      </w:r>
      <w:r w:rsidR="0059706B" w:rsidRPr="00895EC3">
        <w:rPr>
          <w:rFonts w:ascii="Times New Roman" w:hAnsi="Times New Roman"/>
          <w:sz w:val="24"/>
          <w:szCs w:val="24"/>
          <w:lang w:val="ru-RU"/>
        </w:rPr>
        <w:t xml:space="preserve">сформированы умения </w:t>
      </w:r>
      <w:r w:rsidR="00013050" w:rsidRPr="00895EC3">
        <w:rPr>
          <w:rFonts w:ascii="Times New Roman" w:eastAsia="Times New Roman" w:hAnsi="Times New Roman"/>
          <w:sz w:val="24"/>
          <w:szCs w:val="24"/>
          <w:lang w:val="ru-RU"/>
        </w:rPr>
        <w:t>самоорганизации</w:t>
      </w:r>
      <w:r w:rsidR="00933CAF" w:rsidRPr="00895EC3">
        <w:rPr>
          <w:rFonts w:ascii="Times New Roman" w:eastAsia="Times New Roman" w:hAnsi="Times New Roman"/>
          <w:sz w:val="24"/>
          <w:szCs w:val="24"/>
          <w:lang w:val="ru-RU"/>
        </w:rPr>
        <w:t xml:space="preserve"> </w:t>
      </w:r>
      <w:r w:rsidR="00013050" w:rsidRPr="00895EC3">
        <w:rPr>
          <w:rFonts w:ascii="Times New Roman" w:eastAsia="Times New Roman" w:hAnsi="Times New Roman"/>
          <w:sz w:val="24"/>
          <w:szCs w:val="24"/>
          <w:lang w:val="ru-RU"/>
        </w:rPr>
        <w:t>и самоконтроля</w:t>
      </w:r>
      <w:r w:rsidR="00013050" w:rsidRPr="00895EC3">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самостоятельность, инициативность, организованность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ситуации, отражающие примеры положительного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негативного отношения к окружающему миру (природе, людям, предметам трудовой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w:t>
      </w:r>
      <w:r w:rsidR="00D241E0" w:rsidRPr="00895EC3">
        <w:rPr>
          <w:rFonts w:ascii="Times New Roman" w:eastAsia="Times New Roman" w:hAnsi="Times New Roman"/>
          <w:sz w:val="24"/>
          <w:szCs w:val="24"/>
          <w:lang w:val="ru-RU" w:eastAsia="ru-RU"/>
        </w:rPr>
        <w:t>ва</w:t>
      </w:r>
      <w:r w:rsidRPr="00895EC3">
        <w:rPr>
          <w:rFonts w:ascii="Times New Roman" w:eastAsia="Times New Roman" w:hAnsi="Times New Roman"/>
          <w:sz w:val="24"/>
          <w:szCs w:val="24"/>
          <w:lang w:val="ru-RU" w:eastAsia="ru-RU"/>
        </w:rPr>
        <w:t>ть о других религиях и правилах светской этики и этикета.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.2.</w:t>
      </w:r>
      <w:r w:rsidR="00CD0BFF" w:rsidRPr="00895EC3">
        <w:rPr>
          <w:rFonts w:ascii="Times New Roman" w:eastAsia="Times New Roman" w:hAnsi="Times New Roman"/>
          <w:sz w:val="24"/>
          <w:szCs w:val="24"/>
          <w:lang w:val="ru-RU" w:eastAsia="ru-RU"/>
        </w:rPr>
        <w:t>6</w:t>
      </w:r>
      <w:r w:rsidR="00013050" w:rsidRPr="00895EC3">
        <w:rPr>
          <w:rFonts w:ascii="Times New Roman" w:eastAsia="Times New Roman" w:hAnsi="Times New Roman"/>
          <w:sz w:val="24"/>
          <w:szCs w:val="24"/>
          <w:lang w:val="ru-RU" w:eastAsia="ru-RU"/>
        </w:rPr>
        <w:t>.</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У обучающегося будут </w:t>
      </w:r>
      <w:r w:rsidR="0059706B" w:rsidRPr="00895EC3">
        <w:rPr>
          <w:rFonts w:ascii="Times New Roman" w:hAnsi="Times New Roman"/>
          <w:sz w:val="24"/>
          <w:szCs w:val="24"/>
          <w:lang w:val="ru-RU"/>
        </w:rPr>
        <w:t xml:space="preserve">сформированы умения </w:t>
      </w:r>
      <w:r w:rsidR="00013050" w:rsidRPr="00895EC3">
        <w:rPr>
          <w:rFonts w:ascii="Times New Roman" w:eastAsia="Times New Roman" w:hAnsi="Times New Roman"/>
          <w:sz w:val="24"/>
          <w:szCs w:val="24"/>
          <w:lang w:val="ru-RU" w:eastAsia="ru-RU"/>
        </w:rPr>
        <w:t>совместной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895EC3" w:rsidRDefault="005D7C98"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подготавливать</w:t>
      </w:r>
      <w:r w:rsidR="00013050" w:rsidRPr="00895EC3">
        <w:rPr>
          <w:rFonts w:ascii="Times New Roman" w:eastAsia="Times New Roman" w:hAnsi="Times New Roman"/>
          <w:sz w:val="24"/>
          <w:szCs w:val="24"/>
          <w:lang w:val="ru-RU" w:eastAsia="ru-RU"/>
        </w:rPr>
        <w:t xml:space="preserve"> индивидуально, в парах, в группах сообщения по изученному</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дополнительному материалу с иллюстративным материалом и видеопрезентацией.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 концу обучения в 4 классе </w:t>
      </w:r>
      <w:proofErr w:type="gramStart"/>
      <w:r w:rsidR="00013050" w:rsidRPr="00895EC3">
        <w:rPr>
          <w:rFonts w:ascii="Times New Roman" w:eastAsia="Times New Roman" w:hAnsi="Times New Roman"/>
          <w:sz w:val="24"/>
          <w:szCs w:val="24"/>
          <w:lang w:val="ru-RU" w:eastAsia="ru-RU"/>
        </w:rPr>
        <w:t>обучающийся</w:t>
      </w:r>
      <w:proofErr w:type="gramEnd"/>
      <w:r w:rsidR="00013050" w:rsidRPr="00895EC3">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ОРКСЭ:</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православной культуры».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нравственных заповедях, нормах христианской морали,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значении в выстраивании отношений в семье, между людьми, в общении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895EC3">
        <w:rPr>
          <w:rFonts w:ascii="Times New Roman" w:eastAsia="Times New Roman" w:hAnsi="Times New Roman"/>
          <w:sz w:val="24"/>
          <w:szCs w:val="24"/>
          <w:lang w:val="ru-RU" w:eastAsia="ru-RU"/>
        </w:rPr>
        <w:t xml:space="preserve"> Д</w:t>
      </w:r>
      <w:proofErr w:type="gramEnd"/>
      <w:r w:rsidRPr="00895EC3">
        <w:rPr>
          <w:rFonts w:ascii="Times New Roman" w:eastAsia="Times New Roman" w:hAnsi="Times New Roman"/>
          <w:sz w:val="24"/>
          <w:szCs w:val="24"/>
          <w:lang w:val="ru-RU" w:eastAsia="ru-RU"/>
        </w:rPr>
        <w:t>есяти заповедей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монастырях в православной традиции;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мирянами и священнослужителями;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художественной культуре в православной традиции,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об иконописи, выделять и объяснять особенности икон в сравнении с картинами;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представлению 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895EC3">
        <w:rPr>
          <w:rFonts w:ascii="Times New Roman" w:eastAsia="Times New Roman" w:hAnsi="Times New Roman"/>
          <w:sz w:val="24"/>
          <w:szCs w:val="24"/>
          <w:lang w:val="ru-RU" w:eastAsia="ru-RU"/>
        </w:rPr>
        <w:t xml:space="preserve">использованием </w:t>
      </w:r>
      <w:r w:rsidRPr="00895EC3">
        <w:rPr>
          <w:rFonts w:ascii="Times New Roman" w:eastAsia="Times New Roman" w:hAnsi="Times New Roman"/>
          <w:sz w:val="24"/>
          <w:szCs w:val="24"/>
          <w:lang w:val="ru-RU" w:eastAsia="ru-RU"/>
        </w:rPr>
        <w:t>этически</w:t>
      </w:r>
      <w:r w:rsidR="003A5335" w:rsidRPr="00895EC3">
        <w:rPr>
          <w:rFonts w:ascii="Times New Roman" w:eastAsia="Times New Roman" w:hAnsi="Times New Roman"/>
          <w:sz w:val="24"/>
          <w:szCs w:val="24"/>
          <w:lang w:val="ru-RU" w:eastAsia="ru-RU"/>
        </w:rPr>
        <w:t>х</w:t>
      </w:r>
      <w:r w:rsidRPr="00895EC3">
        <w:rPr>
          <w:rFonts w:ascii="Times New Roman" w:eastAsia="Times New Roman" w:hAnsi="Times New Roman"/>
          <w:sz w:val="24"/>
          <w:szCs w:val="24"/>
          <w:lang w:val="ru-RU" w:eastAsia="ru-RU"/>
        </w:rPr>
        <w:t xml:space="preserve"> норм религиозной культуры и внутренн</w:t>
      </w:r>
      <w:r w:rsidR="003A5335" w:rsidRPr="00895EC3">
        <w:rPr>
          <w:rFonts w:ascii="Times New Roman" w:eastAsia="Times New Roman" w:hAnsi="Times New Roman"/>
          <w:sz w:val="24"/>
          <w:szCs w:val="24"/>
          <w:lang w:val="ru-RU" w:eastAsia="ru-RU"/>
        </w:rPr>
        <w:t>ей</w:t>
      </w:r>
      <w:r w:rsidRPr="00895EC3">
        <w:rPr>
          <w:rFonts w:ascii="Times New Roman" w:eastAsia="Times New Roman" w:hAnsi="Times New Roman"/>
          <w:sz w:val="24"/>
          <w:szCs w:val="24"/>
          <w:lang w:val="ru-RU" w:eastAsia="ru-RU"/>
        </w:rPr>
        <w:t xml:space="preserve"> установк</w:t>
      </w:r>
      <w:r w:rsidR="003A5335" w:rsidRPr="00895EC3">
        <w:rPr>
          <w:rFonts w:ascii="Times New Roman" w:eastAsia="Times New Roman" w:hAnsi="Times New Roman"/>
          <w:sz w:val="24"/>
          <w:szCs w:val="24"/>
          <w:lang w:val="ru-RU" w:eastAsia="ru-RU"/>
        </w:rPr>
        <w:t>и</w:t>
      </w:r>
      <w:r w:rsidRPr="00895EC3">
        <w:rPr>
          <w:rFonts w:ascii="Times New Roman" w:eastAsia="Times New Roman" w:hAnsi="Times New Roman"/>
          <w:sz w:val="24"/>
          <w:szCs w:val="24"/>
          <w:lang w:val="ru-RU" w:eastAsia="ru-RU"/>
        </w:rPr>
        <w:t xml:space="preserve"> личности, поступать согласно своей совести;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исламской культуры».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дальними родственниками, соседями, исламских семейных ценностей;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исламскую символику, объяснять своими словами её смысл</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охарактеризовать назначение исламского орнамента;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становлении культуры народов России, российской культуры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895EC3">
        <w:rPr>
          <w:rFonts w:ascii="Times New Roman" w:eastAsia="Times New Roman" w:hAnsi="Times New Roman"/>
          <w:sz w:val="24"/>
          <w:szCs w:val="24"/>
          <w:lang w:val="ru-RU" w:eastAsia="ru-RU"/>
        </w:rPr>
        <w:t>использованием</w:t>
      </w:r>
      <w:r w:rsidRPr="00895EC3">
        <w:rPr>
          <w:rFonts w:ascii="Times New Roman" w:eastAsia="Times New Roman" w:hAnsi="Times New Roman"/>
          <w:sz w:val="24"/>
          <w:szCs w:val="24"/>
          <w:lang w:val="ru-RU" w:eastAsia="ru-RU"/>
        </w:rPr>
        <w:t xml:space="preserve"> этически</w:t>
      </w:r>
      <w:r w:rsidR="003A5335" w:rsidRPr="00895EC3">
        <w:rPr>
          <w:rFonts w:ascii="Times New Roman" w:eastAsia="Times New Roman" w:hAnsi="Times New Roman"/>
          <w:sz w:val="24"/>
          <w:szCs w:val="24"/>
          <w:lang w:val="ru-RU" w:eastAsia="ru-RU"/>
        </w:rPr>
        <w:t>х</w:t>
      </w:r>
      <w:r w:rsidRPr="00895EC3">
        <w:rPr>
          <w:rFonts w:ascii="Times New Roman" w:eastAsia="Times New Roman" w:hAnsi="Times New Roman"/>
          <w:sz w:val="24"/>
          <w:szCs w:val="24"/>
          <w:lang w:val="ru-RU" w:eastAsia="ru-RU"/>
        </w:rPr>
        <w:t xml:space="preserve"> норм религиозной культуры и внутренн</w:t>
      </w:r>
      <w:r w:rsidR="003A5335" w:rsidRPr="00895EC3">
        <w:rPr>
          <w:rFonts w:ascii="Times New Roman" w:eastAsia="Times New Roman" w:hAnsi="Times New Roman"/>
          <w:sz w:val="24"/>
          <w:szCs w:val="24"/>
          <w:lang w:val="ru-RU" w:eastAsia="ru-RU"/>
        </w:rPr>
        <w:t>ей</w:t>
      </w:r>
      <w:r w:rsidRPr="00895EC3">
        <w:rPr>
          <w:rFonts w:ascii="Times New Roman" w:eastAsia="Times New Roman" w:hAnsi="Times New Roman"/>
          <w:sz w:val="24"/>
          <w:szCs w:val="24"/>
          <w:lang w:val="ru-RU" w:eastAsia="ru-RU"/>
        </w:rPr>
        <w:t xml:space="preserve"> установк</w:t>
      </w:r>
      <w:r w:rsidR="003A5335" w:rsidRPr="00895EC3">
        <w:rPr>
          <w:rFonts w:ascii="Times New Roman" w:eastAsia="Times New Roman" w:hAnsi="Times New Roman"/>
          <w:sz w:val="24"/>
          <w:szCs w:val="24"/>
          <w:lang w:val="ru-RU" w:eastAsia="ru-RU"/>
        </w:rPr>
        <w:t>и</w:t>
      </w:r>
      <w:r w:rsidRPr="00895EC3">
        <w:rPr>
          <w:rFonts w:ascii="Times New Roman" w:eastAsia="Times New Roman" w:hAnsi="Times New Roman"/>
          <w:sz w:val="24"/>
          <w:szCs w:val="24"/>
          <w:lang w:val="ru-RU" w:eastAsia="ru-RU"/>
        </w:rPr>
        <w:t xml:space="preserve"> личности поступать согласно своей совести;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буддийской культуры».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как совокупности всех поступков, значение понятий «правильное воззрение»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«правильное действие»;</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рассказывать о буддийских писаниях, ламах, службах, смысле принятия, восьмеричном пути и карме;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праздниках в буддизме, аскезе;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буддийскую символику, объяснять своими словами её смысл</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значение в буддийской культуре;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представлению 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895EC3">
        <w:rPr>
          <w:rFonts w:ascii="Times New Roman" w:eastAsia="Times New Roman" w:hAnsi="Times New Roman"/>
          <w:sz w:val="24"/>
          <w:szCs w:val="24"/>
          <w:lang w:val="ru-RU" w:eastAsia="ru-RU"/>
        </w:rPr>
        <w:t xml:space="preserve">использованием </w:t>
      </w:r>
      <w:r w:rsidRPr="00895EC3">
        <w:rPr>
          <w:rFonts w:ascii="Times New Roman" w:eastAsia="Times New Roman" w:hAnsi="Times New Roman"/>
          <w:sz w:val="24"/>
          <w:szCs w:val="24"/>
          <w:lang w:val="ru-RU" w:eastAsia="ru-RU"/>
        </w:rPr>
        <w:t>этически</w:t>
      </w:r>
      <w:r w:rsidR="003A5335" w:rsidRPr="00895EC3">
        <w:rPr>
          <w:rFonts w:ascii="Times New Roman" w:eastAsia="Times New Roman" w:hAnsi="Times New Roman"/>
          <w:sz w:val="24"/>
          <w:szCs w:val="24"/>
          <w:lang w:val="ru-RU" w:eastAsia="ru-RU"/>
        </w:rPr>
        <w:t>х</w:t>
      </w:r>
      <w:r w:rsidRPr="00895EC3">
        <w:rPr>
          <w:rFonts w:ascii="Times New Roman" w:eastAsia="Times New Roman" w:hAnsi="Times New Roman"/>
          <w:sz w:val="24"/>
          <w:szCs w:val="24"/>
          <w:lang w:val="ru-RU" w:eastAsia="ru-RU"/>
        </w:rPr>
        <w:t xml:space="preserve"> норм религиозной культуры и внутренн</w:t>
      </w:r>
      <w:r w:rsidR="003A5335" w:rsidRPr="00895EC3">
        <w:rPr>
          <w:rFonts w:ascii="Times New Roman" w:eastAsia="Times New Roman" w:hAnsi="Times New Roman"/>
          <w:sz w:val="24"/>
          <w:szCs w:val="24"/>
          <w:lang w:val="ru-RU" w:eastAsia="ru-RU"/>
        </w:rPr>
        <w:t>ей</w:t>
      </w:r>
      <w:r w:rsidRPr="00895EC3">
        <w:rPr>
          <w:rFonts w:ascii="Times New Roman" w:eastAsia="Times New Roman" w:hAnsi="Times New Roman"/>
          <w:sz w:val="24"/>
          <w:szCs w:val="24"/>
          <w:lang w:val="ru-RU" w:eastAsia="ru-RU"/>
        </w:rPr>
        <w:t xml:space="preserve"> установк</w:t>
      </w:r>
      <w:r w:rsidR="003A5335" w:rsidRPr="00895EC3">
        <w:rPr>
          <w:rFonts w:ascii="Times New Roman" w:eastAsia="Times New Roman" w:hAnsi="Times New Roman"/>
          <w:sz w:val="24"/>
          <w:szCs w:val="24"/>
          <w:lang w:val="ru-RU" w:eastAsia="ru-RU"/>
        </w:rPr>
        <w:t>и</w:t>
      </w:r>
      <w:r w:rsidRPr="00895EC3">
        <w:rPr>
          <w:rFonts w:ascii="Times New Roman" w:eastAsia="Times New Roman" w:hAnsi="Times New Roman"/>
          <w:sz w:val="24"/>
          <w:szCs w:val="24"/>
          <w:lang w:val="ru-RU" w:eastAsia="ru-RU"/>
        </w:rPr>
        <w:t xml:space="preserve"> личности, поступать согласно своей совести;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иудейской культуры».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нравственных заповедях, нормах иудейской морали,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значении в выстраивании отношений в семье, между людьми, в общении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об иудейских праздниках (не менее четырёх, включая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Рош-а-Шана, Йом-Киппур, Суккот, Песах), постах, назначении поста;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излагать основные исторические сведения о появлен</w:t>
      </w:r>
      <w:proofErr w:type="gramStart"/>
      <w:r w:rsidRPr="00895EC3">
        <w:rPr>
          <w:rFonts w:ascii="Times New Roman" w:eastAsia="Times New Roman" w:hAnsi="Times New Roman"/>
          <w:sz w:val="24"/>
          <w:szCs w:val="24"/>
          <w:lang w:val="ru-RU" w:eastAsia="ru-RU"/>
        </w:rPr>
        <w:t>ии иу</w:t>
      </w:r>
      <w:proofErr w:type="gramEnd"/>
      <w:r w:rsidRPr="00895EC3">
        <w:rPr>
          <w:rFonts w:ascii="Times New Roman" w:eastAsia="Times New Roman" w:hAnsi="Times New Roman"/>
          <w:sz w:val="24"/>
          <w:szCs w:val="24"/>
          <w:lang w:val="ru-RU" w:eastAsia="ru-RU"/>
        </w:rPr>
        <w:t>даизма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895EC3">
        <w:rPr>
          <w:rFonts w:ascii="Times New Roman" w:eastAsia="Times New Roman" w:hAnsi="Times New Roman"/>
          <w:sz w:val="24"/>
          <w:szCs w:val="24"/>
          <w:lang w:val="ru-RU" w:eastAsia="ru-RU"/>
        </w:rPr>
        <w:t xml:space="preserve">использованием </w:t>
      </w:r>
      <w:r w:rsidRPr="00895EC3">
        <w:rPr>
          <w:rFonts w:ascii="Times New Roman" w:eastAsia="Times New Roman" w:hAnsi="Times New Roman"/>
          <w:sz w:val="24"/>
          <w:szCs w:val="24"/>
          <w:lang w:val="ru-RU" w:eastAsia="ru-RU"/>
        </w:rPr>
        <w:t>этически</w:t>
      </w:r>
      <w:r w:rsidR="003A5335" w:rsidRPr="00895EC3">
        <w:rPr>
          <w:rFonts w:ascii="Times New Roman" w:eastAsia="Times New Roman" w:hAnsi="Times New Roman"/>
          <w:sz w:val="24"/>
          <w:szCs w:val="24"/>
          <w:lang w:val="ru-RU" w:eastAsia="ru-RU"/>
        </w:rPr>
        <w:t>х</w:t>
      </w:r>
      <w:r w:rsidRPr="00895EC3">
        <w:rPr>
          <w:rFonts w:ascii="Times New Roman" w:eastAsia="Times New Roman" w:hAnsi="Times New Roman"/>
          <w:sz w:val="24"/>
          <w:szCs w:val="24"/>
          <w:lang w:val="ru-RU" w:eastAsia="ru-RU"/>
        </w:rPr>
        <w:t xml:space="preserve"> норм религиозной культуры и внутренн</w:t>
      </w:r>
      <w:r w:rsidR="003A5335" w:rsidRPr="00895EC3">
        <w:rPr>
          <w:rFonts w:ascii="Times New Roman" w:eastAsia="Times New Roman" w:hAnsi="Times New Roman"/>
          <w:sz w:val="24"/>
          <w:szCs w:val="24"/>
          <w:lang w:val="ru-RU" w:eastAsia="ru-RU"/>
        </w:rPr>
        <w:t>ей</w:t>
      </w:r>
      <w:r w:rsidRPr="00895EC3">
        <w:rPr>
          <w:rFonts w:ascii="Times New Roman" w:eastAsia="Times New Roman" w:hAnsi="Times New Roman"/>
          <w:sz w:val="24"/>
          <w:szCs w:val="24"/>
          <w:lang w:val="ru-RU" w:eastAsia="ru-RU"/>
        </w:rPr>
        <w:t xml:space="preserve"> установк</w:t>
      </w:r>
      <w:r w:rsidR="003A5335" w:rsidRPr="00895EC3">
        <w:rPr>
          <w:rFonts w:ascii="Times New Roman" w:eastAsia="Times New Roman" w:hAnsi="Times New Roman"/>
          <w:sz w:val="24"/>
          <w:szCs w:val="24"/>
          <w:lang w:val="ru-RU" w:eastAsia="ru-RU"/>
        </w:rPr>
        <w:t>и</w:t>
      </w:r>
      <w:r w:rsidRPr="00895EC3">
        <w:rPr>
          <w:rFonts w:ascii="Times New Roman" w:eastAsia="Times New Roman" w:hAnsi="Times New Roman"/>
          <w:sz w:val="24"/>
          <w:szCs w:val="24"/>
          <w:lang w:val="ru-RU" w:eastAsia="ru-RU"/>
        </w:rPr>
        <w:t xml:space="preserve"> личности, поступать согласно своей совести;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религиозных культур народов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выстраивании отношений в семье, между людьми;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об основателях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труду, учению в традиционных религиях народов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излагать основные исторические сведения о роли традиционных религий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становлении культуры народов России, российского общества, российской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своей местности, регионе (храмы, монастыри, святыни, памятные и святые места), оформлению и представлению 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AB23F8" w:rsidRPr="00895EC3">
        <w:rPr>
          <w:rFonts w:ascii="Times New Roman" w:eastAsia="Times New Roman" w:hAnsi="Times New Roman"/>
          <w:sz w:val="24"/>
          <w:szCs w:val="24"/>
          <w:lang w:val="ru-RU" w:eastAsia="ru-RU"/>
        </w:rPr>
        <w:t xml:space="preserve">использованием </w:t>
      </w:r>
      <w:r w:rsidRPr="00895EC3">
        <w:rPr>
          <w:rFonts w:ascii="Times New Roman" w:eastAsia="Times New Roman" w:hAnsi="Times New Roman"/>
          <w:sz w:val="24"/>
          <w:szCs w:val="24"/>
          <w:lang w:val="ru-RU" w:eastAsia="ru-RU"/>
        </w:rPr>
        <w:t>этически</w:t>
      </w:r>
      <w:r w:rsidR="00AB23F8" w:rsidRPr="00895EC3">
        <w:rPr>
          <w:rFonts w:ascii="Times New Roman" w:eastAsia="Times New Roman" w:hAnsi="Times New Roman"/>
          <w:sz w:val="24"/>
          <w:szCs w:val="24"/>
          <w:lang w:val="ru-RU" w:eastAsia="ru-RU"/>
        </w:rPr>
        <w:t>х</w:t>
      </w:r>
      <w:r w:rsidRPr="00895EC3">
        <w:rPr>
          <w:rFonts w:ascii="Times New Roman" w:eastAsia="Times New Roman" w:hAnsi="Times New Roman"/>
          <w:sz w:val="24"/>
          <w:szCs w:val="24"/>
          <w:lang w:val="ru-RU" w:eastAsia="ru-RU"/>
        </w:rPr>
        <w:t xml:space="preserve"> норм религиозной культуры и внутренн</w:t>
      </w:r>
      <w:r w:rsidR="00AB23F8" w:rsidRPr="00895EC3">
        <w:rPr>
          <w:rFonts w:ascii="Times New Roman" w:eastAsia="Times New Roman" w:hAnsi="Times New Roman"/>
          <w:sz w:val="24"/>
          <w:szCs w:val="24"/>
          <w:lang w:val="ru-RU" w:eastAsia="ru-RU"/>
        </w:rPr>
        <w:t>ей</w:t>
      </w:r>
      <w:r w:rsidRPr="00895EC3">
        <w:rPr>
          <w:rFonts w:ascii="Times New Roman" w:eastAsia="Times New Roman" w:hAnsi="Times New Roman"/>
          <w:sz w:val="24"/>
          <w:szCs w:val="24"/>
          <w:lang w:val="ru-RU" w:eastAsia="ru-RU"/>
        </w:rPr>
        <w:t xml:space="preserve"> установк</w:t>
      </w:r>
      <w:r w:rsidR="00AB23F8" w:rsidRPr="00895EC3">
        <w:rPr>
          <w:rFonts w:ascii="Times New Roman" w:eastAsia="Times New Roman" w:hAnsi="Times New Roman"/>
          <w:sz w:val="24"/>
          <w:szCs w:val="24"/>
          <w:lang w:val="ru-RU" w:eastAsia="ru-RU"/>
        </w:rPr>
        <w:t>и</w:t>
      </w:r>
      <w:r w:rsidRPr="00895EC3">
        <w:rPr>
          <w:rFonts w:ascii="Times New Roman" w:eastAsia="Times New Roman" w:hAnsi="Times New Roman"/>
          <w:sz w:val="24"/>
          <w:szCs w:val="24"/>
          <w:lang w:val="ru-RU" w:eastAsia="ru-RU"/>
        </w:rPr>
        <w:t xml:space="preserve"> личности</w:t>
      </w:r>
      <w:r w:rsidR="00AB23F8" w:rsidRPr="00895EC3">
        <w:rPr>
          <w:rFonts w:ascii="Times New Roman" w:eastAsia="Times New Roman" w:hAnsi="Times New Roman"/>
          <w:sz w:val="24"/>
          <w:szCs w:val="24"/>
          <w:lang w:val="ru-RU" w:eastAsia="ru-RU"/>
        </w:rPr>
        <w:t>,</w:t>
      </w:r>
      <w:r w:rsidRPr="00895EC3">
        <w:rPr>
          <w:rFonts w:ascii="Times New Roman" w:eastAsia="Times New Roman" w:hAnsi="Times New Roman"/>
          <w:sz w:val="24"/>
          <w:szCs w:val="24"/>
          <w:lang w:val="ru-RU" w:eastAsia="ru-RU"/>
        </w:rPr>
        <w:t xml:space="preserve"> поступать согласно своей совести;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164.</w:t>
      </w:r>
      <w:r w:rsidR="00CD0BFF" w:rsidRPr="00895EC3">
        <w:rPr>
          <w:rFonts w:ascii="Times New Roman" w:eastAsia="Times New Roman" w:hAnsi="Times New Roman"/>
          <w:sz w:val="24"/>
          <w:szCs w:val="24"/>
          <w:lang w:val="ru-RU" w:eastAsia="ru-RU"/>
        </w:rPr>
        <w:t>7</w:t>
      </w:r>
      <w:r w:rsidR="00013050" w:rsidRPr="00895EC3">
        <w:rPr>
          <w:rFonts w:ascii="Times New Roman" w:eastAsia="Times New Roman" w:hAnsi="Times New Roman"/>
          <w:sz w:val="24"/>
          <w:szCs w:val="24"/>
          <w:lang w:val="ru-RU" w:eastAsia="ru-RU"/>
        </w:rPr>
        <w:t>.3.6.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Модуль «Основы светской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себе, людях, окружающей действительности;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российской светской (гражданской) этике как общепринятых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в российском обществе нормах морали, отношений и поведения людей, основанных на российских </w:t>
      </w:r>
      <w:r w:rsidRPr="00895EC3">
        <w:rPr>
          <w:rFonts w:ascii="Times New Roman" w:eastAsia="Times New Roman" w:hAnsi="Times New Roman"/>
          <w:sz w:val="24"/>
          <w:szCs w:val="24"/>
          <w:lang w:val="ru-RU" w:eastAsia="ru-RU"/>
        </w:rPr>
        <w:lastRenderedPageBreak/>
        <w:t>традиционных духовных ценностях, конституционных правах, свободах и обязанностях человека и гражданина в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российском обществе, объяснять «золотое правило нравственности»;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высказывать суждения оценочного характера о значении нравственности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природе, забота о животных, охрана окружающей среды;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раскрывать основное содержание понимания семьи, отношений в семье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 основе российских традиционных духовных ценностей (семья – союз мужчины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женщины на основе взаимной любви для совместной жизни, рождения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воспитания детей, любовь и забота родителей о детях, любовь и забота детей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нуждающихся в помощи родителях, уважение старших по возрасту, предков), российских традиционных семейных ценностей;</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рассказывать о российских культурных и природных памятниках,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 культурных и природных достопримечательностях своего региона;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раскрывать основное содержание российской светской (гражданской) этики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 примерах образцов нравственности, российской гражданственности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патриотизма в истории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своей местности, регионе, оформлению и представлению её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приводить примеры нравственных поступков, совершаемых </w:t>
      </w:r>
      <w:r w:rsidR="00AB23F8" w:rsidRPr="00895EC3">
        <w:rPr>
          <w:rFonts w:ascii="Times New Roman" w:eastAsia="Times New Roman" w:hAnsi="Times New Roman"/>
          <w:sz w:val="24"/>
          <w:szCs w:val="24"/>
          <w:lang w:val="ru-RU" w:eastAsia="ru-RU"/>
        </w:rPr>
        <w:t>с использованием этических норм российской светской (гражданской) этики</w:t>
      </w:r>
      <w:r w:rsidR="00933CAF" w:rsidRPr="00895EC3">
        <w:rPr>
          <w:rFonts w:ascii="Times New Roman" w:eastAsia="Times New Roman" w:hAnsi="Times New Roman"/>
          <w:sz w:val="24"/>
          <w:szCs w:val="24"/>
          <w:lang w:val="ru-RU" w:eastAsia="ru-RU"/>
        </w:rPr>
        <w:t xml:space="preserve"> </w:t>
      </w:r>
      <w:r w:rsidR="00AB23F8" w:rsidRPr="00895EC3">
        <w:rPr>
          <w:rFonts w:ascii="Times New Roman" w:eastAsia="Times New Roman" w:hAnsi="Times New Roman"/>
          <w:sz w:val="24"/>
          <w:szCs w:val="24"/>
          <w:lang w:val="ru-RU" w:eastAsia="ru-RU"/>
        </w:rPr>
        <w:t>и внутренней установки личности поступать согласно своей совести</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AF3B5C" w:rsidRDefault="00AF3B5C" w:rsidP="007A069A">
      <w:pPr>
        <w:pStyle w:val="10"/>
        <w:pBdr>
          <w:bottom w:val="none" w:sz="0" w:space="0" w:color="auto"/>
        </w:pBdr>
        <w:spacing w:before="0" w:line="240" w:lineRule="auto"/>
        <w:ind w:firstLine="708"/>
        <w:jc w:val="both"/>
        <w:rPr>
          <w:b w:val="0"/>
          <w:sz w:val="24"/>
          <w:szCs w:val="24"/>
        </w:rPr>
      </w:pPr>
    </w:p>
    <w:p w:rsidR="00013050" w:rsidRPr="00AF3B5C" w:rsidRDefault="00AF3B5C" w:rsidP="00AF3B5C">
      <w:pPr>
        <w:pStyle w:val="10"/>
        <w:pBdr>
          <w:bottom w:val="none" w:sz="0" w:space="0" w:color="auto"/>
        </w:pBdr>
        <w:spacing w:before="0" w:line="240" w:lineRule="auto"/>
        <w:ind w:firstLine="708"/>
        <w:jc w:val="center"/>
        <w:rPr>
          <w:b w:val="0"/>
          <w:sz w:val="24"/>
          <w:szCs w:val="24"/>
        </w:rPr>
      </w:pPr>
      <w:r w:rsidRPr="00AF3B5C">
        <w:rPr>
          <w:sz w:val="24"/>
          <w:szCs w:val="24"/>
        </w:rPr>
        <w:t>Р</w:t>
      </w:r>
      <w:r w:rsidR="00013050" w:rsidRPr="00AF3B5C">
        <w:rPr>
          <w:sz w:val="24"/>
          <w:szCs w:val="24"/>
        </w:rPr>
        <w:t>абочая программа по учебному предмету «Изобразительное искусство»</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2. Пояснительная записка отражает общие цели и задачи изучения </w:t>
      </w:r>
      <w:r w:rsidR="00967FD9" w:rsidRPr="007A069A">
        <w:rPr>
          <w:rFonts w:ascii="Times New Roman" w:hAnsi="Times New Roman"/>
          <w:sz w:val="24"/>
          <w:szCs w:val="24"/>
        </w:rPr>
        <w:t>изобразительного искусства</w:t>
      </w:r>
      <w:r w:rsidR="00013050" w:rsidRPr="007A069A">
        <w:rPr>
          <w:rFonts w:ascii="Times New Roman" w:hAnsi="Times New Roman"/>
          <w:sz w:val="24"/>
          <w:szCs w:val="24"/>
        </w:rPr>
        <w:t>, место в структуре учебного плана, а также подходы</w:t>
      </w:r>
      <w:r w:rsidR="00933CAF" w:rsidRPr="007A069A">
        <w:rPr>
          <w:rFonts w:ascii="Times New Roman" w:hAnsi="Times New Roman"/>
          <w:sz w:val="24"/>
          <w:szCs w:val="24"/>
        </w:rPr>
        <w:t xml:space="preserve"> </w:t>
      </w:r>
      <w:r w:rsidR="00013050" w:rsidRPr="007A069A">
        <w:rPr>
          <w:rFonts w:ascii="Times New Roman" w:hAnsi="Times New Roman"/>
          <w:sz w:val="24"/>
          <w:szCs w:val="24"/>
        </w:rPr>
        <w:t>к отбору содержания и планируемым результатам.</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7A069A" w:rsidRDefault="00D15E53" w:rsidP="007A069A">
      <w:pPr>
        <w:spacing w:after="0" w:line="240" w:lineRule="auto"/>
        <w:ind w:firstLine="709"/>
        <w:jc w:val="both"/>
        <w:rPr>
          <w:rFonts w:ascii="Times New Roman" w:hAnsi="Times New Roman"/>
          <w:sz w:val="24"/>
          <w:szCs w:val="24"/>
        </w:rPr>
      </w:pPr>
      <w:r w:rsidRPr="007A069A">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 Пояснительная записка.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5.1. </w:t>
      </w:r>
      <w:proofErr w:type="gramStart"/>
      <w:r w:rsidR="00013050" w:rsidRPr="007A069A">
        <w:rPr>
          <w:rFonts w:ascii="Times New Roman" w:hAnsi="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7A069A">
        <w:rPr>
          <w:rFonts w:ascii="Times New Roman" w:hAnsi="Times New Roman"/>
          <w:sz w:val="24"/>
          <w:szCs w:val="24"/>
        </w:rPr>
        <w:t xml:space="preserve">основной образовательной </w:t>
      </w:r>
      <w:r w:rsidR="00013050" w:rsidRPr="007A069A">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7A069A">
        <w:rPr>
          <w:rFonts w:ascii="Times New Roman" w:eastAsia="SchoolBookSanPin" w:hAnsi="Times New Roman"/>
          <w:sz w:val="24"/>
          <w:szCs w:val="24"/>
        </w:rPr>
        <w:t xml:space="preserve">рабочей </w:t>
      </w:r>
      <w:r w:rsidR="00013050" w:rsidRPr="007A069A">
        <w:rPr>
          <w:rFonts w:ascii="Times New Roman" w:hAnsi="Times New Roman"/>
          <w:sz w:val="24"/>
          <w:szCs w:val="24"/>
        </w:rPr>
        <w:t>программе воспитания.</w:t>
      </w:r>
      <w:proofErr w:type="gramEnd"/>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5.2. Цель </w:t>
      </w:r>
      <w:r w:rsidR="00967FD9" w:rsidRPr="007A069A">
        <w:rPr>
          <w:rFonts w:ascii="Times New Roman" w:hAnsi="Times New Roman"/>
          <w:sz w:val="24"/>
          <w:szCs w:val="24"/>
        </w:rPr>
        <w:t xml:space="preserve">программы по изобразительному искусству </w:t>
      </w:r>
      <w:r w:rsidR="00013050" w:rsidRPr="007A069A">
        <w:rPr>
          <w:rFonts w:ascii="Times New Roman" w:hAnsi="Times New Roman"/>
          <w:sz w:val="24"/>
          <w:szCs w:val="24"/>
        </w:rPr>
        <w:t>состоит</w:t>
      </w:r>
      <w:r w:rsidR="00933CAF" w:rsidRPr="007A069A">
        <w:rPr>
          <w:rFonts w:ascii="Times New Roman" w:hAnsi="Times New Roman"/>
          <w:sz w:val="24"/>
          <w:szCs w:val="24"/>
        </w:rPr>
        <w:t xml:space="preserve"> </w:t>
      </w:r>
      <w:r w:rsidR="00013050" w:rsidRPr="007A069A">
        <w:rPr>
          <w:rFonts w:ascii="Times New Roman" w:hAnsi="Times New Roman"/>
          <w:sz w:val="24"/>
          <w:szCs w:val="24"/>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7A069A">
        <w:rPr>
          <w:rFonts w:ascii="Times New Roman" w:hAnsi="Times New Roman"/>
          <w:sz w:val="24"/>
          <w:szCs w:val="24"/>
        </w:rPr>
        <w:t xml:space="preserve"> </w:t>
      </w:r>
      <w:r w:rsidR="00013050" w:rsidRPr="007A069A">
        <w:rPr>
          <w:rFonts w:ascii="Times New Roman" w:hAnsi="Times New Roman"/>
          <w:sz w:val="24"/>
          <w:szCs w:val="24"/>
        </w:rPr>
        <w:t>и развития творческого потенциала обучающихся.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5.3.</w:t>
      </w:r>
      <w:r w:rsidR="00933CAF" w:rsidRPr="007A069A">
        <w:rPr>
          <w:rFonts w:ascii="Times New Roman" w:hAnsi="Times New Roman"/>
          <w:sz w:val="24"/>
          <w:szCs w:val="24"/>
        </w:rPr>
        <w:t xml:space="preserve"> </w:t>
      </w:r>
      <w:r w:rsidR="00967FD9" w:rsidRPr="007A069A">
        <w:rPr>
          <w:rFonts w:ascii="Times New Roman" w:hAnsi="Times New Roman"/>
          <w:sz w:val="24"/>
          <w:szCs w:val="24"/>
        </w:rPr>
        <w:t xml:space="preserve">Программа по изобразительному искусству </w:t>
      </w:r>
      <w:r w:rsidR="00013050" w:rsidRPr="007A069A">
        <w:rPr>
          <w:rFonts w:ascii="Times New Roman" w:hAnsi="Times New Roman"/>
          <w:sz w:val="24"/>
          <w:szCs w:val="24"/>
        </w:rPr>
        <w:t>направлен</w:t>
      </w:r>
      <w:r w:rsidR="00967FD9" w:rsidRPr="007A069A">
        <w:rPr>
          <w:rFonts w:ascii="Times New Roman" w:hAnsi="Times New Roman"/>
          <w:sz w:val="24"/>
          <w:szCs w:val="24"/>
        </w:rPr>
        <w:t>а</w:t>
      </w:r>
      <w:r w:rsidR="00013050" w:rsidRPr="007A069A">
        <w:rPr>
          <w:rFonts w:ascii="Times New Roman" w:hAnsi="Times New Roman"/>
          <w:sz w:val="24"/>
          <w:szCs w:val="24"/>
        </w:rPr>
        <w:t xml:space="preserve"> на развитие духовной культуры обучающихся, формирование активной эстетической позиции</w:t>
      </w:r>
      <w:r w:rsidR="00933CAF" w:rsidRPr="007A069A">
        <w:rPr>
          <w:rFonts w:ascii="Times New Roman" w:hAnsi="Times New Roman"/>
          <w:sz w:val="24"/>
          <w:szCs w:val="24"/>
        </w:rPr>
        <w:t xml:space="preserve"> </w:t>
      </w:r>
      <w:r w:rsidR="00013050" w:rsidRPr="007A069A">
        <w:rPr>
          <w:rFonts w:ascii="Times New Roman" w:hAnsi="Times New Roman"/>
          <w:sz w:val="24"/>
          <w:szCs w:val="24"/>
        </w:rPr>
        <w:t>по отношению к действительности и произведениям искусства, понимание роли</w:t>
      </w:r>
      <w:r w:rsidR="00933CAF" w:rsidRPr="007A069A">
        <w:rPr>
          <w:rFonts w:ascii="Times New Roman" w:hAnsi="Times New Roman"/>
          <w:sz w:val="24"/>
          <w:szCs w:val="24"/>
        </w:rPr>
        <w:t xml:space="preserve"> </w:t>
      </w:r>
      <w:r w:rsidR="00013050" w:rsidRPr="007A069A">
        <w:rPr>
          <w:rFonts w:ascii="Times New Roman" w:hAnsi="Times New Roman"/>
          <w:sz w:val="24"/>
          <w:szCs w:val="24"/>
        </w:rPr>
        <w:t>и значения художественной деятельности в жизни людей.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5.4. Содержание </w:t>
      </w:r>
      <w:r w:rsidR="00967FD9" w:rsidRPr="007A069A">
        <w:rPr>
          <w:rFonts w:ascii="Times New Roman" w:hAnsi="Times New Roman"/>
          <w:sz w:val="24"/>
          <w:szCs w:val="24"/>
        </w:rPr>
        <w:t xml:space="preserve">программы по изобразительному искусству </w:t>
      </w:r>
      <w:r w:rsidR="00013050" w:rsidRPr="007A069A">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7A069A">
        <w:rPr>
          <w:rFonts w:ascii="Times New Roman" w:hAnsi="Times New Roman"/>
          <w:sz w:val="24"/>
          <w:szCs w:val="24"/>
        </w:rPr>
        <w:t xml:space="preserve"> </w:t>
      </w:r>
      <w:r w:rsidR="00013050" w:rsidRPr="007A069A">
        <w:rPr>
          <w:rFonts w:ascii="Times New Roman" w:hAnsi="Times New Roman"/>
          <w:sz w:val="24"/>
          <w:szCs w:val="24"/>
        </w:rPr>
        <w:t>и пространственной среды, в понимании красоты человека.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5.6. Учебные темы, связанные с восприятием, могут быть реализованы</w:t>
      </w:r>
      <w:r w:rsidR="00933CAF" w:rsidRPr="007A069A">
        <w:rPr>
          <w:rFonts w:ascii="Times New Roman" w:hAnsi="Times New Roman"/>
          <w:sz w:val="24"/>
          <w:szCs w:val="24"/>
        </w:rPr>
        <w:t xml:space="preserve"> </w:t>
      </w:r>
      <w:r w:rsidR="00013050" w:rsidRPr="007A069A">
        <w:rPr>
          <w:rFonts w:ascii="Times New Roman" w:hAnsi="Times New Roman"/>
          <w:sz w:val="24"/>
          <w:szCs w:val="24"/>
        </w:rPr>
        <w:t>как отдельные уроки, но чаще всего следует объединять задачи восприятия</w:t>
      </w:r>
      <w:r w:rsidR="00933CAF" w:rsidRPr="007A069A">
        <w:rPr>
          <w:rFonts w:ascii="Times New Roman" w:hAnsi="Times New Roman"/>
          <w:sz w:val="24"/>
          <w:szCs w:val="24"/>
        </w:rPr>
        <w:t xml:space="preserve"> </w:t>
      </w:r>
      <w:r w:rsidR="00013050" w:rsidRPr="007A069A">
        <w:rPr>
          <w:rFonts w:ascii="Times New Roman" w:hAnsi="Times New Roman"/>
          <w:sz w:val="24"/>
          <w:szCs w:val="24"/>
        </w:rPr>
        <w:t>с задачами практической творческой работы (при сохранении учебного времени</w:t>
      </w:r>
      <w:r w:rsidR="00933CAF" w:rsidRPr="007A069A">
        <w:rPr>
          <w:rFonts w:ascii="Times New Roman" w:hAnsi="Times New Roman"/>
          <w:sz w:val="24"/>
          <w:szCs w:val="24"/>
        </w:rPr>
        <w:t xml:space="preserve"> </w:t>
      </w:r>
      <w:r w:rsidR="00013050" w:rsidRPr="007A069A">
        <w:rPr>
          <w:rFonts w:ascii="Times New Roman" w:hAnsi="Times New Roman"/>
          <w:sz w:val="24"/>
          <w:szCs w:val="24"/>
        </w:rPr>
        <w:t>на восприятие произведений искусства и эстетического наблюдения окружающей действительности).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5.7. </w:t>
      </w:r>
      <w:r w:rsidR="006848EE" w:rsidRPr="007A069A">
        <w:rPr>
          <w:rFonts w:ascii="Times New Roman" w:hAnsi="Times New Roman"/>
          <w:sz w:val="24"/>
          <w:szCs w:val="24"/>
        </w:rPr>
        <w:t xml:space="preserve">Программа по </w:t>
      </w:r>
      <w:r w:rsidR="00495E4A" w:rsidRPr="007A069A">
        <w:rPr>
          <w:rFonts w:ascii="Times New Roman" w:hAnsi="Times New Roman"/>
          <w:sz w:val="24"/>
          <w:szCs w:val="24"/>
        </w:rPr>
        <w:t xml:space="preserve">изобразительному </w:t>
      </w:r>
      <w:r w:rsidR="006848EE" w:rsidRPr="007A069A">
        <w:rPr>
          <w:rFonts w:ascii="Times New Roman" w:hAnsi="Times New Roman"/>
          <w:sz w:val="24"/>
          <w:szCs w:val="24"/>
        </w:rPr>
        <w:t>искусству знакомит обучающихся</w:t>
      </w:r>
      <w:r w:rsidR="00933CAF" w:rsidRPr="007A069A">
        <w:rPr>
          <w:rFonts w:ascii="Times New Roman" w:hAnsi="Times New Roman"/>
          <w:sz w:val="24"/>
          <w:szCs w:val="24"/>
        </w:rPr>
        <w:t xml:space="preserve"> </w:t>
      </w:r>
      <w:r w:rsidR="00013050" w:rsidRPr="007A069A">
        <w:rPr>
          <w:rFonts w:ascii="Times New Roman" w:hAnsi="Times New Roman"/>
          <w:sz w:val="24"/>
          <w:szCs w:val="24"/>
        </w:rPr>
        <w:t xml:space="preserve">с многообразием видов художественной деятельности и технически доступным разнообразием </w:t>
      </w:r>
      <w:r w:rsidR="00013050" w:rsidRPr="007A069A">
        <w:rPr>
          <w:rFonts w:ascii="Times New Roman" w:hAnsi="Times New Roman"/>
          <w:sz w:val="24"/>
          <w:szCs w:val="24"/>
        </w:rPr>
        <w:lastRenderedPageBreak/>
        <w:t xml:space="preserve">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013050" w:rsidRPr="007A069A">
        <w:rPr>
          <w:rFonts w:ascii="Times New Roman" w:hAnsi="Times New Roman"/>
          <w:sz w:val="24"/>
          <w:szCs w:val="24"/>
        </w:rPr>
        <w:t>формируется</w:t>
      </w:r>
      <w:proofErr w:type="gramEnd"/>
      <w:r w:rsidR="00013050" w:rsidRPr="007A069A">
        <w:rPr>
          <w:rFonts w:ascii="Times New Roman" w:hAnsi="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w:t>
      </w:r>
      <w:r w:rsidR="00495E4A" w:rsidRPr="007A069A">
        <w:rPr>
          <w:rFonts w:ascii="Times New Roman" w:hAnsi="Times New Roman"/>
          <w:sz w:val="24"/>
          <w:szCs w:val="24"/>
        </w:rPr>
        <w:t>8</w:t>
      </w:r>
      <w:r w:rsidR="00013050" w:rsidRPr="007A069A">
        <w:rPr>
          <w:rFonts w:ascii="Times New Roman" w:hAnsi="Times New Roman"/>
          <w:sz w:val="24"/>
          <w:szCs w:val="24"/>
        </w:rPr>
        <w:t xml:space="preserve">. Содержание </w:t>
      </w:r>
      <w:r w:rsidR="00CA42FF" w:rsidRPr="007A069A">
        <w:rPr>
          <w:rFonts w:ascii="Times New Roman" w:hAnsi="Times New Roman"/>
          <w:sz w:val="24"/>
          <w:szCs w:val="24"/>
        </w:rPr>
        <w:t xml:space="preserve">программы по изобразительному искусству </w:t>
      </w:r>
      <w:r w:rsidR="00013050" w:rsidRPr="007A069A">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5.</w:t>
      </w:r>
      <w:r w:rsidR="00495E4A" w:rsidRPr="007A069A">
        <w:rPr>
          <w:rFonts w:ascii="Times New Roman" w:hAnsi="Times New Roman"/>
          <w:sz w:val="24"/>
          <w:szCs w:val="24"/>
        </w:rPr>
        <w:t>9</w:t>
      </w:r>
      <w:r w:rsidR="00013050" w:rsidRPr="007A069A">
        <w:rPr>
          <w:rFonts w:ascii="Times New Roman" w:hAnsi="Times New Roman"/>
          <w:sz w:val="24"/>
          <w:szCs w:val="24"/>
        </w:rPr>
        <w:t>. Общее число часов, рекомендованных для изучения изобразительного искусства – 135 часов: в 1 классе – 33 часа (1 час в неделю),</w:t>
      </w:r>
      <w:r w:rsidR="00933CAF" w:rsidRPr="007A069A">
        <w:rPr>
          <w:rFonts w:ascii="Times New Roman" w:hAnsi="Times New Roman"/>
          <w:sz w:val="24"/>
          <w:szCs w:val="24"/>
        </w:rPr>
        <w:t xml:space="preserve"> </w:t>
      </w:r>
      <w:r w:rsidR="00013050" w:rsidRPr="007A069A">
        <w:rPr>
          <w:rFonts w:ascii="Times New Roman" w:hAnsi="Times New Roman"/>
          <w:sz w:val="24"/>
          <w:szCs w:val="24"/>
        </w:rPr>
        <w:t>во 2 классе – 34 часа (1 час в неделю), в 3 классе – 34 часа (1 час в неделю),</w:t>
      </w:r>
      <w:r w:rsidR="00933CAF" w:rsidRPr="007A069A">
        <w:rPr>
          <w:rFonts w:ascii="Times New Roman" w:hAnsi="Times New Roman"/>
          <w:sz w:val="24"/>
          <w:szCs w:val="24"/>
        </w:rPr>
        <w:t xml:space="preserve"> </w:t>
      </w:r>
      <w:r w:rsidR="00013050" w:rsidRPr="007A069A">
        <w:rPr>
          <w:rFonts w:ascii="Times New Roman" w:hAnsi="Times New Roman"/>
          <w:sz w:val="24"/>
          <w:szCs w:val="24"/>
        </w:rPr>
        <w:t xml:space="preserve">в 4 классе – 34 часа (1 час в неделю). </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 Содержание обучения в 1 классе.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Расположение изображения на листе. Выбор вертикального</w:t>
      </w:r>
      <w:r w:rsidR="00933CAF" w:rsidRPr="007A069A">
        <w:rPr>
          <w:rFonts w:ascii="Times New Roman" w:hAnsi="Times New Roman"/>
          <w:sz w:val="24"/>
          <w:szCs w:val="24"/>
        </w:rPr>
        <w:t xml:space="preserve"> </w:t>
      </w:r>
      <w:r w:rsidRPr="007A069A">
        <w:rPr>
          <w:rFonts w:ascii="Times New Roman" w:hAnsi="Times New Roman"/>
          <w:sz w:val="24"/>
          <w:szCs w:val="24"/>
        </w:rPr>
        <w:t>или горизонтального формата листа в зависимости от содержания изображения.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Разные виды линий. Линейный рисунок. Графические материалы</w:t>
      </w:r>
      <w:r w:rsidR="00933CAF" w:rsidRPr="007A069A">
        <w:rPr>
          <w:rFonts w:ascii="Times New Roman" w:hAnsi="Times New Roman"/>
          <w:sz w:val="24"/>
          <w:szCs w:val="24"/>
        </w:rPr>
        <w:t xml:space="preserve"> </w:t>
      </w:r>
      <w:r w:rsidRPr="007A069A">
        <w:rPr>
          <w:rFonts w:ascii="Times New Roman" w:hAnsi="Times New Roman"/>
          <w:sz w:val="24"/>
          <w:szCs w:val="24"/>
        </w:rPr>
        <w:t>для линейного рисунка и их особенности. Приёмы рисования линией.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Рисование с натуры: разные листья и их форма.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7A069A">
        <w:rPr>
          <w:rFonts w:ascii="Times New Roman" w:hAnsi="Times New Roman"/>
          <w:sz w:val="24"/>
          <w:szCs w:val="24"/>
        </w:rPr>
        <w:t xml:space="preserve"> </w:t>
      </w:r>
      <w:r w:rsidRPr="007A069A">
        <w:rPr>
          <w:rFonts w:ascii="Times New Roman" w:hAnsi="Times New Roman"/>
          <w:sz w:val="24"/>
          <w:szCs w:val="24"/>
        </w:rPr>
        <w:t>и белая.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Эмоциональная выразительность цвета, способы выражение настроения</w:t>
      </w:r>
      <w:r w:rsidR="00933CAF" w:rsidRPr="007A069A">
        <w:rPr>
          <w:rFonts w:ascii="Times New Roman" w:hAnsi="Times New Roman"/>
          <w:sz w:val="24"/>
          <w:szCs w:val="24"/>
        </w:rPr>
        <w:t xml:space="preserve"> </w:t>
      </w:r>
      <w:r w:rsidRPr="007A069A">
        <w:rPr>
          <w:rFonts w:ascii="Times New Roman" w:hAnsi="Times New Roman"/>
          <w:sz w:val="24"/>
          <w:szCs w:val="24"/>
        </w:rPr>
        <w:t>в изображаемом сюжете.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Техника монотипии. Представления о симметрии. Развитие воображения.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в объёме. Приёмы работы с пластилином; дощечка, стек, тряпочка.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7A069A">
        <w:rPr>
          <w:rFonts w:ascii="Times New Roman" w:hAnsi="Times New Roman"/>
          <w:sz w:val="24"/>
          <w:szCs w:val="24"/>
        </w:rPr>
        <w:t xml:space="preserve"> </w:t>
      </w:r>
      <w:r w:rsidRPr="007A069A">
        <w:rPr>
          <w:rFonts w:ascii="Times New Roman" w:hAnsi="Times New Roman"/>
          <w:sz w:val="24"/>
          <w:szCs w:val="24"/>
        </w:rPr>
        <w:t>или по выбору учителя с учётом местных промыслов).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Объёмная аппликация из бумаги и картона.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Узоры в природе. Наблюдение узоров в живой природе (в условиях урока</w:t>
      </w:r>
      <w:r w:rsidR="00933CAF" w:rsidRPr="007A069A">
        <w:rPr>
          <w:rFonts w:ascii="Times New Roman" w:hAnsi="Times New Roman"/>
          <w:sz w:val="24"/>
          <w:szCs w:val="24"/>
        </w:rPr>
        <w:t xml:space="preserve"> </w:t>
      </w:r>
      <w:r w:rsidRPr="007A069A">
        <w:rPr>
          <w:rFonts w:ascii="Times New Roman" w:hAnsi="Times New Roman"/>
          <w:sz w:val="24"/>
          <w:szCs w:val="24"/>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7A069A">
        <w:rPr>
          <w:rFonts w:ascii="Times New Roman" w:hAnsi="Times New Roman"/>
          <w:sz w:val="24"/>
          <w:szCs w:val="24"/>
        </w:rPr>
        <w:t xml:space="preserve"> </w:t>
      </w:r>
      <w:r w:rsidRPr="007A069A">
        <w:rPr>
          <w:rFonts w:ascii="Times New Roman" w:hAnsi="Times New Roman"/>
          <w:sz w:val="24"/>
          <w:szCs w:val="24"/>
        </w:rPr>
        <w:t>или в полосе.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7A069A">
        <w:rPr>
          <w:rFonts w:ascii="Times New Roman" w:hAnsi="Times New Roman"/>
          <w:sz w:val="24"/>
          <w:szCs w:val="24"/>
        </w:rPr>
        <w:t xml:space="preserve"> </w:t>
      </w:r>
      <w:r w:rsidRPr="007A069A">
        <w:rPr>
          <w:rFonts w:ascii="Times New Roman" w:hAnsi="Times New Roman"/>
          <w:sz w:val="24"/>
          <w:szCs w:val="24"/>
        </w:rPr>
        <w:t>(или по выбору учителя с учётом местных промыслов).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Оригами – создание игрушки для новогодней ёлки. Приёмы складывания бумаги.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Наблюдение разнообразных архитектурных зданий в окружающем мире</w:t>
      </w:r>
      <w:r w:rsidR="00933CAF" w:rsidRPr="007A069A">
        <w:rPr>
          <w:rFonts w:ascii="Times New Roman" w:hAnsi="Times New Roman"/>
          <w:sz w:val="24"/>
          <w:szCs w:val="24"/>
        </w:rPr>
        <w:t xml:space="preserve"> </w:t>
      </w:r>
      <w:r w:rsidRPr="007A069A">
        <w:rPr>
          <w:rFonts w:ascii="Times New Roman" w:hAnsi="Times New Roman"/>
          <w:sz w:val="24"/>
          <w:szCs w:val="24"/>
        </w:rPr>
        <w:t>(по фотографиям), обсуждение особенностей и составных частей зданий.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7A069A">
        <w:rPr>
          <w:rFonts w:ascii="Times New Roman" w:hAnsi="Times New Roman"/>
          <w:sz w:val="24"/>
          <w:szCs w:val="24"/>
        </w:rPr>
        <w:t xml:space="preserve"> </w:t>
      </w:r>
      <w:r w:rsidRPr="007A069A">
        <w:rPr>
          <w:rFonts w:ascii="Times New Roman" w:hAnsi="Times New Roman"/>
          <w:sz w:val="24"/>
          <w:szCs w:val="24"/>
        </w:rPr>
        <w:t>и вырезания деталей; использование приёма симметрии.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произведений детского творчества. Обсуждение сюжетного</w:t>
      </w:r>
      <w:r w:rsidR="00933CAF" w:rsidRPr="007A069A">
        <w:rPr>
          <w:rFonts w:ascii="Times New Roman" w:hAnsi="Times New Roman"/>
          <w:sz w:val="24"/>
          <w:szCs w:val="24"/>
        </w:rPr>
        <w:t xml:space="preserve"> </w:t>
      </w:r>
      <w:r w:rsidRPr="007A069A">
        <w:rPr>
          <w:rFonts w:ascii="Times New Roman" w:hAnsi="Times New Roman"/>
          <w:sz w:val="24"/>
          <w:szCs w:val="24"/>
        </w:rPr>
        <w:t>и эмоционального содержания детских работ.</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7A069A">
        <w:rPr>
          <w:rFonts w:ascii="Times New Roman" w:hAnsi="Times New Roman"/>
          <w:sz w:val="24"/>
          <w:szCs w:val="24"/>
        </w:rPr>
        <w:t xml:space="preserve"> </w:t>
      </w:r>
      <w:r w:rsidRPr="007A069A">
        <w:rPr>
          <w:rFonts w:ascii="Times New Roman" w:hAnsi="Times New Roman"/>
          <w:sz w:val="24"/>
          <w:szCs w:val="24"/>
        </w:rPr>
        <w:t>и эстетической задачи наблюдения (установки).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7A069A">
        <w:rPr>
          <w:rFonts w:ascii="Times New Roman" w:hAnsi="Times New Roman"/>
          <w:sz w:val="24"/>
          <w:szCs w:val="24"/>
        </w:rPr>
        <w:t>цова</w:t>
      </w:r>
      <w:r w:rsidR="00933CAF" w:rsidRPr="007A069A">
        <w:rPr>
          <w:rFonts w:ascii="Times New Roman" w:hAnsi="Times New Roman"/>
          <w:sz w:val="24"/>
          <w:szCs w:val="24"/>
        </w:rPr>
        <w:t xml:space="preserve"> </w:t>
      </w:r>
      <w:r w:rsidRPr="007A069A">
        <w:rPr>
          <w:rFonts w:ascii="Times New Roman" w:hAnsi="Times New Roman"/>
          <w:sz w:val="24"/>
          <w:szCs w:val="24"/>
        </w:rPr>
        <w:t>и другие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7A069A">
        <w:rPr>
          <w:rFonts w:ascii="Times New Roman" w:hAnsi="Times New Roman"/>
          <w:sz w:val="24"/>
          <w:szCs w:val="24"/>
        </w:rPr>
        <w:t xml:space="preserve"> </w:t>
      </w:r>
      <w:r w:rsidRPr="007A069A">
        <w:rPr>
          <w:rFonts w:ascii="Times New Roman" w:hAnsi="Times New Roman"/>
          <w:sz w:val="24"/>
          <w:szCs w:val="24"/>
        </w:rPr>
        <w:t>из личного опыта обучающихся и оценка эмоционального содержания произведений.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6.7.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Фотографирование мелких деталей природы, выражение ярких зрительных впечатлений.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 Содержание обучения во 2 классе.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Ритм линий. Выразительность линии. Художественные материалы</w:t>
      </w:r>
      <w:r w:rsidR="00933CAF" w:rsidRPr="007A069A">
        <w:rPr>
          <w:rFonts w:ascii="Times New Roman" w:hAnsi="Times New Roman"/>
          <w:sz w:val="24"/>
          <w:szCs w:val="24"/>
        </w:rPr>
        <w:t xml:space="preserve"> </w:t>
      </w:r>
      <w:r w:rsidRPr="007A069A">
        <w:rPr>
          <w:rFonts w:ascii="Times New Roman" w:hAnsi="Times New Roman"/>
          <w:sz w:val="24"/>
          <w:szCs w:val="24"/>
        </w:rPr>
        <w:t>для линейного рисунка и их свойства. Развитие навыков линейного рисунка.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7A069A">
        <w:rPr>
          <w:rFonts w:ascii="Times New Roman" w:hAnsi="Times New Roman"/>
          <w:sz w:val="24"/>
          <w:szCs w:val="24"/>
        </w:rPr>
        <w:t xml:space="preserve"> </w:t>
      </w:r>
      <w:r w:rsidRPr="007A069A">
        <w:rPr>
          <w:rFonts w:ascii="Times New Roman" w:hAnsi="Times New Roman"/>
          <w:sz w:val="24"/>
          <w:szCs w:val="24"/>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Цвета основные и составные. Развитие навыков смешивания красок</w:t>
      </w:r>
      <w:r w:rsidR="00933CAF" w:rsidRPr="007A069A">
        <w:rPr>
          <w:rFonts w:ascii="Times New Roman" w:hAnsi="Times New Roman"/>
          <w:sz w:val="24"/>
          <w:szCs w:val="24"/>
        </w:rPr>
        <w:t xml:space="preserve"> </w:t>
      </w:r>
      <w:r w:rsidRPr="007A069A">
        <w:rPr>
          <w:rFonts w:ascii="Times New Roman" w:hAnsi="Times New Roman"/>
          <w:sz w:val="24"/>
          <w:szCs w:val="24"/>
        </w:rPr>
        <w:t>и получения нового цвета. Приёмы работы гуашью. Разный характер мазков</w:t>
      </w:r>
      <w:r w:rsidR="00933CAF" w:rsidRPr="007A069A">
        <w:rPr>
          <w:rFonts w:ascii="Times New Roman" w:hAnsi="Times New Roman"/>
          <w:sz w:val="24"/>
          <w:szCs w:val="24"/>
        </w:rPr>
        <w:t xml:space="preserve"> </w:t>
      </w:r>
      <w:r w:rsidRPr="007A069A">
        <w:rPr>
          <w:rFonts w:ascii="Times New Roman" w:hAnsi="Times New Roman"/>
          <w:sz w:val="24"/>
          <w:szCs w:val="24"/>
        </w:rPr>
        <w:t>и движений кистью. Пастозное, плотное и прозрачное нанесение краски.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Акварель и её свойства. Акварельные кисти. Приёмы работы акварелью.</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Цвет тёплый и холодный – цветовой контраст.</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Цвет открытый – звонкий и приглушённый, тихий. Эмоциональная выразительность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природы (моря) в разных контрастных состояниях погоды</w:t>
      </w:r>
      <w:r w:rsidR="00933CAF" w:rsidRPr="007A069A">
        <w:rPr>
          <w:rFonts w:ascii="Times New Roman" w:hAnsi="Times New Roman"/>
          <w:sz w:val="24"/>
          <w:szCs w:val="24"/>
        </w:rPr>
        <w:t xml:space="preserve"> </w:t>
      </w:r>
      <w:r w:rsidRPr="007A069A">
        <w:rPr>
          <w:rFonts w:ascii="Times New Roman" w:hAnsi="Times New Roman"/>
          <w:sz w:val="24"/>
          <w:szCs w:val="24"/>
        </w:rPr>
        <w:t>и соответствующих цветовых состояниях (туман, нежное утро, гроза, буря, ветер – по выбору учителя). Произведения И.К. Айвазовского.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7A069A">
        <w:rPr>
          <w:rFonts w:ascii="Times New Roman" w:hAnsi="Times New Roman"/>
          <w:sz w:val="24"/>
          <w:szCs w:val="24"/>
        </w:rPr>
        <w:t xml:space="preserve"> </w:t>
      </w:r>
      <w:r w:rsidRPr="007A069A">
        <w:rPr>
          <w:rFonts w:ascii="Times New Roman" w:hAnsi="Times New Roman"/>
          <w:sz w:val="24"/>
          <w:szCs w:val="24"/>
        </w:rPr>
        <w:t>с орнаментами в предметах декоративно-прикладного искусства (например, кружево, вышивка, ювелирные изделия).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7A069A">
        <w:rPr>
          <w:rFonts w:ascii="Times New Roman" w:hAnsi="Times New Roman"/>
          <w:sz w:val="24"/>
          <w:szCs w:val="24"/>
        </w:rPr>
        <w:t xml:space="preserve"> </w:t>
      </w:r>
      <w:r w:rsidRPr="007A069A">
        <w:rPr>
          <w:rFonts w:ascii="Times New Roman" w:hAnsi="Times New Roman"/>
          <w:sz w:val="24"/>
          <w:szCs w:val="24"/>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7A069A">
        <w:rPr>
          <w:rFonts w:ascii="Times New Roman" w:hAnsi="Times New Roman"/>
          <w:sz w:val="24"/>
          <w:szCs w:val="24"/>
        </w:rPr>
        <w:t xml:space="preserve"> </w:t>
      </w:r>
      <w:r w:rsidRPr="007A069A">
        <w:rPr>
          <w:rFonts w:ascii="Times New Roman" w:hAnsi="Times New Roman"/>
          <w:sz w:val="24"/>
          <w:szCs w:val="24"/>
        </w:rPr>
        <w:t>или злого сказочного персонажа (иллюстрация сказки по выбору учителя).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произведений детского творчества. Обсуждение сюжетного</w:t>
      </w:r>
      <w:r w:rsidR="00933CAF" w:rsidRPr="007A069A">
        <w:rPr>
          <w:rFonts w:ascii="Times New Roman" w:hAnsi="Times New Roman"/>
          <w:sz w:val="24"/>
          <w:szCs w:val="24"/>
        </w:rPr>
        <w:t xml:space="preserve"> </w:t>
      </w:r>
      <w:r w:rsidRPr="007A069A">
        <w:rPr>
          <w:rFonts w:ascii="Times New Roman" w:hAnsi="Times New Roman"/>
          <w:sz w:val="24"/>
          <w:szCs w:val="24"/>
        </w:rPr>
        <w:t>и эмоционального содержания детских работ.</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7.7.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Компьютерные средства изображения. Виды линий (в программе Paint</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или другом </w:t>
      </w:r>
      <w:r w:rsidRPr="007A069A">
        <w:rPr>
          <w:rFonts w:ascii="Times New Roman" w:hAnsi="Times New Roman"/>
          <w:sz w:val="24"/>
          <w:szCs w:val="24"/>
        </w:rPr>
        <w:lastRenderedPageBreak/>
        <w:t>графическом редакторе).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инструментов традиционного рисования в программе Paint</w:t>
      </w:r>
      <w:r w:rsidR="00933CAF" w:rsidRPr="007A069A">
        <w:rPr>
          <w:rFonts w:ascii="Times New Roman" w:hAnsi="Times New Roman"/>
          <w:sz w:val="24"/>
          <w:szCs w:val="24"/>
        </w:rPr>
        <w:t xml:space="preserve"> </w:t>
      </w:r>
      <w:r w:rsidRPr="007A069A">
        <w:rPr>
          <w:rFonts w:ascii="Times New Roman" w:hAnsi="Times New Roman"/>
          <w:sz w:val="24"/>
          <w:szCs w:val="24"/>
        </w:rPr>
        <w:t>на основе темы «Тёплый и холодный цвета» (например, «Горящий костёр в синей ночи», «Перо жар-птицы»).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 Содержание обучения в 3 классе.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Графические зарисовки карандашами по памяти или на основе наблюдений</w:t>
      </w:r>
      <w:r w:rsidR="00933CAF" w:rsidRPr="007A069A">
        <w:rPr>
          <w:rFonts w:ascii="Times New Roman" w:hAnsi="Times New Roman"/>
          <w:sz w:val="24"/>
          <w:szCs w:val="24"/>
        </w:rPr>
        <w:t xml:space="preserve"> </w:t>
      </w:r>
      <w:r w:rsidRPr="007A069A">
        <w:rPr>
          <w:rFonts w:ascii="Times New Roman" w:hAnsi="Times New Roman"/>
          <w:sz w:val="24"/>
          <w:szCs w:val="24"/>
        </w:rPr>
        <w:t>и фотографий архитектурных достопримечательностей своего города.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Транспорт в городе. Рисунки реальных или фантастических машин.</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лица человека. Строение, пропорции, взаиморасположение частей лица.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Создание сюжетной композиции «В цирке», использование гуаши</w:t>
      </w:r>
      <w:r w:rsidR="00933CAF" w:rsidRPr="007A069A">
        <w:rPr>
          <w:rFonts w:ascii="Times New Roman" w:hAnsi="Times New Roman"/>
          <w:sz w:val="24"/>
          <w:szCs w:val="24"/>
        </w:rPr>
        <w:t xml:space="preserve"> </w:t>
      </w:r>
      <w:r w:rsidRPr="007A069A">
        <w:rPr>
          <w:rFonts w:ascii="Times New Roman" w:hAnsi="Times New Roman"/>
          <w:sz w:val="24"/>
          <w:szCs w:val="24"/>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7A069A">
        <w:rPr>
          <w:rFonts w:ascii="Times New Roman" w:hAnsi="Times New Roman"/>
          <w:sz w:val="24"/>
          <w:szCs w:val="24"/>
        </w:rPr>
        <w:t xml:space="preserve"> </w:t>
      </w:r>
      <w:r w:rsidRPr="007A069A">
        <w:rPr>
          <w:rFonts w:ascii="Times New Roman" w:hAnsi="Times New Roman"/>
          <w:sz w:val="24"/>
          <w:szCs w:val="24"/>
        </w:rPr>
        <w:t>по выбору).</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7A069A">
        <w:rPr>
          <w:rFonts w:ascii="Times New Roman" w:hAnsi="Times New Roman"/>
          <w:sz w:val="24"/>
          <w:szCs w:val="24"/>
        </w:rPr>
        <w:t>обучающегося</w:t>
      </w:r>
      <w:r w:rsidRPr="007A069A">
        <w:rPr>
          <w:rFonts w:ascii="Times New Roman" w:hAnsi="Times New Roman"/>
          <w:sz w:val="24"/>
          <w:szCs w:val="24"/>
        </w:rPr>
        <w:t>.</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Пейзаж в живописи. Передача в пейзаже состояний в природе. Выбор</w:t>
      </w:r>
      <w:r w:rsidR="00933CAF" w:rsidRPr="007A069A">
        <w:rPr>
          <w:rFonts w:ascii="Times New Roman" w:hAnsi="Times New Roman"/>
          <w:sz w:val="24"/>
          <w:szCs w:val="24"/>
        </w:rPr>
        <w:t xml:space="preserve"> </w:t>
      </w:r>
      <w:r w:rsidRPr="007A069A">
        <w:rPr>
          <w:rFonts w:ascii="Times New Roman" w:hAnsi="Times New Roman"/>
          <w:sz w:val="24"/>
          <w:szCs w:val="24"/>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7A069A">
        <w:rPr>
          <w:rFonts w:ascii="Times New Roman" w:hAnsi="Times New Roman"/>
          <w:sz w:val="24"/>
          <w:szCs w:val="24"/>
        </w:rPr>
        <w:t xml:space="preserve"> </w:t>
      </w:r>
      <w:r w:rsidRPr="007A069A">
        <w:rPr>
          <w:rFonts w:ascii="Times New Roman" w:hAnsi="Times New Roman"/>
          <w:sz w:val="24"/>
          <w:szCs w:val="24"/>
        </w:rPr>
        <w:t>в изображении.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Портрет человека по памяти и представлению с </w:t>
      </w:r>
      <w:r w:rsidR="00FF7C26" w:rsidRPr="007A069A">
        <w:rPr>
          <w:rFonts w:ascii="Times New Roman" w:hAnsi="Times New Roman"/>
          <w:sz w:val="24"/>
          <w:szCs w:val="24"/>
        </w:rPr>
        <w:t xml:space="preserve">использованием </w:t>
      </w:r>
      <w:r w:rsidRPr="007A069A">
        <w:rPr>
          <w:rFonts w:ascii="Times New Roman" w:hAnsi="Times New Roman"/>
          <w:sz w:val="24"/>
          <w:szCs w:val="24"/>
        </w:rPr>
        <w:t>натур</w:t>
      </w:r>
      <w:r w:rsidR="00FF7C26" w:rsidRPr="007A069A">
        <w:rPr>
          <w:rFonts w:ascii="Times New Roman" w:hAnsi="Times New Roman"/>
          <w:sz w:val="24"/>
          <w:szCs w:val="24"/>
        </w:rPr>
        <w:t>ы</w:t>
      </w:r>
      <w:r w:rsidRPr="007A069A">
        <w:rPr>
          <w:rFonts w:ascii="Times New Roman" w:hAnsi="Times New Roman"/>
          <w:sz w:val="24"/>
          <w:szCs w:val="24"/>
        </w:rPr>
        <w:t>. Выражение в портрете (автопортрете) характера человека, особенностей его личности</w:t>
      </w:r>
      <w:r w:rsidR="00933CAF" w:rsidRPr="007A069A">
        <w:rPr>
          <w:rFonts w:ascii="Times New Roman" w:hAnsi="Times New Roman"/>
          <w:sz w:val="24"/>
          <w:szCs w:val="24"/>
        </w:rPr>
        <w:t xml:space="preserve"> </w:t>
      </w:r>
      <w:r w:rsidRPr="007A069A">
        <w:rPr>
          <w:rFonts w:ascii="Times New Roman" w:hAnsi="Times New Roman"/>
          <w:sz w:val="24"/>
          <w:szCs w:val="24"/>
        </w:rPr>
        <w:t>с использованием выразительных возможностей композиционного размещения</w:t>
      </w:r>
      <w:r w:rsidR="00933CAF" w:rsidRPr="007A069A">
        <w:rPr>
          <w:rFonts w:ascii="Times New Roman" w:hAnsi="Times New Roman"/>
          <w:sz w:val="24"/>
          <w:szCs w:val="24"/>
        </w:rPr>
        <w:t xml:space="preserve"> </w:t>
      </w:r>
      <w:r w:rsidRPr="007A069A">
        <w:rPr>
          <w:rFonts w:ascii="Times New Roman" w:hAnsi="Times New Roman"/>
          <w:sz w:val="24"/>
          <w:szCs w:val="24"/>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Создание игрушки из подручного нехудожественного материала, придание</w:t>
      </w:r>
      <w:r w:rsidR="00933CAF" w:rsidRPr="007A069A">
        <w:rPr>
          <w:rFonts w:ascii="Times New Roman" w:hAnsi="Times New Roman"/>
          <w:sz w:val="24"/>
          <w:szCs w:val="24"/>
        </w:rPr>
        <w:t xml:space="preserve"> </w:t>
      </w:r>
      <w:r w:rsidRPr="007A069A">
        <w:rPr>
          <w:rFonts w:ascii="Times New Roman" w:hAnsi="Times New Roman"/>
          <w:sz w:val="24"/>
          <w:szCs w:val="24"/>
        </w:rPr>
        <w:t>ей одушевлённого образа (добавления деталей лепных или из бумаги, ниток</w:t>
      </w:r>
      <w:r w:rsidR="00933CAF" w:rsidRPr="007A069A">
        <w:rPr>
          <w:rFonts w:ascii="Times New Roman" w:hAnsi="Times New Roman"/>
          <w:sz w:val="24"/>
          <w:szCs w:val="24"/>
        </w:rPr>
        <w:t xml:space="preserve"> </w:t>
      </w:r>
      <w:r w:rsidRPr="007A069A">
        <w:rPr>
          <w:rFonts w:ascii="Times New Roman" w:hAnsi="Times New Roman"/>
          <w:sz w:val="24"/>
          <w:szCs w:val="24"/>
        </w:rPr>
        <w:t>или других материалов).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эскиза парковой скульптуры. Выражение пластики движения</w:t>
      </w:r>
      <w:r w:rsidR="00933CAF" w:rsidRPr="007A069A">
        <w:rPr>
          <w:rFonts w:ascii="Times New Roman" w:hAnsi="Times New Roman"/>
          <w:sz w:val="24"/>
          <w:szCs w:val="24"/>
        </w:rPr>
        <w:t xml:space="preserve"> </w:t>
      </w:r>
      <w:r w:rsidRPr="007A069A">
        <w:rPr>
          <w:rFonts w:ascii="Times New Roman" w:hAnsi="Times New Roman"/>
          <w:sz w:val="24"/>
          <w:szCs w:val="24"/>
        </w:rPr>
        <w:t>в скульптуре. Работа с пластилином или глиной.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Приёмы исполнения орнаментов и выполнение эскизов украшения посуды</w:t>
      </w:r>
      <w:r w:rsidR="00933CAF" w:rsidRPr="007A069A">
        <w:rPr>
          <w:rFonts w:ascii="Times New Roman" w:hAnsi="Times New Roman"/>
          <w:sz w:val="24"/>
          <w:szCs w:val="24"/>
        </w:rPr>
        <w:t xml:space="preserve"> </w:t>
      </w:r>
      <w:r w:rsidRPr="007A069A">
        <w:rPr>
          <w:rFonts w:ascii="Times New Roman" w:hAnsi="Times New Roman"/>
          <w:sz w:val="24"/>
          <w:szCs w:val="24"/>
        </w:rPr>
        <w:t>из дерева и глины в традициях народных художественных промыслов Хохломы</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Гжели (или в традициях </w:t>
      </w:r>
      <w:r w:rsidRPr="007A069A">
        <w:rPr>
          <w:rFonts w:ascii="Times New Roman" w:hAnsi="Times New Roman"/>
          <w:sz w:val="24"/>
          <w:szCs w:val="24"/>
        </w:rPr>
        <w:lastRenderedPageBreak/>
        <w:t>других промыслов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7A069A" w:rsidRDefault="00013050"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w:t>
      </w:r>
      <w:r w:rsidR="00933CAF" w:rsidRPr="007A069A">
        <w:rPr>
          <w:rFonts w:ascii="Times New Roman" w:hAnsi="Times New Roman"/>
          <w:sz w:val="24"/>
          <w:szCs w:val="24"/>
        </w:rPr>
        <w:t xml:space="preserve"> </w:t>
      </w:r>
      <w:r w:rsidRPr="007A069A">
        <w:rPr>
          <w:rFonts w:ascii="Times New Roman" w:hAnsi="Times New Roman"/>
          <w:sz w:val="24"/>
          <w:szCs w:val="24"/>
        </w:rPr>
        <w:t>на основе использования фотографий и образных представлений.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Иллюстрации в детских книгах и дизайн детской книги. Рассматривание</w:t>
      </w:r>
      <w:r w:rsidR="00933CAF" w:rsidRPr="007A069A">
        <w:rPr>
          <w:rFonts w:ascii="Times New Roman" w:hAnsi="Times New Roman"/>
          <w:sz w:val="24"/>
          <w:szCs w:val="24"/>
        </w:rPr>
        <w:t xml:space="preserve"> </w:t>
      </w:r>
      <w:r w:rsidRPr="007A069A">
        <w:rPr>
          <w:rFonts w:ascii="Times New Roman" w:hAnsi="Times New Roman"/>
          <w:sz w:val="24"/>
          <w:szCs w:val="24"/>
        </w:rPr>
        <w:t>и обсуждение иллюстраций известных российских иллюстраторов детских книг.</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Восприятие объектов окружающего мира – архитектура, улицы города</w:t>
      </w:r>
      <w:r w:rsidR="00933CAF" w:rsidRPr="007A069A">
        <w:rPr>
          <w:rFonts w:ascii="Times New Roman" w:hAnsi="Times New Roman"/>
          <w:sz w:val="24"/>
          <w:szCs w:val="24"/>
        </w:rPr>
        <w:t xml:space="preserve"> </w:t>
      </w:r>
      <w:r w:rsidRPr="007A069A">
        <w:rPr>
          <w:rFonts w:ascii="Times New Roman" w:hAnsi="Times New Roman"/>
          <w:sz w:val="24"/>
          <w:szCs w:val="24"/>
        </w:rPr>
        <w:t>или села. Памятники архитектуры и архитектурные достопримечательности</w:t>
      </w:r>
      <w:r w:rsidR="00933CAF" w:rsidRPr="007A069A">
        <w:rPr>
          <w:rFonts w:ascii="Times New Roman" w:hAnsi="Times New Roman"/>
          <w:sz w:val="24"/>
          <w:szCs w:val="24"/>
        </w:rPr>
        <w:t xml:space="preserve"> </w:t>
      </w:r>
      <w:r w:rsidRPr="007A069A">
        <w:rPr>
          <w:rFonts w:ascii="Times New Roman" w:hAnsi="Times New Roman"/>
          <w:sz w:val="24"/>
          <w:szCs w:val="24"/>
        </w:rPr>
        <w:t>(по выбору учителя), их значение в современном мире.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7A069A">
        <w:rPr>
          <w:rFonts w:ascii="Times New Roman" w:hAnsi="Times New Roman"/>
          <w:sz w:val="24"/>
          <w:szCs w:val="24"/>
        </w:rPr>
        <w:t xml:space="preserve"> </w:t>
      </w:r>
      <w:r w:rsidRPr="007A069A">
        <w:rPr>
          <w:rFonts w:ascii="Times New Roman" w:hAnsi="Times New Roman"/>
          <w:sz w:val="24"/>
          <w:szCs w:val="24"/>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7A069A">
        <w:rPr>
          <w:rFonts w:ascii="Times New Roman" w:hAnsi="Times New Roman"/>
          <w:sz w:val="24"/>
          <w:szCs w:val="24"/>
        </w:rPr>
        <w:t xml:space="preserve"> </w:t>
      </w:r>
      <w:r w:rsidRPr="007A069A">
        <w:rPr>
          <w:rFonts w:ascii="Times New Roman" w:hAnsi="Times New Roman"/>
          <w:sz w:val="24"/>
          <w:szCs w:val="24"/>
        </w:rPr>
        <w:t>и искусству в целом.</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Знания о видах пространственных искусств: виды определяются</w:t>
      </w:r>
      <w:r w:rsidR="00933CAF" w:rsidRPr="007A069A">
        <w:rPr>
          <w:rFonts w:ascii="Times New Roman" w:hAnsi="Times New Roman"/>
          <w:sz w:val="24"/>
          <w:szCs w:val="24"/>
        </w:rPr>
        <w:t xml:space="preserve"> </w:t>
      </w:r>
      <w:r w:rsidRPr="007A069A">
        <w:rPr>
          <w:rFonts w:ascii="Times New Roman" w:hAnsi="Times New Roman"/>
          <w:sz w:val="24"/>
          <w:szCs w:val="24"/>
        </w:rPr>
        <w:t>по назначению произведений в жизни людей.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8.7.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 Содержание обучения в 4 классе.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7A069A">
        <w:rPr>
          <w:rFonts w:ascii="Times New Roman" w:hAnsi="Times New Roman"/>
          <w:sz w:val="24"/>
          <w:szCs w:val="24"/>
        </w:rPr>
        <w:t xml:space="preserve"> </w:t>
      </w:r>
      <w:r w:rsidRPr="007A069A">
        <w:rPr>
          <w:rFonts w:ascii="Times New Roman" w:hAnsi="Times New Roman"/>
          <w:sz w:val="24"/>
          <w:szCs w:val="24"/>
        </w:rPr>
        <w:t>и стоящая фигуры.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Тематические многофигурные композиции: коллективно созданные</w:t>
      </w:r>
      <w:r w:rsidR="00933CAF" w:rsidRPr="007A069A">
        <w:rPr>
          <w:rFonts w:ascii="Times New Roman" w:hAnsi="Times New Roman"/>
          <w:sz w:val="24"/>
          <w:szCs w:val="24"/>
        </w:rPr>
        <w:t xml:space="preserve"> </w:t>
      </w:r>
      <w:r w:rsidRPr="007A069A">
        <w:rPr>
          <w:rFonts w:ascii="Times New Roman" w:hAnsi="Times New Roman"/>
          <w:sz w:val="24"/>
          <w:szCs w:val="24"/>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Знакомство со скульптурными памятниками героям и мемориальными комплексами.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Создание эскиза памятника народному герою. Работа с пластилином</w:t>
      </w:r>
      <w:r w:rsidR="00933CAF" w:rsidRPr="007A069A">
        <w:rPr>
          <w:rFonts w:ascii="Times New Roman" w:hAnsi="Times New Roman"/>
          <w:sz w:val="24"/>
          <w:szCs w:val="24"/>
        </w:rPr>
        <w:t xml:space="preserve"> </w:t>
      </w:r>
      <w:r w:rsidRPr="007A069A">
        <w:rPr>
          <w:rFonts w:ascii="Times New Roman" w:hAnsi="Times New Roman"/>
          <w:sz w:val="24"/>
          <w:szCs w:val="24"/>
        </w:rPr>
        <w:t>или глиной. Выражение значительности, трагизма и победительной силы.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7A069A">
        <w:rPr>
          <w:rFonts w:ascii="Times New Roman" w:hAnsi="Times New Roman"/>
          <w:sz w:val="24"/>
          <w:szCs w:val="24"/>
        </w:rPr>
        <w:t xml:space="preserve"> </w:t>
      </w:r>
      <w:r w:rsidRPr="007A069A">
        <w:rPr>
          <w:rFonts w:ascii="Times New Roman" w:hAnsi="Times New Roman"/>
          <w:sz w:val="24"/>
          <w:szCs w:val="24"/>
        </w:rPr>
        <w:t>в архитектуре, на тканях, одежде, предметах быта и другие.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Мотивы и назначение русских народных орнаментов. Деревянная резьба</w:t>
      </w:r>
      <w:r w:rsidR="00933CAF" w:rsidRPr="007A069A">
        <w:rPr>
          <w:rFonts w:ascii="Times New Roman" w:hAnsi="Times New Roman"/>
          <w:sz w:val="24"/>
          <w:szCs w:val="24"/>
        </w:rPr>
        <w:t xml:space="preserve"> </w:t>
      </w:r>
      <w:r w:rsidRPr="007A069A">
        <w:rPr>
          <w:rFonts w:ascii="Times New Roman" w:hAnsi="Times New Roman"/>
          <w:sz w:val="24"/>
          <w:szCs w:val="24"/>
        </w:rPr>
        <w:t>и роспись, украшение наличников и других элементов избы, вышивка, декор головных уборов и другие.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Народный костюм. Русский народный праздничный костюм, символы</w:t>
      </w:r>
      <w:r w:rsidR="00933CAF" w:rsidRPr="007A069A">
        <w:rPr>
          <w:rFonts w:ascii="Times New Roman" w:hAnsi="Times New Roman"/>
          <w:sz w:val="24"/>
          <w:szCs w:val="24"/>
        </w:rPr>
        <w:t xml:space="preserve"> </w:t>
      </w:r>
      <w:r w:rsidRPr="007A069A">
        <w:rPr>
          <w:rFonts w:ascii="Times New Roman" w:hAnsi="Times New Roman"/>
          <w:sz w:val="24"/>
          <w:szCs w:val="24"/>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Женский и мужской костюмы в традициях разных народов.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Своеобразие одежды разных эпох и культур.</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Деревянная изба, её конструкция и декор. Моделирование избы из бумаги</w:t>
      </w:r>
      <w:r w:rsidR="00933CAF" w:rsidRPr="007A069A">
        <w:rPr>
          <w:rFonts w:ascii="Times New Roman" w:hAnsi="Times New Roman"/>
          <w:sz w:val="24"/>
          <w:szCs w:val="24"/>
        </w:rPr>
        <w:t xml:space="preserve"> </w:t>
      </w:r>
      <w:r w:rsidRPr="007A069A">
        <w:rPr>
          <w:rFonts w:ascii="Times New Roman" w:hAnsi="Times New Roman"/>
          <w:sz w:val="24"/>
          <w:szCs w:val="24"/>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7A069A">
        <w:rPr>
          <w:rFonts w:ascii="Times New Roman" w:hAnsi="Times New Roman"/>
          <w:sz w:val="24"/>
          <w:szCs w:val="24"/>
        </w:rPr>
        <w:t xml:space="preserve"> </w:t>
      </w:r>
      <w:r w:rsidRPr="007A069A">
        <w:rPr>
          <w:rFonts w:ascii="Times New Roman" w:hAnsi="Times New Roman"/>
          <w:sz w:val="24"/>
          <w:szCs w:val="24"/>
        </w:rPr>
        <w:t>и декоративного в архитектуре традиционного жилого деревянного дома. Разные виды изб и надворных построек.</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Конструкция и изображение здания каменного собора: свод, нефы, закомары, глава, купол. </w:t>
      </w:r>
      <w:r w:rsidRPr="007A069A">
        <w:rPr>
          <w:rFonts w:ascii="Times New Roman" w:hAnsi="Times New Roman"/>
          <w:sz w:val="24"/>
          <w:szCs w:val="24"/>
        </w:rPr>
        <w:lastRenderedPageBreak/>
        <w:t>Роль собора в организации жизни древнего города, собор</w:t>
      </w:r>
      <w:r w:rsidR="00933CAF" w:rsidRPr="007A069A">
        <w:rPr>
          <w:rFonts w:ascii="Times New Roman" w:hAnsi="Times New Roman"/>
          <w:sz w:val="24"/>
          <w:szCs w:val="24"/>
        </w:rPr>
        <w:t xml:space="preserve"> </w:t>
      </w:r>
      <w:r w:rsidRPr="007A069A">
        <w:rPr>
          <w:rFonts w:ascii="Times New Roman" w:hAnsi="Times New Roman"/>
          <w:sz w:val="24"/>
          <w:szCs w:val="24"/>
        </w:rPr>
        <w:t>как архитектурная доминанта.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Понимание значения для современных людей сохранения культурного наследия.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w:t>
      </w:r>
      <w:r w:rsidR="00933CAF" w:rsidRPr="007A069A">
        <w:rPr>
          <w:rFonts w:ascii="Times New Roman" w:hAnsi="Times New Roman"/>
          <w:sz w:val="24"/>
          <w:szCs w:val="24"/>
        </w:rPr>
        <w:t xml:space="preserve"> </w:t>
      </w:r>
      <w:r w:rsidRPr="007A069A">
        <w:rPr>
          <w:rFonts w:ascii="Times New Roman" w:hAnsi="Times New Roman"/>
          <w:sz w:val="24"/>
          <w:szCs w:val="24"/>
        </w:rPr>
        <w:t>на темы истории и традиций русской отечественной культуры.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Примеры произведений великих европейских художников: Леонардо</w:t>
      </w:r>
      <w:r w:rsidR="00933CAF" w:rsidRPr="007A069A">
        <w:rPr>
          <w:rFonts w:ascii="Times New Roman" w:hAnsi="Times New Roman"/>
          <w:sz w:val="24"/>
          <w:szCs w:val="24"/>
        </w:rPr>
        <w:t xml:space="preserve"> </w:t>
      </w:r>
      <w:r w:rsidRPr="007A069A">
        <w:rPr>
          <w:rFonts w:ascii="Times New Roman" w:hAnsi="Times New Roman"/>
          <w:sz w:val="24"/>
          <w:szCs w:val="24"/>
        </w:rPr>
        <w:t>да Винчи, Рафаэля, Рембрандта, Пикассо (и других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Художественная культура разных эпох и народов. Представления</w:t>
      </w:r>
      <w:r w:rsidR="00933CAF" w:rsidRPr="007A069A">
        <w:rPr>
          <w:rFonts w:ascii="Times New Roman" w:hAnsi="Times New Roman"/>
          <w:sz w:val="24"/>
          <w:szCs w:val="24"/>
        </w:rPr>
        <w:t xml:space="preserve"> </w:t>
      </w:r>
      <w:r w:rsidRPr="007A069A">
        <w:rPr>
          <w:rFonts w:ascii="Times New Roman" w:hAnsi="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7A069A">
        <w:rPr>
          <w:rFonts w:ascii="Times New Roman" w:hAnsi="Times New Roman"/>
          <w:sz w:val="24"/>
          <w:szCs w:val="24"/>
        </w:rPr>
        <w:t xml:space="preserve"> </w:t>
      </w:r>
      <w:r w:rsidRPr="007A069A">
        <w:rPr>
          <w:rFonts w:ascii="Times New Roman" w:hAnsi="Times New Roman"/>
          <w:sz w:val="24"/>
          <w:szCs w:val="24"/>
        </w:rPr>
        <w:t>на Мамаевом кургане (и другие по выбору учителя).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9.7.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7A069A">
        <w:rPr>
          <w:rFonts w:ascii="Times New Roman" w:hAnsi="Times New Roman"/>
          <w:sz w:val="24"/>
          <w:szCs w:val="24"/>
        </w:rPr>
        <w:t xml:space="preserve"> </w:t>
      </w:r>
      <w:r w:rsidRPr="007A069A">
        <w:rPr>
          <w:rFonts w:ascii="Times New Roman" w:hAnsi="Times New Roman"/>
          <w:sz w:val="24"/>
          <w:szCs w:val="24"/>
        </w:rPr>
        <w:t>в том числе с учётом местных традиций).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Построение в графическом редакторе с помощью геометрических фигур</w:t>
      </w:r>
      <w:r w:rsidR="00933CAF" w:rsidRPr="007A069A">
        <w:rPr>
          <w:rFonts w:ascii="Times New Roman" w:hAnsi="Times New Roman"/>
          <w:sz w:val="24"/>
          <w:szCs w:val="24"/>
        </w:rPr>
        <w:t xml:space="preserve"> </w:t>
      </w:r>
      <w:r w:rsidRPr="007A069A">
        <w:rPr>
          <w:rFonts w:ascii="Times New Roman" w:hAnsi="Times New Roman"/>
          <w:sz w:val="24"/>
          <w:szCs w:val="24"/>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7A069A">
        <w:rPr>
          <w:rFonts w:ascii="Times New Roman" w:hAnsi="Times New Roman"/>
          <w:sz w:val="24"/>
          <w:szCs w:val="24"/>
        </w:rPr>
        <w:t xml:space="preserve"> </w:t>
      </w:r>
      <w:r w:rsidRPr="007A069A">
        <w:rPr>
          <w:rFonts w:ascii="Times New Roman" w:hAnsi="Times New Roman"/>
          <w:sz w:val="24"/>
          <w:szCs w:val="24"/>
        </w:rPr>
        <w:t>(при соответствующих технических условиях).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7A069A" w:rsidRDefault="00013050" w:rsidP="007A069A">
      <w:pPr>
        <w:spacing w:after="0" w:line="240" w:lineRule="auto"/>
        <w:ind w:firstLine="709"/>
        <w:jc w:val="both"/>
        <w:rPr>
          <w:rFonts w:ascii="Times New Roman" w:hAnsi="Times New Roman"/>
          <w:color w:val="0070C0"/>
          <w:sz w:val="24"/>
          <w:szCs w:val="24"/>
        </w:rPr>
      </w:pPr>
      <w:r w:rsidRPr="007A069A">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или </w:t>
      </w:r>
      <w:r w:rsidR="008E32F1" w:rsidRPr="007A069A">
        <w:rPr>
          <w:rFonts w:ascii="Times New Roman" w:hAnsi="Times New Roman"/>
          <w:color w:val="0070C0"/>
          <w:sz w:val="24"/>
          <w:szCs w:val="24"/>
        </w:rPr>
        <w:t>этнокультурных традиций народов России.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Виртуальные тематические путешествия по художественным музеям мира.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hAnsi="Times New Roman"/>
          <w:sz w:val="24"/>
          <w:szCs w:val="24"/>
          <w:lang w:val="ru-RU"/>
        </w:rPr>
        <w:t>165.</w:t>
      </w:r>
      <w:r w:rsidR="00013050" w:rsidRPr="00895EC3">
        <w:rPr>
          <w:rFonts w:ascii="Times New Roman" w:hAnsi="Times New Roman"/>
          <w:sz w:val="24"/>
          <w:szCs w:val="24"/>
          <w:lang w:val="ru-RU"/>
        </w:rPr>
        <w:t>10.1.</w:t>
      </w:r>
      <w:r w:rsidR="00013050" w:rsidRPr="007A069A">
        <w:rPr>
          <w:rFonts w:ascii="Times New Roman" w:hAnsi="Times New Roman"/>
          <w:sz w:val="24"/>
          <w:szCs w:val="24"/>
        </w:rPr>
        <w:t> </w:t>
      </w:r>
      <w:r w:rsidR="00013050" w:rsidRPr="00895EC3">
        <w:rPr>
          <w:rFonts w:ascii="Times New Roman" w:eastAsia="Times New Roman" w:hAnsi="Times New Roman"/>
          <w:sz w:val="24"/>
          <w:szCs w:val="24"/>
          <w:lang w:val="ru-RU" w:eastAsia="ru-RU"/>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w:t>
      </w:r>
      <w:r w:rsidR="00013050" w:rsidRPr="00895EC3">
        <w:rPr>
          <w:rFonts w:ascii="Times New Roman" w:eastAsia="Times New Roman" w:hAnsi="Times New Roman"/>
          <w:sz w:val="24"/>
          <w:szCs w:val="24"/>
          <w:lang w:val="ru-RU" w:eastAsia="ru-RU"/>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w:t>
      </w:r>
      <w:proofErr w:type="gramStart"/>
      <w:r w:rsidRPr="00895EC3">
        <w:rPr>
          <w:rFonts w:ascii="Times New Roman" w:eastAsia="Times New Roman" w:hAnsi="Times New Roman"/>
          <w:sz w:val="24"/>
          <w:szCs w:val="24"/>
          <w:lang w:val="ru-RU" w:eastAsia="ru-RU"/>
        </w:rPr>
        <w:t>у</w:t>
      </w:r>
      <w:proofErr w:type="gramEnd"/>
      <w:r w:rsidRPr="00895EC3">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 </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уважени</w:t>
      </w:r>
      <w:r w:rsidR="008E32F1" w:rsidRPr="007A069A">
        <w:rPr>
          <w:rFonts w:ascii="Times New Roman" w:hAnsi="Times New Roman"/>
          <w:sz w:val="24"/>
          <w:szCs w:val="24"/>
        </w:rPr>
        <w:t>е</w:t>
      </w:r>
      <w:r w:rsidRPr="007A069A">
        <w:rPr>
          <w:rFonts w:ascii="Times New Roman" w:hAnsi="Times New Roman"/>
          <w:sz w:val="24"/>
          <w:szCs w:val="24"/>
        </w:rPr>
        <w:t xml:space="preserve"> и ценностно</w:t>
      </w:r>
      <w:r w:rsidR="008E32F1" w:rsidRPr="007A069A">
        <w:rPr>
          <w:rFonts w:ascii="Times New Roman" w:hAnsi="Times New Roman"/>
          <w:sz w:val="24"/>
          <w:szCs w:val="24"/>
        </w:rPr>
        <w:t>е</w:t>
      </w:r>
      <w:r w:rsidRPr="007A069A">
        <w:rPr>
          <w:rFonts w:ascii="Times New Roman" w:hAnsi="Times New Roman"/>
          <w:sz w:val="24"/>
          <w:szCs w:val="24"/>
        </w:rPr>
        <w:t xml:space="preserve"> отношени</w:t>
      </w:r>
      <w:r w:rsidR="008E32F1" w:rsidRPr="007A069A">
        <w:rPr>
          <w:rFonts w:ascii="Times New Roman" w:hAnsi="Times New Roman"/>
          <w:sz w:val="24"/>
          <w:szCs w:val="24"/>
        </w:rPr>
        <w:t>е</w:t>
      </w:r>
      <w:r w:rsidRPr="007A069A">
        <w:rPr>
          <w:rFonts w:ascii="Times New Roman" w:hAnsi="Times New Roman"/>
          <w:sz w:val="24"/>
          <w:szCs w:val="24"/>
        </w:rPr>
        <w:t xml:space="preserve"> к своей Родине – России;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духовно-нравственное развитие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мотиваци</w:t>
      </w:r>
      <w:r w:rsidR="008E32F1" w:rsidRPr="007A069A">
        <w:rPr>
          <w:rFonts w:ascii="Times New Roman" w:hAnsi="Times New Roman"/>
          <w:sz w:val="24"/>
          <w:szCs w:val="24"/>
        </w:rPr>
        <w:t>я</w:t>
      </w:r>
      <w:r w:rsidRPr="007A069A">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позитивный опыт участия в творческой деятельности; интерес</w:t>
      </w:r>
      <w:r w:rsidR="00933CAF" w:rsidRPr="007A069A">
        <w:rPr>
          <w:rFonts w:ascii="Times New Roman" w:hAnsi="Times New Roman"/>
          <w:sz w:val="24"/>
          <w:szCs w:val="24"/>
        </w:rPr>
        <w:t xml:space="preserve"> </w:t>
      </w:r>
      <w:r w:rsidRPr="007A069A">
        <w:rPr>
          <w:rFonts w:ascii="Times New Roman" w:hAnsi="Times New Roman"/>
          <w:sz w:val="24"/>
          <w:szCs w:val="24"/>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Патриотическое воспитание осуществляется через освоение </w:t>
      </w:r>
      <w:proofErr w:type="gramStart"/>
      <w:r w:rsidRPr="007A069A">
        <w:rPr>
          <w:rFonts w:ascii="Times New Roman" w:hAnsi="Times New Roman"/>
          <w:sz w:val="24"/>
          <w:szCs w:val="24"/>
        </w:rPr>
        <w:t>обучающимися</w:t>
      </w:r>
      <w:proofErr w:type="gramEnd"/>
      <w:r w:rsidRPr="007A069A">
        <w:rPr>
          <w:rFonts w:ascii="Times New Roman" w:hAnsi="Times New Roman"/>
          <w:sz w:val="24"/>
          <w:szCs w:val="24"/>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7A069A">
        <w:rPr>
          <w:rFonts w:ascii="Times New Roman" w:hAnsi="Times New Roman"/>
          <w:sz w:val="24"/>
          <w:szCs w:val="24"/>
        </w:rPr>
        <w:t xml:space="preserve"> </w:t>
      </w:r>
      <w:r w:rsidRPr="007A069A">
        <w:rPr>
          <w:rFonts w:ascii="Times New Roman" w:hAnsi="Times New Roman"/>
          <w:sz w:val="24"/>
          <w:szCs w:val="24"/>
        </w:rPr>
        <w:t>и освоения в личной художественной деятельности конкретных знаний о красоте</w:t>
      </w:r>
      <w:r w:rsidR="00933CAF" w:rsidRPr="007A069A">
        <w:rPr>
          <w:rFonts w:ascii="Times New Roman" w:hAnsi="Times New Roman"/>
          <w:sz w:val="24"/>
          <w:szCs w:val="24"/>
        </w:rPr>
        <w:t xml:space="preserve"> </w:t>
      </w:r>
      <w:r w:rsidRPr="007A069A">
        <w:rPr>
          <w:rFonts w:ascii="Times New Roman" w:hAnsi="Times New Roman"/>
          <w:sz w:val="24"/>
          <w:szCs w:val="24"/>
        </w:rPr>
        <w:t>и мудрости, заложенных в культурных традициях.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7A069A">
        <w:rPr>
          <w:rFonts w:ascii="Times New Roman" w:hAnsi="Times New Roman"/>
          <w:sz w:val="24"/>
          <w:szCs w:val="24"/>
        </w:rPr>
        <w:t xml:space="preserve"> </w:t>
      </w:r>
      <w:r w:rsidRPr="007A069A">
        <w:rPr>
          <w:rFonts w:ascii="Times New Roman" w:hAnsi="Times New Roman"/>
          <w:sz w:val="24"/>
          <w:szCs w:val="24"/>
        </w:rPr>
        <w:t xml:space="preserve">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7A069A">
        <w:rPr>
          <w:rFonts w:ascii="Times New Roman" w:hAnsi="Times New Roman"/>
          <w:sz w:val="24"/>
          <w:szCs w:val="24"/>
        </w:rPr>
        <w:t>обучающемуся</w:t>
      </w:r>
      <w:proofErr w:type="gramEnd"/>
      <w:r w:rsidRPr="007A069A">
        <w:rPr>
          <w:rFonts w:ascii="Times New Roman" w:hAnsi="Times New Roman"/>
          <w:sz w:val="24"/>
          <w:szCs w:val="24"/>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7A069A">
        <w:rPr>
          <w:rFonts w:ascii="Times New Roman" w:hAnsi="Times New Roman"/>
          <w:sz w:val="24"/>
          <w:szCs w:val="24"/>
        </w:rPr>
        <w:t xml:space="preserve"> </w:t>
      </w:r>
      <w:r w:rsidRPr="007A069A">
        <w:rPr>
          <w:rFonts w:ascii="Times New Roman" w:hAnsi="Times New Roman"/>
          <w:sz w:val="24"/>
          <w:szCs w:val="24"/>
        </w:rPr>
        <w:t xml:space="preserve">о </w:t>
      </w:r>
      <w:proofErr w:type="gramStart"/>
      <w:r w:rsidRPr="007A069A">
        <w:rPr>
          <w:rFonts w:ascii="Times New Roman" w:hAnsi="Times New Roman"/>
          <w:sz w:val="24"/>
          <w:szCs w:val="24"/>
        </w:rPr>
        <w:t>прекрасном</w:t>
      </w:r>
      <w:proofErr w:type="gramEnd"/>
      <w:r w:rsidRPr="007A069A">
        <w:rPr>
          <w:rFonts w:ascii="Times New Roman" w:hAnsi="Times New Roman"/>
          <w:sz w:val="24"/>
          <w:szCs w:val="24"/>
        </w:rPr>
        <w:t xml:space="preserve"> и безобразном, о высоком и низком. Эстетическое воспитание способствует формированию ценностных ориентаций обучающихся в отношении</w:t>
      </w:r>
      <w:r w:rsidR="00933CAF" w:rsidRPr="007A069A">
        <w:rPr>
          <w:rFonts w:ascii="Times New Roman" w:hAnsi="Times New Roman"/>
          <w:sz w:val="24"/>
          <w:szCs w:val="24"/>
        </w:rPr>
        <w:t xml:space="preserve"> </w:t>
      </w:r>
      <w:r w:rsidRPr="007A069A">
        <w:rPr>
          <w:rFonts w:ascii="Times New Roman" w:hAnsi="Times New Roman"/>
          <w:sz w:val="24"/>
          <w:szCs w:val="24"/>
        </w:rPr>
        <w:t>к окружающим людям, в стремлении к их пониманию, а также в отношении к семье, природе, труду, искусству, культурному наследию.</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7A069A">
        <w:rPr>
          <w:rFonts w:ascii="Times New Roman" w:hAnsi="Times New Roman"/>
          <w:sz w:val="24"/>
          <w:szCs w:val="24"/>
        </w:rPr>
        <w:t xml:space="preserve"> </w:t>
      </w:r>
      <w:r w:rsidRPr="007A069A">
        <w:rPr>
          <w:rFonts w:ascii="Times New Roman" w:hAnsi="Times New Roman"/>
          <w:sz w:val="24"/>
          <w:szCs w:val="24"/>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7A069A">
        <w:rPr>
          <w:rFonts w:ascii="Times New Roman" w:hAnsi="Times New Roman"/>
          <w:sz w:val="24"/>
          <w:szCs w:val="24"/>
        </w:rPr>
        <w:t>вств сп</w:t>
      </w:r>
      <w:proofErr w:type="gramEnd"/>
      <w:r w:rsidRPr="007A069A">
        <w:rPr>
          <w:rFonts w:ascii="Times New Roman" w:hAnsi="Times New Roman"/>
          <w:sz w:val="24"/>
          <w:szCs w:val="24"/>
        </w:rPr>
        <w:t>особствует активному неприятию действий, приносящих вред окружающей среде.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7A069A">
        <w:rPr>
          <w:rFonts w:ascii="Times New Roman" w:hAnsi="Times New Roman"/>
          <w:sz w:val="24"/>
          <w:szCs w:val="24"/>
        </w:rPr>
        <w:t xml:space="preserve"> </w:t>
      </w:r>
      <w:r w:rsidRPr="007A069A">
        <w:rPr>
          <w:rFonts w:ascii="Times New Roman" w:hAnsi="Times New Roman"/>
          <w:sz w:val="24"/>
          <w:szCs w:val="24"/>
        </w:rPr>
        <w:t xml:space="preserve">от создания реального, практического продукта. Воспитываются </w:t>
      </w:r>
      <w:proofErr w:type="gramStart"/>
      <w:r w:rsidRPr="007A069A">
        <w:rPr>
          <w:rFonts w:ascii="Times New Roman" w:hAnsi="Times New Roman"/>
          <w:sz w:val="24"/>
          <w:szCs w:val="24"/>
        </w:rPr>
        <w:t>стремление достичь результат</w:t>
      </w:r>
      <w:proofErr w:type="gramEnd"/>
      <w:r w:rsidRPr="007A069A">
        <w:rPr>
          <w:rFonts w:ascii="Times New Roman" w:hAnsi="Times New Roman"/>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7A069A">
        <w:rPr>
          <w:rFonts w:ascii="Times New Roman" w:hAnsi="Times New Roman"/>
          <w:sz w:val="24"/>
          <w:szCs w:val="24"/>
        </w:rPr>
        <w:t xml:space="preserve"> </w:t>
      </w:r>
      <w:r w:rsidRPr="007A069A">
        <w:rPr>
          <w:rFonts w:ascii="Times New Roman" w:hAnsi="Times New Roman"/>
          <w:sz w:val="24"/>
          <w:szCs w:val="24"/>
        </w:rPr>
        <w:t>в команде, выполнять коллективную работу – обязательные требования</w:t>
      </w:r>
      <w:r w:rsidR="00933CAF" w:rsidRPr="007A069A">
        <w:rPr>
          <w:rFonts w:ascii="Times New Roman" w:hAnsi="Times New Roman"/>
          <w:sz w:val="24"/>
          <w:szCs w:val="24"/>
        </w:rPr>
        <w:t xml:space="preserve"> </w:t>
      </w:r>
      <w:r w:rsidRPr="007A069A">
        <w:rPr>
          <w:rFonts w:ascii="Times New Roman" w:hAnsi="Times New Roman"/>
          <w:sz w:val="24"/>
          <w:szCs w:val="24"/>
        </w:rPr>
        <w:t>к определённым заданиям по программе.</w:t>
      </w:r>
      <w:bookmarkStart w:id="224" w:name="_Toc124264881"/>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10.2. В результате изучения изобразительного искусства на уровне начального общего </w:t>
      </w:r>
      <w:r w:rsidR="00013050" w:rsidRPr="007A069A">
        <w:rPr>
          <w:rFonts w:ascii="Times New Roman" w:hAnsi="Times New Roman"/>
          <w:sz w:val="24"/>
          <w:szCs w:val="24"/>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4"/>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Пространственные представления и сенсорные способности: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характеризовать форму предмета, конструкции;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выявлять доминантные черты (характерные особенности) в визуальном образе;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сравнивать плоскостные и пространственные объекты по заданным основаниям;</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находить ассоциативные связи между визуальными образами разных форм</w:t>
      </w:r>
      <w:r w:rsidR="00933CAF" w:rsidRPr="007A069A">
        <w:rPr>
          <w:rFonts w:ascii="Times New Roman" w:hAnsi="Times New Roman"/>
          <w:sz w:val="24"/>
          <w:szCs w:val="24"/>
        </w:rPr>
        <w:t xml:space="preserve"> </w:t>
      </w:r>
      <w:r w:rsidRPr="007A069A">
        <w:rPr>
          <w:rFonts w:ascii="Times New Roman" w:hAnsi="Times New Roman"/>
          <w:sz w:val="24"/>
          <w:szCs w:val="24"/>
        </w:rPr>
        <w:t>и предметов;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сопоставлять части и целое в видимом образе, предмете, конструкции;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анализировать пропорциональные отношения частей внутри целого</w:t>
      </w:r>
      <w:r w:rsidR="00933CAF" w:rsidRPr="007A069A">
        <w:rPr>
          <w:rFonts w:ascii="Times New Roman" w:hAnsi="Times New Roman"/>
          <w:sz w:val="24"/>
          <w:szCs w:val="24"/>
        </w:rPr>
        <w:t xml:space="preserve"> </w:t>
      </w:r>
      <w:r w:rsidRPr="007A069A">
        <w:rPr>
          <w:rFonts w:ascii="Times New Roman" w:hAnsi="Times New Roman"/>
          <w:sz w:val="24"/>
          <w:szCs w:val="24"/>
        </w:rPr>
        <w:t>и предметов между собой;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обобщать форму составной конструкции;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выявлять и анализировать ритмические отношения в пространстве</w:t>
      </w:r>
      <w:r w:rsidR="00933CAF" w:rsidRPr="007A069A">
        <w:rPr>
          <w:rFonts w:ascii="Times New Roman" w:hAnsi="Times New Roman"/>
          <w:sz w:val="24"/>
          <w:szCs w:val="24"/>
        </w:rPr>
        <w:t xml:space="preserve"> </w:t>
      </w:r>
      <w:r w:rsidRPr="007A069A">
        <w:rPr>
          <w:rFonts w:ascii="Times New Roman" w:hAnsi="Times New Roman"/>
          <w:sz w:val="24"/>
          <w:szCs w:val="24"/>
        </w:rPr>
        <w:t>и в изображении (визуальном образе) на установленных основаниях;</w:t>
      </w:r>
    </w:p>
    <w:p w:rsidR="00013050" w:rsidRPr="007A069A" w:rsidRDefault="008E32F1" w:rsidP="007A069A">
      <w:pPr>
        <w:spacing w:after="0" w:line="240" w:lineRule="auto"/>
        <w:ind w:firstLine="709"/>
        <w:jc w:val="both"/>
        <w:rPr>
          <w:rFonts w:ascii="Times New Roman" w:hAnsi="Times New Roman"/>
          <w:sz w:val="24"/>
          <w:szCs w:val="24"/>
        </w:rPr>
      </w:pPr>
      <w:r w:rsidRPr="00AF3B5C">
        <w:rPr>
          <w:rFonts w:ascii="Times New Roman" w:hAnsi="Times New Roman"/>
          <w:sz w:val="24"/>
          <w:szCs w:val="24"/>
        </w:rPr>
        <w:t xml:space="preserve">передавать обобщенный </w:t>
      </w:r>
      <w:r w:rsidR="00013050" w:rsidRPr="00AF3B5C">
        <w:rPr>
          <w:rFonts w:ascii="Times New Roman" w:hAnsi="Times New Roman"/>
          <w:sz w:val="24"/>
          <w:szCs w:val="24"/>
        </w:rPr>
        <w:t>образ</w:t>
      </w:r>
      <w:r w:rsidR="00013050" w:rsidRPr="007A069A">
        <w:rPr>
          <w:rFonts w:ascii="Times New Roman" w:hAnsi="Times New Roman"/>
          <w:color w:val="5B9BD5"/>
          <w:sz w:val="24"/>
          <w:szCs w:val="24"/>
        </w:rPr>
        <w:t xml:space="preserve"> </w:t>
      </w:r>
      <w:r w:rsidR="00013050" w:rsidRPr="007A069A">
        <w:rPr>
          <w:rFonts w:ascii="Times New Roman" w:hAnsi="Times New Roman"/>
          <w:sz w:val="24"/>
          <w:szCs w:val="24"/>
        </w:rPr>
        <w:t>реальности при построении плоской композиции;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соотносить тональные отношения (тёмное – светлое) в пространственных</w:t>
      </w:r>
      <w:r w:rsidR="00933CAF" w:rsidRPr="007A069A">
        <w:rPr>
          <w:rFonts w:ascii="Times New Roman" w:hAnsi="Times New Roman"/>
          <w:sz w:val="24"/>
          <w:szCs w:val="24"/>
        </w:rPr>
        <w:t xml:space="preserve"> </w:t>
      </w:r>
      <w:r w:rsidRPr="007A069A">
        <w:rPr>
          <w:rFonts w:ascii="Times New Roman" w:hAnsi="Times New Roman"/>
          <w:sz w:val="24"/>
          <w:szCs w:val="24"/>
        </w:rPr>
        <w:t>и плоскостных объектах;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выявлять и анализировать эмоциональное воздействие цветовых отношений</w:t>
      </w:r>
      <w:r w:rsidR="00933CAF" w:rsidRPr="007A069A">
        <w:rPr>
          <w:rFonts w:ascii="Times New Roman" w:hAnsi="Times New Roman"/>
          <w:sz w:val="24"/>
          <w:szCs w:val="24"/>
        </w:rPr>
        <w:t xml:space="preserve"> </w:t>
      </w:r>
      <w:r w:rsidRPr="007A069A">
        <w:rPr>
          <w:rFonts w:ascii="Times New Roman" w:hAnsi="Times New Roman"/>
          <w:sz w:val="24"/>
          <w:szCs w:val="24"/>
        </w:rPr>
        <w:t>в пространственной среде и плоскостном изображении.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формулировать выводы, соответствующие эстетическим, аналитическим</w:t>
      </w:r>
      <w:r w:rsidR="00933CAF" w:rsidRPr="007A069A">
        <w:rPr>
          <w:rFonts w:ascii="Times New Roman" w:hAnsi="Times New Roman"/>
          <w:sz w:val="24"/>
          <w:szCs w:val="24"/>
        </w:rPr>
        <w:t xml:space="preserve"> </w:t>
      </w:r>
      <w:r w:rsidRPr="007A069A">
        <w:rPr>
          <w:rFonts w:ascii="Times New Roman" w:hAnsi="Times New Roman"/>
          <w:sz w:val="24"/>
          <w:szCs w:val="24"/>
        </w:rPr>
        <w:t>и другим учебным установкам по результатам проведённого наблюдения;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использовать знаково-символические средства для составления орнаментов</w:t>
      </w:r>
      <w:r w:rsidR="00933CAF" w:rsidRPr="007A069A">
        <w:rPr>
          <w:rFonts w:ascii="Times New Roman" w:hAnsi="Times New Roman"/>
          <w:sz w:val="24"/>
          <w:szCs w:val="24"/>
        </w:rPr>
        <w:t xml:space="preserve"> </w:t>
      </w:r>
      <w:r w:rsidRPr="007A069A">
        <w:rPr>
          <w:rFonts w:ascii="Times New Roman" w:hAnsi="Times New Roman"/>
          <w:sz w:val="24"/>
          <w:szCs w:val="24"/>
        </w:rPr>
        <w:t>и декоративных композиций;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классифицировать произведения искусства по видам и, соответственно,</w:t>
      </w:r>
      <w:r w:rsidR="00933CAF" w:rsidRPr="007A069A">
        <w:rPr>
          <w:rFonts w:ascii="Times New Roman" w:hAnsi="Times New Roman"/>
          <w:sz w:val="24"/>
          <w:szCs w:val="24"/>
        </w:rPr>
        <w:t xml:space="preserve"> </w:t>
      </w:r>
      <w:r w:rsidRPr="007A069A">
        <w:rPr>
          <w:rFonts w:ascii="Times New Roman" w:hAnsi="Times New Roman"/>
          <w:sz w:val="24"/>
          <w:szCs w:val="24"/>
        </w:rPr>
        <w:t>по назначению в жизни людей;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классифицировать произведения изобразительного искусства по жанрам</w:t>
      </w:r>
      <w:r w:rsidR="00933CAF" w:rsidRPr="007A069A">
        <w:rPr>
          <w:rFonts w:ascii="Times New Roman" w:hAnsi="Times New Roman"/>
          <w:sz w:val="24"/>
          <w:szCs w:val="24"/>
        </w:rPr>
        <w:t xml:space="preserve"> </w:t>
      </w:r>
      <w:r w:rsidRPr="007A069A">
        <w:rPr>
          <w:rFonts w:ascii="Times New Roman" w:hAnsi="Times New Roman"/>
          <w:sz w:val="24"/>
          <w:szCs w:val="24"/>
        </w:rPr>
        <w:t>в качестве инструмента анализа содержания произведений;</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ставить и использовать вопросы как исследовательский инструмент познания.</w:t>
      </w:r>
    </w:p>
    <w:p w:rsidR="00013050" w:rsidRPr="007A069A" w:rsidRDefault="00C26CF4"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10.2.2. У обучающегося будут сформированы умения работать</w:t>
      </w:r>
      <w:r w:rsidR="00933CAF" w:rsidRPr="007A069A">
        <w:rPr>
          <w:rFonts w:ascii="Times New Roman" w:hAnsi="Times New Roman"/>
          <w:sz w:val="24"/>
          <w:szCs w:val="24"/>
        </w:rPr>
        <w:t xml:space="preserve"> </w:t>
      </w:r>
      <w:r w:rsidR="00013050" w:rsidRPr="007A069A">
        <w:rPr>
          <w:rFonts w:ascii="Times New Roman" w:hAnsi="Times New Roman"/>
          <w:sz w:val="24"/>
          <w:szCs w:val="24"/>
        </w:rPr>
        <w:t>с информацией как часть познавательных универсальных учебных действий:</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использовать электронные образовательные ресурсы;</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работать с электронными учебниками и учебными пособиями;</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7A069A">
        <w:rPr>
          <w:rFonts w:ascii="Times New Roman" w:hAnsi="Times New Roman"/>
          <w:sz w:val="24"/>
          <w:szCs w:val="24"/>
        </w:rPr>
        <w:t xml:space="preserve"> </w:t>
      </w:r>
      <w:r w:rsidRPr="007A069A">
        <w:rPr>
          <w:rFonts w:ascii="Times New Roman" w:hAnsi="Times New Roman"/>
          <w:sz w:val="24"/>
          <w:szCs w:val="24"/>
        </w:rPr>
        <w:t>и схемах;</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самостоятельно </w:t>
      </w:r>
      <w:r w:rsidR="005D7C98" w:rsidRPr="007A069A">
        <w:rPr>
          <w:rFonts w:ascii="Times New Roman" w:hAnsi="Times New Roman"/>
          <w:sz w:val="24"/>
          <w:szCs w:val="24"/>
        </w:rPr>
        <w:t>подготавливать</w:t>
      </w:r>
      <w:r w:rsidRPr="007A069A">
        <w:rPr>
          <w:rFonts w:ascii="Times New Roman" w:hAnsi="Times New Roman"/>
          <w:sz w:val="24"/>
          <w:szCs w:val="24"/>
        </w:rPr>
        <w:t xml:space="preserve"> информацию на заданную или выбранную тему</w:t>
      </w:r>
      <w:r w:rsidR="00933CAF" w:rsidRPr="007A069A">
        <w:rPr>
          <w:rFonts w:ascii="Times New Roman" w:hAnsi="Times New Roman"/>
          <w:sz w:val="24"/>
          <w:szCs w:val="24"/>
        </w:rPr>
        <w:t xml:space="preserve"> </w:t>
      </w:r>
      <w:r w:rsidRPr="007A069A">
        <w:rPr>
          <w:rFonts w:ascii="Times New Roman" w:hAnsi="Times New Roman"/>
          <w:sz w:val="24"/>
          <w:szCs w:val="24"/>
        </w:rPr>
        <w:t>и представлять её в различных видах: рисунках и эскизах, электронных презентациях;</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осуществлять виртуальные путешествия по архитектурным памятникам,</w:t>
      </w:r>
      <w:r w:rsidR="00933CAF" w:rsidRPr="007A069A">
        <w:rPr>
          <w:rFonts w:ascii="Times New Roman" w:hAnsi="Times New Roman"/>
          <w:sz w:val="24"/>
          <w:szCs w:val="24"/>
        </w:rPr>
        <w:t xml:space="preserve"> </w:t>
      </w:r>
      <w:r w:rsidRPr="007A069A">
        <w:rPr>
          <w:rFonts w:ascii="Times New Roman" w:hAnsi="Times New Roman"/>
          <w:sz w:val="24"/>
          <w:szCs w:val="24"/>
        </w:rPr>
        <w:t xml:space="preserve">в отечественные художественные музеи и зарубежные художественные музеи (галереи) на основе установок и </w:t>
      </w:r>
      <w:r w:rsidRPr="007A069A">
        <w:rPr>
          <w:rFonts w:ascii="Times New Roman" w:hAnsi="Times New Roman"/>
          <w:sz w:val="24"/>
          <w:szCs w:val="24"/>
        </w:rPr>
        <w:lastRenderedPageBreak/>
        <w:t>квестов, предложенных учителем;</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соблюдать правила информационной безопасности при работе в Интернет</w:t>
      </w:r>
      <w:r w:rsidR="000D1029" w:rsidRPr="007A069A">
        <w:rPr>
          <w:rFonts w:ascii="Times New Roman" w:hAnsi="Times New Roman"/>
          <w:sz w:val="24"/>
          <w:szCs w:val="24"/>
        </w:rPr>
        <w:t>е</w:t>
      </w:r>
      <w:r w:rsidRPr="007A069A">
        <w:rPr>
          <w:rFonts w:ascii="Times New Roman" w:hAnsi="Times New Roman"/>
          <w:sz w:val="24"/>
          <w:szCs w:val="24"/>
        </w:rPr>
        <w:t>.</w:t>
      </w:r>
    </w:p>
    <w:p w:rsidR="00013050" w:rsidRPr="007A069A" w:rsidRDefault="00C26CF4"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вести диалог и участвовать в дискуссии, проявляя уважительное отношение</w:t>
      </w:r>
      <w:r w:rsidR="00933CAF" w:rsidRPr="007A069A">
        <w:rPr>
          <w:rFonts w:ascii="Times New Roman" w:hAnsi="Times New Roman"/>
          <w:sz w:val="24"/>
          <w:szCs w:val="24"/>
        </w:rPr>
        <w:t xml:space="preserve"> </w:t>
      </w:r>
      <w:r w:rsidRPr="007A069A">
        <w:rPr>
          <w:rFonts w:ascii="Times New Roman" w:hAnsi="Times New Roman"/>
          <w:sz w:val="24"/>
          <w:szCs w:val="24"/>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находить общее решение и разрешать конфликты на основе общих позиций</w:t>
      </w:r>
      <w:r w:rsidR="00933CAF" w:rsidRPr="007A069A">
        <w:rPr>
          <w:rFonts w:ascii="Times New Roman" w:hAnsi="Times New Roman"/>
          <w:sz w:val="24"/>
          <w:szCs w:val="24"/>
        </w:rPr>
        <w:t xml:space="preserve"> </w:t>
      </w:r>
      <w:r w:rsidRPr="007A069A">
        <w:rPr>
          <w:rFonts w:ascii="Times New Roman" w:hAnsi="Times New Roman"/>
          <w:sz w:val="24"/>
          <w:szCs w:val="24"/>
        </w:rPr>
        <w:t>и учёта интересов в процессе совместной художественной деятельности;</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7A069A">
        <w:rPr>
          <w:rFonts w:ascii="Times New Roman" w:hAnsi="Times New Roman"/>
          <w:sz w:val="24"/>
          <w:szCs w:val="24"/>
        </w:rPr>
        <w:t xml:space="preserve"> </w:t>
      </w:r>
      <w:r w:rsidRPr="007A069A">
        <w:rPr>
          <w:rFonts w:ascii="Times New Roman" w:hAnsi="Times New Roman"/>
          <w:sz w:val="24"/>
          <w:szCs w:val="24"/>
        </w:rPr>
        <w:t>к своей задаче по достижению общего результата.</w:t>
      </w:r>
    </w:p>
    <w:p w:rsidR="00013050" w:rsidRPr="007A069A" w:rsidRDefault="00C26CF4"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10.2.4. У обучающегося будут сформированы умения самоорганизации</w:t>
      </w:r>
      <w:r w:rsidR="00933CAF" w:rsidRPr="007A069A">
        <w:rPr>
          <w:rFonts w:ascii="Times New Roman" w:hAnsi="Times New Roman"/>
          <w:sz w:val="24"/>
          <w:szCs w:val="24"/>
        </w:rPr>
        <w:t xml:space="preserve"> </w:t>
      </w:r>
      <w:r w:rsidR="00013050" w:rsidRPr="007A069A">
        <w:rPr>
          <w:rFonts w:ascii="Times New Roman" w:hAnsi="Times New Roman"/>
          <w:sz w:val="24"/>
          <w:szCs w:val="24"/>
        </w:rPr>
        <w:t xml:space="preserve">и самоконтроля как часть регулятивных универсальных учебных действий: </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внимательно относиться и выполнять учебные задачи, поставленные учителем;</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соблюдать последовательность учебных действий при выполнении задания;</w:t>
      </w:r>
    </w:p>
    <w:p w:rsidR="00013050" w:rsidRPr="007A069A" w:rsidRDefault="0073548E"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1</w:t>
      </w:r>
      <w:r w:rsidR="00013050" w:rsidRPr="007A069A">
        <w:rPr>
          <w:rFonts w:ascii="Times New Roman" w:hAnsi="Times New Roman"/>
          <w:sz w:val="24"/>
          <w:szCs w:val="24"/>
        </w:rPr>
        <w:t>порядок в окружающем пространстве и бережно относясь к используемым материалам;</w:t>
      </w:r>
    </w:p>
    <w:p w:rsidR="00013050" w:rsidRPr="007A069A" w:rsidRDefault="00013050" w:rsidP="007A069A">
      <w:pPr>
        <w:tabs>
          <w:tab w:val="left" w:pos="10490"/>
        </w:tabs>
        <w:spacing w:after="0" w:line="240" w:lineRule="auto"/>
        <w:ind w:firstLine="709"/>
        <w:jc w:val="both"/>
        <w:rPr>
          <w:rFonts w:ascii="Times New Roman" w:hAnsi="Times New Roman"/>
          <w:sz w:val="24"/>
          <w:szCs w:val="24"/>
        </w:rPr>
      </w:pPr>
      <w:r w:rsidRPr="007A069A">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7A069A" w:rsidRDefault="00C26CF4" w:rsidP="007A069A">
      <w:pPr>
        <w:spacing w:after="0" w:line="240" w:lineRule="auto"/>
        <w:ind w:firstLine="709"/>
        <w:jc w:val="both"/>
        <w:rPr>
          <w:rFonts w:ascii="Times New Roman" w:hAnsi="Times New Roman"/>
          <w:sz w:val="24"/>
          <w:szCs w:val="24"/>
        </w:rPr>
      </w:pPr>
      <w:bookmarkStart w:id="225" w:name="_Toc124264882"/>
      <w:r w:rsidRPr="007A069A">
        <w:rPr>
          <w:rFonts w:ascii="Times New Roman" w:hAnsi="Times New Roman"/>
          <w:sz w:val="24"/>
          <w:szCs w:val="24"/>
        </w:rPr>
        <w:t>165.</w:t>
      </w:r>
      <w:r w:rsidR="00013050" w:rsidRPr="007A069A">
        <w:rPr>
          <w:rFonts w:ascii="Times New Roman" w:hAnsi="Times New Roman"/>
          <w:sz w:val="24"/>
          <w:szCs w:val="24"/>
        </w:rPr>
        <w:t xml:space="preserve">10.3. К концу обучения в 1 классе </w:t>
      </w:r>
      <w:proofErr w:type="gramStart"/>
      <w:r w:rsidR="00013050" w:rsidRPr="007A069A">
        <w:rPr>
          <w:rFonts w:ascii="Times New Roman" w:hAnsi="Times New Roman"/>
          <w:sz w:val="24"/>
          <w:szCs w:val="24"/>
        </w:rPr>
        <w:t>обучающийся</w:t>
      </w:r>
      <w:proofErr w:type="gramEnd"/>
      <w:r w:rsidR="00013050" w:rsidRPr="007A069A">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bookmarkEnd w:id="225"/>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навыки применения свой</w:t>
      </w:r>
      <w:proofErr w:type="gramStart"/>
      <w:r w:rsidRPr="007A069A">
        <w:rPr>
          <w:rFonts w:ascii="Times New Roman" w:hAnsi="Times New Roman"/>
          <w:sz w:val="24"/>
          <w:szCs w:val="24"/>
        </w:rPr>
        <w:t>ств пр</w:t>
      </w:r>
      <w:proofErr w:type="gramEnd"/>
      <w:r w:rsidRPr="007A069A">
        <w:rPr>
          <w:rFonts w:ascii="Times New Roman" w:hAnsi="Times New Roman"/>
          <w:sz w:val="24"/>
          <w:szCs w:val="24"/>
        </w:rPr>
        <w:t>остых графических материалов</w:t>
      </w:r>
      <w:r w:rsidR="00933CAF" w:rsidRPr="007A069A">
        <w:rPr>
          <w:rFonts w:ascii="Times New Roman" w:hAnsi="Times New Roman"/>
          <w:sz w:val="24"/>
          <w:szCs w:val="24"/>
        </w:rPr>
        <w:t xml:space="preserve"> </w:t>
      </w:r>
      <w:r w:rsidRPr="007A069A">
        <w:rPr>
          <w:rFonts w:ascii="Times New Roman" w:hAnsi="Times New Roman"/>
          <w:sz w:val="24"/>
          <w:szCs w:val="24"/>
        </w:rPr>
        <w:t>в самостоятельной творческой работе в условиях урока.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рисунка простого (плоского) предмета с натуры.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7A069A" w:rsidRDefault="00154A6E"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w:t>
      </w:r>
      <w:r w:rsidR="00013050" w:rsidRPr="007A069A">
        <w:rPr>
          <w:rFonts w:ascii="Times New Roman" w:hAnsi="Times New Roman"/>
          <w:sz w:val="24"/>
          <w:szCs w:val="24"/>
        </w:rPr>
        <w:t>ыбирать вертикальный или горизонтальный формат листа</w:t>
      </w:r>
      <w:r w:rsidR="00933CAF" w:rsidRPr="007A069A">
        <w:rPr>
          <w:rFonts w:ascii="Times New Roman" w:hAnsi="Times New Roman"/>
          <w:sz w:val="24"/>
          <w:szCs w:val="24"/>
        </w:rPr>
        <w:t xml:space="preserve"> </w:t>
      </w:r>
      <w:r w:rsidR="00013050" w:rsidRPr="007A069A">
        <w:rPr>
          <w:rFonts w:ascii="Times New Roman" w:hAnsi="Times New Roman"/>
          <w:sz w:val="24"/>
          <w:szCs w:val="24"/>
        </w:rPr>
        <w:t>для выполнения соответствующих задач рисунка.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7A069A" w:rsidRDefault="00154A6E"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w:t>
      </w:r>
      <w:r w:rsidR="00013050" w:rsidRPr="007A069A">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7A069A">
        <w:rPr>
          <w:rFonts w:ascii="Times New Roman" w:hAnsi="Times New Roman"/>
          <w:sz w:val="24"/>
          <w:szCs w:val="24"/>
        </w:rPr>
        <w:t xml:space="preserve"> </w:t>
      </w:r>
      <w:r w:rsidR="00013050" w:rsidRPr="007A069A">
        <w:rPr>
          <w:rFonts w:ascii="Times New Roman" w:hAnsi="Times New Roman"/>
          <w:sz w:val="24"/>
          <w:szCs w:val="24"/>
        </w:rPr>
        <w:t>в рисунке содержания и графических средств его выражения (в рамках программного материала).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навыки работы красками «гуашь» в условиях урока.</w:t>
      </w:r>
    </w:p>
    <w:p w:rsidR="00013050" w:rsidRPr="007A069A" w:rsidRDefault="00154A6E"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Иметь представление о</w:t>
      </w:r>
      <w:r w:rsidR="00013050" w:rsidRPr="007A069A">
        <w:rPr>
          <w:rFonts w:ascii="Times New Roman" w:hAnsi="Times New Roman"/>
          <w:sz w:val="24"/>
          <w:szCs w:val="24"/>
        </w:rPr>
        <w:t xml:space="preserve"> тр</w:t>
      </w:r>
      <w:r w:rsidRPr="007A069A">
        <w:rPr>
          <w:rFonts w:ascii="Times New Roman" w:hAnsi="Times New Roman"/>
          <w:sz w:val="24"/>
          <w:szCs w:val="24"/>
        </w:rPr>
        <w:t>ех</w:t>
      </w:r>
      <w:r w:rsidR="00013050" w:rsidRPr="007A069A">
        <w:rPr>
          <w:rFonts w:ascii="Times New Roman" w:hAnsi="Times New Roman"/>
          <w:sz w:val="24"/>
          <w:szCs w:val="24"/>
        </w:rPr>
        <w:t xml:space="preserve"> основных цвет</w:t>
      </w:r>
      <w:r w:rsidRPr="007A069A">
        <w:rPr>
          <w:rFonts w:ascii="Times New Roman" w:hAnsi="Times New Roman"/>
          <w:sz w:val="24"/>
          <w:szCs w:val="24"/>
        </w:rPr>
        <w:t>ах</w:t>
      </w:r>
      <w:r w:rsidR="00013050" w:rsidRPr="007A069A">
        <w:rPr>
          <w:rFonts w:ascii="Times New Roman" w:hAnsi="Times New Roman"/>
          <w:sz w:val="24"/>
          <w:szCs w:val="24"/>
        </w:rPr>
        <w:t xml:space="preserve">; обсуждать и называть ассоциативные </w:t>
      </w:r>
      <w:r w:rsidR="00013050" w:rsidRPr="007A069A">
        <w:rPr>
          <w:rFonts w:ascii="Times New Roman" w:hAnsi="Times New Roman"/>
          <w:sz w:val="24"/>
          <w:szCs w:val="24"/>
        </w:rPr>
        <w:lastRenderedPageBreak/>
        <w:t>представления, которые рождает каждый цвет.</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Осознавать эмоциональное звучание цвета и формулировать своё мнение</w:t>
      </w:r>
      <w:r w:rsidR="00933CAF" w:rsidRPr="007A069A">
        <w:rPr>
          <w:rFonts w:ascii="Times New Roman" w:hAnsi="Times New Roman"/>
          <w:sz w:val="24"/>
          <w:szCs w:val="24"/>
        </w:rPr>
        <w:t xml:space="preserve"> </w:t>
      </w:r>
      <w:r w:rsidR="00AB23F8" w:rsidRPr="007A069A">
        <w:rPr>
          <w:rFonts w:ascii="Times New Roman" w:hAnsi="Times New Roman"/>
          <w:sz w:val="24"/>
          <w:szCs w:val="24"/>
        </w:rPr>
        <w:t>с использованием опыта жизненных ассоциаций</w:t>
      </w:r>
      <w:r w:rsidRPr="007A069A">
        <w:rPr>
          <w:rFonts w:ascii="Times New Roman" w:hAnsi="Times New Roman"/>
          <w:sz w:val="24"/>
          <w:szCs w:val="24"/>
        </w:rPr>
        <w:t>.</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Вести творческую работу на заданную тему с </w:t>
      </w:r>
      <w:r w:rsidR="00AB23F8" w:rsidRPr="007A069A">
        <w:rPr>
          <w:rFonts w:ascii="Times New Roman" w:hAnsi="Times New Roman"/>
          <w:sz w:val="24"/>
          <w:szCs w:val="24"/>
        </w:rPr>
        <w:t>использованием</w:t>
      </w:r>
      <w:r w:rsidRPr="007A069A">
        <w:rPr>
          <w:rFonts w:ascii="Times New Roman" w:hAnsi="Times New Roman"/>
          <w:sz w:val="24"/>
          <w:szCs w:val="24"/>
        </w:rPr>
        <w:t xml:space="preserve"> зрительны</w:t>
      </w:r>
      <w:r w:rsidR="00AB23F8" w:rsidRPr="007A069A">
        <w:rPr>
          <w:rFonts w:ascii="Times New Roman" w:hAnsi="Times New Roman"/>
          <w:sz w:val="24"/>
          <w:szCs w:val="24"/>
        </w:rPr>
        <w:t>х</w:t>
      </w:r>
      <w:r w:rsidRPr="007A069A">
        <w:rPr>
          <w:rFonts w:ascii="Times New Roman" w:hAnsi="Times New Roman"/>
          <w:sz w:val="24"/>
          <w:szCs w:val="24"/>
        </w:rPr>
        <w:t xml:space="preserve"> впечатлени</w:t>
      </w:r>
      <w:r w:rsidR="00AB23F8" w:rsidRPr="007A069A">
        <w:rPr>
          <w:rFonts w:ascii="Times New Roman" w:hAnsi="Times New Roman"/>
          <w:sz w:val="24"/>
          <w:szCs w:val="24"/>
        </w:rPr>
        <w:t>й</w:t>
      </w:r>
      <w:r w:rsidRPr="007A069A">
        <w:rPr>
          <w:rFonts w:ascii="Times New Roman" w:hAnsi="Times New Roman"/>
          <w:sz w:val="24"/>
          <w:szCs w:val="24"/>
        </w:rPr>
        <w:t>, организованн</w:t>
      </w:r>
      <w:r w:rsidR="00AB23F8" w:rsidRPr="007A069A">
        <w:rPr>
          <w:rFonts w:ascii="Times New Roman" w:hAnsi="Times New Roman"/>
          <w:sz w:val="24"/>
          <w:szCs w:val="24"/>
        </w:rPr>
        <w:t>ую</w:t>
      </w:r>
      <w:r w:rsidRPr="007A069A">
        <w:rPr>
          <w:rFonts w:ascii="Times New Roman" w:hAnsi="Times New Roman"/>
          <w:sz w:val="24"/>
          <w:szCs w:val="24"/>
        </w:rPr>
        <w:t xml:space="preserve"> педагогом.</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10.3.4. Модуль «Декоративно-прикладное искусство».</w:t>
      </w:r>
    </w:p>
    <w:p w:rsidR="00013050" w:rsidRPr="007A069A" w:rsidRDefault="00154A6E"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w:t>
      </w:r>
      <w:r w:rsidR="00013050" w:rsidRPr="007A069A">
        <w:rPr>
          <w:rFonts w:ascii="Times New Roman" w:hAnsi="Times New Roman"/>
          <w:sz w:val="24"/>
          <w:szCs w:val="24"/>
        </w:rPr>
        <w:t>ассматривать и эстетически характеризовать различные примеры узоров</w:t>
      </w:r>
      <w:r w:rsidR="00933CAF" w:rsidRPr="007A069A">
        <w:rPr>
          <w:rFonts w:ascii="Times New Roman" w:hAnsi="Times New Roman"/>
          <w:sz w:val="24"/>
          <w:szCs w:val="24"/>
        </w:rPr>
        <w:t xml:space="preserve"> </w:t>
      </w:r>
      <w:r w:rsidR="00013050" w:rsidRPr="007A069A">
        <w:rPr>
          <w:rFonts w:ascii="Times New Roman" w:hAnsi="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Учиться использовать правила симметрии в своей художественной деятельности.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знания о значении и назначении украшений в жизни людей.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представления о глиняных игрушках отечественных народных художественных промыслов (</w:t>
      </w:r>
      <w:proofErr w:type="gramStart"/>
      <w:r w:rsidRPr="007A069A">
        <w:rPr>
          <w:rFonts w:ascii="Times New Roman" w:hAnsi="Times New Roman"/>
          <w:sz w:val="24"/>
          <w:szCs w:val="24"/>
        </w:rPr>
        <w:t>дымковская</w:t>
      </w:r>
      <w:proofErr w:type="gramEnd"/>
      <w:r w:rsidRPr="007A069A">
        <w:rPr>
          <w:rFonts w:ascii="Times New Roman" w:hAnsi="Times New Roman"/>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различные произведения архитектуры в окружающем мире</w:t>
      </w:r>
      <w:r w:rsidR="00933CAF" w:rsidRPr="007A069A">
        <w:rPr>
          <w:rFonts w:ascii="Times New Roman" w:hAnsi="Times New Roman"/>
          <w:sz w:val="24"/>
          <w:szCs w:val="24"/>
        </w:rPr>
        <w:t xml:space="preserve"> </w:t>
      </w:r>
      <w:r w:rsidRPr="007A069A">
        <w:rPr>
          <w:rFonts w:ascii="Times New Roman" w:hAnsi="Times New Roman"/>
          <w:sz w:val="24"/>
          <w:szCs w:val="24"/>
        </w:rPr>
        <w:t>(по фотографиям в условиях урока); анализировать и характеризовать особенности</w:t>
      </w:r>
      <w:r w:rsidR="00933CAF" w:rsidRPr="007A069A">
        <w:rPr>
          <w:rFonts w:ascii="Times New Roman" w:hAnsi="Times New Roman"/>
          <w:sz w:val="24"/>
          <w:szCs w:val="24"/>
        </w:rPr>
        <w:t xml:space="preserve"> </w:t>
      </w:r>
      <w:r w:rsidRPr="007A069A">
        <w:rPr>
          <w:rFonts w:ascii="Times New Roman" w:hAnsi="Times New Roman"/>
          <w:sz w:val="24"/>
          <w:szCs w:val="24"/>
        </w:rPr>
        <w:t>и составные части рассматриваемых зданий.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пространственного макетирования (сказочный город)</w:t>
      </w:r>
      <w:r w:rsidR="00933CAF" w:rsidRPr="007A069A">
        <w:rPr>
          <w:rFonts w:ascii="Times New Roman" w:hAnsi="Times New Roman"/>
          <w:sz w:val="24"/>
          <w:szCs w:val="24"/>
        </w:rPr>
        <w:t xml:space="preserve"> </w:t>
      </w:r>
      <w:r w:rsidRPr="007A069A">
        <w:rPr>
          <w:rFonts w:ascii="Times New Roman" w:hAnsi="Times New Roman"/>
          <w:sz w:val="24"/>
          <w:szCs w:val="24"/>
        </w:rPr>
        <w:t>в форме коллективной игровой деятельности.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представления о конструктивной основе любого предмета</w:t>
      </w:r>
      <w:r w:rsidR="00933CAF" w:rsidRPr="007A069A">
        <w:rPr>
          <w:rFonts w:ascii="Times New Roman" w:hAnsi="Times New Roman"/>
          <w:sz w:val="24"/>
          <w:szCs w:val="24"/>
        </w:rPr>
        <w:t xml:space="preserve"> </w:t>
      </w:r>
      <w:r w:rsidRPr="007A069A">
        <w:rPr>
          <w:rFonts w:ascii="Times New Roman" w:hAnsi="Times New Roman"/>
          <w:sz w:val="24"/>
          <w:szCs w:val="24"/>
        </w:rPr>
        <w:t>и первичные навыки анализа его строения.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7A069A">
        <w:rPr>
          <w:rFonts w:ascii="Times New Roman" w:hAnsi="Times New Roman"/>
          <w:sz w:val="24"/>
          <w:szCs w:val="24"/>
        </w:rPr>
        <w:t xml:space="preserve"> </w:t>
      </w:r>
      <w:r w:rsidRPr="007A069A">
        <w:rPr>
          <w:rFonts w:ascii="Times New Roman" w:hAnsi="Times New Roman"/>
          <w:sz w:val="24"/>
          <w:szCs w:val="24"/>
        </w:rPr>
        <w:t>а также соответствия учебной задаче, поставленной учителем.</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7A069A">
        <w:rPr>
          <w:rFonts w:ascii="Times New Roman" w:hAnsi="Times New Roman"/>
          <w:sz w:val="24"/>
          <w:szCs w:val="24"/>
        </w:rPr>
        <w:t>понимать значения</w:t>
      </w:r>
      <w:r w:rsidRPr="007A069A">
        <w:rPr>
          <w:rFonts w:ascii="Times New Roman" w:hAnsi="Times New Roman"/>
          <w:sz w:val="24"/>
          <w:szCs w:val="24"/>
        </w:rPr>
        <w:t xml:space="preserve"> зрительских умений и специальных знаний; приобретать опыт восприятия картин со </w:t>
      </w:r>
      <w:r w:rsidRPr="007A069A">
        <w:rPr>
          <w:rFonts w:ascii="Times New Roman" w:hAnsi="Times New Roman"/>
          <w:sz w:val="24"/>
          <w:szCs w:val="24"/>
        </w:rPr>
        <w:lastRenderedPageBreak/>
        <w:t>сказочным сюжет</w:t>
      </w:r>
      <w:r w:rsidR="00745C5C" w:rsidRPr="007A069A">
        <w:rPr>
          <w:rFonts w:ascii="Times New Roman" w:hAnsi="Times New Roman"/>
          <w:sz w:val="24"/>
          <w:szCs w:val="24"/>
        </w:rPr>
        <w:t>ом (В.М. Васнецова</w:t>
      </w:r>
      <w:r w:rsidR="00933CAF" w:rsidRPr="007A069A">
        <w:rPr>
          <w:rFonts w:ascii="Times New Roman" w:hAnsi="Times New Roman"/>
          <w:sz w:val="24"/>
          <w:szCs w:val="24"/>
        </w:rPr>
        <w:t xml:space="preserve"> </w:t>
      </w:r>
      <w:r w:rsidRPr="007A069A">
        <w:rPr>
          <w:rFonts w:ascii="Times New Roman" w:hAnsi="Times New Roman"/>
          <w:sz w:val="24"/>
          <w:szCs w:val="24"/>
        </w:rPr>
        <w:t>и других художников по выбору учителя), а также произведений</w:t>
      </w:r>
      <w:r w:rsidR="00933CAF" w:rsidRPr="007A069A">
        <w:rPr>
          <w:rFonts w:ascii="Times New Roman" w:hAnsi="Times New Roman"/>
          <w:sz w:val="24"/>
          <w:szCs w:val="24"/>
        </w:rPr>
        <w:t xml:space="preserve"> </w:t>
      </w:r>
      <w:r w:rsidRPr="007A069A">
        <w:rPr>
          <w:rFonts w:ascii="Times New Roman" w:hAnsi="Times New Roman"/>
          <w:sz w:val="24"/>
          <w:szCs w:val="24"/>
        </w:rPr>
        <w:t>с ярко выраженным эмоциональным настроением (например, натюрморты</w:t>
      </w:r>
      <w:r w:rsidR="00933CAF" w:rsidRPr="007A069A">
        <w:rPr>
          <w:rFonts w:ascii="Times New Roman" w:hAnsi="Times New Roman"/>
          <w:sz w:val="24"/>
          <w:szCs w:val="24"/>
        </w:rPr>
        <w:t xml:space="preserve"> </w:t>
      </w:r>
      <w:r w:rsidRPr="007A069A">
        <w:rPr>
          <w:rFonts w:ascii="Times New Roman" w:hAnsi="Times New Roman"/>
          <w:sz w:val="24"/>
          <w:szCs w:val="24"/>
        </w:rPr>
        <w:t>В. Ван Гога или А. Матисса).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10.3.7.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фотографий с целью эстетического</w:t>
      </w:r>
      <w:r w:rsidR="00933CAF" w:rsidRPr="007A069A">
        <w:rPr>
          <w:rFonts w:ascii="Times New Roman" w:hAnsi="Times New Roman"/>
          <w:sz w:val="24"/>
          <w:szCs w:val="24"/>
        </w:rPr>
        <w:t xml:space="preserve"> </w:t>
      </w:r>
      <w:r w:rsidRPr="007A069A">
        <w:rPr>
          <w:rFonts w:ascii="Times New Roman" w:hAnsi="Times New Roman"/>
          <w:sz w:val="24"/>
          <w:szCs w:val="24"/>
        </w:rPr>
        <w:t>и целенаправленного наблюдения природы.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6" w:name="_TOC_250003"/>
    </w:p>
    <w:bookmarkEnd w:id="226"/>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10.4. К концу обучения во 2 классе </w:t>
      </w:r>
      <w:proofErr w:type="gramStart"/>
      <w:r w:rsidR="00013050" w:rsidRPr="007A069A">
        <w:rPr>
          <w:rFonts w:ascii="Times New Roman" w:hAnsi="Times New Roman"/>
          <w:sz w:val="24"/>
          <w:szCs w:val="24"/>
        </w:rPr>
        <w:t>обучающийся</w:t>
      </w:r>
      <w:proofErr w:type="gramEnd"/>
      <w:r w:rsidR="00013050" w:rsidRPr="007A069A">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7A069A">
        <w:rPr>
          <w:rFonts w:ascii="Times New Roman" w:hAnsi="Times New Roman"/>
          <w:sz w:val="24"/>
          <w:szCs w:val="24"/>
        </w:rPr>
        <w:t xml:space="preserve"> </w:t>
      </w:r>
      <w:r w:rsidRPr="007A069A">
        <w:rPr>
          <w:rFonts w:ascii="Times New Roman" w:hAnsi="Times New Roman"/>
          <w:sz w:val="24"/>
          <w:szCs w:val="24"/>
        </w:rPr>
        <w:t xml:space="preserve">(с </w:t>
      </w:r>
      <w:r w:rsidR="00AB23F8" w:rsidRPr="007A069A">
        <w:rPr>
          <w:rFonts w:ascii="Times New Roman" w:hAnsi="Times New Roman"/>
          <w:sz w:val="24"/>
          <w:szCs w:val="24"/>
        </w:rPr>
        <w:t>использованием</w:t>
      </w:r>
      <w:r w:rsidRPr="007A069A">
        <w:rPr>
          <w:rFonts w:ascii="Times New Roman" w:hAnsi="Times New Roman"/>
          <w:sz w:val="24"/>
          <w:szCs w:val="24"/>
        </w:rPr>
        <w:t xml:space="preserve"> зрительски</w:t>
      </w:r>
      <w:r w:rsidR="00AB23F8" w:rsidRPr="007A069A">
        <w:rPr>
          <w:rFonts w:ascii="Times New Roman" w:hAnsi="Times New Roman"/>
          <w:sz w:val="24"/>
          <w:szCs w:val="24"/>
        </w:rPr>
        <w:t>х</w:t>
      </w:r>
      <w:r w:rsidRPr="007A069A">
        <w:rPr>
          <w:rFonts w:ascii="Times New Roman" w:hAnsi="Times New Roman"/>
          <w:sz w:val="24"/>
          <w:szCs w:val="24"/>
        </w:rPr>
        <w:t xml:space="preserve"> впечатлени</w:t>
      </w:r>
      <w:r w:rsidR="00AB23F8" w:rsidRPr="007A069A">
        <w:rPr>
          <w:rFonts w:ascii="Times New Roman" w:hAnsi="Times New Roman"/>
          <w:sz w:val="24"/>
          <w:szCs w:val="24"/>
        </w:rPr>
        <w:t>й</w:t>
      </w:r>
      <w:r w:rsidRPr="007A069A">
        <w:rPr>
          <w:rFonts w:ascii="Times New Roman" w:hAnsi="Times New Roman"/>
          <w:sz w:val="24"/>
          <w:szCs w:val="24"/>
        </w:rPr>
        <w:t xml:space="preserve"> и анализ</w:t>
      </w:r>
      <w:r w:rsidR="00AB23F8" w:rsidRPr="007A069A">
        <w:rPr>
          <w:rFonts w:ascii="Times New Roman" w:hAnsi="Times New Roman"/>
          <w:sz w:val="24"/>
          <w:szCs w:val="24"/>
        </w:rPr>
        <w:t>а</w:t>
      </w:r>
      <w:r w:rsidRPr="007A069A">
        <w:rPr>
          <w:rFonts w:ascii="Times New Roman" w:hAnsi="Times New Roman"/>
          <w:sz w:val="24"/>
          <w:szCs w:val="24"/>
        </w:rPr>
        <w:t>).</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7A069A">
        <w:rPr>
          <w:rFonts w:ascii="Times New Roman" w:hAnsi="Times New Roman"/>
          <w:sz w:val="24"/>
          <w:szCs w:val="24"/>
        </w:rPr>
        <w:t xml:space="preserve"> </w:t>
      </w:r>
      <w:r w:rsidRPr="007A069A">
        <w:rPr>
          <w:rFonts w:ascii="Times New Roman" w:hAnsi="Times New Roman"/>
          <w:sz w:val="24"/>
          <w:szCs w:val="24"/>
        </w:rPr>
        <w:t>и движений кистью, навыки создания выразительной фактуры и кроющие качества гуаши.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Различать и сравнивать тёмные и светлые оттенки цвета; осваивать смешение цветных красок с </w:t>
      </w:r>
      <w:proofErr w:type="gramStart"/>
      <w:r w:rsidRPr="007A069A">
        <w:rPr>
          <w:rFonts w:ascii="Times New Roman" w:hAnsi="Times New Roman"/>
          <w:sz w:val="24"/>
          <w:szCs w:val="24"/>
        </w:rPr>
        <w:t>белой</w:t>
      </w:r>
      <w:proofErr w:type="gramEnd"/>
      <w:r w:rsidRPr="007A069A">
        <w:rPr>
          <w:rFonts w:ascii="Times New Roman" w:hAnsi="Times New Roman"/>
          <w:sz w:val="24"/>
          <w:szCs w:val="24"/>
        </w:rPr>
        <w:t xml:space="preserve"> и чёрной (для изменения их тона).</w:t>
      </w:r>
    </w:p>
    <w:p w:rsidR="00013050" w:rsidRPr="007A069A" w:rsidRDefault="00D241E0"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sz w:val="24"/>
          <w:szCs w:val="24"/>
        </w:rPr>
        <w:t>Иметь представление о</w:t>
      </w:r>
      <w:r w:rsidR="00013050" w:rsidRPr="007A069A">
        <w:rPr>
          <w:rFonts w:ascii="Times New Roman" w:hAnsi="Times New Roman"/>
          <w:sz w:val="24"/>
          <w:szCs w:val="24"/>
        </w:rPr>
        <w:t xml:space="preserve"> делении цветов на тёплые и холодные; различать</w:t>
      </w:r>
      <w:r w:rsidR="00933CAF" w:rsidRPr="007A069A">
        <w:rPr>
          <w:rFonts w:ascii="Times New Roman" w:hAnsi="Times New Roman"/>
          <w:sz w:val="24"/>
          <w:szCs w:val="24"/>
        </w:rPr>
        <w:t xml:space="preserve"> </w:t>
      </w:r>
      <w:r w:rsidR="00013050" w:rsidRPr="007A069A">
        <w:rPr>
          <w:rFonts w:ascii="Times New Roman" w:hAnsi="Times New Roman"/>
          <w:sz w:val="24"/>
          <w:szCs w:val="24"/>
        </w:rPr>
        <w:t>и сравнивать тёплые и холодные оттенки цвета.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7A069A">
        <w:rPr>
          <w:rFonts w:ascii="Times New Roman" w:hAnsi="Times New Roman"/>
          <w:sz w:val="24"/>
          <w:szCs w:val="24"/>
        </w:rPr>
        <w:t>и другие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Уметь </w:t>
      </w:r>
      <w:r w:rsidR="00154A6E" w:rsidRPr="007A069A">
        <w:rPr>
          <w:rFonts w:ascii="Times New Roman" w:hAnsi="Times New Roman"/>
          <w:sz w:val="24"/>
          <w:szCs w:val="24"/>
        </w:rPr>
        <w:t xml:space="preserve">выразить </w:t>
      </w:r>
      <w:r w:rsidRPr="007A069A">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7A069A" w:rsidRDefault="00D241E0"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sz w:val="24"/>
          <w:szCs w:val="24"/>
        </w:rPr>
        <w:lastRenderedPageBreak/>
        <w:t xml:space="preserve">Иметь представление </w:t>
      </w:r>
      <w:r w:rsidR="00013050" w:rsidRPr="007A069A">
        <w:rPr>
          <w:rFonts w:ascii="Times New Roman" w:hAnsi="Times New Roman"/>
          <w:sz w:val="24"/>
          <w:szCs w:val="24"/>
        </w:rPr>
        <w:t>об изменениях скульптурного образа при осмотре произведения с разных сторон.</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анализировать и эстетически оценивать разнообразие форм</w:t>
      </w:r>
      <w:r w:rsidR="00933CAF" w:rsidRPr="007A069A">
        <w:rPr>
          <w:rFonts w:ascii="Times New Roman" w:hAnsi="Times New Roman"/>
          <w:sz w:val="24"/>
          <w:szCs w:val="24"/>
        </w:rPr>
        <w:t xml:space="preserve"> </w:t>
      </w:r>
      <w:r w:rsidRPr="007A069A">
        <w:rPr>
          <w:rFonts w:ascii="Times New Roman" w:hAnsi="Times New Roman"/>
          <w:sz w:val="24"/>
          <w:szCs w:val="24"/>
        </w:rPr>
        <w:t>в природе, воспринимаемых как узоры.</w:t>
      </w:r>
    </w:p>
    <w:p w:rsidR="00013050" w:rsidRPr="007A069A" w:rsidRDefault="00013050"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7A069A">
        <w:rPr>
          <w:rFonts w:ascii="Times New Roman" w:hAnsi="Times New Roman"/>
          <w:sz w:val="24"/>
          <w:szCs w:val="24"/>
        </w:rPr>
        <w:t xml:space="preserve"> </w:t>
      </w:r>
      <w:r w:rsidRPr="007A069A">
        <w:rPr>
          <w:rFonts w:ascii="Times New Roman" w:hAnsi="Times New Roman"/>
          <w:sz w:val="24"/>
          <w:szCs w:val="24"/>
        </w:rPr>
        <w:t xml:space="preserve">с рукотворными произведениями декоративного искусства (кружево, шитьё, ювелирные изделия </w:t>
      </w:r>
      <w:r w:rsidR="005D7C98" w:rsidRPr="007A069A">
        <w:rPr>
          <w:rFonts w:ascii="Times New Roman" w:hAnsi="Times New Roman"/>
          <w:sz w:val="24"/>
          <w:szCs w:val="24"/>
        </w:rPr>
        <w:t>и другие</w:t>
      </w:r>
      <w:r w:rsidRPr="007A069A">
        <w:rPr>
          <w:rFonts w:ascii="Times New Roman" w:hAnsi="Times New Roman"/>
          <w:sz w:val="24"/>
          <w:szCs w:val="24"/>
        </w:rPr>
        <w:t>).</w:t>
      </w:r>
      <w:proofErr w:type="gramEnd"/>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7A069A">
        <w:rPr>
          <w:rFonts w:ascii="Times New Roman" w:hAnsi="Times New Roman"/>
          <w:sz w:val="24"/>
          <w:szCs w:val="24"/>
        </w:rPr>
        <w:t>дымковская</w:t>
      </w:r>
      <w:proofErr w:type="gramEnd"/>
      <w:r w:rsidRPr="007A069A">
        <w:rPr>
          <w:rFonts w:ascii="Times New Roman" w:hAnsi="Times New Roman"/>
          <w:sz w:val="24"/>
          <w:szCs w:val="24"/>
        </w:rPr>
        <w:t xml:space="preserve"> игрушки или с учётом местных промыслов).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7A069A">
        <w:rPr>
          <w:rFonts w:ascii="Times New Roman" w:hAnsi="Times New Roman"/>
          <w:sz w:val="24"/>
          <w:szCs w:val="24"/>
        </w:rPr>
        <w:t xml:space="preserve"> </w:t>
      </w:r>
      <w:r w:rsidRPr="007A069A">
        <w:rPr>
          <w:rFonts w:ascii="Times New Roman" w:hAnsi="Times New Roman"/>
          <w:sz w:val="24"/>
          <w:szCs w:val="24"/>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7A069A">
        <w:rPr>
          <w:rFonts w:ascii="Times New Roman" w:hAnsi="Times New Roman"/>
          <w:sz w:val="24"/>
          <w:szCs w:val="24"/>
        </w:rPr>
        <w:t xml:space="preserve"> </w:t>
      </w:r>
      <w:r w:rsidRPr="007A069A">
        <w:rPr>
          <w:rFonts w:ascii="Times New Roman" w:hAnsi="Times New Roman"/>
          <w:sz w:val="24"/>
          <w:szCs w:val="24"/>
        </w:rPr>
        <w:t>о красоте.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характеризовать конструкцию архитектурных строений</w:t>
      </w:r>
      <w:r w:rsidR="00933CAF" w:rsidRPr="007A069A">
        <w:rPr>
          <w:rFonts w:ascii="Times New Roman" w:hAnsi="Times New Roman"/>
          <w:sz w:val="24"/>
          <w:szCs w:val="24"/>
        </w:rPr>
        <w:t xml:space="preserve"> </w:t>
      </w:r>
      <w:r w:rsidRPr="007A069A">
        <w:rPr>
          <w:rFonts w:ascii="Times New Roman" w:hAnsi="Times New Roman"/>
          <w:sz w:val="24"/>
          <w:szCs w:val="24"/>
        </w:rPr>
        <w:t>(по фотографиям в условиях урока), указывая составные части</w:t>
      </w:r>
      <w:r w:rsidR="00933CAF" w:rsidRPr="007A069A">
        <w:rPr>
          <w:rFonts w:ascii="Times New Roman" w:hAnsi="Times New Roman"/>
          <w:sz w:val="24"/>
          <w:szCs w:val="24"/>
        </w:rPr>
        <w:t xml:space="preserve"> </w:t>
      </w:r>
      <w:r w:rsidRPr="007A069A">
        <w:rPr>
          <w:rFonts w:ascii="Times New Roman" w:hAnsi="Times New Roman"/>
          <w:sz w:val="24"/>
          <w:szCs w:val="24"/>
        </w:rPr>
        <w:t>и их пропорциональные соотношения.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понимание образа здания, то есть его эмоционального воздействия.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7A069A">
        <w:rPr>
          <w:rFonts w:ascii="Times New Roman" w:hAnsi="Times New Roman"/>
          <w:sz w:val="24"/>
          <w:szCs w:val="24"/>
        </w:rPr>
        <w:t xml:space="preserve"> </w:t>
      </w:r>
      <w:r w:rsidRPr="007A069A">
        <w:rPr>
          <w:rFonts w:ascii="Times New Roman" w:hAnsi="Times New Roman"/>
          <w:sz w:val="24"/>
          <w:szCs w:val="24"/>
        </w:rPr>
        <w:t>на поставленную учебную задачу.</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7A069A">
        <w:rPr>
          <w:rFonts w:ascii="Times New Roman" w:hAnsi="Times New Roman"/>
          <w:sz w:val="24"/>
          <w:szCs w:val="24"/>
        </w:rPr>
        <w:t xml:space="preserve"> </w:t>
      </w:r>
      <w:r w:rsidRPr="007A069A">
        <w:rPr>
          <w:rFonts w:ascii="Times New Roman" w:hAnsi="Times New Roman"/>
          <w:sz w:val="24"/>
          <w:szCs w:val="24"/>
        </w:rPr>
        <w:t>а также художников-анималистов (В.В. Ватагина, Е.И. Чарушина и других</w:t>
      </w:r>
      <w:r w:rsidR="00933CAF" w:rsidRPr="007A069A">
        <w:rPr>
          <w:rFonts w:ascii="Times New Roman" w:hAnsi="Times New Roman"/>
          <w:sz w:val="24"/>
          <w:szCs w:val="24"/>
        </w:rPr>
        <w:t xml:space="preserve"> </w:t>
      </w:r>
      <w:r w:rsidRPr="007A069A">
        <w:rPr>
          <w:rFonts w:ascii="Times New Roman" w:hAnsi="Times New Roman"/>
          <w:sz w:val="24"/>
          <w:szCs w:val="24"/>
        </w:rPr>
        <w:t>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w:t>
      </w:r>
      <w:r w:rsidRPr="007A069A">
        <w:rPr>
          <w:rFonts w:ascii="Times New Roman" w:hAnsi="Times New Roman"/>
          <w:sz w:val="24"/>
          <w:szCs w:val="24"/>
        </w:rPr>
        <w:lastRenderedPageBreak/>
        <w:t>К. Моне, А. Матисса и других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10.4.7.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возможности изображения с помощью разных видов линий</w:t>
      </w:r>
      <w:r w:rsidR="00933CAF" w:rsidRPr="007A069A">
        <w:rPr>
          <w:rFonts w:ascii="Times New Roman" w:hAnsi="Times New Roman"/>
          <w:sz w:val="24"/>
          <w:szCs w:val="24"/>
        </w:rPr>
        <w:t xml:space="preserve"> </w:t>
      </w:r>
      <w:r w:rsidRPr="007A069A">
        <w:rPr>
          <w:rFonts w:ascii="Times New Roman" w:hAnsi="Times New Roman"/>
          <w:sz w:val="24"/>
          <w:szCs w:val="24"/>
        </w:rPr>
        <w:t>в программе Paint (или другом графическом редакторе).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трансформации и копирования геометрических фигур</w:t>
      </w:r>
      <w:r w:rsidR="00933CAF" w:rsidRPr="007A069A">
        <w:rPr>
          <w:rFonts w:ascii="Times New Roman" w:hAnsi="Times New Roman"/>
          <w:sz w:val="24"/>
          <w:szCs w:val="24"/>
        </w:rPr>
        <w:t xml:space="preserve"> </w:t>
      </w:r>
      <w:r w:rsidRPr="007A069A">
        <w:rPr>
          <w:rFonts w:ascii="Times New Roman" w:hAnsi="Times New Roman"/>
          <w:sz w:val="24"/>
          <w:szCs w:val="24"/>
        </w:rPr>
        <w:t>в программе Paint, а также построения из них простых рисунков или орнаментов.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в компьютерном редакторе (например, Paint) инструменты</w:t>
      </w:r>
      <w:r w:rsidR="00933CAF" w:rsidRPr="007A069A">
        <w:rPr>
          <w:rFonts w:ascii="Times New Roman" w:hAnsi="Times New Roman"/>
          <w:sz w:val="24"/>
          <w:szCs w:val="24"/>
        </w:rPr>
        <w:t xml:space="preserve"> </w:t>
      </w:r>
      <w:r w:rsidRPr="007A069A">
        <w:rPr>
          <w:rFonts w:ascii="Times New Roman" w:hAnsi="Times New Roman"/>
          <w:sz w:val="24"/>
          <w:szCs w:val="24"/>
        </w:rPr>
        <w:t>и техники – карандаш, кисточка, ластик, заливка и другие – и создавать простые рисунки или композиции (например, образ дерева).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7" w:name="_TOC_250002"/>
    </w:p>
    <w:bookmarkEnd w:id="227"/>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10.5. К концу обучения в 3 классе </w:t>
      </w:r>
      <w:proofErr w:type="gramStart"/>
      <w:r w:rsidR="00013050" w:rsidRPr="007A069A">
        <w:rPr>
          <w:rFonts w:ascii="Times New Roman" w:hAnsi="Times New Roman"/>
          <w:sz w:val="24"/>
          <w:szCs w:val="24"/>
        </w:rPr>
        <w:t>обучающийся</w:t>
      </w:r>
      <w:proofErr w:type="gramEnd"/>
      <w:r w:rsidR="00013050" w:rsidRPr="007A069A">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7A069A">
        <w:rPr>
          <w:rFonts w:ascii="Times New Roman" w:hAnsi="Times New Roman"/>
          <w:sz w:val="24"/>
          <w:szCs w:val="24"/>
        </w:rPr>
        <w:t>прописной</w:t>
      </w:r>
      <w:r w:rsidRPr="007A069A">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Узнавать основные пропорции лица человека, взаимное расположение частей лица.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рисования портрета (лица) человека.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создания живописной композиции (натюрморта)</w:t>
      </w:r>
      <w:r w:rsidR="00933CAF" w:rsidRPr="007A069A">
        <w:rPr>
          <w:rFonts w:ascii="Times New Roman" w:hAnsi="Times New Roman"/>
          <w:sz w:val="24"/>
          <w:szCs w:val="24"/>
        </w:rPr>
        <w:t xml:space="preserve"> </w:t>
      </w:r>
      <w:r w:rsidRPr="007A069A">
        <w:rPr>
          <w:rFonts w:ascii="Times New Roman" w:hAnsi="Times New Roman"/>
          <w:sz w:val="24"/>
          <w:szCs w:val="24"/>
        </w:rPr>
        <w:t>по наблюдению натуры или по представлению.</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творческой живописной работы – натюрморта</w:t>
      </w:r>
      <w:r w:rsidR="00933CAF" w:rsidRPr="007A069A">
        <w:rPr>
          <w:rFonts w:ascii="Times New Roman" w:hAnsi="Times New Roman"/>
          <w:sz w:val="24"/>
          <w:szCs w:val="24"/>
        </w:rPr>
        <w:t xml:space="preserve"> </w:t>
      </w:r>
      <w:r w:rsidRPr="007A069A">
        <w:rPr>
          <w:rFonts w:ascii="Times New Roman" w:hAnsi="Times New Roman"/>
          <w:sz w:val="24"/>
          <w:szCs w:val="24"/>
        </w:rPr>
        <w:t>с ярко выраженным настроением или «натюрморта-автопортрета».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Изображать красками портрет человека с </w:t>
      </w:r>
      <w:r w:rsidR="00FF7C26" w:rsidRPr="007A069A">
        <w:rPr>
          <w:rFonts w:ascii="Times New Roman" w:hAnsi="Times New Roman"/>
          <w:sz w:val="24"/>
          <w:szCs w:val="24"/>
        </w:rPr>
        <w:t>использованием</w:t>
      </w:r>
      <w:r w:rsidRPr="007A069A">
        <w:rPr>
          <w:rFonts w:ascii="Times New Roman" w:hAnsi="Times New Roman"/>
          <w:sz w:val="24"/>
          <w:szCs w:val="24"/>
        </w:rPr>
        <w:t xml:space="preserve"> натур</w:t>
      </w:r>
      <w:r w:rsidR="00FF7C26" w:rsidRPr="007A069A">
        <w:rPr>
          <w:rFonts w:ascii="Times New Roman" w:hAnsi="Times New Roman"/>
          <w:sz w:val="24"/>
          <w:szCs w:val="24"/>
        </w:rPr>
        <w:t>ы</w:t>
      </w:r>
      <w:r w:rsidR="00933CAF" w:rsidRPr="007A069A">
        <w:rPr>
          <w:rFonts w:ascii="Times New Roman" w:hAnsi="Times New Roman"/>
          <w:sz w:val="24"/>
          <w:szCs w:val="24"/>
        </w:rPr>
        <w:t xml:space="preserve"> </w:t>
      </w:r>
      <w:r w:rsidRPr="007A069A">
        <w:rPr>
          <w:rFonts w:ascii="Times New Roman" w:hAnsi="Times New Roman"/>
          <w:sz w:val="24"/>
          <w:szCs w:val="24"/>
        </w:rPr>
        <w:t>или представлению.</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Создавать пейзаж, передавая в нём активное состояние природы.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Приобрести представление о деятельности художника в театре.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Создать красками эскиз занавеса или эскиз декораций к выбранному сюжету.</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Познакомиться с работой художников по оформлению праздников.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7A069A">
        <w:rPr>
          <w:rFonts w:ascii="Times New Roman" w:hAnsi="Times New Roman"/>
          <w:sz w:val="24"/>
          <w:szCs w:val="24"/>
        </w:rPr>
        <w:t>для</w:t>
      </w:r>
      <w:r w:rsidRPr="007A069A">
        <w:rPr>
          <w:rFonts w:ascii="Times New Roman" w:hAnsi="Times New Roman"/>
          <w:sz w:val="24"/>
          <w:szCs w:val="24"/>
        </w:rPr>
        <w:t xml:space="preserve"> «одушевления образа».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Узнавать о видах скульптуры: скульптурные памятники, парковая скульптура, мелкая пластика, рельеф (виды рельефа).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лепки эскиза парковой скульптуры.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w:t>
      </w:r>
      <w:r w:rsidR="00D241E0" w:rsidRPr="007A069A">
        <w:rPr>
          <w:rFonts w:ascii="Times New Roman" w:hAnsi="Times New Roman"/>
          <w:sz w:val="24"/>
          <w:szCs w:val="24"/>
        </w:rPr>
        <w:t>ва</w:t>
      </w:r>
      <w:r w:rsidRPr="007A069A">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7A069A">
        <w:rPr>
          <w:rFonts w:ascii="Times New Roman" w:hAnsi="Times New Roman"/>
          <w:sz w:val="24"/>
          <w:szCs w:val="24"/>
        </w:rPr>
        <w:t>использованием</w:t>
      </w:r>
      <w:r w:rsidRPr="007A069A">
        <w:rPr>
          <w:rFonts w:ascii="Times New Roman" w:hAnsi="Times New Roman"/>
          <w:sz w:val="24"/>
          <w:szCs w:val="24"/>
        </w:rPr>
        <w:t xml:space="preserve"> зрительн</w:t>
      </w:r>
      <w:r w:rsidR="00AB23F8" w:rsidRPr="007A069A">
        <w:rPr>
          <w:rFonts w:ascii="Times New Roman" w:hAnsi="Times New Roman"/>
          <w:sz w:val="24"/>
          <w:szCs w:val="24"/>
        </w:rPr>
        <w:t>ого</w:t>
      </w:r>
      <w:r w:rsidRPr="007A069A">
        <w:rPr>
          <w:rFonts w:ascii="Times New Roman" w:hAnsi="Times New Roman"/>
          <w:sz w:val="24"/>
          <w:szCs w:val="24"/>
        </w:rPr>
        <w:t xml:space="preserve"> материал</w:t>
      </w:r>
      <w:r w:rsidR="00AB23F8" w:rsidRPr="007A069A">
        <w:rPr>
          <w:rFonts w:ascii="Times New Roman" w:hAnsi="Times New Roman"/>
          <w:sz w:val="24"/>
          <w:szCs w:val="24"/>
        </w:rPr>
        <w:t>а</w:t>
      </w:r>
      <w:r w:rsidRPr="007A069A">
        <w:rPr>
          <w:rFonts w:ascii="Times New Roman" w:hAnsi="Times New Roman"/>
          <w:sz w:val="24"/>
          <w:szCs w:val="24"/>
        </w:rPr>
        <w:t xml:space="preserve"> о видах симметрии в сетчатом орнаменте.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навыки создания орнаментов при помощи штампов и трафаретов.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Выполнить творческий рисунок – создать образ своего города или села</w:t>
      </w:r>
      <w:r w:rsidR="00933CAF" w:rsidRPr="007A069A">
        <w:rPr>
          <w:rFonts w:ascii="Times New Roman" w:hAnsi="Times New Roman"/>
          <w:sz w:val="24"/>
          <w:szCs w:val="24"/>
        </w:rPr>
        <w:t xml:space="preserve"> </w:t>
      </w:r>
      <w:r w:rsidRPr="007A069A">
        <w:rPr>
          <w:rFonts w:ascii="Times New Roman" w:hAnsi="Times New Roman"/>
          <w:sz w:val="24"/>
          <w:szCs w:val="24"/>
        </w:rPr>
        <w:t>или участвовать в коллективной работе по созданию образа своего города или села</w:t>
      </w:r>
      <w:r w:rsidR="00933CAF" w:rsidRPr="007A069A">
        <w:rPr>
          <w:rFonts w:ascii="Times New Roman" w:hAnsi="Times New Roman"/>
          <w:sz w:val="24"/>
          <w:szCs w:val="24"/>
        </w:rPr>
        <w:t xml:space="preserve"> </w:t>
      </w:r>
      <w:r w:rsidRPr="007A069A">
        <w:rPr>
          <w:rFonts w:ascii="Times New Roman" w:hAnsi="Times New Roman"/>
          <w:sz w:val="24"/>
          <w:szCs w:val="24"/>
        </w:rPr>
        <w:t>(в виде коллажа).</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Рассматривать и обсуждать содержание работы художника, ценностно</w:t>
      </w:r>
      <w:r w:rsidR="00933CAF" w:rsidRPr="007A069A">
        <w:rPr>
          <w:rFonts w:ascii="Times New Roman" w:hAnsi="Times New Roman"/>
          <w:sz w:val="24"/>
          <w:szCs w:val="24"/>
        </w:rPr>
        <w:t xml:space="preserve"> </w:t>
      </w:r>
      <w:r w:rsidRPr="007A069A">
        <w:rPr>
          <w:rFonts w:ascii="Times New Roman" w:hAnsi="Times New Roman"/>
          <w:sz w:val="24"/>
          <w:szCs w:val="24"/>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7A069A" w:rsidRDefault="00013050"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7A069A">
        <w:rPr>
          <w:rFonts w:ascii="Times New Roman" w:hAnsi="Times New Roman"/>
          <w:sz w:val="24"/>
          <w:szCs w:val="24"/>
        </w:rPr>
        <w:t xml:space="preserve"> </w:t>
      </w:r>
      <w:r w:rsidRPr="007A069A">
        <w:rPr>
          <w:rFonts w:ascii="Times New Roman" w:hAnsi="Times New Roman"/>
          <w:sz w:val="24"/>
          <w:szCs w:val="24"/>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013050" w:rsidRPr="007A069A" w:rsidRDefault="00154A6E"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О</w:t>
      </w:r>
      <w:r w:rsidR="00013050" w:rsidRPr="007A069A">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013050" w:rsidRPr="007A069A" w:rsidRDefault="00431CA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w:t>
      </w:r>
      <w:r w:rsidR="00013050" w:rsidRPr="007A069A">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7A069A" w:rsidRDefault="00D241E0"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sz w:val="24"/>
          <w:szCs w:val="24"/>
        </w:rPr>
        <w:t>Иметь представление об</w:t>
      </w:r>
      <w:r w:rsidR="00013050" w:rsidRPr="007A069A">
        <w:rPr>
          <w:rFonts w:ascii="Times New Roman" w:hAnsi="Times New Roman"/>
          <w:sz w:val="24"/>
          <w:szCs w:val="24"/>
        </w:rPr>
        <w:t xml:space="preserve"> имена</w:t>
      </w:r>
      <w:r w:rsidRPr="007A069A">
        <w:rPr>
          <w:rFonts w:ascii="Times New Roman" w:hAnsi="Times New Roman"/>
          <w:sz w:val="24"/>
          <w:szCs w:val="24"/>
        </w:rPr>
        <w:t>х</w:t>
      </w:r>
      <w:r w:rsidR="00013050" w:rsidRPr="007A069A">
        <w:rPr>
          <w:rFonts w:ascii="Times New Roman" w:hAnsi="Times New Roman"/>
          <w:sz w:val="24"/>
          <w:szCs w:val="24"/>
        </w:rPr>
        <w:t xml:space="preserve"> крупнейших отечественных художников-пейзажистов: И.И. Шишкина, И.И. Левитана, </w:t>
      </w:r>
      <w:r w:rsidR="008E32F1" w:rsidRPr="007A069A">
        <w:rPr>
          <w:rFonts w:ascii="Times New Roman" w:hAnsi="Times New Roman"/>
          <w:sz w:val="24"/>
          <w:szCs w:val="24"/>
        </w:rPr>
        <w:t xml:space="preserve">А.К. Саврасова, В.Д. Поленова, </w:t>
      </w:r>
      <w:r w:rsidR="00013050" w:rsidRPr="007A069A">
        <w:rPr>
          <w:rFonts w:ascii="Times New Roman" w:hAnsi="Times New Roman"/>
          <w:sz w:val="24"/>
          <w:szCs w:val="24"/>
        </w:rPr>
        <w:t>И.К. Айвазовского и других (по выбору учите</w:t>
      </w:r>
      <w:r w:rsidR="002A1EFB" w:rsidRPr="007A069A">
        <w:rPr>
          <w:rFonts w:ascii="Times New Roman" w:hAnsi="Times New Roman"/>
          <w:sz w:val="24"/>
          <w:szCs w:val="24"/>
        </w:rPr>
        <w:t xml:space="preserve">ля), приобретать представления </w:t>
      </w:r>
      <w:r w:rsidR="00013050" w:rsidRPr="007A069A">
        <w:rPr>
          <w:rFonts w:ascii="Times New Roman" w:hAnsi="Times New Roman"/>
          <w:sz w:val="24"/>
          <w:szCs w:val="24"/>
        </w:rPr>
        <w:t>об их произведениях.</w:t>
      </w:r>
    </w:p>
    <w:p w:rsidR="00013050" w:rsidRPr="007A069A" w:rsidRDefault="00013050"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7A069A">
        <w:rPr>
          <w:rFonts w:ascii="Times New Roman" w:hAnsi="Times New Roman"/>
          <w:sz w:val="24"/>
          <w:szCs w:val="24"/>
        </w:rPr>
        <w:t xml:space="preserve"> </w:t>
      </w:r>
      <w:r w:rsidRPr="007A069A">
        <w:rPr>
          <w:rFonts w:ascii="Times New Roman" w:hAnsi="Times New Roman"/>
          <w:sz w:val="24"/>
          <w:szCs w:val="24"/>
        </w:rPr>
        <w:t>от виртуальных путешествий.</w:t>
      </w:r>
      <w:proofErr w:type="gramEnd"/>
    </w:p>
    <w:p w:rsidR="00013050" w:rsidRPr="007A069A" w:rsidRDefault="00D241E0" w:rsidP="007A069A">
      <w:pPr>
        <w:spacing w:after="0" w:line="240" w:lineRule="auto"/>
        <w:ind w:firstLine="709"/>
        <w:jc w:val="both"/>
        <w:rPr>
          <w:rFonts w:ascii="Times New Roman" w:hAnsi="Times New Roman"/>
          <w:sz w:val="24"/>
          <w:szCs w:val="24"/>
        </w:rPr>
      </w:pPr>
      <w:proofErr w:type="gramStart"/>
      <w:r w:rsidRPr="007A069A">
        <w:rPr>
          <w:rFonts w:ascii="Times New Roman" w:eastAsia="Times New Roman" w:hAnsi="Times New Roman"/>
          <w:sz w:val="24"/>
          <w:szCs w:val="24"/>
        </w:rPr>
        <w:t>и</w:t>
      </w:r>
      <w:proofErr w:type="gramEnd"/>
      <w:r w:rsidRPr="007A069A">
        <w:rPr>
          <w:rFonts w:ascii="Times New Roman" w:eastAsia="Times New Roman" w:hAnsi="Times New Roman"/>
          <w:sz w:val="24"/>
          <w:szCs w:val="24"/>
        </w:rPr>
        <w:t>меть представление об</w:t>
      </w:r>
      <w:r w:rsidR="00013050" w:rsidRPr="007A069A">
        <w:rPr>
          <w:rFonts w:ascii="Times New Roman" w:hAnsi="Times New Roman"/>
          <w:sz w:val="24"/>
          <w:szCs w:val="24"/>
        </w:rPr>
        <w:t xml:space="preserve"> имена</w:t>
      </w:r>
      <w:r w:rsidRPr="007A069A">
        <w:rPr>
          <w:rFonts w:ascii="Times New Roman" w:hAnsi="Times New Roman"/>
          <w:sz w:val="24"/>
          <w:szCs w:val="24"/>
        </w:rPr>
        <w:t>х</w:t>
      </w:r>
      <w:r w:rsidR="00013050" w:rsidRPr="007A069A">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7A069A" w:rsidRDefault="002368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Понимать значения</w:t>
      </w:r>
      <w:r w:rsidR="00013050" w:rsidRPr="007A069A">
        <w:rPr>
          <w:rFonts w:ascii="Times New Roman" w:hAnsi="Times New Roman"/>
          <w:sz w:val="24"/>
          <w:szCs w:val="24"/>
        </w:rPr>
        <w:t xml:space="preserve"> музеев и называть, указывать, где находятся и чему посвящены их </w:t>
      </w:r>
      <w:r w:rsidR="00013050" w:rsidRPr="007A069A">
        <w:rPr>
          <w:rFonts w:ascii="Times New Roman" w:hAnsi="Times New Roman"/>
          <w:sz w:val="24"/>
          <w:szCs w:val="24"/>
        </w:rPr>
        <w:lastRenderedPageBreak/>
        <w:t>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7A069A" w:rsidRDefault="00431CA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Иметь представление о замечательных художественных музеях </w:t>
      </w:r>
      <w:r w:rsidR="00013050" w:rsidRPr="007A069A">
        <w:rPr>
          <w:rFonts w:ascii="Times New Roman" w:hAnsi="Times New Roman"/>
          <w:sz w:val="24"/>
          <w:szCs w:val="24"/>
        </w:rPr>
        <w:t>России,</w:t>
      </w:r>
      <w:r w:rsidR="00933CAF" w:rsidRPr="007A069A">
        <w:rPr>
          <w:rFonts w:ascii="Times New Roman" w:hAnsi="Times New Roman"/>
          <w:sz w:val="24"/>
          <w:szCs w:val="24"/>
        </w:rPr>
        <w:t xml:space="preserve"> </w:t>
      </w:r>
      <w:r w:rsidR="00013050" w:rsidRPr="007A069A">
        <w:rPr>
          <w:rFonts w:ascii="Times New Roman" w:hAnsi="Times New Roman"/>
          <w:sz w:val="24"/>
          <w:szCs w:val="24"/>
        </w:rPr>
        <w:t>о коллекциях своих региональных музеев.</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10.5.7.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с помощью создания схемы лица человека его конструкцию</w:t>
      </w:r>
      <w:r w:rsidR="00933CAF" w:rsidRPr="007A069A">
        <w:rPr>
          <w:rFonts w:ascii="Times New Roman" w:hAnsi="Times New Roman"/>
          <w:sz w:val="24"/>
          <w:szCs w:val="24"/>
        </w:rPr>
        <w:t xml:space="preserve"> </w:t>
      </w:r>
      <w:r w:rsidRPr="007A069A">
        <w:rPr>
          <w:rFonts w:ascii="Times New Roman" w:hAnsi="Times New Roman"/>
          <w:sz w:val="24"/>
          <w:szCs w:val="24"/>
        </w:rPr>
        <w:t>и пропорции; осваивать с помощью графического редактора схематическое изменение мимики лица.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соединения шрифта и векторного изображения</w:t>
      </w:r>
      <w:r w:rsidR="00933CAF" w:rsidRPr="007A069A">
        <w:rPr>
          <w:rFonts w:ascii="Times New Roman" w:hAnsi="Times New Roman"/>
          <w:sz w:val="24"/>
          <w:szCs w:val="24"/>
        </w:rPr>
        <w:t xml:space="preserve"> </w:t>
      </w:r>
      <w:r w:rsidRPr="007A069A">
        <w:rPr>
          <w:rFonts w:ascii="Times New Roman" w:hAnsi="Times New Roman"/>
          <w:sz w:val="24"/>
          <w:szCs w:val="24"/>
        </w:rPr>
        <w:t>при создании, например, поздравительных открыток, афиши.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8" w:name="_TOC_250001"/>
    </w:p>
    <w:bookmarkEnd w:id="228"/>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 xml:space="preserve">10.6. К концу обучения в 4 классе </w:t>
      </w:r>
      <w:proofErr w:type="gramStart"/>
      <w:r w:rsidR="00013050" w:rsidRPr="007A069A">
        <w:rPr>
          <w:rFonts w:ascii="Times New Roman" w:hAnsi="Times New Roman"/>
          <w:sz w:val="24"/>
          <w:szCs w:val="24"/>
        </w:rPr>
        <w:t>обучающийся</w:t>
      </w:r>
      <w:proofErr w:type="gramEnd"/>
      <w:r w:rsidR="00013050" w:rsidRPr="007A069A">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10.6.1. Модуль «Графика».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правила линейной и воздушной перспективы и применять</w:t>
      </w:r>
      <w:r w:rsidR="00933CAF" w:rsidRPr="007A069A">
        <w:rPr>
          <w:rFonts w:ascii="Times New Roman" w:hAnsi="Times New Roman"/>
          <w:sz w:val="24"/>
          <w:szCs w:val="24"/>
        </w:rPr>
        <w:t xml:space="preserve"> </w:t>
      </w:r>
      <w:r w:rsidRPr="007A069A">
        <w:rPr>
          <w:rFonts w:ascii="Times New Roman" w:hAnsi="Times New Roman"/>
          <w:sz w:val="24"/>
          <w:szCs w:val="24"/>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7A069A">
        <w:rPr>
          <w:rFonts w:ascii="Times New Roman" w:hAnsi="Times New Roman"/>
          <w:sz w:val="24"/>
          <w:szCs w:val="24"/>
        </w:rPr>
        <w:t xml:space="preserve"> </w:t>
      </w:r>
      <w:r w:rsidRPr="007A069A">
        <w:rPr>
          <w:rFonts w:ascii="Times New Roman" w:hAnsi="Times New Roman"/>
          <w:sz w:val="24"/>
          <w:szCs w:val="24"/>
        </w:rPr>
        <w:t>и учиться применять эти знания в своих рисунках.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представление о традиционных одеждах разных народов</w:t>
      </w:r>
      <w:r w:rsidR="00933CAF" w:rsidRPr="007A069A">
        <w:rPr>
          <w:rFonts w:ascii="Times New Roman" w:hAnsi="Times New Roman"/>
          <w:sz w:val="24"/>
          <w:szCs w:val="24"/>
        </w:rPr>
        <w:t xml:space="preserve"> </w:t>
      </w:r>
      <w:r w:rsidRPr="007A069A">
        <w:rPr>
          <w:rFonts w:ascii="Times New Roman" w:hAnsi="Times New Roman"/>
          <w:sz w:val="24"/>
          <w:szCs w:val="24"/>
        </w:rPr>
        <w:t>и представление о красоте человека в разных культурах, применять эти знания</w:t>
      </w:r>
      <w:r w:rsidR="00933CAF" w:rsidRPr="007A069A">
        <w:rPr>
          <w:rFonts w:ascii="Times New Roman" w:hAnsi="Times New Roman"/>
          <w:sz w:val="24"/>
          <w:szCs w:val="24"/>
        </w:rPr>
        <w:t xml:space="preserve"> </w:t>
      </w:r>
      <w:r w:rsidRPr="007A069A">
        <w:rPr>
          <w:rFonts w:ascii="Times New Roman" w:hAnsi="Times New Roman"/>
          <w:sz w:val="24"/>
          <w:szCs w:val="24"/>
        </w:rPr>
        <w:t>в изображении персонажей сказаний и легенд или просто представителей народов разных культур.</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Создавать зарисовки памятников отечественной и мировой архитектуры.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10.6.2. Модуль «Живопись».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7A069A">
        <w:rPr>
          <w:rFonts w:ascii="Times New Roman" w:hAnsi="Times New Roman"/>
          <w:sz w:val="24"/>
          <w:szCs w:val="24"/>
        </w:rPr>
        <w:t xml:space="preserve"> </w:t>
      </w:r>
      <w:r w:rsidRPr="007A069A">
        <w:rPr>
          <w:rFonts w:ascii="Times New Roman" w:hAnsi="Times New Roman"/>
          <w:sz w:val="24"/>
          <w:szCs w:val="24"/>
        </w:rPr>
        <w:t>для среднерусской природы).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7A069A">
        <w:rPr>
          <w:rFonts w:ascii="Times New Roman" w:hAnsi="Times New Roman"/>
          <w:sz w:val="24"/>
          <w:szCs w:val="24"/>
        </w:rPr>
        <w:t xml:space="preserve"> </w:t>
      </w:r>
      <w:r w:rsidRPr="007A069A">
        <w:rPr>
          <w:rFonts w:ascii="Times New Roman" w:hAnsi="Times New Roman"/>
          <w:sz w:val="24"/>
          <w:szCs w:val="24"/>
        </w:rPr>
        <w:t>в народном костюме.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7A069A">
        <w:rPr>
          <w:rFonts w:ascii="Times New Roman" w:hAnsi="Times New Roman"/>
          <w:sz w:val="24"/>
          <w:szCs w:val="24"/>
        </w:rPr>
        <w:t xml:space="preserve"> </w:t>
      </w:r>
      <w:r w:rsidRPr="007A069A">
        <w:rPr>
          <w:rFonts w:ascii="Times New Roman" w:hAnsi="Times New Roman"/>
          <w:sz w:val="24"/>
          <w:szCs w:val="24"/>
        </w:rPr>
        <w:t>(по представлению из выбранной культурной эпохи).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Создавать двойной портрет (например, портрет матери и ребёнка).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Приобретать опыт создания композиции на тему «Древнерусский город».</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7A069A">
        <w:rPr>
          <w:rFonts w:ascii="Times New Roman" w:hAnsi="Times New Roman"/>
          <w:sz w:val="24"/>
          <w:szCs w:val="24"/>
        </w:rPr>
        <w:t xml:space="preserve"> </w:t>
      </w:r>
      <w:r w:rsidRPr="007A069A">
        <w:rPr>
          <w:rFonts w:ascii="Times New Roman" w:hAnsi="Times New Roman"/>
          <w:sz w:val="24"/>
          <w:szCs w:val="24"/>
        </w:rPr>
        <w:t>в которых выражается обобщённый образ национальной культуры.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10.6.3. Модуль «Скульптура».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Лепка из пластилина эскиза памятника выбранному герою или участие</w:t>
      </w:r>
      <w:r w:rsidR="00933CAF" w:rsidRPr="007A069A">
        <w:rPr>
          <w:rFonts w:ascii="Times New Roman" w:hAnsi="Times New Roman"/>
          <w:sz w:val="24"/>
          <w:szCs w:val="24"/>
        </w:rPr>
        <w:t xml:space="preserve"> </w:t>
      </w:r>
      <w:r w:rsidRPr="007A069A">
        <w:rPr>
          <w:rFonts w:ascii="Times New Roman" w:hAnsi="Times New Roman"/>
          <w:sz w:val="24"/>
          <w:szCs w:val="24"/>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10.6.4. Модуль «Декоративно-прикладное искусство».</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Исследовать и </w:t>
      </w:r>
      <w:r w:rsidR="00DC1546" w:rsidRPr="007A069A">
        <w:rPr>
          <w:rFonts w:ascii="Times New Roman" w:hAnsi="Times New Roman"/>
          <w:sz w:val="24"/>
          <w:szCs w:val="24"/>
        </w:rPr>
        <w:t>создавать</w:t>
      </w:r>
      <w:r w:rsidRPr="007A069A">
        <w:rPr>
          <w:rFonts w:ascii="Times New Roman" w:hAnsi="Times New Roman"/>
          <w:sz w:val="24"/>
          <w:szCs w:val="24"/>
        </w:rPr>
        <w:t xml:space="preserve"> зарисовки особенностей, характерных</w:t>
      </w:r>
      <w:r w:rsidR="00933CAF" w:rsidRPr="007A069A">
        <w:rPr>
          <w:rFonts w:ascii="Times New Roman" w:hAnsi="Times New Roman"/>
          <w:sz w:val="24"/>
          <w:szCs w:val="24"/>
        </w:rPr>
        <w:t xml:space="preserve"> </w:t>
      </w:r>
      <w:r w:rsidRPr="007A069A">
        <w:rPr>
          <w:rFonts w:ascii="Times New Roman" w:hAnsi="Times New Roman"/>
          <w:sz w:val="24"/>
          <w:szCs w:val="24"/>
        </w:rPr>
        <w:t xml:space="preserve">для орнаментов разных </w:t>
      </w:r>
      <w:r w:rsidRPr="007A069A">
        <w:rPr>
          <w:rFonts w:ascii="Times New Roman" w:hAnsi="Times New Roman"/>
          <w:sz w:val="24"/>
          <w:szCs w:val="24"/>
        </w:rPr>
        <w:lastRenderedPageBreak/>
        <w:t>народов или исторических эпох (особенности символов</w:t>
      </w:r>
      <w:r w:rsidR="00933CAF" w:rsidRPr="007A069A">
        <w:rPr>
          <w:rFonts w:ascii="Times New Roman" w:hAnsi="Times New Roman"/>
          <w:sz w:val="24"/>
          <w:szCs w:val="24"/>
        </w:rPr>
        <w:t xml:space="preserve"> </w:t>
      </w:r>
      <w:r w:rsidRPr="007A069A">
        <w:rPr>
          <w:rFonts w:ascii="Times New Roman" w:hAnsi="Times New Roman"/>
          <w:sz w:val="24"/>
          <w:szCs w:val="24"/>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7A069A">
        <w:rPr>
          <w:rFonts w:ascii="Times New Roman" w:hAnsi="Times New Roman"/>
          <w:sz w:val="24"/>
          <w:szCs w:val="24"/>
        </w:rPr>
        <w:t xml:space="preserve"> </w:t>
      </w:r>
      <w:r w:rsidRPr="007A069A">
        <w:rPr>
          <w:rFonts w:ascii="Times New Roman" w:hAnsi="Times New Roman"/>
          <w:sz w:val="24"/>
          <w:szCs w:val="24"/>
        </w:rPr>
        <w:t>в разные эпохи.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7A069A" w:rsidRDefault="00013050"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10.6.5. Модуль «Архитектура».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7A069A">
        <w:rPr>
          <w:rFonts w:ascii="Times New Roman" w:hAnsi="Times New Roman"/>
          <w:sz w:val="24"/>
          <w:szCs w:val="24"/>
        </w:rPr>
        <w:t xml:space="preserve"> </w:t>
      </w:r>
      <w:r w:rsidRPr="007A069A">
        <w:rPr>
          <w:rFonts w:ascii="Times New Roman" w:hAnsi="Times New Roman"/>
          <w:sz w:val="24"/>
          <w:szCs w:val="24"/>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7A069A" w:rsidRDefault="00463DBA"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w:t>
      </w:r>
      <w:r w:rsidR="00013050" w:rsidRPr="007A069A">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7A069A">
        <w:rPr>
          <w:rFonts w:ascii="Times New Roman" w:eastAsia="Times New Roman" w:hAnsi="Times New Roman"/>
          <w:sz w:val="24"/>
          <w:szCs w:val="24"/>
        </w:rPr>
        <w:t>иметь представление о</w:t>
      </w:r>
      <w:r w:rsidR="00013050" w:rsidRPr="007A069A">
        <w:rPr>
          <w:rFonts w:ascii="Times New Roman" w:hAnsi="Times New Roman"/>
          <w:sz w:val="24"/>
          <w:szCs w:val="24"/>
        </w:rPr>
        <w:t xml:space="preserve"> наиболее значительных древнерусских собор</w:t>
      </w:r>
      <w:r w:rsidR="00A147A1" w:rsidRPr="007A069A">
        <w:rPr>
          <w:rFonts w:ascii="Times New Roman" w:hAnsi="Times New Roman"/>
          <w:sz w:val="24"/>
          <w:szCs w:val="24"/>
        </w:rPr>
        <w:t>ах</w:t>
      </w:r>
      <w:r w:rsidR="00013050" w:rsidRPr="007A069A">
        <w:rPr>
          <w:rFonts w:ascii="Times New Roman" w:hAnsi="Times New Roman"/>
          <w:sz w:val="24"/>
          <w:szCs w:val="24"/>
        </w:rPr>
        <w:t xml:space="preserve"> и </w:t>
      </w:r>
      <w:r w:rsidR="00A147A1" w:rsidRPr="007A069A">
        <w:rPr>
          <w:rFonts w:ascii="Times New Roman" w:hAnsi="Times New Roman"/>
          <w:sz w:val="24"/>
          <w:szCs w:val="24"/>
        </w:rPr>
        <w:t>их местонахождении</w:t>
      </w:r>
      <w:r w:rsidR="00013050" w:rsidRPr="007A069A">
        <w:rPr>
          <w:rFonts w:ascii="Times New Roman" w:hAnsi="Times New Roman"/>
          <w:sz w:val="24"/>
          <w:szCs w:val="24"/>
        </w:rPr>
        <w:t>, о красоте</w:t>
      </w:r>
      <w:r w:rsidR="00933CAF" w:rsidRPr="007A069A">
        <w:rPr>
          <w:rFonts w:ascii="Times New Roman" w:hAnsi="Times New Roman"/>
          <w:sz w:val="24"/>
          <w:szCs w:val="24"/>
        </w:rPr>
        <w:t xml:space="preserve"> </w:t>
      </w:r>
      <w:r w:rsidR="00013050" w:rsidRPr="007A069A">
        <w:rPr>
          <w:rFonts w:ascii="Times New Roman" w:hAnsi="Times New Roman"/>
          <w:sz w:val="24"/>
          <w:szCs w:val="24"/>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7A069A">
        <w:rPr>
          <w:rFonts w:ascii="Times New Roman" w:eastAsia="Times New Roman" w:hAnsi="Times New Roman"/>
          <w:sz w:val="24"/>
          <w:szCs w:val="24"/>
        </w:rPr>
        <w:t xml:space="preserve">Иметь представление об </w:t>
      </w:r>
      <w:r w:rsidR="00013050" w:rsidRPr="007A069A">
        <w:rPr>
          <w:rFonts w:ascii="Times New Roman" w:hAnsi="Times New Roman"/>
          <w:sz w:val="24"/>
          <w:szCs w:val="24"/>
        </w:rPr>
        <w:t>основны</w:t>
      </w:r>
      <w:r w:rsidR="00A147A1" w:rsidRPr="007A069A">
        <w:rPr>
          <w:rFonts w:ascii="Times New Roman" w:hAnsi="Times New Roman"/>
          <w:sz w:val="24"/>
          <w:szCs w:val="24"/>
        </w:rPr>
        <w:t>х</w:t>
      </w:r>
      <w:r w:rsidR="00013050" w:rsidRPr="007A069A">
        <w:rPr>
          <w:rFonts w:ascii="Times New Roman" w:hAnsi="Times New Roman"/>
          <w:sz w:val="24"/>
          <w:szCs w:val="24"/>
        </w:rPr>
        <w:t xml:space="preserve"> конструктивны</w:t>
      </w:r>
      <w:r w:rsidR="00A147A1" w:rsidRPr="007A069A">
        <w:rPr>
          <w:rFonts w:ascii="Times New Roman" w:hAnsi="Times New Roman"/>
          <w:sz w:val="24"/>
          <w:szCs w:val="24"/>
        </w:rPr>
        <w:t>х</w:t>
      </w:r>
      <w:r w:rsidR="00013050" w:rsidRPr="007A069A">
        <w:rPr>
          <w:rFonts w:ascii="Times New Roman" w:hAnsi="Times New Roman"/>
          <w:sz w:val="24"/>
          <w:szCs w:val="24"/>
        </w:rPr>
        <w:t xml:space="preserve"> черт</w:t>
      </w:r>
      <w:r w:rsidR="00A147A1" w:rsidRPr="007A069A">
        <w:rPr>
          <w:rFonts w:ascii="Times New Roman" w:hAnsi="Times New Roman"/>
          <w:sz w:val="24"/>
          <w:szCs w:val="24"/>
        </w:rPr>
        <w:t>ах</w:t>
      </w:r>
      <w:r w:rsidR="00013050" w:rsidRPr="007A069A">
        <w:rPr>
          <w:rFonts w:ascii="Times New Roman" w:hAnsi="Times New Roman"/>
          <w:sz w:val="24"/>
          <w:szCs w:val="24"/>
        </w:rPr>
        <w:t xml:space="preserve"> древнегреческого храма, уметь его изобра</w:t>
      </w:r>
      <w:r w:rsidR="00A147A1" w:rsidRPr="007A069A">
        <w:rPr>
          <w:rFonts w:ascii="Times New Roman" w:hAnsi="Times New Roman"/>
          <w:sz w:val="24"/>
          <w:szCs w:val="24"/>
        </w:rPr>
        <w:t>жа</w:t>
      </w:r>
      <w:r w:rsidR="00013050" w:rsidRPr="007A069A">
        <w:rPr>
          <w:rFonts w:ascii="Times New Roman" w:hAnsi="Times New Roman"/>
          <w:sz w:val="24"/>
          <w:szCs w:val="24"/>
        </w:rPr>
        <w:t>ть, иметь общее, целостное образное представление о древнегреческой культуре.</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7A069A">
        <w:rPr>
          <w:rFonts w:ascii="Times New Roman" w:hAnsi="Times New Roman"/>
          <w:sz w:val="24"/>
          <w:szCs w:val="24"/>
        </w:rPr>
        <w:t xml:space="preserve"> </w:t>
      </w:r>
      <w:r w:rsidRPr="007A069A">
        <w:rPr>
          <w:rFonts w:ascii="Times New Roman" w:hAnsi="Times New Roman"/>
          <w:sz w:val="24"/>
          <w:szCs w:val="24"/>
        </w:rPr>
        <w:t>и мировой культуры.</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10.6.6. Модуль «Восприятие произведений искусства».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Формировать восприятие произведений искусства на темы истории</w:t>
      </w:r>
      <w:r w:rsidR="00933CAF" w:rsidRPr="007A069A">
        <w:rPr>
          <w:rFonts w:ascii="Times New Roman" w:hAnsi="Times New Roman"/>
          <w:sz w:val="24"/>
          <w:szCs w:val="24"/>
        </w:rPr>
        <w:t xml:space="preserve"> </w:t>
      </w:r>
      <w:r w:rsidRPr="007A069A">
        <w:rPr>
          <w:rFonts w:ascii="Times New Roman" w:hAnsi="Times New Roman"/>
          <w:sz w:val="24"/>
          <w:szCs w:val="24"/>
        </w:rP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7A069A">
        <w:rPr>
          <w:rFonts w:ascii="Times New Roman" w:hAnsi="Times New Roman"/>
          <w:sz w:val="24"/>
          <w:szCs w:val="24"/>
        </w:rPr>
        <w:t xml:space="preserve"> </w:t>
      </w:r>
      <w:r w:rsidRPr="007A069A">
        <w:rPr>
          <w:rFonts w:ascii="Times New Roman" w:hAnsi="Times New Roman"/>
          <w:sz w:val="24"/>
          <w:szCs w:val="24"/>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7A069A" w:rsidRDefault="00431CA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Н</w:t>
      </w:r>
      <w:r w:rsidR="00013050" w:rsidRPr="007A069A">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7A069A" w:rsidRDefault="00A147A1"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 xml:space="preserve">Различать </w:t>
      </w:r>
      <w:r w:rsidR="00013050" w:rsidRPr="007A069A">
        <w:rPr>
          <w:rFonts w:ascii="Times New Roman" w:hAnsi="Times New Roman"/>
          <w:sz w:val="24"/>
          <w:szCs w:val="24"/>
        </w:rPr>
        <w:t>основные памятники наиболее значимых мемориальных ансамблей и объяснять их особое значение в жизни людей (мемориальные ансамбли:</w:t>
      </w:r>
      <w:proofErr w:type="gramEnd"/>
      <w:r w:rsidR="00013050" w:rsidRPr="007A069A">
        <w:rPr>
          <w:rFonts w:ascii="Times New Roman" w:hAnsi="Times New Roman"/>
          <w:sz w:val="24"/>
          <w:szCs w:val="24"/>
        </w:rPr>
        <w:t xml:space="preserve"> </w:t>
      </w:r>
      <w:proofErr w:type="gramStart"/>
      <w:r w:rsidR="00013050" w:rsidRPr="007A069A">
        <w:rPr>
          <w:rFonts w:ascii="Times New Roman" w:hAnsi="Times New Roman"/>
          <w:sz w:val="24"/>
          <w:szCs w:val="24"/>
        </w:rP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7A069A">
        <w:rPr>
          <w:rFonts w:ascii="Times New Roman" w:eastAsia="Times New Roman" w:hAnsi="Times New Roman"/>
          <w:sz w:val="24"/>
          <w:szCs w:val="24"/>
        </w:rPr>
        <w:t>иметь представление о</w:t>
      </w:r>
      <w:r w:rsidR="00013050" w:rsidRPr="007A069A">
        <w:rPr>
          <w:rFonts w:ascii="Times New Roman" w:hAnsi="Times New Roman"/>
          <w:sz w:val="24"/>
          <w:szCs w:val="24"/>
        </w:rPr>
        <w:t xml:space="preserve"> правилах поведения при посещении мемориальных памятников.</w:t>
      </w:r>
      <w:proofErr w:type="gramEnd"/>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в том числе Древнего Востока, уметь </w:t>
      </w:r>
      <w:r w:rsidRPr="007A069A">
        <w:rPr>
          <w:rFonts w:ascii="Times New Roman" w:hAnsi="Times New Roman"/>
          <w:sz w:val="24"/>
          <w:szCs w:val="24"/>
        </w:rPr>
        <w:lastRenderedPageBreak/>
        <w:t>обсуждать эти произведения.</w:t>
      </w:r>
    </w:p>
    <w:p w:rsidR="00013050" w:rsidRPr="007A069A" w:rsidRDefault="00A147A1"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Р</w:t>
      </w:r>
      <w:r w:rsidR="00013050" w:rsidRPr="007A069A">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7A069A">
        <w:rPr>
          <w:rFonts w:ascii="Times New Roman" w:eastAsia="Times New Roman" w:hAnsi="Times New Roman"/>
          <w:sz w:val="24"/>
          <w:szCs w:val="24"/>
        </w:rPr>
        <w:t>иметь представление об</w:t>
      </w:r>
      <w:r w:rsidR="00013050" w:rsidRPr="007A069A">
        <w:rPr>
          <w:rFonts w:ascii="Times New Roman" w:hAnsi="Times New Roman"/>
          <w:sz w:val="24"/>
          <w:szCs w:val="24"/>
        </w:rPr>
        <w:t xml:space="preserve"> особенност</w:t>
      </w:r>
      <w:r w:rsidRPr="007A069A">
        <w:rPr>
          <w:rFonts w:ascii="Times New Roman" w:hAnsi="Times New Roman"/>
          <w:sz w:val="24"/>
          <w:szCs w:val="24"/>
        </w:rPr>
        <w:t>ях</w:t>
      </w:r>
      <w:r w:rsidR="00013050" w:rsidRPr="007A069A">
        <w:rPr>
          <w:rFonts w:ascii="Times New Roman" w:hAnsi="Times New Roman"/>
          <w:sz w:val="24"/>
          <w:szCs w:val="24"/>
        </w:rPr>
        <w:t xml:space="preserve"> архитектурного устройства мусульманских мечетей, иметь представление</w:t>
      </w:r>
      <w:r w:rsidR="00933CAF" w:rsidRPr="007A069A">
        <w:rPr>
          <w:rFonts w:ascii="Times New Roman" w:hAnsi="Times New Roman"/>
          <w:sz w:val="24"/>
          <w:szCs w:val="24"/>
        </w:rPr>
        <w:t xml:space="preserve"> </w:t>
      </w:r>
      <w:r w:rsidR="00013050" w:rsidRPr="007A069A">
        <w:rPr>
          <w:rFonts w:ascii="Times New Roman" w:hAnsi="Times New Roman"/>
          <w:sz w:val="24"/>
          <w:szCs w:val="24"/>
        </w:rPr>
        <w:t>об архитектурном своеобразии здания буддийской пагоды.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7A069A" w:rsidRDefault="00C26CF4"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165.</w:t>
      </w:r>
      <w:r w:rsidR="00013050" w:rsidRPr="007A069A">
        <w:rPr>
          <w:rFonts w:ascii="Times New Roman" w:hAnsi="Times New Roman"/>
          <w:sz w:val="24"/>
          <w:szCs w:val="24"/>
        </w:rPr>
        <w:t>10.6.7. Модуль «Азбука цифровой графики».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Освоить анимацию простого повторяющегося движения изображения</w:t>
      </w:r>
      <w:r w:rsidR="00933CAF" w:rsidRPr="007A069A">
        <w:rPr>
          <w:rFonts w:ascii="Times New Roman" w:hAnsi="Times New Roman"/>
          <w:sz w:val="24"/>
          <w:szCs w:val="24"/>
        </w:rPr>
        <w:t xml:space="preserve"> </w:t>
      </w:r>
      <w:r w:rsidRPr="007A069A">
        <w:rPr>
          <w:rFonts w:ascii="Times New Roman" w:hAnsi="Times New Roman"/>
          <w:sz w:val="24"/>
          <w:szCs w:val="24"/>
        </w:rPr>
        <w:t>в виртуальном редакторе GIF-анимации.</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Освоить и проводить компьютерные презентации в программе PowerPoint</w:t>
      </w:r>
      <w:r w:rsidR="00933CAF" w:rsidRPr="007A069A">
        <w:rPr>
          <w:rFonts w:ascii="Times New Roman" w:hAnsi="Times New Roman"/>
          <w:sz w:val="24"/>
          <w:szCs w:val="24"/>
        </w:rPr>
        <w:t xml:space="preserve"> </w:t>
      </w:r>
      <w:r w:rsidRPr="007A069A">
        <w:rPr>
          <w:rFonts w:ascii="Times New Roman" w:hAnsi="Times New Roman"/>
          <w:sz w:val="24"/>
          <w:szCs w:val="24"/>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7A069A">
        <w:rPr>
          <w:rFonts w:ascii="Times New Roman" w:hAnsi="Times New Roman"/>
          <w:sz w:val="24"/>
          <w:szCs w:val="24"/>
        </w:rPr>
        <w:t>выполнять</w:t>
      </w:r>
      <w:r w:rsidRPr="007A069A">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7A069A" w:rsidRDefault="00013050"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Совершать виртуальные тематические путешествия по художественным музеям мира.</w:t>
      </w:r>
      <w:bookmarkStart w:id="229" w:name="_TOC_250000"/>
      <w:bookmarkEnd w:id="229"/>
      <w:r w:rsidRPr="007A069A">
        <w:rPr>
          <w:rFonts w:ascii="Times New Roman" w:hAnsi="Times New Roman"/>
          <w:sz w:val="24"/>
          <w:szCs w:val="24"/>
        </w:rPr>
        <w:t xml:space="preserve"> </w:t>
      </w:r>
    </w:p>
    <w:p w:rsidR="00AF3B5C" w:rsidRDefault="00AF3B5C" w:rsidP="007A069A">
      <w:pPr>
        <w:spacing w:after="0" w:line="240" w:lineRule="auto"/>
        <w:ind w:firstLine="709"/>
        <w:jc w:val="both"/>
        <w:rPr>
          <w:rFonts w:ascii="Times New Roman" w:hAnsi="Times New Roman"/>
          <w:sz w:val="24"/>
          <w:szCs w:val="24"/>
        </w:rPr>
      </w:pPr>
    </w:p>
    <w:p w:rsidR="00620AF1" w:rsidRPr="00AF3B5C" w:rsidRDefault="00AF3B5C" w:rsidP="00AF3B5C">
      <w:pPr>
        <w:spacing w:after="0" w:line="240" w:lineRule="auto"/>
        <w:ind w:firstLine="709"/>
        <w:jc w:val="center"/>
        <w:rPr>
          <w:rFonts w:ascii="Times New Roman" w:hAnsi="Times New Roman"/>
          <w:b/>
          <w:sz w:val="24"/>
          <w:szCs w:val="24"/>
        </w:rPr>
      </w:pPr>
      <w:r w:rsidRPr="00AF3B5C">
        <w:rPr>
          <w:rFonts w:ascii="Times New Roman" w:hAnsi="Times New Roman"/>
          <w:b/>
          <w:sz w:val="24"/>
          <w:szCs w:val="24"/>
        </w:rPr>
        <w:t>Р</w:t>
      </w:r>
      <w:r w:rsidR="00620AF1" w:rsidRPr="00AF3B5C">
        <w:rPr>
          <w:rFonts w:ascii="Times New Roman" w:hAnsi="Times New Roman"/>
          <w:b/>
          <w:sz w:val="24"/>
          <w:szCs w:val="24"/>
        </w:rPr>
        <w:t>абочая программ</w:t>
      </w:r>
      <w:r>
        <w:rPr>
          <w:rFonts w:ascii="Times New Roman" w:hAnsi="Times New Roman"/>
          <w:b/>
          <w:sz w:val="24"/>
          <w:szCs w:val="24"/>
        </w:rPr>
        <w:t>а по учебному предмету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7A069A">
        <w:rPr>
          <w:rFonts w:ascii="Times New Roman" w:hAnsi="Times New Roman"/>
          <w:sz w:val="24"/>
          <w:szCs w:val="24"/>
        </w:rPr>
        <w:t xml:space="preserve"> </w:t>
      </w:r>
      <w:r w:rsidRPr="007A069A">
        <w:rPr>
          <w:rFonts w:ascii="Times New Roman" w:hAnsi="Times New Roman"/>
          <w:sz w:val="24"/>
          <w:szCs w:val="24"/>
        </w:rPr>
        <w:t>на уровне начального общего образования. Предметные результаты, формируемые</w:t>
      </w:r>
      <w:r w:rsidR="00933CAF" w:rsidRPr="007A069A">
        <w:rPr>
          <w:rFonts w:ascii="Times New Roman" w:hAnsi="Times New Roman"/>
          <w:sz w:val="24"/>
          <w:szCs w:val="24"/>
        </w:rPr>
        <w:t xml:space="preserve"> </w:t>
      </w:r>
      <w:r w:rsidRPr="007A069A">
        <w:rPr>
          <w:rFonts w:ascii="Times New Roman" w:hAnsi="Times New Roman"/>
          <w:sz w:val="24"/>
          <w:szCs w:val="24"/>
        </w:rPr>
        <w:t>в ходе изучения музыки, сгруппированы по учебным модулям.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 Пояснительная записка.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166.5.1. Программа по музыке разработана с целью оказания методической помощи </w:t>
      </w:r>
      <w:r w:rsidRPr="007A069A">
        <w:rPr>
          <w:rFonts w:ascii="Times New Roman" w:hAnsi="Times New Roman"/>
          <w:sz w:val="24"/>
          <w:szCs w:val="24"/>
        </w:rPr>
        <w:lastRenderedPageBreak/>
        <w:t>учителю музыки в создании рабочей программы по учебному предмету.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166.5.2. Программа по музыке позволит учителю:</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реализовать в процессе преподавания музыки современные подходы</w:t>
      </w:r>
      <w:r w:rsidR="00933CAF" w:rsidRPr="007A069A">
        <w:rPr>
          <w:rFonts w:ascii="Times New Roman" w:hAnsi="Times New Roman"/>
          <w:sz w:val="24"/>
          <w:szCs w:val="24"/>
        </w:rPr>
        <w:t xml:space="preserve"> </w:t>
      </w:r>
      <w:r w:rsidRPr="007A069A">
        <w:rPr>
          <w:rFonts w:ascii="Times New Roman" w:hAnsi="Times New Roman"/>
          <w:sz w:val="24"/>
          <w:szCs w:val="24"/>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7A069A">
        <w:rPr>
          <w:rFonts w:ascii="Times New Roman" w:hAnsi="Times New Roman"/>
          <w:sz w:val="24"/>
          <w:szCs w:val="24"/>
        </w:rPr>
        <w:t xml:space="preserve"> </w:t>
      </w:r>
      <w:r w:rsidRPr="007A069A">
        <w:rPr>
          <w:rFonts w:ascii="Times New Roman" w:hAnsi="Times New Roman"/>
          <w:sz w:val="24"/>
          <w:szCs w:val="24"/>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7A069A">
        <w:rPr>
          <w:rFonts w:ascii="Times New Roman" w:hAnsi="Times New Roman"/>
          <w:sz w:val="24"/>
          <w:szCs w:val="24"/>
        </w:rPr>
        <w:t xml:space="preserve"> </w:t>
      </w:r>
      <w:r w:rsidRPr="007A069A">
        <w:rPr>
          <w:rFonts w:ascii="Times New Roman" w:hAnsi="Times New Roman"/>
          <w:sz w:val="24"/>
          <w:szCs w:val="24"/>
        </w:rPr>
        <w:t>и естественного радостного мировосприятия.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7A069A">
        <w:rPr>
          <w:rFonts w:ascii="Times New Roman" w:hAnsi="Times New Roman"/>
          <w:sz w:val="24"/>
          <w:szCs w:val="24"/>
        </w:rPr>
        <w:t xml:space="preserve"> </w:t>
      </w:r>
      <w:r w:rsidRPr="007A069A">
        <w:rPr>
          <w:rFonts w:ascii="Times New Roman" w:hAnsi="Times New Roman"/>
          <w:sz w:val="24"/>
          <w:szCs w:val="24"/>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7A069A">
        <w:rPr>
          <w:rFonts w:ascii="Times New Roman" w:hAnsi="Times New Roman"/>
          <w:sz w:val="24"/>
          <w:szCs w:val="24"/>
        </w:rPr>
        <w:t xml:space="preserve"> </w:t>
      </w:r>
      <w:r w:rsidRPr="007A069A">
        <w:rPr>
          <w:rFonts w:ascii="Times New Roman" w:hAnsi="Times New Roman"/>
          <w:sz w:val="24"/>
          <w:szCs w:val="24"/>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Программа по музыке предусматривает знакомство обучающихся</w:t>
      </w:r>
      <w:r w:rsidR="00933CAF" w:rsidRPr="007A069A">
        <w:rPr>
          <w:rFonts w:ascii="Times New Roman" w:hAnsi="Times New Roman"/>
          <w:sz w:val="24"/>
          <w:szCs w:val="24"/>
        </w:rPr>
        <w:t xml:space="preserve"> </w:t>
      </w:r>
      <w:r w:rsidRPr="007A069A">
        <w:rPr>
          <w:rFonts w:ascii="Times New Roman" w:hAnsi="Times New Roman"/>
          <w:sz w:val="24"/>
          <w:szCs w:val="24"/>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7A069A">
        <w:rPr>
          <w:rFonts w:ascii="Times New Roman" w:hAnsi="Times New Roman"/>
          <w:sz w:val="24"/>
          <w:szCs w:val="24"/>
        </w:rPr>
        <w:t xml:space="preserve"> </w:t>
      </w:r>
      <w:r w:rsidRPr="007A069A">
        <w:rPr>
          <w:rFonts w:ascii="Times New Roman" w:hAnsi="Times New Roman"/>
          <w:sz w:val="24"/>
          <w:szCs w:val="24"/>
        </w:rPr>
        <w:t>к жизни, самому себе, другим людям, которые несёт в себе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7A069A">
        <w:rPr>
          <w:rFonts w:ascii="Times New Roman" w:hAnsi="Times New Roman"/>
          <w:sz w:val="24"/>
          <w:szCs w:val="24"/>
        </w:rPr>
        <w:t xml:space="preserve"> </w:t>
      </w:r>
      <w:r w:rsidRPr="007A069A">
        <w:rPr>
          <w:rFonts w:ascii="Times New Roman" w:hAnsi="Times New Roman"/>
          <w:sz w:val="24"/>
          <w:szCs w:val="24"/>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7A069A">
        <w:rPr>
          <w:rFonts w:ascii="Times New Roman" w:hAnsi="Times New Roman"/>
          <w:sz w:val="24"/>
          <w:szCs w:val="24"/>
        </w:rPr>
        <w:t xml:space="preserve"> </w:t>
      </w:r>
      <w:r w:rsidRPr="007A069A">
        <w:rPr>
          <w:rFonts w:ascii="Times New Roman" w:hAnsi="Times New Roman"/>
          <w:sz w:val="24"/>
          <w:szCs w:val="24"/>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166.5.4. Основная цель программы по музыке – воспитание музыкальной культуры как части общей духовной культуры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 Основным содержанием музыкального обучения и воспитания является личный</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166.5.5. В процессе конкретизации учебных целей их реализация осуществляется по следующим направлениям: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становление системы ценностей, обучающихся в единстве эмоциональной</w:t>
      </w:r>
      <w:r w:rsidR="00933CAF" w:rsidRPr="007A069A">
        <w:rPr>
          <w:rFonts w:ascii="Times New Roman" w:hAnsi="Times New Roman"/>
          <w:sz w:val="24"/>
          <w:szCs w:val="24"/>
        </w:rPr>
        <w:t xml:space="preserve"> </w:t>
      </w:r>
      <w:r w:rsidRPr="007A069A">
        <w:rPr>
          <w:rFonts w:ascii="Times New Roman" w:hAnsi="Times New Roman"/>
          <w:sz w:val="24"/>
          <w:szCs w:val="24"/>
        </w:rPr>
        <w:t>и познавательной сферы;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166.5.6. Важнейшие задачи обучения музыке на уровне начального общего образования: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формирование эмоционально-ценностной отзывчивости </w:t>
      </w:r>
      <w:proofErr w:type="gramStart"/>
      <w:r w:rsidRPr="007A069A">
        <w:rPr>
          <w:rFonts w:ascii="Times New Roman" w:hAnsi="Times New Roman"/>
          <w:sz w:val="24"/>
          <w:szCs w:val="24"/>
        </w:rPr>
        <w:t>на</w:t>
      </w:r>
      <w:proofErr w:type="gramEnd"/>
      <w:r w:rsidRPr="007A069A">
        <w:rPr>
          <w:rFonts w:ascii="Times New Roman" w:hAnsi="Times New Roman"/>
          <w:sz w:val="24"/>
          <w:szCs w:val="24"/>
        </w:rPr>
        <w:t xml:space="preserve"> прекрасное</w:t>
      </w:r>
      <w:r w:rsidR="00933CAF" w:rsidRPr="007A069A">
        <w:rPr>
          <w:rFonts w:ascii="Times New Roman" w:hAnsi="Times New Roman"/>
          <w:sz w:val="24"/>
          <w:szCs w:val="24"/>
        </w:rPr>
        <w:t xml:space="preserve"> </w:t>
      </w:r>
      <w:r w:rsidRPr="007A069A">
        <w:rPr>
          <w:rFonts w:ascii="Times New Roman" w:hAnsi="Times New Roman"/>
          <w:sz w:val="24"/>
          <w:szCs w:val="24"/>
        </w:rPr>
        <w:t>в жизни и в искусстве;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изучение закономерностей музыкального искусства: интонационная</w:t>
      </w:r>
      <w:r w:rsidR="00933CAF" w:rsidRPr="007A069A">
        <w:rPr>
          <w:rFonts w:ascii="Times New Roman" w:hAnsi="Times New Roman"/>
          <w:sz w:val="24"/>
          <w:szCs w:val="24"/>
        </w:rPr>
        <w:t xml:space="preserve"> </w:t>
      </w:r>
      <w:r w:rsidRPr="007A069A">
        <w:rPr>
          <w:rFonts w:ascii="Times New Roman" w:hAnsi="Times New Roman"/>
          <w:sz w:val="24"/>
          <w:szCs w:val="24"/>
        </w:rPr>
        <w:t>и жанровая природа музыки, основные выразительные средства, элементы музыкального языка;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расширение кругозора, воспитание любознательности, интереса</w:t>
      </w:r>
      <w:r w:rsidR="00933CAF" w:rsidRPr="007A069A">
        <w:rPr>
          <w:rFonts w:ascii="Times New Roman" w:hAnsi="Times New Roman"/>
          <w:sz w:val="24"/>
          <w:szCs w:val="24"/>
        </w:rPr>
        <w:t xml:space="preserve"> </w:t>
      </w:r>
      <w:r w:rsidRPr="007A069A">
        <w:rPr>
          <w:rFonts w:ascii="Times New Roman" w:hAnsi="Times New Roman"/>
          <w:sz w:val="24"/>
          <w:szCs w:val="24"/>
        </w:rPr>
        <w:t>к музыкальной культуре России, ее регионов, этнических групп, малой родины,</w:t>
      </w:r>
      <w:r w:rsidR="00933CAF" w:rsidRPr="007A069A">
        <w:rPr>
          <w:rFonts w:ascii="Times New Roman" w:hAnsi="Times New Roman"/>
          <w:sz w:val="24"/>
          <w:szCs w:val="24"/>
        </w:rPr>
        <w:t xml:space="preserve"> </w:t>
      </w:r>
      <w:r w:rsidRPr="007A069A">
        <w:rPr>
          <w:rFonts w:ascii="Times New Roman" w:hAnsi="Times New Roman"/>
          <w:sz w:val="24"/>
          <w:szCs w:val="24"/>
        </w:rPr>
        <w:t xml:space="preserve">а также к музыкальной культуре других стран, культур, времён и народов.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инвариантные: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1 «Народная музыка России»;</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2 «Классическая музыка»;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3 «Музыка в жизни человека»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вариативные: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4 «Музыка народов мира»;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5 «Духовная музыка»;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6 «Музыка театра и кино»;</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7 «Современная музыкальная культура»;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модуль № 8 «Музыкальная грамота»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166.5.8. Каждый модуль состоит из нескольких тематических блоков.</w:t>
      </w:r>
      <w:r w:rsidR="00933CAF" w:rsidRPr="007A069A">
        <w:rPr>
          <w:rFonts w:ascii="Times New Roman" w:hAnsi="Times New Roman"/>
          <w:sz w:val="24"/>
          <w:szCs w:val="24"/>
        </w:rPr>
        <w:t xml:space="preserve"> </w:t>
      </w:r>
      <w:r w:rsidRPr="007A069A">
        <w:rPr>
          <w:rFonts w:ascii="Times New Roman" w:hAnsi="Times New Roman"/>
          <w:sz w:val="24"/>
          <w:szCs w:val="24"/>
        </w:rPr>
        <w:t>Модульный принцип допускает перестановку блоков, перераспределение количества учебных часов между блоками.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7A069A">
        <w:rPr>
          <w:rFonts w:ascii="Times New Roman" w:hAnsi="Times New Roman"/>
          <w:sz w:val="24"/>
          <w:szCs w:val="24"/>
        </w:rPr>
        <w:t xml:space="preserve"> </w:t>
      </w:r>
      <w:r w:rsidRPr="007A069A">
        <w:rPr>
          <w:rFonts w:ascii="Times New Roman" w:hAnsi="Times New Roman"/>
          <w:sz w:val="24"/>
          <w:szCs w:val="24"/>
        </w:rPr>
        <w:t xml:space="preserve">над исследовательскими и творческими проектами. В таком </w:t>
      </w:r>
      <w:r w:rsidRPr="007A069A">
        <w:rPr>
          <w:rFonts w:ascii="Times New Roman" w:hAnsi="Times New Roman"/>
          <w:sz w:val="24"/>
          <w:szCs w:val="24"/>
        </w:rPr>
        <w:lastRenderedPageBreak/>
        <w:t xml:space="preserve">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166.5.9. Общее число часов, рекомендованных для изучения музыки </w:t>
      </w:r>
      <w:r w:rsidRPr="007A069A">
        <w:rPr>
          <w:rFonts w:ascii="Times New Roman" w:hAnsi="Times New Roman"/>
          <w:sz w:val="24"/>
          <w:szCs w:val="24"/>
        </w:rPr>
        <w:noBreakHyphen/>
      </w:r>
      <w:r w:rsidR="00933CAF" w:rsidRPr="007A069A">
        <w:rPr>
          <w:rFonts w:ascii="Times New Roman" w:hAnsi="Times New Roman"/>
          <w:sz w:val="24"/>
          <w:szCs w:val="24"/>
        </w:rPr>
        <w:t xml:space="preserve"> </w:t>
      </w:r>
      <w:r w:rsidRPr="007A069A">
        <w:rPr>
          <w:rFonts w:ascii="Times New Roman" w:hAnsi="Times New Roman"/>
          <w:sz w:val="24"/>
          <w:szCs w:val="24"/>
        </w:rPr>
        <w:t>135 часов: в 1 классе – 33 часа (1 час в неделю), во 2 классе – 34 часа (1 час</w:t>
      </w:r>
      <w:r w:rsidR="00933CAF" w:rsidRPr="007A069A">
        <w:rPr>
          <w:rFonts w:ascii="Times New Roman" w:hAnsi="Times New Roman"/>
          <w:sz w:val="24"/>
          <w:szCs w:val="24"/>
        </w:rPr>
        <w:t xml:space="preserve"> </w:t>
      </w:r>
      <w:r w:rsidRPr="007A069A">
        <w:rPr>
          <w:rFonts w:ascii="Times New Roman" w:hAnsi="Times New Roman"/>
          <w:sz w:val="24"/>
          <w:szCs w:val="24"/>
        </w:rPr>
        <w:t>в неделю), в 3 классе – 34 часа (1 час в неделю), в 4 классе – 34 часа (1 час</w:t>
      </w:r>
      <w:r w:rsidR="00933CAF" w:rsidRPr="007A069A">
        <w:rPr>
          <w:rFonts w:ascii="Times New Roman" w:hAnsi="Times New Roman"/>
          <w:sz w:val="24"/>
          <w:szCs w:val="24"/>
        </w:rPr>
        <w:t xml:space="preserve"> </w:t>
      </w:r>
      <w:r w:rsidRPr="007A069A">
        <w:rPr>
          <w:rFonts w:ascii="Times New Roman" w:hAnsi="Times New Roman"/>
          <w:sz w:val="24"/>
          <w:szCs w:val="24"/>
        </w:rPr>
        <w:t>в неделю).</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7A069A">
        <w:rPr>
          <w:rFonts w:ascii="Times New Roman" w:hAnsi="Times New Roman"/>
          <w:sz w:val="24"/>
          <w:szCs w:val="24"/>
        </w:rPr>
        <w:t xml:space="preserve"> </w:t>
      </w:r>
      <w:r w:rsidRPr="007A069A">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7A069A">
        <w:rPr>
          <w:rFonts w:ascii="Times New Roman" w:hAnsi="Times New Roman"/>
          <w:sz w:val="24"/>
          <w:szCs w:val="24"/>
        </w:rPr>
        <w:t xml:space="preserve"> </w:t>
      </w:r>
      <w:r w:rsidRPr="007A069A">
        <w:rPr>
          <w:rFonts w:ascii="Times New Roman" w:hAnsi="Times New Roman"/>
          <w:sz w:val="24"/>
          <w:szCs w:val="24"/>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 Содержание обучения музыке на уровне начального общего образования.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Инвариантные</w:t>
      </w:r>
      <w:r w:rsidR="00933CAF" w:rsidRPr="007A069A">
        <w:rPr>
          <w:rFonts w:ascii="Times New Roman" w:hAnsi="Times New Roman"/>
          <w:sz w:val="24"/>
          <w:szCs w:val="24"/>
        </w:rPr>
        <w:t xml:space="preserve"> </w:t>
      </w:r>
      <w:r w:rsidRPr="007A069A">
        <w:rPr>
          <w:rFonts w:ascii="Times New Roman" w:hAnsi="Times New Roman"/>
          <w:sz w:val="24"/>
          <w:szCs w:val="24"/>
        </w:rPr>
        <w:t>модули: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 Модуль № 1 «Народная музыка России».</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Данный модуль является одним из наиболее </w:t>
      </w:r>
      <w:proofErr w:type="gramStart"/>
      <w:r w:rsidRPr="007A069A">
        <w:rPr>
          <w:rFonts w:ascii="Times New Roman" w:hAnsi="Times New Roman"/>
          <w:sz w:val="24"/>
          <w:szCs w:val="24"/>
        </w:rPr>
        <w:t>значимых</w:t>
      </w:r>
      <w:proofErr w:type="gramEnd"/>
      <w:r w:rsidRPr="007A069A">
        <w:rPr>
          <w:rFonts w:ascii="Times New Roman" w:hAnsi="Times New Roman"/>
          <w:sz w:val="24"/>
          <w:szCs w:val="24"/>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7A069A">
        <w:rPr>
          <w:rFonts w:ascii="Times New Roman" w:hAnsi="Times New Roman"/>
          <w:sz w:val="24"/>
          <w:szCs w:val="24"/>
        </w:rPr>
        <w:t xml:space="preserve"> </w:t>
      </w:r>
      <w:r w:rsidRPr="007A069A">
        <w:rPr>
          <w:rFonts w:ascii="Times New Roman" w:hAnsi="Times New Roman"/>
          <w:sz w:val="24"/>
          <w:szCs w:val="24"/>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7A069A">
        <w:rPr>
          <w:rFonts w:ascii="Times New Roman" w:hAnsi="Times New Roman"/>
          <w:sz w:val="24"/>
          <w:szCs w:val="24"/>
        </w:rPr>
        <w:t xml:space="preserve"> </w:t>
      </w:r>
      <w:r w:rsidRPr="007A069A">
        <w:rPr>
          <w:rFonts w:ascii="Times New Roman" w:hAnsi="Times New Roman"/>
          <w:sz w:val="24"/>
          <w:szCs w:val="24"/>
        </w:rPr>
        <w:t>от эстрадных шоу-программ, эксплуатирующих фольклорный колорит.</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166.6.1.1. Край, в котором ты живёшь.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узыкальные традиции малой Родины. Песни, обряды, музыкальные инструменты.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музыкальных традициях своего родного края;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166.6.1.2. Русский фольклор.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р</w:t>
      </w:r>
      <w:r w:rsidRPr="007A069A">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русских народных песен разных жанров;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ритмическая импровизация, исполнение аккомпанемента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на простых ударных (ложки) и духовых (свирель) инструментах к изученным народным песням;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166.6.1.3. Русские народные музыкальные инструменты.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н</w:t>
      </w:r>
      <w:r w:rsidRPr="007A069A">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знакомство с внешним видом, особенностями исполнения и звучания русских народных </w:t>
      </w:r>
      <w:r w:rsidRPr="007A069A">
        <w:rPr>
          <w:rFonts w:ascii="Times New Roman" w:hAnsi="Times New Roman"/>
          <w:sz w:val="24"/>
          <w:szCs w:val="24"/>
        </w:rPr>
        <w:lastRenderedPageBreak/>
        <w:t>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тембров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классификация на группы </w:t>
      </w:r>
      <w:proofErr w:type="gramStart"/>
      <w:r w:rsidRPr="007A069A">
        <w:rPr>
          <w:rFonts w:ascii="Times New Roman" w:hAnsi="Times New Roman"/>
          <w:sz w:val="24"/>
          <w:szCs w:val="24"/>
        </w:rPr>
        <w:t>духовых</w:t>
      </w:r>
      <w:proofErr w:type="gramEnd"/>
      <w:r w:rsidRPr="007A069A">
        <w:rPr>
          <w:rFonts w:ascii="Times New Roman" w:hAnsi="Times New Roman"/>
          <w:sz w:val="24"/>
          <w:szCs w:val="24"/>
        </w:rPr>
        <w:t>, ударных, струнных;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тембров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игра – импровизация-подражание игре на музыкальных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166.6.1.4. Сказки, мифы и легенды.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н</w:t>
      </w:r>
      <w:r w:rsidRPr="007A069A">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манерой сказывания нараспев;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сказок, былин, эпических сказаний, рассказываемых нараспев;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создание иллюстраций к прослушанным музыкальным и литературным произведениям;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166.6.1.5. Жанры музыкального фольклора.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ф</w:t>
      </w:r>
      <w:r w:rsidRPr="007A069A">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тембра музыкальных инструментов, отнесение к одной из групп (</w:t>
      </w:r>
      <w:proofErr w:type="gramStart"/>
      <w:r w:rsidRPr="007A069A">
        <w:rPr>
          <w:rFonts w:ascii="Times New Roman" w:hAnsi="Times New Roman"/>
          <w:sz w:val="24"/>
          <w:szCs w:val="24"/>
        </w:rPr>
        <w:t>духовые</w:t>
      </w:r>
      <w:proofErr w:type="gramEnd"/>
      <w:r w:rsidRPr="007A069A">
        <w:rPr>
          <w:rFonts w:ascii="Times New Roman" w:hAnsi="Times New Roman"/>
          <w:sz w:val="24"/>
          <w:szCs w:val="24"/>
        </w:rPr>
        <w:t>, ударные, струнные);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166.6.1.6. Народные праздники.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праздничными обычаями, обрядами, бытовавшими ранее</w:t>
      </w:r>
      <w:r w:rsidR="00933CAF" w:rsidRPr="007A069A">
        <w:rPr>
          <w:rFonts w:ascii="Times New Roman" w:hAnsi="Times New Roman"/>
          <w:sz w:val="24"/>
          <w:szCs w:val="24"/>
        </w:rPr>
        <w:t xml:space="preserve"> </w:t>
      </w:r>
      <w:r w:rsidRPr="007A069A">
        <w:rPr>
          <w:rFonts w:ascii="Times New Roman" w:hAnsi="Times New Roman"/>
          <w:sz w:val="24"/>
          <w:szCs w:val="24"/>
        </w:rPr>
        <w:t>и сохранившимися сегодня у различных народностей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песен, реконструкция фрагмента обряда, участие</w:t>
      </w:r>
      <w:r w:rsidR="00933CAF" w:rsidRPr="007A069A">
        <w:rPr>
          <w:rFonts w:ascii="Times New Roman" w:hAnsi="Times New Roman"/>
          <w:sz w:val="24"/>
          <w:szCs w:val="24"/>
        </w:rPr>
        <w:t xml:space="preserve"> </w:t>
      </w:r>
      <w:r w:rsidRPr="007A069A">
        <w:rPr>
          <w:rFonts w:ascii="Times New Roman" w:hAnsi="Times New Roman"/>
          <w:sz w:val="24"/>
          <w:szCs w:val="24"/>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посещение театра, театрализованного представления;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участие в народных гуляньях на улицах родного города, посёлка.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166.6.1.7. Первые артисты, народный театр.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с</w:t>
      </w:r>
      <w:r w:rsidRPr="007A069A">
        <w:rPr>
          <w:rFonts w:ascii="Times New Roman" w:hAnsi="Times New Roman"/>
          <w:sz w:val="24"/>
          <w:szCs w:val="24"/>
        </w:rPr>
        <w:t>коморохи. Ярмарочный балаган. Вертеп.</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справочных текстов по теме;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скоморошин;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166.6.1.8. Фольклор народов России.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7A069A">
        <w:rPr>
          <w:rFonts w:ascii="Times New Roman" w:hAnsi="Times New Roman"/>
          <w:sz w:val="24"/>
          <w:szCs w:val="24"/>
        </w:rPr>
        <w:t xml:space="preserve"> </w:t>
      </w:r>
      <w:proofErr w:type="gramStart"/>
      <w:r w:rsidRPr="007A069A">
        <w:rPr>
          <w:rFonts w:ascii="Times New Roman" w:hAnsi="Times New Roman"/>
          <w:sz w:val="24"/>
          <w:szCs w:val="24"/>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7A069A">
        <w:rPr>
          <w:rFonts w:ascii="Times New Roman" w:hAnsi="Times New Roman"/>
          <w:sz w:val="24"/>
          <w:szCs w:val="24"/>
        </w:rPr>
        <w:t xml:space="preserve"> Жанры, интонации, музыкальные инструменты, музыканты-исполнители.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песен, танцев, импровизация ритмических аккомпанементов</w:t>
      </w:r>
      <w:r w:rsidR="00933CAF" w:rsidRPr="007A069A">
        <w:rPr>
          <w:rFonts w:ascii="Times New Roman" w:hAnsi="Times New Roman"/>
          <w:sz w:val="24"/>
          <w:szCs w:val="24"/>
        </w:rPr>
        <w:t xml:space="preserve"> </w:t>
      </w:r>
      <w:r w:rsidRPr="007A069A">
        <w:rPr>
          <w:rFonts w:ascii="Times New Roman" w:hAnsi="Times New Roman"/>
          <w:sz w:val="24"/>
          <w:szCs w:val="24"/>
        </w:rPr>
        <w:t>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w:t>
      </w:r>
      <w:r w:rsidR="00933CAF" w:rsidRPr="007A069A">
        <w:rPr>
          <w:rFonts w:ascii="Times New Roman" w:hAnsi="Times New Roman"/>
          <w:sz w:val="24"/>
          <w:szCs w:val="24"/>
        </w:rPr>
        <w:t xml:space="preserve"> </w:t>
      </w:r>
      <w:r w:rsidRPr="007A069A">
        <w:rPr>
          <w:rFonts w:ascii="Times New Roman" w:hAnsi="Times New Roman"/>
          <w:sz w:val="24"/>
          <w:szCs w:val="24"/>
        </w:rPr>
        <w:t>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166.6.1.9. Фольклор в творчестве профессиональных музыкантов.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с</w:t>
      </w:r>
      <w:r w:rsidRPr="007A069A">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значении фольклористики;</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популярных текстов о собирателях фольклора;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 созданной композиторами на основе народных жанров</w:t>
      </w:r>
      <w:r w:rsidR="00933CAF" w:rsidRPr="007A069A">
        <w:rPr>
          <w:rFonts w:ascii="Times New Roman" w:hAnsi="Times New Roman"/>
          <w:sz w:val="24"/>
          <w:szCs w:val="24"/>
        </w:rPr>
        <w:t xml:space="preserve"> </w:t>
      </w:r>
      <w:r w:rsidRPr="007A069A">
        <w:rPr>
          <w:rFonts w:ascii="Times New Roman" w:hAnsi="Times New Roman"/>
          <w:sz w:val="24"/>
          <w:szCs w:val="24"/>
        </w:rPr>
        <w:t>и интонаций;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приёмов обработки, развития народных мелодий;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народных песен в композиторской обработке;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звучания одних и тех же мелодий в народном и композиторском варианте;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аргументированных оценочных суждений на основе сравнения;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 Модуль № 2 «Классическая музыка».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7A069A">
        <w:rPr>
          <w:rFonts w:ascii="Times New Roman" w:hAnsi="Times New Roman"/>
          <w:sz w:val="24"/>
          <w:szCs w:val="24"/>
        </w:rPr>
        <w:t>обучающимися</w:t>
      </w:r>
      <w:proofErr w:type="gramEnd"/>
      <w:r w:rsidRPr="007A069A">
        <w:rPr>
          <w:rFonts w:ascii="Times New Roman" w:hAnsi="Times New Roman"/>
          <w:sz w:val="24"/>
          <w:szCs w:val="24"/>
        </w:rPr>
        <w:t xml:space="preserve"> богатую палитру мыслей и чувств, воплощённую</w:t>
      </w:r>
      <w:r w:rsidR="00933CAF" w:rsidRPr="007A069A">
        <w:rPr>
          <w:rFonts w:ascii="Times New Roman" w:hAnsi="Times New Roman"/>
          <w:sz w:val="24"/>
          <w:szCs w:val="24"/>
        </w:rPr>
        <w:t xml:space="preserve"> </w:t>
      </w:r>
      <w:r w:rsidRPr="007A069A">
        <w:rPr>
          <w:rFonts w:ascii="Times New Roman" w:hAnsi="Times New Roman"/>
          <w:sz w:val="24"/>
          <w:szCs w:val="24"/>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166.6.2.1. Композитор – исполнитель – слушатель.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к</w:t>
      </w:r>
      <w:r w:rsidRPr="007A069A">
        <w:rPr>
          <w:rFonts w:ascii="Times New Roman" w:hAnsi="Times New Roman"/>
          <w:sz w:val="24"/>
          <w:szCs w:val="24"/>
        </w:rPr>
        <w:t>омпозитор</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и</w:t>
      </w:r>
      <w:r w:rsidRPr="007A069A">
        <w:rPr>
          <w:rFonts w:ascii="Times New Roman" w:hAnsi="Times New Roman"/>
          <w:sz w:val="24"/>
          <w:szCs w:val="24"/>
        </w:rPr>
        <w:t>сполнитель</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о</w:t>
      </w:r>
      <w:r w:rsidRPr="007A069A">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видеозаписи концерта;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слушание музыки, рассматривание иллюстраций;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по теме занятия;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«Я – исполнитель» (игра – имитация исполнительских движений);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«Я – композитор» (сочинение небольших попевок, мелодических фраз);</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правил поведения на концерте;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166.6.2.2. Композиторы – детям.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д</w:t>
      </w:r>
      <w:r w:rsidRPr="007A069A">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подбор эпитетов, иллюстраций к музыке;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жанра;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вокализация, исполнение мелодий инструментальных пьес</w:t>
      </w:r>
      <w:r w:rsidR="00933CAF" w:rsidRPr="007A069A">
        <w:rPr>
          <w:rFonts w:ascii="Times New Roman" w:hAnsi="Times New Roman"/>
          <w:sz w:val="24"/>
          <w:szCs w:val="24"/>
        </w:rPr>
        <w:t xml:space="preserve"> </w:t>
      </w:r>
      <w:r w:rsidRPr="007A069A">
        <w:rPr>
          <w:rFonts w:ascii="Times New Roman" w:hAnsi="Times New Roman"/>
          <w:sz w:val="24"/>
          <w:szCs w:val="24"/>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166.6.2.3. Оркестр.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 в исполнении оркестра;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видеозаписи;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роли дирижёра;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«Я – дирижёр» – игра-имитация дирижёрских жестов во время звучания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песен соответствующей тематики;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166.6.2.4. Музыкальные инструменты. Фортепиано.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р</w:t>
      </w:r>
      <w:r w:rsidRPr="007A069A">
        <w:rPr>
          <w:rFonts w:ascii="Times New Roman" w:hAnsi="Times New Roman"/>
          <w:sz w:val="24"/>
          <w:szCs w:val="24"/>
        </w:rPr>
        <w:t>ояль и пианино</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и</w:t>
      </w:r>
      <w:r w:rsidRPr="007A069A">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многообразием красок фортепиано;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фортепианных пьес в исполнении известных пианистов;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«Я – пианист» – игра-имитация исполнительских движений во время звучания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детских пьес на фортепиано в исполнении учителя;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166.6.2.5. Музыкальные инструменты. Флейта.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п</w:t>
      </w:r>
      <w:r w:rsidRPr="007A069A">
        <w:rPr>
          <w:rFonts w:ascii="Times New Roman" w:hAnsi="Times New Roman"/>
          <w:sz w:val="24"/>
          <w:szCs w:val="24"/>
        </w:rPr>
        <w:t>редки современной флейты</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л</w:t>
      </w:r>
      <w:r w:rsidRPr="007A069A">
        <w:rPr>
          <w:rFonts w:ascii="Times New Roman" w:hAnsi="Times New Roman"/>
          <w:sz w:val="24"/>
          <w:szCs w:val="24"/>
        </w:rPr>
        <w:t>егенда о нимфе Сиринкс</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м</w:t>
      </w:r>
      <w:r w:rsidRPr="007A069A">
        <w:rPr>
          <w:rFonts w:ascii="Times New Roman" w:hAnsi="Times New Roman"/>
          <w:sz w:val="24"/>
          <w:szCs w:val="24"/>
        </w:rPr>
        <w:t xml:space="preserve">узыка для флейты соло, флейты в сопровождении фортепиано, оркестра (например, «Шутка» И.С. Баха, «Мелодия» из оперы «Орфей и Эвридика» К.В. </w:t>
      </w:r>
      <w:proofErr w:type="gramStart"/>
      <w:r w:rsidRPr="007A069A">
        <w:rPr>
          <w:rFonts w:ascii="Times New Roman" w:hAnsi="Times New Roman"/>
          <w:sz w:val="24"/>
          <w:szCs w:val="24"/>
        </w:rPr>
        <w:t>Глюка</w:t>
      </w:r>
      <w:proofErr w:type="gramEnd"/>
      <w:r w:rsidRPr="007A069A">
        <w:rPr>
          <w:rFonts w:ascii="Times New Roman" w:hAnsi="Times New Roman"/>
          <w:sz w:val="24"/>
          <w:szCs w:val="24"/>
        </w:rPr>
        <w:t>, «Сиринкс» К. Дебюсси).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слушание музыкальных фрагментов в исполнении известных музыкантов-инструменталистов;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166.6.2.6. Музыкальные инструменты. Скрипка, виолончель.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п</w:t>
      </w:r>
      <w:r w:rsidRPr="007A069A">
        <w:rPr>
          <w:rFonts w:ascii="Times New Roman" w:hAnsi="Times New Roman"/>
          <w:sz w:val="24"/>
          <w:szCs w:val="24"/>
        </w:rPr>
        <w:t>евучесть тембров струнных смычковых инструментов</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к</w:t>
      </w:r>
      <w:r w:rsidRPr="007A069A">
        <w:rPr>
          <w:rFonts w:ascii="Times New Roman" w:hAnsi="Times New Roman"/>
          <w:sz w:val="24"/>
          <w:szCs w:val="24"/>
        </w:rPr>
        <w:t>омпозиторы, сочинявшие скрипичную музыку</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з</w:t>
      </w:r>
      <w:r w:rsidRPr="007A069A">
        <w:rPr>
          <w:rFonts w:ascii="Times New Roman" w:hAnsi="Times New Roman"/>
          <w:sz w:val="24"/>
          <w:szCs w:val="24"/>
        </w:rPr>
        <w:t>наменитые исполнители, мастера, изготавливавшие инструменты.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игра-имитация исполнительских движений во время звучания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песен, посвящённых музыкальным инструментам;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166.6.2.7. Вокальная музыка.</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0A3850" w:rsidRPr="007A069A">
        <w:rPr>
          <w:rFonts w:ascii="Times New Roman" w:hAnsi="Times New Roman"/>
          <w:sz w:val="24"/>
          <w:szCs w:val="24"/>
        </w:rPr>
        <w:t>ц</w:t>
      </w:r>
      <w:r w:rsidRPr="007A069A">
        <w:rPr>
          <w:rFonts w:ascii="Times New Roman" w:hAnsi="Times New Roman"/>
          <w:sz w:val="24"/>
          <w:szCs w:val="24"/>
        </w:rPr>
        <w:t>еловеческий голос – самый совершенный инструмент</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б</w:t>
      </w:r>
      <w:r w:rsidRPr="007A069A">
        <w:rPr>
          <w:rFonts w:ascii="Times New Roman" w:hAnsi="Times New Roman"/>
          <w:sz w:val="24"/>
          <w:szCs w:val="24"/>
        </w:rPr>
        <w:t>ережное отношение к своему голосу</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и</w:t>
      </w:r>
      <w:r w:rsidRPr="007A069A">
        <w:rPr>
          <w:rFonts w:ascii="Times New Roman" w:hAnsi="Times New Roman"/>
          <w:sz w:val="24"/>
          <w:szCs w:val="24"/>
        </w:rPr>
        <w:t>звестные певцы</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ж</w:t>
      </w:r>
      <w:r w:rsidRPr="007A069A">
        <w:rPr>
          <w:rFonts w:ascii="Times New Roman" w:hAnsi="Times New Roman"/>
          <w:sz w:val="24"/>
          <w:szCs w:val="24"/>
        </w:rPr>
        <w:t>анры вокальной музыки: песни, вокализы, романсы, арии из опер.</w:t>
      </w:r>
      <w:proofErr w:type="gramEnd"/>
      <w:r w:rsidRPr="007A069A">
        <w:rPr>
          <w:rFonts w:ascii="Times New Roman" w:hAnsi="Times New Roman"/>
          <w:sz w:val="24"/>
          <w:szCs w:val="24"/>
        </w:rPr>
        <w:t xml:space="preserve"> Кантата. Песня, романс, вокализ, кант.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жанрами вокальной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вокальных произведений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комплекса дыхательных, артикуляционных упражнений;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вокальные упражнения на развитие гибкости голоса, расширения</w:t>
      </w:r>
      <w:r w:rsidR="00933CAF" w:rsidRPr="007A069A">
        <w:rPr>
          <w:rFonts w:ascii="Times New Roman" w:hAnsi="Times New Roman"/>
          <w:sz w:val="24"/>
          <w:szCs w:val="24"/>
        </w:rPr>
        <w:t xml:space="preserve"> </w:t>
      </w:r>
      <w:r w:rsidRPr="007A069A">
        <w:rPr>
          <w:rFonts w:ascii="Times New Roman" w:hAnsi="Times New Roman"/>
          <w:sz w:val="24"/>
          <w:szCs w:val="24"/>
        </w:rPr>
        <w:t>его диапазона;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проблемная ситуация: что значит красивое пение;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вокальных музыкальных произведений</w:t>
      </w:r>
      <w:r w:rsidR="00933CAF" w:rsidRPr="007A069A">
        <w:rPr>
          <w:rFonts w:ascii="Times New Roman" w:hAnsi="Times New Roman"/>
          <w:sz w:val="24"/>
          <w:szCs w:val="24"/>
        </w:rPr>
        <w:t xml:space="preserve"> </w:t>
      </w:r>
      <w:r w:rsidRPr="007A069A">
        <w:rPr>
          <w:rFonts w:ascii="Times New Roman" w:hAnsi="Times New Roman"/>
          <w:sz w:val="24"/>
          <w:szCs w:val="24"/>
        </w:rPr>
        <w:t>и их авторов;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вокальных произведений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вокальной музыки; школьный конкурс юных вокалистов.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166.6.2.8. Инструментальная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ж</w:t>
      </w:r>
      <w:r w:rsidRPr="007A069A">
        <w:rPr>
          <w:rFonts w:ascii="Times New Roman" w:hAnsi="Times New Roman"/>
          <w:sz w:val="24"/>
          <w:szCs w:val="24"/>
        </w:rPr>
        <w:t>анры камерной инструментальной музыки: этюд, пьеса. Альбом. Цикл. Сюита. Соната. Квартет.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жанрами камерной инструментальной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комплекса выразительных средств;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описание своего впечатления от восприятия;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166.6.2.9. Программная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п</w:t>
      </w:r>
      <w:r w:rsidRPr="007A069A">
        <w:rPr>
          <w:rFonts w:ascii="Times New Roman" w:hAnsi="Times New Roman"/>
          <w:sz w:val="24"/>
          <w:szCs w:val="24"/>
        </w:rPr>
        <w:t>рограммное название, известный сюжет, литературный эпиграф.</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программной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музыкального образа, музыкальных средств, использованных композитором;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166.6.2.10. Симфоническая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с</w:t>
      </w:r>
      <w:r w:rsidRPr="007A069A">
        <w:rPr>
          <w:rFonts w:ascii="Times New Roman" w:hAnsi="Times New Roman"/>
          <w:sz w:val="24"/>
          <w:szCs w:val="24"/>
        </w:rPr>
        <w:t>имфонический оркестр</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т</w:t>
      </w:r>
      <w:r w:rsidRPr="007A069A">
        <w:rPr>
          <w:rFonts w:ascii="Times New Roman" w:hAnsi="Times New Roman"/>
          <w:sz w:val="24"/>
          <w:szCs w:val="24"/>
        </w:rPr>
        <w:t>ембры, группы инструментов</w:t>
      </w:r>
      <w:r w:rsidR="000A3850" w:rsidRPr="007A069A">
        <w:rPr>
          <w:rFonts w:ascii="Times New Roman" w:hAnsi="Times New Roman"/>
          <w:sz w:val="24"/>
          <w:szCs w:val="24"/>
        </w:rPr>
        <w:t>, с</w:t>
      </w:r>
      <w:r w:rsidRPr="007A069A">
        <w:rPr>
          <w:rFonts w:ascii="Times New Roman" w:hAnsi="Times New Roman"/>
          <w:sz w:val="24"/>
          <w:szCs w:val="24"/>
        </w:rPr>
        <w:t xml:space="preserve">имфония, </w:t>
      </w:r>
      <w:r w:rsidRPr="007A069A">
        <w:rPr>
          <w:rFonts w:ascii="Times New Roman" w:hAnsi="Times New Roman"/>
          <w:sz w:val="24"/>
          <w:szCs w:val="24"/>
        </w:rPr>
        <w:lastRenderedPageBreak/>
        <w:t>симфоническая картина.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составом симфонического оркестра, группами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тембров инструментов симфонического оркестра;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фрагментов симфонической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«дирижирование» оркестром;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166.6.2.11. Русские композиторы-классики.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т</w:t>
      </w:r>
      <w:r w:rsidRPr="007A069A">
        <w:rPr>
          <w:rFonts w:ascii="Times New Roman" w:hAnsi="Times New Roman"/>
          <w:sz w:val="24"/>
          <w:szCs w:val="24"/>
        </w:rPr>
        <w:t>ворчество выдающихся отечественных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фрагменты вокальных, инструментальных, симфонических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круг характерных образов (картины природы, народной жизни, истории);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характеристика музыкальных образов, музыкально-выразительных средств;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развитием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жанра, формы;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текстов и художественной литературы биографического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вокализация тем инструментальных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доступных вокальных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просмотр биографического фильма.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166.6.2.12. Европейские композиторы-классики.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т</w:t>
      </w:r>
      <w:r w:rsidRPr="007A069A">
        <w:rPr>
          <w:rFonts w:ascii="Times New Roman" w:hAnsi="Times New Roman"/>
          <w:sz w:val="24"/>
          <w:szCs w:val="24"/>
        </w:rPr>
        <w:t>ворчество выдающихся зарубежных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фрагменты вокальных, инструментальных, симфонических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круг характерных образов (картины природы, народной жизни, истории);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характеристика музыкальных образов, музыкально-выразительных средств;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развитием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жанра, формы;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текстов и художественной литературы биографического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вокализация тем инструментальных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доступных вокальных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просмотр биографического фильма.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166.6.2.13. Мастерство исполнителя.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т</w:t>
      </w:r>
      <w:r w:rsidRPr="007A069A">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выдающихся исполнителей классической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изучение программ, афиш консерватории, филармонии;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нескольких интерпретаций одного и того же произведения</w:t>
      </w:r>
      <w:r w:rsidR="00933CAF" w:rsidRPr="007A069A">
        <w:rPr>
          <w:rFonts w:ascii="Times New Roman" w:hAnsi="Times New Roman"/>
          <w:sz w:val="24"/>
          <w:szCs w:val="24"/>
        </w:rPr>
        <w:t xml:space="preserve"> </w:t>
      </w:r>
      <w:r w:rsidRPr="007A069A">
        <w:rPr>
          <w:rFonts w:ascii="Times New Roman" w:hAnsi="Times New Roman"/>
          <w:sz w:val="24"/>
          <w:szCs w:val="24"/>
        </w:rPr>
        <w:t>в исполнении разных музыкантов;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беседа на тему «Композитор – исполнитель – слушатель»;</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классической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создание коллекции записей любимого исполнителя.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 Модуль № 3 «Музыка в жизни человека».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Главное содержание данного модуля сосредоточено вокруг рефлексивного исследования </w:t>
      </w:r>
      <w:proofErr w:type="gramStart"/>
      <w:r w:rsidRPr="007A069A">
        <w:rPr>
          <w:rFonts w:ascii="Times New Roman" w:hAnsi="Times New Roman"/>
          <w:sz w:val="24"/>
          <w:szCs w:val="24"/>
        </w:rPr>
        <w:lastRenderedPageBreak/>
        <w:t>обучающимися</w:t>
      </w:r>
      <w:proofErr w:type="gramEnd"/>
      <w:r w:rsidRPr="007A069A">
        <w:rPr>
          <w:rFonts w:ascii="Times New Roman" w:hAnsi="Times New Roman"/>
          <w:sz w:val="24"/>
          <w:szCs w:val="24"/>
        </w:rPr>
        <w:t xml:space="preserve"> психологической связи музыкального искусства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7A069A">
        <w:rPr>
          <w:rFonts w:ascii="Times New Roman" w:hAnsi="Times New Roman"/>
          <w:sz w:val="24"/>
          <w:szCs w:val="24"/>
        </w:rPr>
        <w:t>сопереживанию</w:t>
      </w:r>
      <w:proofErr w:type="gramEnd"/>
      <w:r w:rsidRPr="007A069A">
        <w:rPr>
          <w:rFonts w:ascii="Times New Roman" w:hAnsi="Times New Roman"/>
          <w:sz w:val="24"/>
          <w:szCs w:val="24"/>
        </w:rPr>
        <w:t xml:space="preserve"> как при восприятии произведений искусства,</w:t>
      </w:r>
      <w:r w:rsidR="00933CAF" w:rsidRPr="007A069A">
        <w:rPr>
          <w:rFonts w:ascii="Times New Roman" w:hAnsi="Times New Roman"/>
          <w:sz w:val="24"/>
          <w:szCs w:val="24"/>
        </w:rPr>
        <w:t xml:space="preserve"> </w:t>
      </w:r>
      <w:r w:rsidRPr="007A069A">
        <w:rPr>
          <w:rFonts w:ascii="Times New Roman" w:hAnsi="Times New Roman"/>
          <w:sz w:val="24"/>
          <w:szCs w:val="24"/>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7A069A">
        <w:rPr>
          <w:rFonts w:ascii="Times New Roman" w:hAnsi="Times New Roman"/>
          <w:sz w:val="24"/>
          <w:szCs w:val="24"/>
        </w:rPr>
        <w:t xml:space="preserve"> </w:t>
      </w:r>
      <w:r w:rsidRPr="007A069A">
        <w:rPr>
          <w:rFonts w:ascii="Times New Roman" w:hAnsi="Times New Roman"/>
          <w:sz w:val="24"/>
          <w:szCs w:val="24"/>
        </w:rPr>
        <w:t>как обобщённые жизненные ситуации, порождающие различные чувства</w:t>
      </w:r>
      <w:r w:rsidR="00933CAF" w:rsidRPr="007A069A">
        <w:rPr>
          <w:rFonts w:ascii="Times New Roman" w:hAnsi="Times New Roman"/>
          <w:sz w:val="24"/>
          <w:szCs w:val="24"/>
        </w:rPr>
        <w:t xml:space="preserve"> </w:t>
      </w:r>
      <w:r w:rsidRPr="007A069A">
        <w:rPr>
          <w:rFonts w:ascii="Times New Roman" w:hAnsi="Times New Roman"/>
          <w:sz w:val="24"/>
          <w:szCs w:val="24"/>
        </w:rPr>
        <w:t>и настроения. Сверхзадача модуля – воспитание чувства прекрасного, пробуждение и развитие эстетических потребностей.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166.6.3.1. Красота и вдохновение.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с</w:t>
      </w:r>
      <w:r w:rsidRPr="007A069A">
        <w:rPr>
          <w:rFonts w:ascii="Times New Roman" w:hAnsi="Times New Roman"/>
          <w:sz w:val="24"/>
          <w:szCs w:val="24"/>
        </w:rPr>
        <w:t>тремление человека к красоте</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О</w:t>
      </w:r>
      <w:r w:rsidRPr="007A069A">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значении красоты и вдохновения в жизни человека;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 концентрация на её восприятии, своём внутреннем состоянии;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выстраивание хорового унисона – вокального и психологического;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одновременное взятие и снятие звука, навыки певческого дыхания по руке дирижёра;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красивой песни;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разучивание хоровода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166.6.3.2. Музыкальные пейзажи.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бразы природы в музыке</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н</w:t>
      </w:r>
      <w:r w:rsidRPr="007A069A">
        <w:rPr>
          <w:rFonts w:ascii="Times New Roman" w:hAnsi="Times New Roman"/>
          <w:sz w:val="24"/>
          <w:szCs w:val="24"/>
        </w:rPr>
        <w:t>астроение музыкальных пейзажей</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ч</w:t>
      </w:r>
      <w:r w:rsidRPr="007A069A">
        <w:rPr>
          <w:rFonts w:ascii="Times New Roman" w:hAnsi="Times New Roman"/>
          <w:sz w:val="24"/>
          <w:szCs w:val="24"/>
        </w:rPr>
        <w:t>увства человека, любующегося природой</w:t>
      </w:r>
      <w:r w:rsidR="000A3850" w:rsidRPr="007A069A">
        <w:rPr>
          <w:rFonts w:ascii="Times New Roman" w:hAnsi="Times New Roman"/>
          <w:sz w:val="24"/>
          <w:szCs w:val="24"/>
        </w:rPr>
        <w:t>.</w:t>
      </w:r>
      <w:r w:rsidRPr="007A069A">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программной музыки, посвящённой образам природы;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подбор эпитетов для описания настроения, характера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сопоставление музыки с произведениями изобразительного искусства;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импровизация, пластическое интонирование;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одухотворенное исполнение песен о природе, её красоте;</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166.6.3.3. Музыкальные портреты.</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 передающая образ человека, его походку, движения, характер, манеру речи.</w:t>
      </w:r>
      <w:proofErr w:type="gramEnd"/>
      <w:r w:rsidRPr="007A069A">
        <w:rPr>
          <w:rFonts w:ascii="Times New Roman" w:hAnsi="Times New Roman"/>
          <w:sz w:val="24"/>
          <w:szCs w:val="24"/>
        </w:rPr>
        <w:t xml:space="preserve"> «Портреты», выраженные в музыкальных интонациях.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подбор эпитетов для описания настроения, характера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сопоставление музыки с произведениями изобразительного искусства;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импровизация в образе героя музыкального произведения;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харáктерное исполнение песни – портретной зарисовки;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166.6.3.4. Какой же праздник без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 создающая настроение праздника. Музыка в цирке,</w:t>
      </w:r>
      <w:r w:rsidR="00933CAF" w:rsidRPr="007A069A">
        <w:rPr>
          <w:rFonts w:ascii="Times New Roman" w:hAnsi="Times New Roman"/>
          <w:sz w:val="24"/>
          <w:szCs w:val="24"/>
        </w:rPr>
        <w:t xml:space="preserve"> </w:t>
      </w:r>
      <w:r w:rsidRPr="007A069A">
        <w:rPr>
          <w:rFonts w:ascii="Times New Roman" w:hAnsi="Times New Roman"/>
          <w:sz w:val="24"/>
          <w:szCs w:val="24"/>
        </w:rPr>
        <w:t>на уличном шествии, спортивном празднике.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значении музыки на празднике;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торжественного, праздничного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«дирижирование» фрагментами произведений;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конкурс на лучшего «дирижёра»;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тематических песен к ближайшему празднику;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проблемная ситуация: почему на праздниках обязательно звучит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166.6.3.5. Танцы, игры и веселье.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 – игра звуками. Танец – искусство и радость движения. Примеры популярных танцев.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исполнение музыки скерцозного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танцевальных движений;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танец-игра;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рефлексия собственного эмоционального состояния после участия</w:t>
      </w:r>
      <w:r w:rsidR="00933CAF" w:rsidRPr="007A069A">
        <w:rPr>
          <w:rFonts w:ascii="Times New Roman" w:hAnsi="Times New Roman"/>
          <w:sz w:val="24"/>
          <w:szCs w:val="24"/>
        </w:rPr>
        <w:t xml:space="preserve"> </w:t>
      </w:r>
      <w:r w:rsidRPr="007A069A">
        <w:rPr>
          <w:rFonts w:ascii="Times New Roman" w:hAnsi="Times New Roman"/>
          <w:sz w:val="24"/>
          <w:szCs w:val="24"/>
        </w:rPr>
        <w:t>в танцевальных композициях и импровизациях;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проблемная ситуация: зачем люди танцуют;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ритмическая импровизация в стиле определённого танцевального жанра;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166.6.3.6. Музыка на войне, музыка о войне.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в</w:t>
      </w:r>
      <w:r w:rsidRPr="007A069A">
        <w:rPr>
          <w:rFonts w:ascii="Times New Roman" w:hAnsi="Times New Roman"/>
          <w:sz w:val="24"/>
          <w:szCs w:val="24"/>
        </w:rPr>
        <w:t xml:space="preserve">оенная тема в музыкальном искусстве. </w:t>
      </w:r>
      <w:proofErr w:type="gramStart"/>
      <w:r w:rsidRPr="007A069A">
        <w:rPr>
          <w:rFonts w:ascii="Times New Roman" w:hAnsi="Times New Roman"/>
          <w:sz w:val="24"/>
          <w:szCs w:val="24"/>
        </w:rPr>
        <w:t>Военные песни, марши, интонации, ритмы, тембры (призывная кварта, пунктирный ритм, тембры малого барабана, трубы).</w:t>
      </w:r>
      <w:proofErr w:type="gramEnd"/>
      <w:r w:rsidRPr="007A069A">
        <w:rPr>
          <w:rFonts w:ascii="Times New Roman" w:hAnsi="Times New Roman"/>
          <w:sz w:val="24"/>
          <w:szCs w:val="24"/>
        </w:rPr>
        <w:t xml:space="preserve"> Песни Великой Отечественной войны – песни Великой Победы.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исполнение</w:t>
      </w:r>
      <w:r w:rsidR="00933CAF" w:rsidRPr="007A069A">
        <w:rPr>
          <w:rFonts w:ascii="Times New Roman" w:hAnsi="Times New Roman"/>
          <w:sz w:val="24"/>
          <w:szCs w:val="24"/>
        </w:rPr>
        <w:t xml:space="preserve"> </w:t>
      </w:r>
      <w:r w:rsidRPr="007A069A">
        <w:rPr>
          <w:rFonts w:ascii="Times New Roman" w:hAnsi="Times New Roman"/>
          <w:sz w:val="24"/>
          <w:szCs w:val="24"/>
        </w:rPr>
        <w:t>песен Великой Отечественной войны, знакомство</w:t>
      </w:r>
      <w:r w:rsidR="00933CAF" w:rsidRPr="007A069A">
        <w:rPr>
          <w:rFonts w:ascii="Times New Roman" w:hAnsi="Times New Roman"/>
          <w:sz w:val="24"/>
          <w:szCs w:val="24"/>
        </w:rPr>
        <w:t xml:space="preserve"> </w:t>
      </w:r>
      <w:r w:rsidRPr="007A069A">
        <w:rPr>
          <w:rFonts w:ascii="Times New Roman" w:hAnsi="Times New Roman"/>
          <w:sz w:val="24"/>
          <w:szCs w:val="24"/>
        </w:rPr>
        <w:t>с историей их сочинения и исполнения;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в классе, ответы на вопросы: какие чувства вызывают песни Великой Победы, почему?</w:t>
      </w:r>
      <w:r w:rsidR="00933CAF" w:rsidRPr="007A069A">
        <w:rPr>
          <w:rFonts w:ascii="Times New Roman" w:hAnsi="Times New Roman"/>
          <w:sz w:val="24"/>
          <w:szCs w:val="24"/>
        </w:rPr>
        <w:t xml:space="preserve"> </w:t>
      </w:r>
      <w:r w:rsidRPr="007A069A">
        <w:rPr>
          <w:rFonts w:ascii="Times New Roman" w:hAnsi="Times New Roman"/>
          <w:sz w:val="24"/>
          <w:szCs w:val="24"/>
        </w:rPr>
        <w:t>Как музыка, песни помогали российскому народу одержать победу в Великой Отечественной войне?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166.6.3.7. Главный музыкальный символ.</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г</w:t>
      </w:r>
      <w:r w:rsidRPr="007A069A">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Гимна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историей создания, правилами исполнения;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видеозаписей парада, церемонии награждения спортсменов;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чувство гордости, понятия достоинства и чести;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этических вопросов, связанных с государственными символами страны;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Гимна своей республики, города, школы.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166.6.3.8. Искусство времени.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проблемная ситуация: как музыка воздействует на человека;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166.6.4. Модуль № 4 «Музыка народов мира».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Данный модуль является продолжением и дополнением модуля «Народная музыка </w:t>
      </w:r>
      <w:r w:rsidRPr="007A069A">
        <w:rPr>
          <w:rFonts w:ascii="Times New Roman" w:hAnsi="Times New Roman"/>
          <w:sz w:val="24"/>
          <w:szCs w:val="24"/>
        </w:rPr>
        <w:lastRenderedPageBreak/>
        <w:t>России». «Между музыкой моего народа и музыкой других народов</w:t>
      </w:r>
      <w:r w:rsidR="00933CAF" w:rsidRPr="007A069A">
        <w:rPr>
          <w:rFonts w:ascii="Times New Roman" w:hAnsi="Times New Roman"/>
          <w:sz w:val="24"/>
          <w:szCs w:val="24"/>
        </w:rPr>
        <w:t xml:space="preserve"> </w:t>
      </w:r>
      <w:r w:rsidRPr="007A069A">
        <w:rPr>
          <w:rFonts w:ascii="Times New Roman" w:hAnsi="Times New Roman"/>
          <w:sz w:val="24"/>
          <w:szCs w:val="24"/>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166.6.4.1.</w:t>
      </w:r>
      <w:r w:rsidR="00933CAF" w:rsidRPr="007A069A">
        <w:rPr>
          <w:rFonts w:ascii="Times New Roman" w:hAnsi="Times New Roman"/>
          <w:sz w:val="24"/>
          <w:szCs w:val="24"/>
        </w:rPr>
        <w:t xml:space="preserve"> </w:t>
      </w:r>
      <w:r w:rsidRPr="007A069A">
        <w:rPr>
          <w:rFonts w:ascii="Times New Roman" w:hAnsi="Times New Roman"/>
          <w:sz w:val="24"/>
          <w:szCs w:val="24"/>
        </w:rPr>
        <w:t>Певец своего народа.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и</w:t>
      </w:r>
      <w:r w:rsidRPr="007A069A">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их сочинений с народной музыкой;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формы, принципа развития фольклорного музыкального материала;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вокализация наиболее ярких тем инструментальных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доступных вокальных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творческие, исследовательские проекты, посвящённые выдающимся композиторам.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166.6.4.2. Музыка стран ближнего зарубежья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ф</w:t>
      </w:r>
      <w:r w:rsidRPr="007A069A">
        <w:rPr>
          <w:rFonts w:ascii="Times New Roman" w:hAnsi="Times New Roman"/>
          <w:sz w:val="24"/>
          <w:szCs w:val="24"/>
        </w:rPr>
        <w:t>ольклор и музыкальные традиции стран ближнего зарубежья (песни, танцы, обычаи, музыкальные инструменты). Музыкальные традиции</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особенностями музыкального фольклора народов других стран;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тембров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классификация на группы </w:t>
      </w:r>
      <w:proofErr w:type="gramStart"/>
      <w:r w:rsidRPr="007A069A">
        <w:rPr>
          <w:rFonts w:ascii="Times New Roman" w:hAnsi="Times New Roman"/>
          <w:sz w:val="24"/>
          <w:szCs w:val="24"/>
        </w:rPr>
        <w:t>духовых</w:t>
      </w:r>
      <w:proofErr w:type="gramEnd"/>
      <w:r w:rsidRPr="007A069A">
        <w:rPr>
          <w:rFonts w:ascii="Times New Roman" w:hAnsi="Times New Roman"/>
          <w:sz w:val="24"/>
          <w:szCs w:val="24"/>
        </w:rPr>
        <w:t>, ударных, струнных;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тембров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игра – импровизация-подражание игре на музыкальных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интонаций, жанров, ладов, инструментов других народов</w:t>
      </w:r>
      <w:r w:rsidR="00933CAF" w:rsidRPr="007A069A">
        <w:rPr>
          <w:rFonts w:ascii="Times New Roman" w:hAnsi="Times New Roman"/>
          <w:sz w:val="24"/>
          <w:szCs w:val="24"/>
        </w:rPr>
        <w:t xml:space="preserve"> </w:t>
      </w:r>
      <w:r w:rsidRPr="007A069A">
        <w:rPr>
          <w:rFonts w:ascii="Times New Roman" w:hAnsi="Times New Roman"/>
          <w:sz w:val="24"/>
          <w:szCs w:val="24"/>
        </w:rPr>
        <w:t>с фольклорными элементами народов России;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166.6.4.3. Музыка стран дальнего зарубежья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 xml:space="preserve">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7A069A">
        <w:rPr>
          <w:rFonts w:ascii="Times New Roman" w:hAnsi="Times New Roman"/>
          <w:sz w:val="24"/>
          <w:szCs w:val="24"/>
        </w:rPr>
        <w:t>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7A069A">
        <w:rPr>
          <w:rFonts w:ascii="Times New Roman" w:hAnsi="Times New Roman"/>
          <w:sz w:val="24"/>
          <w:szCs w:val="24"/>
        </w:rPr>
        <w:t xml:space="preserve"> </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Смешение традиций и культур в музыке Северной Америки.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особенностями музыкального фольклора народов других стран;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определение характерных черт, типичных элементов музыкального языка (ритм, лад, интонации);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тембров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классификация на группы </w:t>
      </w:r>
      <w:proofErr w:type="gramStart"/>
      <w:r w:rsidRPr="007A069A">
        <w:rPr>
          <w:rFonts w:ascii="Times New Roman" w:hAnsi="Times New Roman"/>
          <w:sz w:val="24"/>
          <w:szCs w:val="24"/>
        </w:rPr>
        <w:t>духовых</w:t>
      </w:r>
      <w:proofErr w:type="gramEnd"/>
      <w:r w:rsidRPr="007A069A">
        <w:rPr>
          <w:rFonts w:ascii="Times New Roman" w:hAnsi="Times New Roman"/>
          <w:sz w:val="24"/>
          <w:szCs w:val="24"/>
        </w:rPr>
        <w:t>, ударных, струнных;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тембров народных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игра – импровизация-подражание игре на музыкальных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интонаций, жанров, ладов, инструментов других народов</w:t>
      </w:r>
      <w:r w:rsidR="00933CAF" w:rsidRPr="007A069A">
        <w:rPr>
          <w:rFonts w:ascii="Times New Roman" w:hAnsi="Times New Roman"/>
          <w:sz w:val="24"/>
          <w:szCs w:val="24"/>
        </w:rPr>
        <w:t xml:space="preserve"> </w:t>
      </w:r>
      <w:r w:rsidRPr="007A069A">
        <w:rPr>
          <w:rFonts w:ascii="Times New Roman" w:hAnsi="Times New Roman"/>
          <w:sz w:val="24"/>
          <w:szCs w:val="24"/>
        </w:rPr>
        <w:t>с фольклорными элементами народов России;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166.6.4.4. Диалог культур.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 xml:space="preserve">бразы, интонации фольклора других народов и стран в музыке отечественных и </w:t>
      </w:r>
      <w:r w:rsidR="000A3850" w:rsidRPr="007A069A">
        <w:rPr>
          <w:rFonts w:ascii="Times New Roman" w:hAnsi="Times New Roman"/>
          <w:sz w:val="24"/>
          <w:szCs w:val="24"/>
        </w:rPr>
        <w:t>иностранных</w:t>
      </w:r>
      <w:r w:rsidRPr="007A069A">
        <w:rPr>
          <w:rFonts w:ascii="Times New Roman" w:hAnsi="Times New Roman"/>
          <w:sz w:val="24"/>
          <w:szCs w:val="24"/>
        </w:rPr>
        <w:t xml:space="preserve"> композиторов (в том числе образы других культур</w:t>
      </w:r>
      <w:r w:rsidR="00933CAF" w:rsidRPr="007A069A">
        <w:rPr>
          <w:rFonts w:ascii="Times New Roman" w:hAnsi="Times New Roman"/>
          <w:sz w:val="24"/>
          <w:szCs w:val="24"/>
        </w:rPr>
        <w:t xml:space="preserve"> </w:t>
      </w:r>
      <w:r w:rsidRPr="007A069A">
        <w:rPr>
          <w:rFonts w:ascii="Times New Roman" w:hAnsi="Times New Roman"/>
          <w:sz w:val="24"/>
          <w:szCs w:val="24"/>
        </w:rPr>
        <w:t>в музыке русских композиторов и русские музыкальные цитаты в творчестве зарубежных композиторов).</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их сочинений с народной музыкой;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формы, принципа развития фольклорного музыкального материала;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вокализация наиболее ярких тем инструментальных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доступных вокальных сочинений;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творческие, исследовательские проекты, посвящённые выдающимся композиторам.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166.6.5. Модуль № 5 «Духовная музыка»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7A069A">
        <w:rPr>
          <w:rFonts w:ascii="Times New Roman" w:hAnsi="Times New Roman"/>
          <w:sz w:val="24"/>
          <w:szCs w:val="24"/>
        </w:rPr>
        <w:t xml:space="preserve"> </w:t>
      </w:r>
      <w:r w:rsidRPr="007A069A">
        <w:rPr>
          <w:rFonts w:ascii="Times New Roman" w:hAnsi="Times New Roman"/>
          <w:sz w:val="24"/>
          <w:szCs w:val="24"/>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166.6.5.1. Звучание храма.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к</w:t>
      </w:r>
      <w:r w:rsidRPr="007A069A">
        <w:rPr>
          <w:rFonts w:ascii="Times New Roman" w:hAnsi="Times New Roman"/>
          <w:sz w:val="24"/>
          <w:szCs w:val="24"/>
        </w:rPr>
        <w:t>олокола</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к</w:t>
      </w:r>
      <w:r w:rsidRPr="007A069A">
        <w:rPr>
          <w:rFonts w:ascii="Times New Roman" w:hAnsi="Times New Roman"/>
          <w:sz w:val="24"/>
          <w:szCs w:val="24"/>
        </w:rPr>
        <w:t>олокольные звоны (благовест, трезвон и другие)</w:t>
      </w:r>
      <w:r w:rsidR="000A3850" w:rsidRPr="007A069A">
        <w:rPr>
          <w:rFonts w:ascii="Times New Roman" w:hAnsi="Times New Roman"/>
          <w:sz w:val="24"/>
          <w:szCs w:val="24"/>
        </w:rPr>
        <w:t>,</w:t>
      </w:r>
      <w:r w:rsidRPr="007A069A">
        <w:rPr>
          <w:rFonts w:ascii="Times New Roman" w:hAnsi="Times New Roman"/>
          <w:sz w:val="24"/>
          <w:szCs w:val="24"/>
        </w:rPr>
        <w:t xml:space="preserve"> </w:t>
      </w:r>
      <w:r w:rsidR="000A3850" w:rsidRPr="007A069A">
        <w:rPr>
          <w:rFonts w:ascii="Times New Roman" w:hAnsi="Times New Roman"/>
          <w:sz w:val="24"/>
          <w:szCs w:val="24"/>
        </w:rPr>
        <w:t>з</w:t>
      </w:r>
      <w:r w:rsidRPr="007A069A">
        <w:rPr>
          <w:rFonts w:ascii="Times New Roman" w:hAnsi="Times New Roman"/>
          <w:sz w:val="24"/>
          <w:szCs w:val="24"/>
        </w:rPr>
        <w:t xml:space="preserve">вонарские </w:t>
      </w:r>
      <w:proofErr w:type="gramStart"/>
      <w:r w:rsidRPr="007A069A">
        <w:rPr>
          <w:rFonts w:ascii="Times New Roman" w:hAnsi="Times New Roman"/>
          <w:sz w:val="24"/>
          <w:szCs w:val="24"/>
        </w:rPr>
        <w:t>приговорки</w:t>
      </w:r>
      <w:proofErr w:type="gramEnd"/>
      <w:r w:rsidRPr="007A069A">
        <w:rPr>
          <w:rFonts w:ascii="Times New Roman" w:hAnsi="Times New Roman"/>
          <w:sz w:val="24"/>
          <w:szCs w:val="24"/>
        </w:rPr>
        <w:t>. Колокольность в музыке русских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обобщение жизненного опыта, связанного со звучанием колоколов;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традициях изготовления колоколов, значении колокольного звона;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видами колокольных звонов;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двигательная импровизация – имитация движений звонаря на колокольне;</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ритмические и артикуляционные упражнения</w:t>
      </w:r>
      <w:proofErr w:type="gramEnd"/>
      <w:r w:rsidRPr="007A069A">
        <w:rPr>
          <w:rFonts w:ascii="Times New Roman" w:hAnsi="Times New Roman"/>
          <w:sz w:val="24"/>
          <w:szCs w:val="24"/>
        </w:rPr>
        <w:t xml:space="preserve"> на основе звонарских приговорок;</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документального фильма о колоколах;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сочинение, исполнение на фортепиано, синтезаторе или металлофонах композиции (импровизации), имитирующей звучание колоколов.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166.6.5.2. Песни верующих.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разучивание, исполнение вокальных произведений религиозного содержания;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о характере музыки, манере исполнения, выразительных средствах;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документального фильма о значении молитвы;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рисование по мотивам прослушанных музыкальных произведений.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166.6.5.3. Инструментальная музыка в церкви.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рган и его роль в богослужении. Творчество И.С. Баха.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ответы на вопросы учителя;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органной музыки И.С. Баха;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игровая имитация особенностей игры на органе (во время слушания);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трансформацией музыкального образа;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7A069A">
        <w:rPr>
          <w:rFonts w:ascii="Times New Roman" w:hAnsi="Times New Roman"/>
          <w:sz w:val="24"/>
          <w:szCs w:val="24"/>
        </w:rPr>
        <w:t xml:space="preserve"> </w:t>
      </w:r>
      <w:r w:rsidRPr="007A069A">
        <w:rPr>
          <w:rFonts w:ascii="Times New Roman" w:hAnsi="Times New Roman"/>
          <w:sz w:val="24"/>
          <w:szCs w:val="24"/>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166.6.5.4. Искусство Русской православной церкви.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м</w:t>
      </w:r>
      <w:r w:rsidRPr="007A069A">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7A069A">
        <w:rPr>
          <w:rFonts w:ascii="Times New Roman" w:hAnsi="Times New Roman"/>
          <w:sz w:val="24"/>
          <w:szCs w:val="24"/>
        </w:rPr>
        <w:t>и другие</w:t>
      </w:r>
      <w:r w:rsidRPr="007A069A">
        <w:rPr>
          <w:rFonts w:ascii="Times New Roman" w:hAnsi="Times New Roman"/>
          <w:sz w:val="24"/>
          <w:szCs w:val="24"/>
        </w:rPr>
        <w:t xml:space="preserve">). Музыка и живопись, </w:t>
      </w:r>
      <w:proofErr w:type="gramStart"/>
      <w:r w:rsidRPr="007A069A">
        <w:rPr>
          <w:rFonts w:ascii="Times New Roman" w:hAnsi="Times New Roman"/>
          <w:sz w:val="24"/>
          <w:szCs w:val="24"/>
        </w:rPr>
        <w:t>посвящённые</w:t>
      </w:r>
      <w:proofErr w:type="gramEnd"/>
      <w:r w:rsidRPr="007A069A">
        <w:rPr>
          <w:rFonts w:ascii="Times New Roman" w:hAnsi="Times New Roman"/>
          <w:sz w:val="24"/>
          <w:szCs w:val="24"/>
        </w:rPr>
        <w:t xml:space="preserve"> святым. Образы Христа, Богородицы.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прослеживание исполняемых мелодий по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 типа мелодического движения, особенностей ритма, темпа, динамики;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166.6.5.5. Религиозные праздники.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0A3850" w:rsidRPr="007A069A">
        <w:rPr>
          <w:rFonts w:ascii="Times New Roman" w:hAnsi="Times New Roman"/>
          <w:sz w:val="24"/>
          <w:szCs w:val="24"/>
        </w:rPr>
        <w:t>п</w:t>
      </w:r>
      <w:r w:rsidRPr="007A069A">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7A069A">
        <w:rPr>
          <w:rFonts w:ascii="Times New Roman" w:hAnsi="Times New Roman"/>
          <w:sz w:val="24"/>
          <w:szCs w:val="24"/>
        </w:rPr>
        <w:t xml:space="preserve"> </w:t>
      </w:r>
      <w:proofErr w:type="gramStart"/>
      <w:r w:rsidRPr="007A069A">
        <w:rPr>
          <w:rFonts w:ascii="Times New Roman" w:hAnsi="Times New Roman"/>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7A069A">
        <w:rPr>
          <w:rFonts w:ascii="Times New Roman" w:hAnsi="Times New Roman"/>
          <w:sz w:val="24"/>
          <w:szCs w:val="24"/>
        </w:rPr>
        <w:t xml:space="preserve"> </w:t>
      </w:r>
      <w:proofErr w:type="gramStart"/>
      <w:r w:rsidRPr="007A069A">
        <w:rPr>
          <w:rFonts w:ascii="Times New Roman" w:hAnsi="Times New Roman"/>
          <w:sz w:val="24"/>
          <w:szCs w:val="24"/>
        </w:rPr>
        <w:t>Рождество, Троица, Пасха).</w:t>
      </w:r>
      <w:proofErr w:type="gramEnd"/>
      <w:r w:rsidRPr="007A069A">
        <w:rPr>
          <w:rFonts w:ascii="Times New Roman" w:hAnsi="Times New Roman"/>
          <w:sz w:val="24"/>
          <w:szCs w:val="24"/>
        </w:rPr>
        <w:t xml:space="preserve"> Рекомендуется знакомство с фрагментами литургической музыки русских композиторов-классиков (С.В. Рахманинов,</w:t>
      </w:r>
      <w:r w:rsidR="00933CAF" w:rsidRPr="007A069A">
        <w:rPr>
          <w:rFonts w:ascii="Times New Roman" w:hAnsi="Times New Roman"/>
          <w:sz w:val="24"/>
          <w:szCs w:val="24"/>
        </w:rPr>
        <w:t xml:space="preserve"> </w:t>
      </w:r>
      <w:r w:rsidRPr="007A069A">
        <w:rPr>
          <w:rFonts w:ascii="Times New Roman" w:hAnsi="Times New Roman"/>
          <w:sz w:val="24"/>
          <w:szCs w:val="24"/>
        </w:rPr>
        <w:t>П.И. Чайковский и других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слушание музыкальных фрагментов праздничных богослужений, определение характера </w:t>
      </w:r>
      <w:r w:rsidRPr="007A069A">
        <w:rPr>
          <w:rFonts w:ascii="Times New Roman" w:hAnsi="Times New Roman"/>
          <w:sz w:val="24"/>
          <w:szCs w:val="24"/>
        </w:rPr>
        <w:lastRenderedPageBreak/>
        <w:t>музыки, её религиозного содержания;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разучивание (с </w:t>
      </w:r>
      <w:r w:rsidR="00AB23F8" w:rsidRPr="007A069A">
        <w:rPr>
          <w:rFonts w:ascii="Times New Roman" w:hAnsi="Times New Roman"/>
          <w:sz w:val="24"/>
          <w:szCs w:val="24"/>
        </w:rPr>
        <w:t>использованием</w:t>
      </w:r>
      <w:r w:rsidRPr="007A069A">
        <w:rPr>
          <w:rFonts w:ascii="Times New Roman" w:hAnsi="Times New Roman"/>
          <w:sz w:val="24"/>
          <w:szCs w:val="24"/>
        </w:rPr>
        <w:t xml:space="preserve"> нотн</w:t>
      </w:r>
      <w:r w:rsidR="00AB23F8" w:rsidRPr="007A069A">
        <w:rPr>
          <w:rFonts w:ascii="Times New Roman" w:hAnsi="Times New Roman"/>
          <w:sz w:val="24"/>
          <w:szCs w:val="24"/>
        </w:rPr>
        <w:t>ого</w:t>
      </w:r>
      <w:r w:rsidRPr="007A069A">
        <w:rPr>
          <w:rFonts w:ascii="Times New Roman" w:hAnsi="Times New Roman"/>
          <w:sz w:val="24"/>
          <w:szCs w:val="24"/>
        </w:rPr>
        <w:t xml:space="preserve"> текст</w:t>
      </w:r>
      <w:r w:rsidR="00AB23F8" w:rsidRPr="007A069A">
        <w:rPr>
          <w:rFonts w:ascii="Times New Roman" w:hAnsi="Times New Roman"/>
          <w:sz w:val="24"/>
          <w:szCs w:val="24"/>
        </w:rPr>
        <w:t>а</w:t>
      </w:r>
      <w:r w:rsidRPr="007A069A">
        <w:rPr>
          <w:rFonts w:ascii="Times New Roman" w:hAnsi="Times New Roman"/>
          <w:sz w:val="24"/>
          <w:szCs w:val="24"/>
        </w:rPr>
        <w:t>), исполнение доступных вокальных произведений духовной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 Модуль № 6 «Музыка театра и кино».</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7A069A">
        <w:rPr>
          <w:rFonts w:ascii="Times New Roman" w:hAnsi="Times New Roman"/>
          <w:sz w:val="24"/>
          <w:szCs w:val="24"/>
        </w:rPr>
        <w:t>постановки</w:t>
      </w:r>
      <w:proofErr w:type="gramEnd"/>
      <w:r w:rsidRPr="007A069A">
        <w:rPr>
          <w:rFonts w:ascii="Times New Roman" w:hAnsi="Times New Roman"/>
          <w:sz w:val="24"/>
          <w:szCs w:val="24"/>
        </w:rPr>
        <w:t xml:space="preserve"> силами обучающихся, посещение музыкальных театров, коллективный просмотр фильмов.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166.6.6.1. Музыкальная сказка на сцене, на экране.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х</w:t>
      </w:r>
      <w:r w:rsidRPr="007A069A">
        <w:rPr>
          <w:rFonts w:ascii="Times New Roman" w:hAnsi="Times New Roman"/>
          <w:sz w:val="24"/>
          <w:szCs w:val="24"/>
        </w:rPr>
        <w:t>арактеры персонажей, отражённые в музыке. Тембр голоса. Соло. Хор, ансамбль.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видеопросмотр музыкальной сказки;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игра-викторина «Угадай по голосу»;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отдельных номеров из детской оперы, музыкальной сказки;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постановка детской музыкальной сказки, спектакль</w:t>
      </w:r>
      <w:r w:rsidR="00933CAF" w:rsidRPr="007A069A">
        <w:rPr>
          <w:rFonts w:ascii="Times New Roman" w:hAnsi="Times New Roman"/>
          <w:sz w:val="24"/>
          <w:szCs w:val="24"/>
        </w:rPr>
        <w:t xml:space="preserve"> </w:t>
      </w:r>
      <w:r w:rsidRPr="007A069A">
        <w:rPr>
          <w:rFonts w:ascii="Times New Roman" w:hAnsi="Times New Roman"/>
          <w:sz w:val="24"/>
          <w:szCs w:val="24"/>
        </w:rPr>
        <w:t>для родителей; творческий проект «Озвучиваем мультфильм».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166.6.6.2. Театр оперы и балета.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о</w:t>
      </w:r>
      <w:r w:rsidRPr="007A069A">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со знаменитыми музыкальными театрами;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фрагментов музыкальных спектаклей с комментариями учителя;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особенностей балетного и оперного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тесты или кроссворды на освоение специальных терминов;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танцевальная импровизация под музыку фрагмента балета;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доступного фрагмента, обработки песни</w:t>
      </w:r>
      <w:r w:rsidR="00933CAF" w:rsidRPr="007A069A">
        <w:rPr>
          <w:rFonts w:ascii="Times New Roman" w:hAnsi="Times New Roman"/>
          <w:sz w:val="24"/>
          <w:szCs w:val="24"/>
        </w:rPr>
        <w:t xml:space="preserve"> </w:t>
      </w:r>
      <w:r w:rsidRPr="007A069A">
        <w:rPr>
          <w:rFonts w:ascii="Times New Roman" w:hAnsi="Times New Roman"/>
          <w:sz w:val="24"/>
          <w:szCs w:val="24"/>
        </w:rPr>
        <w:t>(хора из оперы);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166.6.6.3. Балет. Хореография – искусство танца.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с</w:t>
      </w:r>
      <w:r w:rsidRPr="007A069A">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7A069A">
        <w:rPr>
          <w:rFonts w:ascii="Times New Roman" w:hAnsi="Times New Roman"/>
          <w:sz w:val="24"/>
          <w:szCs w:val="24"/>
        </w:rPr>
        <w:t xml:space="preserve"> </w:t>
      </w:r>
      <w:r w:rsidRPr="007A069A">
        <w:rPr>
          <w:rFonts w:ascii="Times New Roman" w:hAnsi="Times New Roman"/>
          <w:sz w:val="24"/>
          <w:szCs w:val="24"/>
        </w:rPr>
        <w:t>Р.К. Щедрина).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балетной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166.6.6.4. Опера. Главные герои и номера оперного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а</w:t>
      </w:r>
      <w:r w:rsidRPr="007A069A">
        <w:rPr>
          <w:rFonts w:ascii="Times New Roman" w:hAnsi="Times New Roman"/>
          <w:sz w:val="24"/>
          <w:szCs w:val="24"/>
        </w:rPr>
        <w:t xml:space="preserve">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w:t>
      </w:r>
      <w:r w:rsidRPr="007A069A">
        <w:rPr>
          <w:rFonts w:ascii="Times New Roman" w:hAnsi="Times New Roman"/>
          <w:sz w:val="24"/>
          <w:szCs w:val="24"/>
        </w:rPr>
        <w:lastRenderedPageBreak/>
        <w:t>М.И. Глинки («Руслан и Людмила»), К.В. </w:t>
      </w:r>
      <w:proofErr w:type="gramStart"/>
      <w:r w:rsidRPr="007A069A">
        <w:rPr>
          <w:rFonts w:ascii="Times New Roman" w:hAnsi="Times New Roman"/>
          <w:sz w:val="24"/>
          <w:szCs w:val="24"/>
        </w:rPr>
        <w:t>Глюка</w:t>
      </w:r>
      <w:proofErr w:type="gramEnd"/>
      <w:r w:rsidRPr="007A069A">
        <w:rPr>
          <w:rFonts w:ascii="Times New Roman" w:hAnsi="Times New Roman"/>
          <w:sz w:val="24"/>
          <w:szCs w:val="24"/>
        </w:rPr>
        <w:t xml:space="preserve"> («Орфей и Эвридика»), Дж. Верди и других композиторов).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фрагментов опер;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тембрами голосов оперных певцов;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терминологии;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звучащие тесты и кроссворды на проверку знаний;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песни, хора из оперы;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рисование героев, сцен из опер;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просмотр фильма-оперы; постановка детской оперы.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166.6.6.5. Сюжет музыкального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0A3850" w:rsidRPr="007A069A">
        <w:rPr>
          <w:rFonts w:ascii="Times New Roman" w:hAnsi="Times New Roman"/>
          <w:sz w:val="24"/>
          <w:szCs w:val="24"/>
        </w:rPr>
        <w:t>л</w:t>
      </w:r>
      <w:r w:rsidRPr="007A069A">
        <w:rPr>
          <w:rFonts w:ascii="Times New Roman" w:hAnsi="Times New Roman"/>
          <w:sz w:val="24"/>
          <w:szCs w:val="24"/>
        </w:rPr>
        <w:t>ибретто</w:t>
      </w:r>
      <w:r w:rsidR="004500D9" w:rsidRPr="007A069A">
        <w:rPr>
          <w:rFonts w:ascii="Times New Roman" w:hAnsi="Times New Roman"/>
          <w:sz w:val="24"/>
          <w:szCs w:val="24"/>
        </w:rPr>
        <w:t>,</w:t>
      </w:r>
      <w:r w:rsidRPr="007A069A">
        <w:rPr>
          <w:rFonts w:ascii="Times New Roman" w:hAnsi="Times New Roman"/>
          <w:sz w:val="24"/>
          <w:szCs w:val="24"/>
        </w:rPr>
        <w:t xml:space="preserve"> </w:t>
      </w:r>
      <w:r w:rsidR="004500D9" w:rsidRPr="007A069A">
        <w:rPr>
          <w:rFonts w:ascii="Times New Roman" w:hAnsi="Times New Roman"/>
          <w:sz w:val="24"/>
          <w:szCs w:val="24"/>
        </w:rPr>
        <w:t>р</w:t>
      </w:r>
      <w:r w:rsidRPr="007A069A">
        <w:rPr>
          <w:rFonts w:ascii="Times New Roman" w:hAnsi="Times New Roman"/>
          <w:sz w:val="24"/>
          <w:szCs w:val="24"/>
        </w:rPr>
        <w:t>азвитие музыки в соответствии с сюжетом</w:t>
      </w:r>
      <w:r w:rsidR="004500D9" w:rsidRPr="007A069A">
        <w:rPr>
          <w:rFonts w:ascii="Times New Roman" w:hAnsi="Times New Roman"/>
          <w:sz w:val="24"/>
          <w:szCs w:val="24"/>
        </w:rPr>
        <w:t>.</w:t>
      </w:r>
      <w:r w:rsidRPr="007A069A">
        <w:rPr>
          <w:rFonts w:ascii="Times New Roman" w:hAnsi="Times New Roman"/>
          <w:sz w:val="24"/>
          <w:szCs w:val="24"/>
        </w:rPr>
        <w:t xml:space="preserve"> Действия и сцены в опере и балете. Контрастные образы, лейтмотивы.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либретто, структурой музыкального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рисунок обложки для либретто опер и балетов;</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музыкальная викторина на знание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звучащие и терминологические тесты;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166.6.6.6. Оперетта, мюзикл.</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и</w:t>
      </w:r>
      <w:r w:rsidRPr="007A069A">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7A069A">
        <w:rPr>
          <w:rFonts w:ascii="Times New Roman" w:hAnsi="Times New Roman"/>
          <w:sz w:val="24"/>
          <w:szCs w:val="24"/>
        </w:rPr>
        <w:t>и другие.</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жанрами оперетты, мюзикла;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фрагментов из оперетт, анализ характерных особенностей жанра;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отдельных номеров из популярных музыкальных спектаклей;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разных постановок одного и того же мюзикла;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166.6.6.7. Кто создаёт музыкальный спектакль?</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п</w:t>
      </w:r>
      <w:r w:rsidRPr="007A069A">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 по поводу синкретичного характера музыкального спектакля;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фрагментов одного и того же спектакля в разных постановках;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различий в оформлении, режиссуре;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вариативно: </w:t>
      </w:r>
      <w:proofErr w:type="gramStart"/>
      <w:r w:rsidRPr="007A069A">
        <w:rPr>
          <w:rFonts w:ascii="Times New Roman" w:hAnsi="Times New Roman"/>
          <w:sz w:val="24"/>
          <w:szCs w:val="24"/>
        </w:rPr>
        <w:t>виртуальный</w:t>
      </w:r>
      <w:proofErr w:type="gramEnd"/>
      <w:r w:rsidRPr="007A069A">
        <w:rPr>
          <w:rFonts w:ascii="Times New Roman" w:hAnsi="Times New Roman"/>
          <w:sz w:val="24"/>
          <w:szCs w:val="24"/>
        </w:rPr>
        <w:t xml:space="preserve"> квест по музыкальному театру.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166.6.6.8. Патриотическая и народная тема в театре и кино.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и</w:t>
      </w:r>
      <w:r w:rsidRPr="007A069A">
        <w:rPr>
          <w:rFonts w:ascii="Times New Roman" w:hAnsi="Times New Roman"/>
          <w:sz w:val="24"/>
          <w:szCs w:val="24"/>
        </w:rPr>
        <w:t>стория создания, значение музыкально-сценических</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экранных произведений, посвящённых нашему народу, его истории, теме служения Отечеству. </w:t>
      </w:r>
      <w:proofErr w:type="gramStart"/>
      <w:r w:rsidRPr="007A069A">
        <w:rPr>
          <w:rFonts w:ascii="Times New Roman" w:hAnsi="Times New Roman"/>
          <w:sz w:val="24"/>
          <w:szCs w:val="24"/>
        </w:rPr>
        <w:t xml:space="preserve">Фрагменты, </w:t>
      </w:r>
      <w:r w:rsidRPr="007A069A">
        <w:rPr>
          <w:rFonts w:ascii="Times New Roman" w:hAnsi="Times New Roman"/>
          <w:sz w:val="24"/>
          <w:szCs w:val="24"/>
        </w:rPr>
        <w:lastRenderedPageBreak/>
        <w:t>отдельные номера из опер, балетов, музыки</w:t>
      </w:r>
      <w:r w:rsidR="00933CAF" w:rsidRPr="007A069A">
        <w:rPr>
          <w:rFonts w:ascii="Times New Roman" w:hAnsi="Times New Roman"/>
          <w:sz w:val="24"/>
          <w:szCs w:val="24"/>
        </w:rPr>
        <w:t xml:space="preserve"> </w:t>
      </w:r>
      <w:r w:rsidRPr="007A069A">
        <w:rPr>
          <w:rFonts w:ascii="Times New Roman" w:hAnsi="Times New Roman"/>
          <w:sz w:val="24"/>
          <w:szCs w:val="24"/>
        </w:rPr>
        <w:t>к фильмам (например, опера «Иван Сусанин» М.И. Глинки, опера «Война и мир», музыка к кинофильму «Александр Невский» С.С. Прокофьева, оперы</w:t>
      </w:r>
      <w:r w:rsidR="00933CAF" w:rsidRPr="007A069A">
        <w:rPr>
          <w:rFonts w:ascii="Times New Roman" w:hAnsi="Times New Roman"/>
          <w:sz w:val="24"/>
          <w:szCs w:val="24"/>
        </w:rPr>
        <w:t xml:space="preserve"> </w:t>
      </w:r>
      <w:r w:rsidRPr="007A069A">
        <w:rPr>
          <w:rFonts w:ascii="Times New Roman" w:hAnsi="Times New Roman"/>
          <w:sz w:val="24"/>
          <w:szCs w:val="24"/>
        </w:rPr>
        <w:t>«Борис Годунов» и другие произведения).</w:t>
      </w:r>
      <w:r w:rsidR="00933CAF" w:rsidRPr="007A069A">
        <w:rPr>
          <w:rFonts w:ascii="Times New Roman" w:hAnsi="Times New Roman"/>
          <w:sz w:val="24"/>
          <w:szCs w:val="24"/>
        </w:rPr>
        <w:t xml:space="preserve"> </w:t>
      </w:r>
      <w:r w:rsidRPr="007A069A">
        <w:rPr>
          <w:rFonts w:ascii="Times New Roman" w:hAnsi="Times New Roman"/>
          <w:sz w:val="24"/>
          <w:szCs w:val="24"/>
        </w:rPr>
        <w:t xml:space="preserve"> </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диалог с учителем;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фрагментов крупных сценических произведений, фильмов;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характера героев и событий;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проблемная ситуация: зачем нужна серьёзная музыка;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166.6.7. Модуль № 7 «Современная музыкальная культура».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7A069A">
        <w:rPr>
          <w:rFonts w:ascii="Times New Roman" w:hAnsi="Times New Roman"/>
          <w:sz w:val="24"/>
          <w:szCs w:val="24"/>
        </w:rPr>
        <w:t xml:space="preserve"> </w:t>
      </w:r>
      <w:r w:rsidRPr="007A069A">
        <w:rPr>
          <w:rFonts w:ascii="Times New Roman" w:hAnsi="Times New Roman"/>
          <w:sz w:val="24"/>
          <w:szCs w:val="24"/>
        </w:rPr>
        <w:t>в данном случае является вы</w:t>
      </w:r>
      <w:r w:rsidR="002368E7" w:rsidRPr="007A069A">
        <w:rPr>
          <w:rFonts w:ascii="Times New Roman" w:hAnsi="Times New Roman"/>
          <w:sz w:val="24"/>
          <w:szCs w:val="24"/>
        </w:rPr>
        <w:t>Деление</w:t>
      </w:r>
      <w:r w:rsidRPr="007A069A">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7A069A">
        <w:rPr>
          <w:rFonts w:ascii="Times New Roman" w:hAnsi="Times New Roman"/>
          <w:sz w:val="24"/>
          <w:szCs w:val="24"/>
        </w:rPr>
        <w:t>фри-джаза</w:t>
      </w:r>
      <w:proofErr w:type="gramEnd"/>
      <w:r w:rsidRPr="007A069A">
        <w:rPr>
          <w:rFonts w:ascii="Times New Roman" w:hAnsi="Times New Roman"/>
          <w:sz w:val="24"/>
          <w:szCs w:val="24"/>
        </w:rPr>
        <w:t>, от эмбиента до рэпа),</w:t>
      </w:r>
      <w:r w:rsidR="00933CAF" w:rsidRPr="007A069A">
        <w:rPr>
          <w:rFonts w:ascii="Times New Roman" w:hAnsi="Times New Roman"/>
          <w:sz w:val="24"/>
          <w:szCs w:val="24"/>
        </w:rPr>
        <w:t xml:space="preserve"> </w:t>
      </w:r>
      <w:r w:rsidRPr="007A069A">
        <w:rPr>
          <w:rFonts w:ascii="Times New Roman" w:hAnsi="Times New Roman"/>
          <w:sz w:val="24"/>
          <w:szCs w:val="24"/>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7A069A">
        <w:rPr>
          <w:rFonts w:ascii="Times New Roman" w:hAnsi="Times New Roman"/>
          <w:sz w:val="24"/>
          <w:szCs w:val="24"/>
        </w:rPr>
        <w:t xml:space="preserve"> </w:t>
      </w:r>
      <w:r w:rsidRPr="007A069A">
        <w:rPr>
          <w:rFonts w:ascii="Times New Roman" w:hAnsi="Times New Roman"/>
          <w:sz w:val="24"/>
          <w:szCs w:val="24"/>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166.6.7.1. Современные обработки классической музыки.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п</w:t>
      </w:r>
      <w:r w:rsidRPr="007A069A">
        <w:rPr>
          <w:rFonts w:ascii="Times New Roman" w:hAnsi="Times New Roman"/>
          <w:sz w:val="24"/>
          <w:szCs w:val="24"/>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музыки классической и её современной обработки;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обработок классической музыки, сравнение их с оригиналом;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166.6.7.2. Джаз.</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о</w:t>
      </w:r>
      <w:r w:rsidRPr="007A069A">
        <w:rPr>
          <w:rFonts w:ascii="Times New Roman" w:hAnsi="Times New Roman"/>
          <w:sz w:val="24"/>
          <w:szCs w:val="24"/>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творчеством джазовых музыкантов;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w:t>
      </w:r>
      <w:r w:rsidRPr="007A069A">
        <w:rPr>
          <w:rFonts w:ascii="Times New Roman" w:hAnsi="Times New Roman"/>
          <w:sz w:val="24"/>
          <w:szCs w:val="24"/>
        </w:rPr>
        <w:lastRenderedPageBreak/>
        <w:t>записей джазовых музыкантов.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166.6.7.3. Исполнители современной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т</w:t>
      </w:r>
      <w:r w:rsidRPr="007A069A">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просмотр видеоклипов современных исполнителей;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вариативно: составление плейлиста, коллекции записей современной музыки для </w:t>
      </w:r>
      <w:proofErr w:type="gramStart"/>
      <w:r w:rsidRPr="007A069A">
        <w:rPr>
          <w:rFonts w:ascii="Times New Roman" w:hAnsi="Times New Roman"/>
          <w:sz w:val="24"/>
          <w:szCs w:val="24"/>
        </w:rPr>
        <w:t>друзей-других</w:t>
      </w:r>
      <w:proofErr w:type="gramEnd"/>
      <w:r w:rsidRPr="007A069A">
        <w:rPr>
          <w:rFonts w:ascii="Times New Roman" w:hAnsi="Times New Roman"/>
          <w:sz w:val="24"/>
          <w:szCs w:val="24"/>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166.6.7.4. Электронные музыкальные инструменты.</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Содержание: </w:t>
      </w:r>
      <w:r w:rsidR="004500D9" w:rsidRPr="007A069A">
        <w:rPr>
          <w:rFonts w:ascii="Times New Roman" w:hAnsi="Times New Roman"/>
          <w:sz w:val="24"/>
          <w:szCs w:val="24"/>
        </w:rPr>
        <w:t>с</w:t>
      </w:r>
      <w:r w:rsidRPr="007A069A">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w:t>
      </w:r>
      <w:proofErr w:type="gramEnd"/>
      <w:r w:rsidRPr="007A069A">
        <w:rPr>
          <w:rFonts w:ascii="Times New Roman" w:hAnsi="Times New Roman"/>
          <w:sz w:val="24"/>
          <w:szCs w:val="24"/>
        </w:rPr>
        <w:t xml:space="preserve"> Виртуальные музыкальные инструменты в компьютерных программах.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подбор электронных тембров для создания музыки к фантастическому фильму;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7A069A">
        <w:rPr>
          <w:rFonts w:ascii="Times New Roman" w:hAnsi="Times New Roman"/>
          <w:sz w:val="24"/>
          <w:szCs w:val="24"/>
        </w:rPr>
        <w:t xml:space="preserve"> </w:t>
      </w:r>
      <w:r w:rsidRPr="007A069A">
        <w:rPr>
          <w:rFonts w:ascii="Times New Roman" w:hAnsi="Times New Roman"/>
          <w:sz w:val="24"/>
          <w:szCs w:val="24"/>
        </w:rPr>
        <w:t xml:space="preserve">с </w:t>
      </w:r>
      <w:proofErr w:type="gramStart"/>
      <w:r w:rsidRPr="007A069A">
        <w:rPr>
          <w:rFonts w:ascii="Times New Roman" w:hAnsi="Times New Roman"/>
          <w:sz w:val="24"/>
          <w:szCs w:val="24"/>
        </w:rPr>
        <w:t>готовыми</w:t>
      </w:r>
      <w:proofErr w:type="gramEnd"/>
      <w:r w:rsidRPr="007A069A">
        <w:rPr>
          <w:rFonts w:ascii="Times New Roman" w:hAnsi="Times New Roman"/>
          <w:sz w:val="24"/>
          <w:szCs w:val="24"/>
        </w:rPr>
        <w:t xml:space="preserve"> семплами (например, Garage Band).</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 Модуль № 8 «Музыкальная грамота».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7A069A">
        <w:rPr>
          <w:rFonts w:ascii="Times New Roman" w:hAnsi="Times New Roman"/>
          <w:sz w:val="24"/>
          <w:szCs w:val="24"/>
        </w:rPr>
        <w:t xml:space="preserve"> </w:t>
      </w:r>
      <w:r w:rsidRPr="007A069A">
        <w:rPr>
          <w:rFonts w:ascii="Times New Roman" w:hAnsi="Times New Roman"/>
          <w:sz w:val="24"/>
          <w:szCs w:val="24"/>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7A069A">
        <w:rPr>
          <w:rFonts w:ascii="Times New Roman" w:hAnsi="Times New Roman"/>
          <w:sz w:val="24"/>
          <w:szCs w:val="24"/>
        </w:rPr>
        <w:t xml:space="preserve"> </w:t>
      </w:r>
      <w:r w:rsidRPr="007A069A">
        <w:rPr>
          <w:rFonts w:ascii="Times New Roman" w:hAnsi="Times New Roman"/>
          <w:sz w:val="24"/>
          <w:szCs w:val="24"/>
        </w:rPr>
        <w:t>по 5–10 минут на каждом уроке. Новые понятия и навыки после их освоения</w:t>
      </w:r>
      <w:r w:rsidR="00933CAF" w:rsidRPr="007A069A">
        <w:rPr>
          <w:rFonts w:ascii="Times New Roman" w:hAnsi="Times New Roman"/>
          <w:sz w:val="24"/>
          <w:szCs w:val="24"/>
        </w:rPr>
        <w:t xml:space="preserve"> </w:t>
      </w:r>
      <w:r w:rsidRPr="007A069A">
        <w:rPr>
          <w:rFonts w:ascii="Times New Roman" w:hAnsi="Times New Roman"/>
          <w:sz w:val="24"/>
          <w:szCs w:val="24"/>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 Весь мир звучит.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з</w:t>
      </w:r>
      <w:r w:rsidRPr="007A069A">
        <w:rPr>
          <w:rFonts w:ascii="Times New Roman" w:hAnsi="Times New Roman"/>
          <w:sz w:val="24"/>
          <w:szCs w:val="24"/>
        </w:rPr>
        <w:t>вуки музыкальные и шумовые. Свойства звука: высота, громкость, длительность, тембр.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со звуками музыкальными и шумовыми;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определение на слух звуков различного качества;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артикуляционные упражнения, разучивание и исполнение попевок и песен</w:t>
      </w:r>
      <w:r w:rsidR="00933CAF" w:rsidRPr="007A069A">
        <w:rPr>
          <w:rFonts w:ascii="Times New Roman" w:hAnsi="Times New Roman"/>
          <w:sz w:val="24"/>
          <w:szCs w:val="24"/>
        </w:rPr>
        <w:t xml:space="preserve"> </w:t>
      </w:r>
      <w:r w:rsidRPr="007A069A">
        <w:rPr>
          <w:rFonts w:ascii="Times New Roman" w:hAnsi="Times New Roman"/>
          <w:sz w:val="24"/>
          <w:szCs w:val="24"/>
        </w:rPr>
        <w:t>с использованием звукоподражательных элементов, шумовых звуков.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166.6.8.2. Звукоряд.</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н</w:t>
      </w:r>
      <w:r w:rsidRPr="007A069A">
        <w:rPr>
          <w:rFonts w:ascii="Times New Roman" w:hAnsi="Times New Roman"/>
          <w:sz w:val="24"/>
          <w:szCs w:val="24"/>
        </w:rPr>
        <w:t>отный стан, скрипичный ключ. Ноты первой октавы.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элементами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по нотной записи, определение на слух звукоряда в отличие</w:t>
      </w:r>
      <w:r w:rsidR="00933CAF" w:rsidRPr="007A069A">
        <w:rPr>
          <w:rFonts w:ascii="Times New Roman" w:hAnsi="Times New Roman"/>
          <w:sz w:val="24"/>
          <w:szCs w:val="24"/>
        </w:rPr>
        <w:t xml:space="preserve"> </w:t>
      </w:r>
      <w:r w:rsidRPr="007A069A">
        <w:rPr>
          <w:rFonts w:ascii="Times New Roman" w:hAnsi="Times New Roman"/>
          <w:sz w:val="24"/>
          <w:szCs w:val="24"/>
        </w:rPr>
        <w:t>от других последовательностей звуков;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пение с названием нот, игра на металлофоне звукоряда от ноты «до»;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 исполнение вокальных упражнений, песен, построенных</w:t>
      </w:r>
      <w:r w:rsidR="00933CAF" w:rsidRPr="007A069A">
        <w:rPr>
          <w:rFonts w:ascii="Times New Roman" w:hAnsi="Times New Roman"/>
          <w:sz w:val="24"/>
          <w:szCs w:val="24"/>
        </w:rPr>
        <w:t xml:space="preserve"> </w:t>
      </w:r>
      <w:r w:rsidRPr="007A069A">
        <w:rPr>
          <w:rFonts w:ascii="Times New Roman" w:hAnsi="Times New Roman"/>
          <w:sz w:val="24"/>
          <w:szCs w:val="24"/>
        </w:rPr>
        <w:t xml:space="preserve">на элементах </w:t>
      </w:r>
      <w:r w:rsidRPr="007A069A">
        <w:rPr>
          <w:rFonts w:ascii="Times New Roman" w:hAnsi="Times New Roman"/>
          <w:sz w:val="24"/>
          <w:szCs w:val="24"/>
        </w:rPr>
        <w:lastRenderedPageBreak/>
        <w:t>звукоряда.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 3. Интонация.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в</w:t>
      </w:r>
      <w:r w:rsidRPr="007A069A">
        <w:rPr>
          <w:rFonts w:ascii="Times New Roman" w:hAnsi="Times New Roman"/>
          <w:sz w:val="24"/>
          <w:szCs w:val="24"/>
        </w:rPr>
        <w:t>ыразительные и изобразительные интонации.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7A069A">
        <w:rPr>
          <w:rFonts w:ascii="Times New Roman" w:hAnsi="Times New Roman"/>
          <w:sz w:val="24"/>
          <w:szCs w:val="24"/>
        </w:rPr>
        <w:t xml:space="preserve"> </w:t>
      </w:r>
      <w:r w:rsidRPr="007A069A">
        <w:rPr>
          <w:rFonts w:ascii="Times New Roman" w:hAnsi="Times New Roman"/>
          <w:sz w:val="24"/>
          <w:szCs w:val="24"/>
        </w:rPr>
        <w:t>и другие) характера;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 4. Ритм.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з</w:t>
      </w:r>
      <w:r w:rsidRPr="007A069A">
        <w:rPr>
          <w:rFonts w:ascii="Times New Roman" w:hAnsi="Times New Roman"/>
          <w:sz w:val="24"/>
          <w:szCs w:val="24"/>
        </w:rPr>
        <w:t>вуки длинные и короткие (восьмые и четвертные длительности), такт, тактовая черта.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на ударных инструментах ритмической партитуры;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166.6.8.5. Ритмический рисунок.</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д</w:t>
      </w:r>
      <w:r w:rsidRPr="007A069A">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на ударных инструментах ритмической партитуры;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166.6.8.6. Размер.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р</w:t>
      </w:r>
      <w:r w:rsidRPr="007A069A">
        <w:rPr>
          <w:rFonts w:ascii="Times New Roman" w:hAnsi="Times New Roman"/>
          <w:sz w:val="24"/>
          <w:szCs w:val="24"/>
        </w:rPr>
        <w:t>авномерная пульсация. Сильные и слабые доли.</w:t>
      </w:r>
      <w:r w:rsidR="00933CAF" w:rsidRPr="007A069A">
        <w:rPr>
          <w:rFonts w:ascii="Times New Roman" w:hAnsi="Times New Roman"/>
          <w:sz w:val="24"/>
          <w:szCs w:val="24"/>
        </w:rPr>
        <w:t xml:space="preserve"> </w:t>
      </w:r>
      <w:r w:rsidRPr="007A069A">
        <w:rPr>
          <w:rFonts w:ascii="Times New Roman" w:hAnsi="Times New Roman"/>
          <w:sz w:val="24"/>
          <w:szCs w:val="24"/>
        </w:rPr>
        <w:t>Размеры 2/4, 3/4, 4/4.</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ритмические упражнения</w:t>
      </w:r>
      <w:proofErr w:type="gramEnd"/>
      <w:r w:rsidRPr="007A069A">
        <w:rPr>
          <w:rFonts w:ascii="Times New Roman" w:hAnsi="Times New Roman"/>
          <w:sz w:val="24"/>
          <w:szCs w:val="24"/>
        </w:rPr>
        <w:t xml:space="preserve"> на ровную пульсацию, выделение сильных долей</w:t>
      </w:r>
      <w:r w:rsidR="00933CAF" w:rsidRPr="007A069A">
        <w:rPr>
          <w:rFonts w:ascii="Times New Roman" w:hAnsi="Times New Roman"/>
          <w:sz w:val="24"/>
          <w:szCs w:val="24"/>
        </w:rPr>
        <w:t xml:space="preserve"> </w:t>
      </w:r>
      <w:r w:rsidRPr="007A069A">
        <w:rPr>
          <w:rFonts w:ascii="Times New Roman" w:hAnsi="Times New Roman"/>
          <w:sz w:val="24"/>
          <w:szCs w:val="24"/>
        </w:rPr>
        <w:t>в размерах 2/4, 3/4, 4/4 (звучащими жестами или 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по нотной записи размеров 2/4, 3/4, 4/4;</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вокальных упражнений, песен в размерах</w:t>
      </w:r>
      <w:r w:rsidR="00933CAF" w:rsidRPr="007A069A">
        <w:rPr>
          <w:rFonts w:ascii="Times New Roman" w:hAnsi="Times New Roman"/>
          <w:sz w:val="24"/>
          <w:szCs w:val="24"/>
        </w:rPr>
        <w:t xml:space="preserve"> </w:t>
      </w:r>
      <w:r w:rsidRPr="007A069A">
        <w:rPr>
          <w:rFonts w:ascii="Times New Roman" w:hAnsi="Times New Roman"/>
          <w:sz w:val="24"/>
          <w:szCs w:val="24"/>
        </w:rPr>
        <w:t>2/4, 3/4, 4/4 с хлопками-акцентами на сильную долю, элементарными дирижёрскими жестами;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7A069A">
        <w:rPr>
          <w:rFonts w:ascii="Times New Roman" w:hAnsi="Times New Roman"/>
          <w:sz w:val="24"/>
          <w:szCs w:val="24"/>
        </w:rPr>
        <w:t xml:space="preserve"> </w:t>
      </w:r>
      <w:r w:rsidRPr="007A069A">
        <w:rPr>
          <w:rFonts w:ascii="Times New Roman" w:hAnsi="Times New Roman"/>
          <w:sz w:val="24"/>
          <w:szCs w:val="24"/>
        </w:rPr>
        <w:t>в заданном размере.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166.6.8.7. Музыкальный язык.</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т</w:t>
      </w:r>
      <w:r w:rsidRPr="007A069A">
        <w:rPr>
          <w:rFonts w:ascii="Times New Roman" w:hAnsi="Times New Roman"/>
          <w:sz w:val="24"/>
          <w:szCs w:val="24"/>
        </w:rPr>
        <w:t>емп, тембр. Динамика (форте, пиано, крещендо, диминуэндо). Штрихи (стаккато, легато, акцент).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элементами музыкального языка, специальными терминами,</w:t>
      </w:r>
      <w:r w:rsidR="00933CAF" w:rsidRPr="007A069A">
        <w:rPr>
          <w:rFonts w:ascii="Times New Roman" w:hAnsi="Times New Roman"/>
          <w:sz w:val="24"/>
          <w:szCs w:val="24"/>
        </w:rPr>
        <w:t xml:space="preserve"> </w:t>
      </w:r>
      <w:r w:rsidRPr="007A069A">
        <w:rPr>
          <w:rFonts w:ascii="Times New Roman" w:hAnsi="Times New Roman"/>
          <w:sz w:val="24"/>
          <w:szCs w:val="24"/>
        </w:rPr>
        <w:t>их обозначением в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изученных элементов на слух при восприятии музыкальных произведений;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исполнение вокальных и </w:t>
      </w:r>
      <w:proofErr w:type="gramStart"/>
      <w:r w:rsidRPr="007A069A">
        <w:rPr>
          <w:rFonts w:ascii="Times New Roman" w:hAnsi="Times New Roman"/>
          <w:sz w:val="24"/>
          <w:szCs w:val="24"/>
        </w:rPr>
        <w:t>ритмических упражнений</w:t>
      </w:r>
      <w:proofErr w:type="gramEnd"/>
      <w:r w:rsidRPr="007A069A">
        <w:rPr>
          <w:rFonts w:ascii="Times New Roman" w:hAnsi="Times New Roman"/>
          <w:sz w:val="24"/>
          <w:szCs w:val="24"/>
        </w:rPr>
        <w:t>, песен с ярко выраженными динамическими, темповыми, штриховыми красками;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166.6.8.8. Высота звуков.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р</w:t>
      </w:r>
      <w:r w:rsidRPr="007A069A">
        <w:rPr>
          <w:rFonts w:ascii="Times New Roman" w:hAnsi="Times New Roman"/>
          <w:sz w:val="24"/>
          <w:szCs w:val="24"/>
        </w:rPr>
        <w:t>егистры. Ноты певческого диапазона. Расположение нот</w:t>
      </w:r>
      <w:r w:rsidR="00933CAF" w:rsidRPr="007A069A">
        <w:rPr>
          <w:rFonts w:ascii="Times New Roman" w:hAnsi="Times New Roman"/>
          <w:sz w:val="24"/>
          <w:szCs w:val="24"/>
        </w:rPr>
        <w:t xml:space="preserve"> </w:t>
      </w:r>
      <w:r w:rsidRPr="007A069A">
        <w:rPr>
          <w:rFonts w:ascii="Times New Roman" w:hAnsi="Times New Roman"/>
          <w:sz w:val="24"/>
          <w:szCs w:val="24"/>
        </w:rPr>
        <w:t>на клавиатуре. Знаки альтерации (диезы, бемоли, бекары).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понятий «</w:t>
      </w:r>
      <w:proofErr w:type="gramStart"/>
      <w:r w:rsidRPr="007A069A">
        <w:rPr>
          <w:rFonts w:ascii="Times New Roman" w:hAnsi="Times New Roman"/>
          <w:sz w:val="24"/>
          <w:szCs w:val="24"/>
        </w:rPr>
        <w:t>выше-ниже</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7A069A">
        <w:rPr>
          <w:rFonts w:ascii="Times New Roman" w:hAnsi="Times New Roman"/>
          <w:sz w:val="24"/>
          <w:szCs w:val="24"/>
        </w:rPr>
        <w:t>Деление</w:t>
      </w:r>
      <w:r w:rsidRPr="007A069A">
        <w:rPr>
          <w:rFonts w:ascii="Times New Roman" w:hAnsi="Times New Roman"/>
          <w:sz w:val="24"/>
          <w:szCs w:val="24"/>
        </w:rPr>
        <w:t xml:space="preserve"> знакомых нот, знаков альтерации;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изменением музыкального образа при изменении регистра;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166.6.8.9. Мелодия.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м</w:t>
      </w:r>
      <w:r w:rsidRPr="007A069A">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166.6.8.10. Сопровождение.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а</w:t>
      </w:r>
      <w:r w:rsidRPr="007A069A">
        <w:rPr>
          <w:rFonts w:ascii="Times New Roman" w:hAnsi="Times New Roman"/>
          <w:sz w:val="24"/>
          <w:szCs w:val="24"/>
        </w:rPr>
        <w:t>ккомпанемент. Остинато. Вступление, заключение, проигрыш.</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главного голоса</w:t>
      </w:r>
      <w:r w:rsidR="00933CAF" w:rsidRPr="007A069A">
        <w:rPr>
          <w:rFonts w:ascii="Times New Roman" w:hAnsi="Times New Roman"/>
          <w:sz w:val="24"/>
          <w:szCs w:val="24"/>
        </w:rPr>
        <w:t xml:space="preserve"> </w:t>
      </w:r>
      <w:r w:rsidRPr="007A069A">
        <w:rPr>
          <w:rFonts w:ascii="Times New Roman" w:hAnsi="Times New Roman"/>
          <w:sz w:val="24"/>
          <w:szCs w:val="24"/>
        </w:rPr>
        <w:t>и сопровождения;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показ рукой линии движения главного голоса и аккомпанемента;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простейших элементов музыкальной формы: вступление, заключение, проигрыш;</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составление наглядной графической схемы;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простейшего сопровождения к знакомой мелодии</w:t>
      </w:r>
      <w:r w:rsidR="00933CAF" w:rsidRPr="007A069A">
        <w:rPr>
          <w:rFonts w:ascii="Times New Roman" w:hAnsi="Times New Roman"/>
          <w:sz w:val="24"/>
          <w:szCs w:val="24"/>
        </w:rPr>
        <w:t xml:space="preserve"> </w:t>
      </w:r>
      <w:r w:rsidRPr="007A069A">
        <w:rPr>
          <w:rFonts w:ascii="Times New Roman" w:hAnsi="Times New Roman"/>
          <w:sz w:val="24"/>
          <w:szCs w:val="24"/>
        </w:rPr>
        <w:t>на клавишных или духовых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166.6.8.11. Песня.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к</w:t>
      </w:r>
      <w:r w:rsidRPr="007A069A">
        <w:rPr>
          <w:rFonts w:ascii="Times New Roman" w:hAnsi="Times New Roman"/>
          <w:sz w:val="24"/>
          <w:szCs w:val="24"/>
        </w:rPr>
        <w:t>уплетная форма. Запев, припев.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со строением куплетной формы;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составление наглядной буквенной или графической схемы куплетной формы;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песен, написанных в куплетной форме;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куплетной формы при слушании незнакомых музыкальных произведений;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импровизация, сочинение новых куплетов к знакомой песне.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166.6.8.12. Лад.</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п</w:t>
      </w:r>
      <w:r w:rsidRPr="007A069A">
        <w:rPr>
          <w:rFonts w:ascii="Times New Roman" w:hAnsi="Times New Roman"/>
          <w:sz w:val="24"/>
          <w:szCs w:val="24"/>
        </w:rPr>
        <w:t>онятие лада. Семиступенные лады мажор и минор. Краска звучания. Ступеневый состав.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ладового наклонения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«Солнышко – туча»;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изменением музыкального образа при изменении лада;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распевания, вокальные упражнения, построенные на чередовании мажора</w:t>
      </w:r>
      <w:r w:rsidR="00933CAF" w:rsidRPr="007A069A">
        <w:rPr>
          <w:rFonts w:ascii="Times New Roman" w:hAnsi="Times New Roman"/>
          <w:sz w:val="24"/>
          <w:szCs w:val="24"/>
        </w:rPr>
        <w:t xml:space="preserve"> </w:t>
      </w:r>
      <w:r w:rsidRPr="007A069A">
        <w:rPr>
          <w:rFonts w:ascii="Times New Roman" w:hAnsi="Times New Roman"/>
          <w:sz w:val="24"/>
          <w:szCs w:val="24"/>
        </w:rPr>
        <w:t>и минора;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песен с ярко выраженной ладовой окраской;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импровизация, сочинение в заданном ладу; чтение сказок</w:t>
      </w:r>
      <w:r w:rsidR="00933CAF" w:rsidRPr="007A069A">
        <w:rPr>
          <w:rFonts w:ascii="Times New Roman" w:hAnsi="Times New Roman"/>
          <w:sz w:val="24"/>
          <w:szCs w:val="24"/>
        </w:rPr>
        <w:t xml:space="preserve"> </w:t>
      </w:r>
      <w:r w:rsidRPr="007A069A">
        <w:rPr>
          <w:rFonts w:ascii="Times New Roman" w:hAnsi="Times New Roman"/>
          <w:sz w:val="24"/>
          <w:szCs w:val="24"/>
        </w:rPr>
        <w:t>о нотах и музыкальных ладах.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166.6.8.13. Пентатоника.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п</w:t>
      </w:r>
      <w:r w:rsidRPr="007A069A">
        <w:rPr>
          <w:rFonts w:ascii="Times New Roman" w:hAnsi="Times New Roman"/>
          <w:sz w:val="24"/>
          <w:szCs w:val="24"/>
        </w:rPr>
        <w:t>ентатоника – пятиступенный лад, распространённый у многих народов.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инструментальных произведений, исполнение песен, написанных</w:t>
      </w:r>
      <w:r w:rsidR="00933CAF" w:rsidRPr="007A069A">
        <w:rPr>
          <w:rFonts w:ascii="Times New Roman" w:hAnsi="Times New Roman"/>
          <w:sz w:val="24"/>
          <w:szCs w:val="24"/>
        </w:rPr>
        <w:t xml:space="preserve"> </w:t>
      </w:r>
      <w:r w:rsidRPr="007A069A">
        <w:rPr>
          <w:rFonts w:ascii="Times New Roman" w:hAnsi="Times New Roman"/>
          <w:sz w:val="24"/>
          <w:szCs w:val="24"/>
        </w:rPr>
        <w:t>в пентатонике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166.6.8.14. Ноты в разных октавах.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н</w:t>
      </w:r>
      <w:r w:rsidRPr="007A069A">
        <w:rPr>
          <w:rFonts w:ascii="Times New Roman" w:hAnsi="Times New Roman"/>
          <w:sz w:val="24"/>
          <w:szCs w:val="24"/>
        </w:rPr>
        <w:t>оты второй и малой октавы. Басовый ключ.</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нотной записью во второй и малой октаве;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прослеживание по нотам небольших мелодий в соответствующем диапазоне;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сравнение одной и той же мелодии, записанной в разных октавах;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в какой октаве звучит музыкальный фрагмент;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духовых, клавишных инструментах</w:t>
      </w:r>
      <w:r w:rsidR="00933CAF" w:rsidRPr="007A069A">
        <w:rPr>
          <w:rFonts w:ascii="Times New Roman" w:hAnsi="Times New Roman"/>
          <w:sz w:val="24"/>
          <w:szCs w:val="24"/>
        </w:rPr>
        <w:t xml:space="preserve"> </w:t>
      </w:r>
      <w:r w:rsidRPr="007A069A">
        <w:rPr>
          <w:rFonts w:ascii="Times New Roman" w:hAnsi="Times New Roman"/>
          <w:sz w:val="24"/>
          <w:szCs w:val="24"/>
        </w:rPr>
        <w:t>или виртуальной клавиатуре попевок, кратких мелодий по нотам.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166.6.8.15. Дополнительные обозначения в нотах.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р</w:t>
      </w:r>
      <w:r w:rsidRPr="007A069A">
        <w:rPr>
          <w:rFonts w:ascii="Times New Roman" w:hAnsi="Times New Roman"/>
          <w:sz w:val="24"/>
          <w:szCs w:val="24"/>
        </w:rPr>
        <w:t>еприза, фермата, вольта, украшения (трели, форшлаги).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 дополнительными элементами нотной записи;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песен, попевок, в которых присутствуют данные элементы.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166.6.8.16. Ритмические рисунки в размере 6/8.</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р</w:t>
      </w:r>
      <w:r w:rsidRPr="007A069A">
        <w:rPr>
          <w:rFonts w:ascii="Times New Roman" w:hAnsi="Times New Roman"/>
          <w:sz w:val="24"/>
          <w:szCs w:val="24"/>
        </w:rPr>
        <w:t>азмер 6/8. Нота с точкой. Шестнадцатые. Пунктирный ритм.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на ударных инструментах ритмической партитуры;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166.6.8.17. Тональность. Гамма.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т</w:t>
      </w:r>
      <w:r w:rsidRPr="007A069A">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устойчивых звуков;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игра «устой – неустой»;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пение упражнений – гамм с названием нот, прослеживание по нотам;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понятия «тоника»;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импровизация в заданной тональности.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166.6.8.18. Интервалы.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п</w:t>
      </w:r>
      <w:r w:rsidRPr="007A069A">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освоение понятия «интервал»;</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 ступеневого состава мажорной и минорной гаммы (тон-полутон);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подбор эпитетов для определения краски звучания различных интервалов;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разучивание, исполнение попевок и песен с ярко </w:t>
      </w:r>
      <w:proofErr w:type="gramStart"/>
      <w:r w:rsidRPr="007A069A">
        <w:rPr>
          <w:rFonts w:ascii="Times New Roman" w:hAnsi="Times New Roman"/>
          <w:sz w:val="24"/>
          <w:szCs w:val="24"/>
        </w:rPr>
        <w:t>выраженной</w:t>
      </w:r>
      <w:proofErr w:type="gramEnd"/>
      <w:r w:rsidRPr="007A069A">
        <w:rPr>
          <w:rFonts w:ascii="Times New Roman" w:hAnsi="Times New Roman"/>
          <w:sz w:val="24"/>
          <w:szCs w:val="24"/>
        </w:rPr>
        <w:t xml:space="preserve"> характерной интерваликой в мелодическом движении;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элементы двухголосия;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166.6.8.19. Гармония.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а</w:t>
      </w:r>
      <w:r w:rsidRPr="007A069A">
        <w:rPr>
          <w:rFonts w:ascii="Times New Roman" w:hAnsi="Times New Roman"/>
          <w:sz w:val="24"/>
          <w:szCs w:val="24"/>
        </w:rPr>
        <w:t xml:space="preserve">ккорд. Трезвучие мажорное и минорное. Понятие фактуры. Фактуры аккомпанемента бас-аккорд, </w:t>
      </w:r>
      <w:proofErr w:type="gramStart"/>
      <w:r w:rsidRPr="007A069A">
        <w:rPr>
          <w:rFonts w:ascii="Times New Roman" w:hAnsi="Times New Roman"/>
          <w:sz w:val="24"/>
          <w:szCs w:val="24"/>
        </w:rPr>
        <w:t>аккордовая</w:t>
      </w:r>
      <w:proofErr w:type="gramEnd"/>
      <w:r w:rsidRPr="007A069A">
        <w:rPr>
          <w:rFonts w:ascii="Times New Roman" w:hAnsi="Times New Roman"/>
          <w:sz w:val="24"/>
          <w:szCs w:val="24"/>
        </w:rPr>
        <w:t>, арпеджио.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на слух интервалов и аккордов;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различение на слух мажорных и минорных аккордов;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разучивание, исполнение попевок и песен с мелодическим движением</w:t>
      </w:r>
      <w:r w:rsidR="00933CAF" w:rsidRPr="007A069A">
        <w:rPr>
          <w:rFonts w:ascii="Times New Roman" w:hAnsi="Times New Roman"/>
          <w:sz w:val="24"/>
          <w:szCs w:val="24"/>
        </w:rPr>
        <w:t xml:space="preserve"> </w:t>
      </w:r>
      <w:r w:rsidRPr="007A069A">
        <w:rPr>
          <w:rFonts w:ascii="Times New Roman" w:hAnsi="Times New Roman"/>
          <w:sz w:val="24"/>
          <w:szCs w:val="24"/>
        </w:rPr>
        <w:t>по звукам аккордов;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вокальные упражнения с элементами трёхголосия;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сочинение аккордового аккомпанемента к мелодии песни.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166.6.8.20. Музыкальная форма.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к</w:t>
      </w:r>
      <w:r w:rsidRPr="007A069A">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определение формы их строения на слух;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составление наглядной буквенной или графической схемы;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песен, написанных в двухчастной или трёхчастной форме;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7A069A">
        <w:rPr>
          <w:rFonts w:ascii="Times New Roman" w:hAnsi="Times New Roman"/>
          <w:sz w:val="24"/>
          <w:szCs w:val="24"/>
        </w:rPr>
        <w:t xml:space="preserve"> </w:t>
      </w:r>
      <w:r w:rsidRPr="007A069A">
        <w:rPr>
          <w:rFonts w:ascii="Times New Roman" w:hAnsi="Times New Roman"/>
          <w:sz w:val="24"/>
          <w:szCs w:val="24"/>
        </w:rPr>
        <w:t>по законам музыкальной формы.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166.6.8.21. Вариации.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Содержание: </w:t>
      </w:r>
      <w:r w:rsidR="004500D9" w:rsidRPr="007A069A">
        <w:rPr>
          <w:rFonts w:ascii="Times New Roman" w:hAnsi="Times New Roman"/>
          <w:sz w:val="24"/>
          <w:szCs w:val="24"/>
        </w:rPr>
        <w:t>в</w:t>
      </w:r>
      <w:r w:rsidRPr="007A069A">
        <w:rPr>
          <w:rFonts w:ascii="Times New Roman" w:hAnsi="Times New Roman"/>
          <w:sz w:val="24"/>
          <w:szCs w:val="24"/>
        </w:rPr>
        <w:t>арьирование как принцип развития. Тема. Вариации.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Виды деятельности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слушание произведений, сочинённых в форме вариаций;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наблюдение за развитием, изменением основной темы;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составление наглядной буквенной или графической схемы;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исполнение ритмической партитуры, построенной по принципу вариаций;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вариативно: коллективная импровизация в форме вариаций.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 Планируемые результаты освоения программы по музыке на уровне начального общего образования.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166.9.1. В результате изучения музыки на уровне начального общего образования </w:t>
      </w:r>
      <w:proofErr w:type="gramStart"/>
      <w:r w:rsidRPr="007A069A">
        <w:rPr>
          <w:rFonts w:ascii="Times New Roman" w:hAnsi="Times New Roman"/>
          <w:sz w:val="24"/>
          <w:szCs w:val="24"/>
        </w:rPr>
        <w:t>у</w:t>
      </w:r>
      <w:proofErr w:type="gramEnd"/>
      <w:r w:rsidRPr="007A069A">
        <w:rPr>
          <w:rFonts w:ascii="Times New Roman" w:hAnsi="Times New Roman"/>
          <w:sz w:val="24"/>
          <w:szCs w:val="24"/>
        </w:rPr>
        <w:t xml:space="preserve"> обучающегося будут сформированы следующие личностные результаты: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 в области гражданско-патриотического воспитания: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осознание российской гражданской идентичности;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уважение к достижениям отечественных мастеров культуры;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стремление участвовать в творческой жизни своей школы, города, республики;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2) в области духовно-нравственного воспитания: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признание индивидуальности каждого человека;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проявление сопереживания, уважения и доброжелательности;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3) в области эстетического воспитания: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восприимчивость к различным видам искусства, музыкальным традициям</w:t>
      </w:r>
      <w:r w:rsidR="00933CAF" w:rsidRPr="007A069A">
        <w:rPr>
          <w:rFonts w:ascii="Times New Roman" w:hAnsi="Times New Roman"/>
          <w:sz w:val="24"/>
          <w:szCs w:val="24"/>
        </w:rPr>
        <w:t xml:space="preserve"> </w:t>
      </w:r>
      <w:r w:rsidRPr="007A069A">
        <w:rPr>
          <w:rFonts w:ascii="Times New Roman" w:hAnsi="Times New Roman"/>
          <w:sz w:val="24"/>
          <w:szCs w:val="24"/>
        </w:rPr>
        <w:t>и творчеству своего и других народов;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умение видеть прекрасное в жизни, наслаждаться красотой;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стремление к самовыражению в разных видах искусства;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4) в области</w:t>
      </w:r>
      <w:r w:rsidR="00933CAF" w:rsidRPr="007A069A">
        <w:rPr>
          <w:rFonts w:ascii="Times New Roman" w:hAnsi="Times New Roman"/>
          <w:sz w:val="24"/>
          <w:szCs w:val="24"/>
        </w:rPr>
        <w:t xml:space="preserve"> </w:t>
      </w:r>
      <w:r w:rsidRPr="007A069A">
        <w:rPr>
          <w:rFonts w:ascii="Times New Roman" w:hAnsi="Times New Roman"/>
          <w:sz w:val="24"/>
          <w:szCs w:val="24"/>
        </w:rPr>
        <w:t>научного познания: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первоначальные представления о единстве и особенностях художественной</w:t>
      </w:r>
      <w:r w:rsidR="00933CAF" w:rsidRPr="007A069A">
        <w:rPr>
          <w:rFonts w:ascii="Times New Roman" w:hAnsi="Times New Roman"/>
          <w:sz w:val="24"/>
          <w:szCs w:val="24"/>
        </w:rPr>
        <w:t xml:space="preserve"> </w:t>
      </w:r>
      <w:r w:rsidRPr="007A069A">
        <w:rPr>
          <w:rFonts w:ascii="Times New Roman" w:hAnsi="Times New Roman"/>
          <w:sz w:val="24"/>
          <w:szCs w:val="24"/>
        </w:rPr>
        <w:t>и научной картины мира;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познавательные интересы, активность, инициативность, любознательность</w:t>
      </w:r>
      <w:r w:rsidR="00933CAF" w:rsidRPr="007A069A">
        <w:rPr>
          <w:rFonts w:ascii="Times New Roman" w:hAnsi="Times New Roman"/>
          <w:sz w:val="24"/>
          <w:szCs w:val="24"/>
        </w:rPr>
        <w:t xml:space="preserve"> </w:t>
      </w:r>
      <w:r w:rsidRPr="007A069A">
        <w:rPr>
          <w:rFonts w:ascii="Times New Roman" w:hAnsi="Times New Roman"/>
          <w:sz w:val="24"/>
          <w:szCs w:val="24"/>
        </w:rPr>
        <w:t>и самостоятельность в познании;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5) в области физического воспитания, формирования культуры здоровья</w:t>
      </w:r>
      <w:r w:rsidR="00933CAF" w:rsidRPr="007A069A">
        <w:rPr>
          <w:rFonts w:ascii="Times New Roman" w:hAnsi="Times New Roman"/>
          <w:sz w:val="24"/>
          <w:szCs w:val="24"/>
        </w:rPr>
        <w:t xml:space="preserve"> </w:t>
      </w:r>
      <w:r w:rsidRPr="007A069A">
        <w:rPr>
          <w:rFonts w:ascii="Times New Roman" w:hAnsi="Times New Roman"/>
          <w:sz w:val="24"/>
          <w:szCs w:val="24"/>
        </w:rPr>
        <w:t>и эмоционального благополучия: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6) в области трудового воспитания: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установка на посильное активное участие в практической деятельности;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трудолюбие в учёбе, настойчивость в достижении поставленных целей;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интерес к практическому изучению профессий в сфере культуры и искусства;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уважение к труду и результатам трудовой деятельности;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7) в области экологического воспитания: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бережное отношение к природе; неприятие действий, приносящих ей вред.</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выявлять недостаток информации, в том числе слуховой, акустической</w:t>
      </w:r>
      <w:r w:rsidR="00933CAF" w:rsidRPr="007A069A">
        <w:rPr>
          <w:rFonts w:ascii="Times New Roman" w:hAnsi="Times New Roman"/>
          <w:sz w:val="24"/>
          <w:szCs w:val="24"/>
        </w:rPr>
        <w:t xml:space="preserve"> </w:t>
      </w:r>
      <w:r w:rsidRPr="007A069A">
        <w:rPr>
          <w:rFonts w:ascii="Times New Roman" w:hAnsi="Times New Roman"/>
          <w:sz w:val="24"/>
          <w:szCs w:val="24"/>
        </w:rPr>
        <w:t>для решения учебной (практической) задачи на основе предложенного алгоритма;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7A069A">
        <w:rPr>
          <w:rFonts w:ascii="Times New Roman" w:hAnsi="Times New Roman"/>
          <w:sz w:val="24"/>
          <w:szCs w:val="24"/>
        </w:rPr>
        <w:t xml:space="preserve"> </w:t>
      </w:r>
      <w:r w:rsidRPr="007A069A">
        <w:rPr>
          <w:rFonts w:ascii="Times New Roman" w:hAnsi="Times New Roman"/>
          <w:sz w:val="24"/>
          <w:szCs w:val="24"/>
        </w:rPr>
        <w:t>в отношении собственных музыкально-исполнительских навыков;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7A069A">
        <w:rPr>
          <w:rFonts w:ascii="Times New Roman" w:hAnsi="Times New Roman"/>
          <w:sz w:val="24"/>
          <w:szCs w:val="24"/>
        </w:rPr>
        <w:t>подходящий</w:t>
      </w:r>
      <w:proofErr w:type="gramEnd"/>
      <w:r w:rsidRPr="007A069A">
        <w:rPr>
          <w:rFonts w:ascii="Times New Roman" w:hAnsi="Times New Roman"/>
          <w:sz w:val="24"/>
          <w:szCs w:val="24"/>
        </w:rPr>
        <w:t xml:space="preserve"> (на основе предложенных критериев);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проводить по предложенному плану опыт, несложное исследование</w:t>
      </w:r>
      <w:r w:rsidR="00933CAF" w:rsidRPr="007A069A">
        <w:rPr>
          <w:rFonts w:ascii="Times New Roman" w:hAnsi="Times New Roman"/>
          <w:sz w:val="24"/>
          <w:szCs w:val="24"/>
        </w:rPr>
        <w:t xml:space="preserve"> </w:t>
      </w:r>
      <w:r w:rsidRPr="007A069A">
        <w:rPr>
          <w:rFonts w:ascii="Times New Roman" w:hAnsi="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166.9.2.3. У обучающегося будут сформированы умения работать</w:t>
      </w:r>
      <w:r w:rsidR="00933CAF" w:rsidRPr="007A069A">
        <w:rPr>
          <w:rFonts w:ascii="Times New Roman" w:hAnsi="Times New Roman"/>
          <w:sz w:val="24"/>
          <w:szCs w:val="24"/>
        </w:rPr>
        <w:t xml:space="preserve"> </w:t>
      </w:r>
      <w:r w:rsidRPr="007A069A">
        <w:rPr>
          <w:rFonts w:ascii="Times New Roman" w:hAnsi="Times New Roman"/>
          <w:sz w:val="24"/>
          <w:szCs w:val="24"/>
        </w:rPr>
        <w:t>с информацией как часть универсальных познавательных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выбирать источник получения информации;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анализировать текстовую, виде</w:t>
      </w:r>
      <w:proofErr w:type="gramStart"/>
      <w:r w:rsidRPr="007A069A">
        <w:rPr>
          <w:rFonts w:ascii="Times New Roman" w:hAnsi="Times New Roman"/>
          <w:sz w:val="24"/>
          <w:szCs w:val="24"/>
        </w:rPr>
        <w:t>о-</w:t>
      </w:r>
      <w:proofErr w:type="gramEnd"/>
      <w:r w:rsidRPr="007A069A">
        <w:rPr>
          <w:rFonts w:ascii="Times New Roman" w:hAnsi="Times New Roman"/>
          <w:sz w:val="24"/>
          <w:szCs w:val="24"/>
        </w:rPr>
        <w:t>, графическую, звуковую, информацию</w:t>
      </w:r>
      <w:r w:rsidR="00933CAF" w:rsidRPr="007A069A">
        <w:rPr>
          <w:rFonts w:ascii="Times New Roman" w:hAnsi="Times New Roman"/>
          <w:sz w:val="24"/>
          <w:szCs w:val="24"/>
        </w:rPr>
        <w:t xml:space="preserve"> </w:t>
      </w:r>
      <w:r w:rsidRPr="007A069A">
        <w:rPr>
          <w:rFonts w:ascii="Times New Roman" w:hAnsi="Times New Roman"/>
          <w:sz w:val="24"/>
          <w:szCs w:val="24"/>
        </w:rPr>
        <w:t>в соответствии с учебной задачей;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анализировать музыкальные тексты (акустические и нотные)</w:t>
      </w:r>
      <w:r w:rsidR="00933CAF" w:rsidRPr="007A069A">
        <w:rPr>
          <w:rFonts w:ascii="Times New Roman" w:hAnsi="Times New Roman"/>
          <w:sz w:val="24"/>
          <w:szCs w:val="24"/>
        </w:rPr>
        <w:t xml:space="preserve"> </w:t>
      </w:r>
      <w:r w:rsidRPr="007A069A">
        <w:rPr>
          <w:rFonts w:ascii="Times New Roman" w:hAnsi="Times New Roman"/>
          <w:sz w:val="24"/>
          <w:szCs w:val="24"/>
        </w:rPr>
        <w:t>по предложенному учителем алгоритму;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самостоятельно создавать схемы, таблицы для представления информации.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166.9.2.4. У обучающегося будут сформированы умения как часть универсальных коммуникативных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 невербальная коммуникация: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выступать перед публикой в качестве исполнителя музыки (соло</w:t>
      </w:r>
      <w:r w:rsidR="00933CAF" w:rsidRPr="007A069A">
        <w:rPr>
          <w:rFonts w:ascii="Times New Roman" w:hAnsi="Times New Roman"/>
          <w:sz w:val="24"/>
          <w:szCs w:val="24"/>
        </w:rPr>
        <w:t xml:space="preserve"> </w:t>
      </w:r>
      <w:r w:rsidRPr="007A069A">
        <w:rPr>
          <w:rFonts w:ascii="Times New Roman" w:hAnsi="Times New Roman"/>
          <w:sz w:val="24"/>
          <w:szCs w:val="24"/>
        </w:rPr>
        <w:t>или в коллективе);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2) вербальная коммуникация: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воспринимать и формулировать суждения, выражать эмоции в соответствии</w:t>
      </w:r>
      <w:r w:rsidR="00933CAF" w:rsidRPr="007A069A">
        <w:rPr>
          <w:rFonts w:ascii="Times New Roman" w:hAnsi="Times New Roman"/>
          <w:sz w:val="24"/>
          <w:szCs w:val="24"/>
        </w:rPr>
        <w:t xml:space="preserve"> </w:t>
      </w:r>
      <w:r w:rsidRPr="007A069A">
        <w:rPr>
          <w:rFonts w:ascii="Times New Roman" w:hAnsi="Times New Roman"/>
          <w:sz w:val="24"/>
          <w:szCs w:val="24"/>
        </w:rPr>
        <w:t>с целями и условиями общения в знакомой среде;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признавать возможность существования разных точек зрения;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корректно и аргументированно высказывать своё мнение;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строить речевое высказывание в соответствии с поставленной задачей;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создавать устные и письменные тексты (описание, рассуждение, повествование);</w:t>
      </w:r>
    </w:p>
    <w:p w:rsidR="00620AF1" w:rsidRPr="007A069A" w:rsidRDefault="005D7C98"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подготавливать</w:t>
      </w:r>
      <w:r w:rsidR="00620AF1" w:rsidRPr="007A069A">
        <w:rPr>
          <w:rFonts w:ascii="Times New Roman" w:hAnsi="Times New Roman"/>
          <w:sz w:val="24"/>
          <w:szCs w:val="24"/>
        </w:rPr>
        <w:t xml:space="preserve"> небольшие публичные выступления;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подбирать иллюстративный материал (рисунки, фото, плакаты) к тексту выступления;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3) совместная деятельность (сотрудничество):</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переключаться между различными формами коллективной, групповой</w:t>
      </w:r>
      <w:r w:rsidR="00933CAF" w:rsidRPr="007A069A">
        <w:rPr>
          <w:rFonts w:ascii="Times New Roman" w:hAnsi="Times New Roman"/>
          <w:sz w:val="24"/>
          <w:szCs w:val="24"/>
        </w:rPr>
        <w:t xml:space="preserve"> </w:t>
      </w:r>
      <w:r w:rsidRPr="007A069A">
        <w:rPr>
          <w:rFonts w:ascii="Times New Roman" w:hAnsi="Times New Roman"/>
          <w:sz w:val="24"/>
          <w:szCs w:val="24"/>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формулировать краткосрочные и долгосрочные цели (индивидуальные</w:t>
      </w:r>
      <w:r w:rsidR="00933CAF" w:rsidRPr="007A069A">
        <w:rPr>
          <w:rFonts w:ascii="Times New Roman" w:hAnsi="Times New Roman"/>
          <w:sz w:val="24"/>
          <w:szCs w:val="24"/>
        </w:rPr>
        <w:t xml:space="preserve"> </w:t>
      </w:r>
      <w:r w:rsidRPr="007A069A">
        <w:rPr>
          <w:rFonts w:ascii="Times New Roman" w:hAnsi="Times New Roman"/>
          <w:sz w:val="24"/>
          <w:szCs w:val="24"/>
        </w:rPr>
        <w:t>с учётом участия в коллективных задачах) в стандартной (типовой) ситуации</w:t>
      </w:r>
      <w:r w:rsidR="00933CAF" w:rsidRPr="007A069A">
        <w:rPr>
          <w:rFonts w:ascii="Times New Roman" w:hAnsi="Times New Roman"/>
          <w:sz w:val="24"/>
          <w:szCs w:val="24"/>
        </w:rPr>
        <w:t xml:space="preserve"> </w:t>
      </w:r>
      <w:r w:rsidRPr="007A069A">
        <w:rPr>
          <w:rFonts w:ascii="Times New Roman" w:hAnsi="Times New Roman"/>
          <w:sz w:val="24"/>
          <w:szCs w:val="24"/>
        </w:rPr>
        <w:t>на основе предложенного формата планирования, распределения промежуточных шагов и сроков;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принимать цель совместной деятельности, коллективно строить действия</w:t>
      </w:r>
      <w:r w:rsidR="00933CAF" w:rsidRPr="007A069A">
        <w:rPr>
          <w:rFonts w:ascii="Times New Roman" w:hAnsi="Times New Roman"/>
          <w:sz w:val="24"/>
          <w:szCs w:val="24"/>
        </w:rPr>
        <w:t xml:space="preserve"> </w:t>
      </w:r>
      <w:r w:rsidRPr="007A069A">
        <w:rPr>
          <w:rFonts w:ascii="Times New Roman" w:hAnsi="Times New Roman"/>
          <w:sz w:val="24"/>
          <w:szCs w:val="24"/>
        </w:rPr>
        <w:t>по её достижению: распределять роли, договариваться, обсуждать процесс</w:t>
      </w:r>
      <w:r w:rsidR="00933CAF" w:rsidRPr="007A069A">
        <w:rPr>
          <w:rFonts w:ascii="Times New Roman" w:hAnsi="Times New Roman"/>
          <w:sz w:val="24"/>
          <w:szCs w:val="24"/>
        </w:rPr>
        <w:t xml:space="preserve"> </w:t>
      </w:r>
      <w:r w:rsidRPr="007A069A">
        <w:rPr>
          <w:rFonts w:ascii="Times New Roman" w:hAnsi="Times New Roman"/>
          <w:sz w:val="24"/>
          <w:szCs w:val="24"/>
        </w:rPr>
        <w:t>и результат совместной работы; проявлять готовность руководить, выполнять поручения, подчиняться;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ответственно выполнять свою часть работы; оценивать свой вклад в общий результат;</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выполнять совместные проектные, творческие задания </w:t>
      </w:r>
      <w:r w:rsidR="00AB23F8" w:rsidRPr="007A069A">
        <w:rPr>
          <w:rFonts w:ascii="Times New Roman" w:hAnsi="Times New Roman"/>
          <w:sz w:val="24"/>
          <w:szCs w:val="24"/>
        </w:rPr>
        <w:t>с использованием предложенных образцов</w:t>
      </w:r>
      <w:r w:rsidRPr="007A069A">
        <w:rPr>
          <w:rFonts w:ascii="Times New Roman" w:hAnsi="Times New Roman"/>
          <w:sz w:val="24"/>
          <w:szCs w:val="24"/>
        </w:rPr>
        <w:t>.</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166.9.2.5. У обучающегося будут сформированы умения самоорганизации как части универсальных регулятивных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планировать действия по решению учебной задачи для получения результата;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выстраивать последовательность выбранных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166.9.2.6. У обучающегося будут сформированы умения самоконтроля</w:t>
      </w:r>
      <w:r w:rsidR="00933CAF" w:rsidRPr="007A069A">
        <w:rPr>
          <w:rFonts w:ascii="Times New Roman" w:hAnsi="Times New Roman"/>
          <w:sz w:val="24"/>
          <w:szCs w:val="24"/>
        </w:rPr>
        <w:t xml:space="preserve"> </w:t>
      </w:r>
      <w:r w:rsidRPr="007A069A">
        <w:rPr>
          <w:rFonts w:ascii="Times New Roman" w:hAnsi="Times New Roman"/>
          <w:sz w:val="24"/>
          <w:szCs w:val="24"/>
        </w:rPr>
        <w:t>как части универсальных учебных действий: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устанавливать причины успеха (неудач) учебной деятельности;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корректировать свои учебные действия для преодоления ошибок.</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7A069A">
        <w:rPr>
          <w:rFonts w:ascii="Times New Roman" w:hAnsi="Times New Roman"/>
          <w:sz w:val="24"/>
          <w:szCs w:val="24"/>
        </w:rPr>
        <w:t xml:space="preserve"> </w:t>
      </w:r>
      <w:r w:rsidRPr="007A069A">
        <w:rPr>
          <w:rFonts w:ascii="Times New Roman" w:hAnsi="Times New Roman"/>
          <w:sz w:val="24"/>
          <w:szCs w:val="24"/>
        </w:rPr>
        <w:t>и т.д.).</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166.9.3. Предметные результаты изучения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166.9.3.1. Предметные результаты характеризуют начальный этап формирования у обучающихся основ музыкальной культуры и проявляются</w:t>
      </w:r>
      <w:r w:rsidR="00933CAF" w:rsidRPr="007A069A">
        <w:rPr>
          <w:rFonts w:ascii="Times New Roman" w:hAnsi="Times New Roman"/>
          <w:sz w:val="24"/>
          <w:szCs w:val="24"/>
        </w:rPr>
        <w:t xml:space="preserve"> </w:t>
      </w:r>
      <w:r w:rsidRPr="007A069A">
        <w:rPr>
          <w:rFonts w:ascii="Times New Roman" w:hAnsi="Times New Roman"/>
          <w:sz w:val="24"/>
          <w:szCs w:val="24"/>
        </w:rPr>
        <w:t>в способности к музыкальной деятельности, потребности в регулярном общении</w:t>
      </w:r>
      <w:r w:rsidR="00933CAF" w:rsidRPr="007A069A">
        <w:rPr>
          <w:rFonts w:ascii="Times New Roman" w:hAnsi="Times New Roman"/>
          <w:sz w:val="24"/>
          <w:szCs w:val="24"/>
        </w:rPr>
        <w:t xml:space="preserve"> </w:t>
      </w:r>
      <w:r w:rsidRPr="007A069A">
        <w:rPr>
          <w:rFonts w:ascii="Times New Roman" w:hAnsi="Times New Roman"/>
          <w:sz w:val="24"/>
          <w:szCs w:val="24"/>
        </w:rPr>
        <w:t>с музыкальным искусством, позитивном ценностном отношении к музыке</w:t>
      </w:r>
      <w:r w:rsidR="00933CAF" w:rsidRPr="007A069A">
        <w:rPr>
          <w:rFonts w:ascii="Times New Roman" w:hAnsi="Times New Roman"/>
          <w:sz w:val="24"/>
          <w:szCs w:val="24"/>
        </w:rPr>
        <w:t xml:space="preserve"> </w:t>
      </w:r>
      <w:r w:rsidRPr="007A069A">
        <w:rPr>
          <w:rFonts w:ascii="Times New Roman" w:hAnsi="Times New Roman"/>
          <w:sz w:val="24"/>
          <w:szCs w:val="24"/>
        </w:rPr>
        <w:t>как важному элементу своей жизни.</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Обучающиеся</w:t>
      </w:r>
      <w:proofErr w:type="gramEnd"/>
      <w:r w:rsidRPr="007A069A">
        <w:rPr>
          <w:rFonts w:ascii="Times New Roman" w:hAnsi="Times New Roman"/>
          <w:sz w:val="24"/>
          <w:szCs w:val="24"/>
        </w:rPr>
        <w:t>, освоившие основную образовательную программу по музыке: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7A069A">
        <w:rPr>
          <w:rFonts w:ascii="Times New Roman" w:hAnsi="Times New Roman"/>
          <w:sz w:val="24"/>
          <w:szCs w:val="24"/>
        </w:rPr>
        <w:t xml:space="preserve"> </w:t>
      </w:r>
      <w:r w:rsidRPr="007A069A">
        <w:rPr>
          <w:rFonts w:ascii="Times New Roman" w:hAnsi="Times New Roman"/>
          <w:sz w:val="24"/>
          <w:szCs w:val="24"/>
        </w:rPr>
        <w:t>к игре на доступных музыкальных инструментах;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сознательно стремятся к развитию своих музыкальных способностей;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7A069A">
        <w:rPr>
          <w:rFonts w:ascii="Times New Roman" w:hAnsi="Times New Roman"/>
          <w:sz w:val="24"/>
          <w:szCs w:val="24"/>
        </w:rPr>
        <w:t xml:space="preserve"> </w:t>
      </w:r>
      <w:r w:rsidRPr="007A069A">
        <w:rPr>
          <w:rFonts w:ascii="Times New Roman" w:hAnsi="Times New Roman"/>
          <w:sz w:val="24"/>
          <w:szCs w:val="24"/>
        </w:rPr>
        <w:t>им нравятся, аргументировать свой выбор;</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имеют опыт восприятия, творческой и исполнительской деятельности;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с уважением относятся к достижениям отечественной музыкальной культуры;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стремятся к расширению своего музыкального кругозора.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166.9.3.2. К концу изучения модуля № 1 «Народная музыка России»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на слух и называть знакомые народные музыкальные инструменты;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принадлежность музыкальных произведений и их фрагментов</w:t>
      </w:r>
      <w:r w:rsidR="00933CAF" w:rsidRPr="007A069A">
        <w:rPr>
          <w:rFonts w:ascii="Times New Roman" w:hAnsi="Times New Roman"/>
          <w:sz w:val="24"/>
          <w:szCs w:val="24"/>
        </w:rPr>
        <w:t xml:space="preserve"> </w:t>
      </w:r>
      <w:r w:rsidRPr="007A069A">
        <w:rPr>
          <w:rFonts w:ascii="Times New Roman" w:hAnsi="Times New Roman"/>
          <w:sz w:val="24"/>
          <w:szCs w:val="24"/>
        </w:rPr>
        <w:t>к композиторскому или народному творчеству;</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манеру пения, инструментального исполнения, типы солистов</w:t>
      </w:r>
      <w:r w:rsidR="00933CAF" w:rsidRPr="007A069A">
        <w:rPr>
          <w:rFonts w:ascii="Times New Roman" w:hAnsi="Times New Roman"/>
          <w:sz w:val="24"/>
          <w:szCs w:val="24"/>
        </w:rPr>
        <w:t xml:space="preserve"> </w:t>
      </w:r>
      <w:r w:rsidRPr="007A069A">
        <w:rPr>
          <w:rFonts w:ascii="Times New Roman" w:hAnsi="Times New Roman"/>
          <w:sz w:val="24"/>
          <w:szCs w:val="24"/>
        </w:rPr>
        <w:t>и коллективов – народных и академических;</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создавать ритмический аккомпанемент на ударных инструментах</w:t>
      </w:r>
      <w:r w:rsidR="00933CAF" w:rsidRPr="007A069A">
        <w:rPr>
          <w:rFonts w:ascii="Times New Roman" w:hAnsi="Times New Roman"/>
          <w:sz w:val="24"/>
          <w:szCs w:val="24"/>
        </w:rPr>
        <w:t xml:space="preserve"> </w:t>
      </w:r>
      <w:r w:rsidRPr="007A069A">
        <w:rPr>
          <w:rFonts w:ascii="Times New Roman" w:hAnsi="Times New Roman"/>
          <w:sz w:val="24"/>
          <w:szCs w:val="24"/>
        </w:rPr>
        <w:t>при исполнении народной песни;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народные произведения различных жанров с сопровождением</w:t>
      </w:r>
      <w:r w:rsidR="00933CAF" w:rsidRPr="007A069A">
        <w:rPr>
          <w:rFonts w:ascii="Times New Roman" w:hAnsi="Times New Roman"/>
          <w:sz w:val="24"/>
          <w:szCs w:val="24"/>
        </w:rPr>
        <w:t xml:space="preserve"> </w:t>
      </w:r>
      <w:r w:rsidRPr="007A069A">
        <w:rPr>
          <w:rFonts w:ascii="Times New Roman" w:hAnsi="Times New Roman"/>
          <w:sz w:val="24"/>
          <w:szCs w:val="24"/>
        </w:rPr>
        <w:t>и без сопровождения;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166.9.3.3. К концу изучения модуля № 2 «Классическая музыка»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на слух произведения классической музыки, называть автора</w:t>
      </w:r>
      <w:r w:rsidR="00933CAF" w:rsidRPr="007A069A">
        <w:rPr>
          <w:rFonts w:ascii="Times New Roman" w:hAnsi="Times New Roman"/>
          <w:sz w:val="24"/>
          <w:szCs w:val="24"/>
        </w:rPr>
        <w:t xml:space="preserve"> </w:t>
      </w:r>
      <w:r w:rsidRPr="007A069A">
        <w:rPr>
          <w:rFonts w:ascii="Times New Roman" w:hAnsi="Times New Roman"/>
          <w:sz w:val="24"/>
          <w:szCs w:val="24"/>
        </w:rPr>
        <w:t>и произведение, исполнительский состав;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различать и характеризовать простейшие жанры музыки (песня, танец, марш), </w:t>
      </w:r>
      <w:r w:rsidR="009110CC" w:rsidRPr="007A069A">
        <w:rPr>
          <w:rFonts w:ascii="Times New Roman" w:hAnsi="Times New Roman"/>
          <w:sz w:val="24"/>
          <w:szCs w:val="24"/>
        </w:rPr>
        <w:t>выделять</w:t>
      </w:r>
      <w:r w:rsidRPr="007A069A">
        <w:rPr>
          <w:rFonts w:ascii="Times New Roman" w:hAnsi="Times New Roman"/>
          <w:sz w:val="24"/>
          <w:szCs w:val="24"/>
        </w:rPr>
        <w:t xml:space="preserve"> и называть типичные жанровые признаки песни, танца и марша</w:t>
      </w:r>
      <w:r w:rsidR="00933CAF" w:rsidRPr="007A069A">
        <w:rPr>
          <w:rFonts w:ascii="Times New Roman" w:hAnsi="Times New Roman"/>
          <w:sz w:val="24"/>
          <w:szCs w:val="24"/>
        </w:rPr>
        <w:t xml:space="preserve"> </w:t>
      </w:r>
      <w:r w:rsidRPr="007A069A">
        <w:rPr>
          <w:rFonts w:ascii="Times New Roman" w:hAnsi="Times New Roman"/>
          <w:sz w:val="24"/>
          <w:szCs w:val="24"/>
        </w:rPr>
        <w:t>в сочинениях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концертные жанры по особенностям исполнения (камерные</w:t>
      </w:r>
      <w:r w:rsidR="00933CAF" w:rsidRPr="007A069A">
        <w:rPr>
          <w:rFonts w:ascii="Times New Roman" w:hAnsi="Times New Roman"/>
          <w:sz w:val="24"/>
          <w:szCs w:val="24"/>
        </w:rPr>
        <w:t xml:space="preserve"> </w:t>
      </w:r>
      <w:r w:rsidRPr="007A069A">
        <w:rPr>
          <w:rFonts w:ascii="Times New Roman" w:hAnsi="Times New Roman"/>
          <w:sz w:val="24"/>
          <w:szCs w:val="24"/>
        </w:rPr>
        <w:t>и симфонические,</w:t>
      </w:r>
      <w:r w:rsidR="00A147A1" w:rsidRPr="007A069A">
        <w:rPr>
          <w:rFonts w:ascii="Times New Roman" w:hAnsi="Times New Roman"/>
          <w:sz w:val="24"/>
          <w:szCs w:val="24"/>
        </w:rPr>
        <w:t xml:space="preserve"> вокальные и инструментальные)</w:t>
      </w:r>
      <w:r w:rsidRPr="007A069A">
        <w:rPr>
          <w:rFonts w:ascii="Times New Roman" w:hAnsi="Times New Roman"/>
          <w:sz w:val="24"/>
          <w:szCs w:val="24"/>
        </w:rPr>
        <w:t>, приводить примеры;</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характеризовать выразительные средства, использованные композитором</w:t>
      </w:r>
      <w:r w:rsidR="00933CAF" w:rsidRPr="007A069A">
        <w:rPr>
          <w:rFonts w:ascii="Times New Roman" w:hAnsi="Times New Roman"/>
          <w:sz w:val="24"/>
          <w:szCs w:val="24"/>
        </w:rPr>
        <w:t xml:space="preserve"> </w:t>
      </w:r>
      <w:r w:rsidRPr="007A069A">
        <w:rPr>
          <w:rFonts w:ascii="Times New Roman" w:hAnsi="Times New Roman"/>
          <w:sz w:val="24"/>
          <w:szCs w:val="24"/>
        </w:rPr>
        <w:t>для создания музыкального образа;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166.9.3.4. К концу изучения модуля № 3 «Музыка в жизни человека»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7A069A">
        <w:rPr>
          <w:rFonts w:ascii="Times New Roman" w:hAnsi="Times New Roman"/>
          <w:sz w:val="24"/>
          <w:szCs w:val="24"/>
        </w:rPr>
        <w:t xml:space="preserve"> </w:t>
      </w:r>
      <w:r w:rsidRPr="007A069A">
        <w:rPr>
          <w:rFonts w:ascii="Times New Roman" w:hAnsi="Times New Roman"/>
          <w:sz w:val="24"/>
          <w:szCs w:val="24"/>
        </w:rPr>
        <w:t>и маршевость (связь с движением), декламационность, эпос (связь со словом);</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осознавать собственные чувства и мысли, эстетические переживания, </w:t>
      </w:r>
      <w:r w:rsidR="005D7C98" w:rsidRPr="007A069A">
        <w:rPr>
          <w:rFonts w:ascii="Times New Roman" w:hAnsi="Times New Roman"/>
          <w:sz w:val="24"/>
          <w:szCs w:val="24"/>
        </w:rPr>
        <w:t>находить</w:t>
      </w:r>
      <w:r w:rsidRPr="007A069A">
        <w:rPr>
          <w:rFonts w:ascii="Times New Roman" w:hAnsi="Times New Roman"/>
          <w:sz w:val="24"/>
          <w:szCs w:val="24"/>
        </w:rPr>
        <w:t xml:space="preserve"> </w:t>
      </w:r>
      <w:proofErr w:type="gramStart"/>
      <w:r w:rsidRPr="007A069A">
        <w:rPr>
          <w:rFonts w:ascii="Times New Roman" w:hAnsi="Times New Roman"/>
          <w:sz w:val="24"/>
          <w:szCs w:val="24"/>
        </w:rPr>
        <w:t>прекрасное</w:t>
      </w:r>
      <w:proofErr w:type="gramEnd"/>
      <w:r w:rsidRPr="007A069A">
        <w:rPr>
          <w:rFonts w:ascii="Times New Roman" w:hAnsi="Times New Roman"/>
          <w:sz w:val="24"/>
          <w:szCs w:val="24"/>
        </w:rPr>
        <w:t xml:space="preserve"> в окружающем мире и в человеке, стремиться к развитию</w:t>
      </w:r>
      <w:r w:rsidR="00933CAF" w:rsidRPr="007A069A">
        <w:rPr>
          <w:rFonts w:ascii="Times New Roman" w:hAnsi="Times New Roman"/>
          <w:sz w:val="24"/>
          <w:szCs w:val="24"/>
        </w:rPr>
        <w:t xml:space="preserve"> </w:t>
      </w:r>
      <w:r w:rsidRPr="007A069A">
        <w:rPr>
          <w:rFonts w:ascii="Times New Roman" w:hAnsi="Times New Roman"/>
          <w:sz w:val="24"/>
          <w:szCs w:val="24"/>
        </w:rPr>
        <w:t>и удовлетворению эстетических потребностей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166.9.3.5. К концу изучения модуля № 4 «Музыка народов мира»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на слух принадлежность народных музыкальных инструментов</w:t>
      </w:r>
      <w:r w:rsidR="00933CAF" w:rsidRPr="007A069A">
        <w:rPr>
          <w:rFonts w:ascii="Times New Roman" w:hAnsi="Times New Roman"/>
          <w:sz w:val="24"/>
          <w:szCs w:val="24"/>
        </w:rPr>
        <w:t xml:space="preserve"> </w:t>
      </w:r>
      <w:r w:rsidRPr="007A069A">
        <w:rPr>
          <w:rFonts w:ascii="Times New Roman" w:hAnsi="Times New Roman"/>
          <w:sz w:val="24"/>
          <w:szCs w:val="24"/>
        </w:rPr>
        <w:t>к группам духовых, струнных, ударно-шумовых инструментов;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7A069A">
        <w:rPr>
          <w:rFonts w:ascii="Times New Roman" w:hAnsi="Times New Roman"/>
          <w:sz w:val="24"/>
          <w:szCs w:val="24"/>
        </w:rPr>
        <w:t>выделять</w:t>
      </w:r>
      <w:r w:rsidRPr="007A069A">
        <w:rPr>
          <w:rFonts w:ascii="Times New Roman" w:hAnsi="Times New Roman"/>
          <w:sz w:val="24"/>
          <w:szCs w:val="24"/>
        </w:rPr>
        <w:t xml:space="preserve"> и называть типичные жанровые признаки.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166.9.3.6. К концу изучения модуля № 5 «Духовная музыка»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доступные образцы духовной музыки;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166.9.3.7. К концу изучения модуля № 6 «Музыка театра и кино»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отдельные номера музыкального спектакля (ария, хор, увертюра</w:t>
      </w:r>
      <w:r w:rsidR="00933CAF" w:rsidRPr="007A069A">
        <w:rPr>
          <w:rFonts w:ascii="Times New Roman" w:hAnsi="Times New Roman"/>
          <w:sz w:val="24"/>
          <w:szCs w:val="24"/>
        </w:rPr>
        <w:t xml:space="preserve"> </w:t>
      </w:r>
      <w:r w:rsidR="009110CC" w:rsidRPr="007A069A">
        <w:rPr>
          <w:rFonts w:ascii="Times New Roman" w:hAnsi="Times New Roman"/>
          <w:sz w:val="24"/>
          <w:szCs w:val="24"/>
        </w:rPr>
        <w:t>и другие</w:t>
      </w:r>
      <w:r w:rsidRPr="007A069A">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166.9.3.8. К концу изучения модуля № 7 «Современная музыкальная культура»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разнообразные виды и жанры современной музыкальной культуры, стремиться к расширению музыкального кругозора;</w:t>
      </w:r>
      <w:r w:rsidR="00933CAF" w:rsidRPr="007A069A">
        <w:rPr>
          <w:rFonts w:ascii="Times New Roman" w:hAnsi="Times New Roman"/>
          <w:sz w:val="24"/>
          <w:szCs w:val="24"/>
        </w:rPr>
        <w:t xml:space="preserve"> </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7A069A">
        <w:rPr>
          <w:rFonts w:ascii="Times New Roman" w:hAnsi="Times New Roman"/>
          <w:sz w:val="24"/>
          <w:szCs w:val="24"/>
        </w:rPr>
        <w:t xml:space="preserve"> </w:t>
      </w:r>
      <w:r w:rsidRPr="007A069A">
        <w:rPr>
          <w:rFonts w:ascii="Times New Roman" w:hAnsi="Times New Roman"/>
          <w:sz w:val="24"/>
          <w:szCs w:val="24"/>
        </w:rPr>
        <w:t>(в том числе эстрады, мюзикла, джаза);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современные музыкальные произведения, соблюдая певческую культуру звука.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 xml:space="preserve">166.9.3.9. К концу изучения модуля № 8 «Музыкальная грамота» </w:t>
      </w:r>
      <w:proofErr w:type="gramStart"/>
      <w:r w:rsidRPr="007A069A">
        <w:rPr>
          <w:rFonts w:ascii="Times New Roman" w:hAnsi="Times New Roman"/>
          <w:sz w:val="24"/>
          <w:szCs w:val="24"/>
        </w:rPr>
        <w:t>обучающийся</w:t>
      </w:r>
      <w:proofErr w:type="gramEnd"/>
      <w:r w:rsidRPr="007A069A">
        <w:rPr>
          <w:rFonts w:ascii="Times New Roman" w:hAnsi="Times New Roman"/>
          <w:sz w:val="24"/>
          <w:szCs w:val="24"/>
        </w:rPr>
        <w:t xml:space="preserve"> научится:</w:t>
      </w:r>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классифицировать звуки: шумовые и музыкальные, длинные, короткие, тихие, громкие, низкие, высокие;</w:t>
      </w:r>
      <w:proofErr w:type="gramEnd"/>
    </w:p>
    <w:p w:rsidR="00620AF1" w:rsidRPr="007A069A" w:rsidRDefault="00620AF1" w:rsidP="007A069A">
      <w:pPr>
        <w:spacing w:after="0" w:line="240" w:lineRule="auto"/>
        <w:ind w:firstLine="851"/>
        <w:jc w:val="both"/>
        <w:rPr>
          <w:rFonts w:ascii="Times New Roman" w:hAnsi="Times New Roman"/>
          <w:sz w:val="24"/>
          <w:szCs w:val="24"/>
        </w:rPr>
      </w:pPr>
      <w:proofErr w:type="gramStart"/>
      <w:r w:rsidRPr="007A069A">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7A069A">
        <w:rPr>
          <w:rFonts w:ascii="Times New Roman" w:hAnsi="Times New Roman"/>
          <w:sz w:val="24"/>
          <w:szCs w:val="24"/>
        </w:rPr>
        <w:t>и другие</w:t>
      </w:r>
      <w:r w:rsidRPr="007A069A">
        <w:rPr>
          <w:rFonts w:ascii="Times New Roman" w:hAnsi="Times New Roman"/>
          <w:sz w:val="24"/>
          <w:szCs w:val="24"/>
        </w:rPr>
        <w:t>), объясн</w:t>
      </w:r>
      <w:r w:rsidR="00431CA0" w:rsidRPr="007A069A">
        <w:rPr>
          <w:rFonts w:ascii="Times New Roman" w:hAnsi="Times New Roman"/>
          <w:sz w:val="24"/>
          <w:szCs w:val="24"/>
        </w:rPr>
        <w:t>я</w:t>
      </w:r>
      <w:r w:rsidRPr="007A069A">
        <w:rPr>
          <w:rFonts w:ascii="Times New Roman" w:hAnsi="Times New Roman"/>
          <w:sz w:val="24"/>
          <w:szCs w:val="24"/>
        </w:rPr>
        <w:t>ть значение соответствующих терминов;</w:t>
      </w:r>
      <w:proofErr w:type="gramEnd"/>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различать на слух принципы развития: повтор, контраст, варьирование;</w:t>
      </w:r>
    </w:p>
    <w:p w:rsidR="00620AF1" w:rsidRPr="007A069A" w:rsidRDefault="002368E7"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понимать значения</w:t>
      </w:r>
      <w:r w:rsidR="00620AF1" w:rsidRPr="007A069A">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ориентироваться в нотной записи в пределах певческого диапазона;</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и создавать различные ритмические рисунки;</w:t>
      </w:r>
    </w:p>
    <w:p w:rsidR="00620AF1" w:rsidRPr="007A069A" w:rsidRDefault="00620AF1" w:rsidP="007A069A">
      <w:pPr>
        <w:spacing w:after="0" w:line="240" w:lineRule="auto"/>
        <w:ind w:firstLine="851"/>
        <w:jc w:val="both"/>
        <w:rPr>
          <w:rFonts w:ascii="Times New Roman" w:hAnsi="Times New Roman"/>
          <w:sz w:val="24"/>
          <w:szCs w:val="24"/>
        </w:rPr>
      </w:pPr>
      <w:r w:rsidRPr="007A069A">
        <w:rPr>
          <w:rFonts w:ascii="Times New Roman" w:hAnsi="Times New Roman"/>
          <w:sz w:val="24"/>
          <w:szCs w:val="24"/>
        </w:rPr>
        <w:t>исполнять песни с простым мелодическим рисунком.</w:t>
      </w:r>
    </w:p>
    <w:p w:rsidR="00AF3B5C" w:rsidRDefault="00AF3B5C" w:rsidP="007A069A">
      <w:pPr>
        <w:spacing w:after="0" w:line="240" w:lineRule="auto"/>
        <w:ind w:firstLine="709"/>
        <w:jc w:val="both"/>
        <w:rPr>
          <w:rFonts w:ascii="Times New Roman" w:hAnsi="Times New Roman"/>
          <w:sz w:val="24"/>
          <w:szCs w:val="24"/>
          <w:lang w:eastAsia="ru-RU"/>
        </w:rPr>
      </w:pPr>
    </w:p>
    <w:p w:rsidR="00013050" w:rsidRPr="00AF3B5C" w:rsidRDefault="00AF3B5C" w:rsidP="00AF3B5C">
      <w:pPr>
        <w:spacing w:after="0" w:line="240" w:lineRule="auto"/>
        <w:ind w:firstLine="709"/>
        <w:jc w:val="center"/>
        <w:rPr>
          <w:rFonts w:ascii="Times New Roman" w:hAnsi="Times New Roman"/>
          <w:b/>
          <w:sz w:val="24"/>
          <w:szCs w:val="24"/>
          <w:lang w:eastAsia="ru-RU"/>
        </w:rPr>
      </w:pPr>
      <w:r w:rsidRPr="00AF3B5C">
        <w:rPr>
          <w:rFonts w:ascii="Times New Roman" w:hAnsi="Times New Roman"/>
          <w:b/>
          <w:sz w:val="24"/>
          <w:szCs w:val="24"/>
          <w:lang w:eastAsia="ru-RU"/>
        </w:rPr>
        <w:t>Р</w:t>
      </w:r>
      <w:r w:rsidR="00013050" w:rsidRPr="00AF3B5C">
        <w:rPr>
          <w:rFonts w:ascii="Times New Roman" w:hAnsi="Times New Roman"/>
          <w:b/>
          <w:sz w:val="24"/>
          <w:szCs w:val="24"/>
          <w:lang w:eastAsia="ru-RU"/>
        </w:rPr>
        <w:t>абочая программа по</w:t>
      </w:r>
      <w:r>
        <w:rPr>
          <w:rFonts w:ascii="Times New Roman" w:hAnsi="Times New Roman"/>
          <w:b/>
          <w:sz w:val="24"/>
          <w:szCs w:val="24"/>
          <w:lang w:eastAsia="ru-RU"/>
        </w:rPr>
        <w:t xml:space="preserve"> учебному предмету «Технология»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Федеральная рабочая программа по учебному предмету «Технология» (предметная область «Технология») (далее соответственно – программа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Планируемые результаты освоения программы по технологии включают личностные, метапредметные результаты за весь период обучения</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уровне начального общего образования, а также предметные достижения обучающегося за каждый год обучения.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Пояснительная записка.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5.1.</w:t>
      </w:r>
      <w:r w:rsidR="00013050" w:rsidRPr="007A069A">
        <w:rPr>
          <w:rFonts w:ascii="Times New Roman" w:eastAsia="Times New Roman" w:hAnsi="Times New Roman"/>
          <w:sz w:val="24"/>
          <w:szCs w:val="24"/>
          <w:lang w:eastAsia="ru-RU"/>
        </w:rPr>
        <w:t> </w:t>
      </w:r>
      <w:proofErr w:type="gramStart"/>
      <w:r w:rsidR="00013050" w:rsidRPr="00895EC3">
        <w:rPr>
          <w:rFonts w:ascii="Times New Roman" w:eastAsia="Times New Roman" w:hAnsi="Times New Roman"/>
          <w:sz w:val="24"/>
          <w:szCs w:val="24"/>
          <w:lang w:val="ru-RU" w:eastAsia="ru-RU"/>
        </w:rPr>
        <w:t xml:space="preserve">Программа по технологии на уровне начального общего образования составлена на основе требований к результатам освоения </w:t>
      </w:r>
      <w:r w:rsidR="00F243B5" w:rsidRPr="00895EC3">
        <w:rPr>
          <w:rFonts w:ascii="Times New Roman" w:eastAsia="Times New Roman" w:hAnsi="Times New Roman"/>
          <w:sz w:val="24"/>
          <w:szCs w:val="24"/>
          <w:lang w:val="ru-RU" w:eastAsia="ru-RU"/>
        </w:rPr>
        <w:t xml:space="preserve">основной образовательной </w:t>
      </w:r>
      <w:r w:rsidR="00013050" w:rsidRPr="00895EC3">
        <w:rPr>
          <w:rFonts w:ascii="Times New Roman" w:eastAsia="Times New Roman" w:hAnsi="Times New Roman"/>
          <w:sz w:val="24"/>
          <w:szCs w:val="24"/>
          <w:lang w:val="ru-RU" w:eastAsia="ru-RU"/>
        </w:rPr>
        <w:t>программы начального общего образования ФГОС НОО, а также ориентирована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целевые приоритеты духовно-нравственного развития, воспитания</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социализации обучающихся, сформулированные в федеральной </w:t>
      </w:r>
      <w:r w:rsidR="00DC2B81" w:rsidRPr="00895EC3">
        <w:rPr>
          <w:rFonts w:ascii="Times New Roman" w:eastAsia="SchoolBookSanPin" w:hAnsi="Times New Roman"/>
          <w:sz w:val="24"/>
          <w:szCs w:val="24"/>
          <w:lang w:val="ru-RU"/>
        </w:rPr>
        <w:t xml:space="preserve">рабочей </w:t>
      </w:r>
      <w:r w:rsidR="00013050" w:rsidRPr="00895EC3">
        <w:rPr>
          <w:rFonts w:ascii="Times New Roman" w:eastAsia="Times New Roman" w:hAnsi="Times New Roman"/>
          <w:sz w:val="24"/>
          <w:szCs w:val="24"/>
          <w:lang w:val="ru-RU" w:eastAsia="ru-RU"/>
        </w:rPr>
        <w:t>программе воспитания.</w:t>
      </w:r>
      <w:proofErr w:type="gramEnd"/>
    </w:p>
    <w:p w:rsidR="005F346B"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167.5.2.</w:t>
      </w:r>
      <w:r w:rsidRPr="007A069A">
        <w:rPr>
          <w:rFonts w:ascii="Times New Roman" w:eastAsia="Times New Roman" w:hAnsi="Times New Roman"/>
          <w:sz w:val="24"/>
          <w:szCs w:val="24"/>
          <w:lang w:eastAsia="ru-RU"/>
        </w:rPr>
        <w:t> </w:t>
      </w:r>
      <w:r w:rsidRPr="00895EC3">
        <w:rPr>
          <w:rFonts w:ascii="Times New Roman" w:eastAsia="Times New Roman" w:hAnsi="Times New Roman"/>
          <w:sz w:val="24"/>
          <w:szCs w:val="24"/>
          <w:lang w:val="ru-RU" w:eastAsia="ru-RU"/>
        </w:rPr>
        <w:t>Основной целью</w:t>
      </w:r>
      <w:r w:rsidR="005F346B"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программы по технологии </w:t>
      </w:r>
      <w:r w:rsidR="003C061A" w:rsidRPr="00895EC3">
        <w:rPr>
          <w:rFonts w:ascii="Times New Roman" w:eastAsia="Times New Roman" w:hAnsi="Times New Roman"/>
          <w:sz w:val="24"/>
          <w:szCs w:val="24"/>
          <w:lang w:val="ru-RU" w:eastAsia="ru-RU"/>
        </w:rPr>
        <w:t xml:space="preserve">является </w:t>
      </w:r>
      <w:r w:rsidRPr="00895EC3">
        <w:rPr>
          <w:rFonts w:ascii="Times New Roman" w:eastAsia="Times New Roman" w:hAnsi="Times New Roman"/>
          <w:sz w:val="24"/>
          <w:szCs w:val="24"/>
          <w:lang w:val="ru-RU" w:eastAsia="ru-RU"/>
        </w:rPr>
        <w:t>успешн</w:t>
      </w:r>
      <w:r w:rsidR="003C061A" w:rsidRPr="00895EC3">
        <w:rPr>
          <w:rFonts w:ascii="Times New Roman" w:eastAsia="Times New Roman" w:hAnsi="Times New Roman"/>
          <w:sz w:val="24"/>
          <w:szCs w:val="24"/>
          <w:lang w:val="ru-RU" w:eastAsia="ru-RU"/>
        </w:rPr>
        <w:t>ая</w:t>
      </w:r>
      <w:r w:rsidRPr="00895EC3">
        <w:rPr>
          <w:rFonts w:ascii="Times New Roman" w:eastAsia="Times New Roman" w:hAnsi="Times New Roman"/>
          <w:sz w:val="24"/>
          <w:szCs w:val="24"/>
          <w:lang w:val="ru-RU" w:eastAsia="ru-RU"/>
        </w:rPr>
        <w:t xml:space="preserve"> социализаци</w:t>
      </w:r>
      <w:r w:rsidR="003C061A" w:rsidRPr="00895EC3">
        <w:rPr>
          <w:rFonts w:ascii="Times New Roman" w:eastAsia="Times New Roman" w:hAnsi="Times New Roman"/>
          <w:sz w:val="24"/>
          <w:szCs w:val="24"/>
          <w:lang w:val="ru-RU" w:eastAsia="ru-RU"/>
        </w:rPr>
        <w:t>я</w:t>
      </w:r>
      <w:r w:rsidRPr="00895EC3">
        <w:rPr>
          <w:rFonts w:ascii="Times New Roman" w:eastAsia="Times New Roman" w:hAnsi="Times New Roman"/>
          <w:sz w:val="24"/>
          <w:szCs w:val="24"/>
          <w:lang w:val="ru-RU" w:eastAsia="ru-RU"/>
        </w:rPr>
        <w:t xml:space="preserve"> обучающихся, формировани</w:t>
      </w:r>
      <w:r w:rsidR="003C061A" w:rsidRPr="00895EC3">
        <w:rPr>
          <w:rFonts w:ascii="Times New Roman" w:eastAsia="Times New Roman" w:hAnsi="Times New Roman"/>
          <w:sz w:val="24"/>
          <w:szCs w:val="24"/>
          <w:lang w:val="ru-RU" w:eastAsia="ru-RU"/>
        </w:rPr>
        <w:t>е</w:t>
      </w:r>
      <w:r w:rsidRPr="00895EC3">
        <w:rPr>
          <w:rFonts w:ascii="Times New Roman" w:eastAsia="Times New Roman" w:hAnsi="Times New Roman"/>
          <w:sz w:val="24"/>
          <w:szCs w:val="24"/>
          <w:lang w:val="ru-RU" w:eastAsia="ru-RU"/>
        </w:rPr>
        <w:t xml:space="preserve"> у них функциональной грамотности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на базе освоения культурологических и конструкторско-технологических знаний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(о рукотворном мире и общих правилах его </w:t>
      </w:r>
      <w:proofErr w:type="gramStart"/>
      <w:r w:rsidRPr="00895EC3">
        <w:rPr>
          <w:rFonts w:ascii="Times New Roman" w:eastAsia="Times New Roman" w:hAnsi="Times New Roman"/>
          <w:sz w:val="24"/>
          <w:szCs w:val="24"/>
          <w:lang w:val="ru-RU" w:eastAsia="ru-RU"/>
        </w:rPr>
        <w:t>создания</w:t>
      </w:r>
      <w:proofErr w:type="gramEnd"/>
      <w:r w:rsidRPr="00895EC3">
        <w:rPr>
          <w:rFonts w:ascii="Times New Roman" w:eastAsia="Times New Roman" w:hAnsi="Times New Roman"/>
          <w:sz w:val="24"/>
          <w:szCs w:val="24"/>
          <w:lang w:val="ru-RU" w:eastAsia="ru-RU"/>
        </w:rPr>
        <w:t xml:space="preserve"> в рамках исторически меняющихся технологий) и соответствующих им практических умений</w:t>
      </w:r>
      <w:r w:rsidR="005F346B" w:rsidRPr="00895EC3">
        <w:rPr>
          <w:rFonts w:ascii="Times New Roman" w:eastAsia="Times New Roman" w:hAnsi="Times New Roman"/>
          <w:sz w:val="24"/>
          <w:szCs w:val="24"/>
          <w:lang w:val="ru-RU" w:eastAsia="ru-RU"/>
        </w:rPr>
        <w:t>.</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167.5.3.</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Программа по технологии направлена на решение системы задач: </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миром природы, правилах и технологиях создания, исторически развивающихся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современных производствах и профессиях;</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формирование основ чертёжно-графической грамотности, умения работать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простейшей технологической документацией (рисунок, чертёж, эскиз, схема);</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гибкости и вариативности мышления, способностей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изобретательской деятельности;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материальном мире;</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миром природы;</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895EC3" w:rsidRDefault="002104EC" w:rsidP="007A069A">
      <w:pPr>
        <w:pStyle w:val="a4"/>
        <w:widowControl/>
        <w:spacing w:after="0" w:line="240" w:lineRule="auto"/>
        <w:ind w:left="0" w:firstLine="709"/>
        <w:jc w:val="both"/>
        <w:rPr>
          <w:rFonts w:ascii="Times New Roman" w:eastAsia="Times New Roman" w:hAnsi="Times New Roman"/>
          <w:strike/>
          <w:sz w:val="24"/>
          <w:szCs w:val="24"/>
          <w:lang w:val="ru-RU" w:eastAsia="ru-RU"/>
        </w:rPr>
      </w:pPr>
      <w:r w:rsidRPr="00895EC3">
        <w:rPr>
          <w:rFonts w:ascii="Times New Roman" w:eastAsia="Times New Roman" w:hAnsi="Times New Roman"/>
          <w:sz w:val="24"/>
          <w:szCs w:val="24"/>
          <w:lang w:val="ru-RU" w:eastAsia="ru-RU"/>
        </w:rPr>
        <w:lastRenderedPageBreak/>
        <w:t>167.5.4.</w:t>
      </w:r>
      <w:r w:rsidRPr="007A069A">
        <w:rPr>
          <w:rFonts w:ascii="Times New Roman" w:eastAsia="Times New Roman" w:hAnsi="Times New Roman"/>
          <w:sz w:val="24"/>
          <w:szCs w:val="24"/>
          <w:lang w:eastAsia="ru-RU"/>
        </w:rPr>
        <w:t> </w:t>
      </w:r>
      <w:r w:rsidRPr="00895EC3">
        <w:rPr>
          <w:rFonts w:ascii="Times New Roman" w:eastAsia="Times New Roman" w:hAnsi="Times New Roman"/>
          <w:sz w:val="24"/>
          <w:szCs w:val="24"/>
          <w:lang w:val="ru-RU"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Технологии, профессии и производства.</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Технологии ручной обработки материалов: технологии работы с бумагой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картоном, технологии работы с пластичными материалами, технологии работы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Информационно-коммуникативные технологии </w:t>
      </w:r>
      <w:r w:rsidR="00503AFD" w:rsidRPr="00895EC3">
        <w:rPr>
          <w:rFonts w:ascii="Times New Roman" w:eastAsia="Times New Roman" w:hAnsi="Times New Roman"/>
          <w:sz w:val="24"/>
          <w:szCs w:val="24"/>
          <w:lang w:val="ru-RU" w:eastAsia="ru-RU"/>
        </w:rPr>
        <w:t xml:space="preserve">(далее </w:t>
      </w:r>
      <w:r w:rsidR="00503AFD" w:rsidRPr="00895EC3">
        <w:rPr>
          <w:rFonts w:ascii="Times New Roman" w:hAnsi="Times New Roman"/>
          <w:sz w:val="24"/>
          <w:szCs w:val="24"/>
          <w:lang w:val="ru-RU"/>
        </w:rPr>
        <w:t>– ИКТ</w:t>
      </w:r>
      <w:r w:rsidR="00503AFD"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учётом возможностей материально-технической базы образовательной организации).</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167.5.5.</w:t>
      </w:r>
      <w:r w:rsidRPr="007A069A">
        <w:rPr>
          <w:rFonts w:ascii="Times New Roman" w:eastAsia="Times New Roman" w:hAnsi="Times New Roman"/>
          <w:sz w:val="24"/>
          <w:szCs w:val="24"/>
          <w:lang w:eastAsia="ru-RU"/>
        </w:rPr>
        <w:t> </w:t>
      </w:r>
      <w:r w:rsidRPr="00895EC3">
        <w:rPr>
          <w:rFonts w:ascii="Times New Roman" w:eastAsia="Times New Roman" w:hAnsi="Times New Roman"/>
          <w:sz w:val="24"/>
          <w:szCs w:val="24"/>
          <w:lang w:val="ru-RU" w:eastAsia="ru-RU"/>
        </w:rPr>
        <w:t xml:space="preserve">В процессе освоения </w:t>
      </w:r>
      <w:proofErr w:type="gramStart"/>
      <w:r w:rsidRPr="00895EC3">
        <w:rPr>
          <w:rFonts w:ascii="Times New Roman" w:eastAsia="Times New Roman" w:hAnsi="Times New Roman"/>
          <w:sz w:val="24"/>
          <w:szCs w:val="24"/>
          <w:lang w:val="ru-RU" w:eastAsia="ru-RU"/>
        </w:rPr>
        <w:t>программы</w:t>
      </w:r>
      <w:proofErr w:type="gramEnd"/>
      <w:r w:rsidRPr="00895EC3">
        <w:rPr>
          <w:rFonts w:ascii="Times New Roman" w:eastAsia="Times New Roman" w:hAnsi="Times New Roman"/>
          <w:sz w:val="24"/>
          <w:szCs w:val="24"/>
          <w:lang w:val="ru-RU" w:eastAsia="ru-RU"/>
        </w:rPr>
        <w:t xml:space="preserve"> по технологии обучающиеся овладевают основами проектной деятельности, которая направлена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895EC3" w:rsidRDefault="002104EC"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167.5.6.</w:t>
      </w:r>
      <w:r w:rsidRPr="007A069A">
        <w:rPr>
          <w:rFonts w:ascii="Times New Roman" w:eastAsia="Times New Roman" w:hAnsi="Times New Roman"/>
          <w:sz w:val="24"/>
          <w:szCs w:val="24"/>
          <w:lang w:eastAsia="ru-RU"/>
        </w:rPr>
        <w:t> </w:t>
      </w:r>
      <w:r w:rsidRPr="00895EC3">
        <w:rPr>
          <w:rFonts w:ascii="Times New Roman" w:eastAsia="Times New Roman" w:hAnsi="Times New Roman"/>
          <w:sz w:val="24"/>
          <w:szCs w:val="24"/>
          <w:lang w:val="ru-RU" w:eastAsia="ru-RU"/>
        </w:rPr>
        <w:t>В программе по технологии осуществляется реализация межпредметных связей с учебными предметами</w:t>
      </w:r>
      <w:r w:rsidR="002976F5" w:rsidRPr="00895EC3">
        <w:rPr>
          <w:rFonts w:ascii="Times New Roman" w:eastAsia="Times New Roman" w:hAnsi="Times New Roman"/>
          <w:sz w:val="24"/>
          <w:szCs w:val="24"/>
          <w:lang w:val="ru-RU" w:eastAsia="ru-RU"/>
        </w:rPr>
        <w:t>:</w:t>
      </w:r>
      <w:r w:rsidRPr="00895EC3">
        <w:rPr>
          <w:rFonts w:ascii="Times New Roman" w:eastAsia="Times New Roman" w:hAnsi="Times New Roman"/>
          <w:sz w:val="24"/>
          <w:szCs w:val="24"/>
          <w:lang w:val="ru-RU"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895EC3" w:rsidRDefault="002104EC" w:rsidP="007A069A">
      <w:pPr>
        <w:pStyle w:val="a4"/>
        <w:widowControl/>
        <w:spacing w:after="0" w:line="240" w:lineRule="auto"/>
        <w:ind w:left="0" w:firstLine="709"/>
        <w:jc w:val="both"/>
        <w:rPr>
          <w:rFonts w:ascii="Times New Roman" w:hAnsi="Times New Roman"/>
          <w:sz w:val="24"/>
          <w:szCs w:val="24"/>
          <w:lang w:val="ru-RU"/>
        </w:rPr>
      </w:pPr>
      <w:r w:rsidRPr="00895EC3">
        <w:rPr>
          <w:rFonts w:ascii="Times New Roman" w:eastAsia="Times New Roman" w:hAnsi="Times New Roman"/>
          <w:sz w:val="24"/>
          <w:szCs w:val="24"/>
          <w:lang w:val="ru-RU" w:eastAsia="ru-RU"/>
        </w:rPr>
        <w:t>167.5.7.</w:t>
      </w:r>
      <w:r w:rsidRPr="007A069A">
        <w:rPr>
          <w:rFonts w:ascii="Times New Roman" w:eastAsia="Times New Roman" w:hAnsi="Times New Roman"/>
          <w:sz w:val="24"/>
          <w:szCs w:val="24"/>
          <w:lang w:eastAsia="ru-RU"/>
        </w:rPr>
        <w:t> </w:t>
      </w:r>
      <w:r w:rsidRPr="00895EC3">
        <w:rPr>
          <w:rFonts w:ascii="Times New Roman" w:hAnsi="Times New Roman"/>
          <w:sz w:val="24"/>
          <w:szCs w:val="24"/>
          <w:lang w:val="ru-RU"/>
        </w:rPr>
        <w:t>Общее число часов, рекомендованных для изучения технологии –</w:t>
      </w:r>
      <w:r w:rsidR="00933CAF" w:rsidRPr="00895EC3">
        <w:rPr>
          <w:rFonts w:ascii="Times New Roman" w:hAnsi="Times New Roman"/>
          <w:sz w:val="24"/>
          <w:szCs w:val="24"/>
          <w:lang w:val="ru-RU"/>
        </w:rPr>
        <w:t xml:space="preserve"> </w:t>
      </w:r>
      <w:r w:rsidRPr="00895EC3">
        <w:rPr>
          <w:rFonts w:ascii="Times New Roman" w:hAnsi="Times New Roman"/>
          <w:sz w:val="24"/>
          <w:szCs w:val="24"/>
          <w:lang w:val="ru-RU"/>
        </w:rPr>
        <w:t>135 часов: в 1 классе – 33 часа (1 час в неделю), во 2 классе – 34 часа (1 час</w:t>
      </w:r>
      <w:r w:rsidR="00933CAF" w:rsidRPr="00895EC3">
        <w:rPr>
          <w:rFonts w:ascii="Times New Roman" w:hAnsi="Times New Roman"/>
          <w:sz w:val="24"/>
          <w:szCs w:val="24"/>
          <w:lang w:val="ru-RU"/>
        </w:rPr>
        <w:t xml:space="preserve"> </w:t>
      </w:r>
      <w:r w:rsidRPr="00895EC3">
        <w:rPr>
          <w:rFonts w:ascii="Times New Roman" w:hAnsi="Times New Roman"/>
          <w:sz w:val="24"/>
          <w:szCs w:val="24"/>
          <w:lang w:val="ru-RU"/>
        </w:rPr>
        <w:t>в неделю), в 3 классе – 34 часа (1 час в неделю), в 4 классе – 34 часа (1 час</w:t>
      </w:r>
      <w:r w:rsidR="00933CAF" w:rsidRPr="00895EC3">
        <w:rPr>
          <w:rFonts w:ascii="Times New Roman" w:hAnsi="Times New Roman"/>
          <w:sz w:val="24"/>
          <w:szCs w:val="24"/>
          <w:lang w:val="ru-RU"/>
        </w:rPr>
        <w:t xml:space="preserve"> </w:t>
      </w:r>
      <w:r w:rsidRPr="00895EC3">
        <w:rPr>
          <w:rFonts w:ascii="Times New Roman" w:hAnsi="Times New Roman"/>
          <w:sz w:val="24"/>
          <w:szCs w:val="24"/>
          <w:lang w:val="ru-RU"/>
        </w:rPr>
        <w:t>в неделю).</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в 1 классе.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Технологии, профессии и производства.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6.1.1.</w:t>
      </w:r>
      <w:r w:rsidR="00013050" w:rsidRPr="007A069A">
        <w:rPr>
          <w:rFonts w:ascii="Times New Roman" w:eastAsia="Times New Roman" w:hAnsi="Times New Roman"/>
          <w:sz w:val="24"/>
          <w:szCs w:val="24"/>
          <w:lang w:eastAsia="ru-RU"/>
        </w:rPr>
        <w:t> </w:t>
      </w:r>
      <w:r w:rsidR="00C9414F" w:rsidRPr="00895EC3">
        <w:rPr>
          <w:rFonts w:ascii="Times New Roman" w:hAnsi="Times New Roman"/>
          <w:sz w:val="24"/>
          <w:szCs w:val="24"/>
          <w:lang w:val="ru-RU"/>
        </w:rPr>
        <w:t>Природное и техническое окружение человека.</w:t>
      </w:r>
      <w:r w:rsidR="00C9414F" w:rsidRPr="00895EC3">
        <w:rPr>
          <w:rFonts w:ascii="Times New Roman" w:hAnsi="Times New Roman"/>
          <w:color w:val="FF0000"/>
          <w:sz w:val="24"/>
          <w:szCs w:val="24"/>
          <w:lang w:val="ru-RU"/>
        </w:rPr>
        <w:t xml:space="preserve"> </w:t>
      </w:r>
      <w:r w:rsidR="00013050" w:rsidRPr="00895EC3">
        <w:rPr>
          <w:rFonts w:ascii="Times New Roman" w:eastAsia="Times New Roman" w:hAnsi="Times New Roman"/>
          <w:sz w:val="24"/>
          <w:szCs w:val="24"/>
          <w:lang w:val="ru-RU"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к природе. Общее понятие об изучаемых материалах,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происхождении, разнообразии. Подготовка к работе. Рабочее место,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его организация в зависимости от вида работы. Рациональное размещение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хранение инструментов.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6.1.2.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Профессии родных и знакомых. Профессии, связанные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изучаемыми материалами и производствами. Профессии сферы обслуживания.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6.1.3.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Традиции и праздники народов России, ремёсла, обычаи.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w:t>
      </w:r>
      <w:r w:rsidR="00F25B5F" w:rsidRPr="00895EC3">
        <w:rPr>
          <w:rFonts w:ascii="Times New Roman" w:eastAsia="Times New Roman" w:hAnsi="Times New Roman"/>
          <w:sz w:val="24"/>
          <w:szCs w:val="24"/>
          <w:lang w:val="ru-RU" w:eastAsia="ru-RU"/>
        </w:rPr>
        <w:t>гии ручной обработки материалов</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Способы разметки деталей: на глаз и от руки, по шаблону,</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по линейке (как направляющему инструменту без откладывания размеров)</w:t>
      </w:r>
      <w:r w:rsidR="00933CAF" w:rsidRPr="00895EC3">
        <w:rPr>
          <w:rFonts w:ascii="Times New Roman" w:eastAsia="Times New Roman" w:hAnsi="Times New Roman"/>
          <w:sz w:val="24"/>
          <w:szCs w:val="24"/>
          <w:lang w:val="ru-RU" w:eastAsia="ru-RU"/>
        </w:rPr>
        <w:t xml:space="preserve"> </w:t>
      </w:r>
      <w:r w:rsidR="00C9414F" w:rsidRPr="00895EC3">
        <w:rPr>
          <w:rFonts w:ascii="Times New Roman" w:eastAsia="Times New Roman" w:hAnsi="Times New Roman"/>
          <w:sz w:val="24"/>
          <w:szCs w:val="24"/>
          <w:lang w:val="ru-RU" w:eastAsia="ru-RU"/>
        </w:rPr>
        <w:t xml:space="preserve">и изготовление изделий </w:t>
      </w:r>
      <w:r w:rsidR="00013050" w:rsidRPr="00895EC3">
        <w:rPr>
          <w:rFonts w:ascii="Times New Roman" w:eastAsia="Times New Roman" w:hAnsi="Times New Roman"/>
          <w:sz w:val="24"/>
          <w:szCs w:val="24"/>
          <w:lang w:val="ru-RU" w:eastAsia="ru-RU"/>
        </w:rPr>
        <w:t xml:space="preserve">с </w:t>
      </w:r>
      <w:r w:rsidR="00AB23F8" w:rsidRPr="00895EC3">
        <w:rPr>
          <w:rFonts w:ascii="Times New Roman" w:eastAsia="Times New Roman" w:hAnsi="Times New Roman"/>
          <w:sz w:val="24"/>
          <w:szCs w:val="24"/>
          <w:lang w:val="ru-RU" w:eastAsia="ru-RU"/>
        </w:rPr>
        <w:lastRenderedPageBreak/>
        <w:t>использованием</w:t>
      </w:r>
      <w:r w:rsidR="00013050" w:rsidRPr="00895EC3">
        <w:rPr>
          <w:rFonts w:ascii="Times New Roman" w:eastAsia="Times New Roman" w:hAnsi="Times New Roman"/>
          <w:sz w:val="24"/>
          <w:szCs w:val="24"/>
          <w:lang w:val="ru-RU" w:eastAsia="ru-RU"/>
        </w:rPr>
        <w:t xml:space="preserve"> рисун</w:t>
      </w:r>
      <w:r w:rsidR="00AB23F8" w:rsidRPr="00895EC3">
        <w:rPr>
          <w:rFonts w:ascii="Times New Roman" w:eastAsia="Times New Roman" w:hAnsi="Times New Roman"/>
          <w:sz w:val="24"/>
          <w:szCs w:val="24"/>
          <w:lang w:val="ru-RU" w:eastAsia="ru-RU"/>
        </w:rPr>
        <w:t>ов</w:t>
      </w:r>
      <w:r w:rsidR="00013050" w:rsidRPr="00895EC3">
        <w:rPr>
          <w:rFonts w:ascii="Times New Roman" w:eastAsia="Times New Roman" w:hAnsi="Times New Roman"/>
          <w:sz w:val="24"/>
          <w:szCs w:val="24"/>
          <w:lang w:val="ru-RU" w:eastAsia="ru-RU"/>
        </w:rPr>
        <w:t>, графическ</w:t>
      </w:r>
      <w:r w:rsidR="00AB23F8" w:rsidRPr="00895EC3">
        <w:rPr>
          <w:rFonts w:ascii="Times New Roman" w:eastAsia="Times New Roman" w:hAnsi="Times New Roman"/>
          <w:sz w:val="24"/>
          <w:szCs w:val="24"/>
          <w:lang w:val="ru-RU" w:eastAsia="ru-RU"/>
        </w:rPr>
        <w:t>их</w:t>
      </w:r>
      <w:r w:rsidR="00013050" w:rsidRPr="00895EC3">
        <w:rPr>
          <w:rFonts w:ascii="Times New Roman" w:eastAsia="Times New Roman" w:hAnsi="Times New Roman"/>
          <w:sz w:val="24"/>
          <w:szCs w:val="24"/>
          <w:lang w:val="ru-RU" w:eastAsia="ru-RU"/>
        </w:rPr>
        <w:t xml:space="preserve"> инструкци</w:t>
      </w:r>
      <w:r w:rsidR="00AB23F8" w:rsidRPr="00895EC3">
        <w:rPr>
          <w:rFonts w:ascii="Times New Roman" w:eastAsia="Times New Roman" w:hAnsi="Times New Roman"/>
          <w:sz w:val="24"/>
          <w:szCs w:val="24"/>
          <w:lang w:val="ru-RU" w:eastAsia="ru-RU"/>
        </w:rPr>
        <w:t>й</w:t>
      </w:r>
      <w:r w:rsidR="00013050" w:rsidRPr="00895EC3">
        <w:rPr>
          <w:rFonts w:ascii="Times New Roman" w:eastAsia="Times New Roman" w:hAnsi="Times New Roman"/>
          <w:sz w:val="24"/>
          <w:szCs w:val="24"/>
          <w:lang w:val="ru-RU" w:eastAsia="ru-RU"/>
        </w:rPr>
        <w:t>, простейш</w:t>
      </w:r>
      <w:r w:rsidR="00AB23F8" w:rsidRPr="00895EC3">
        <w:rPr>
          <w:rFonts w:ascii="Times New Roman" w:eastAsia="Times New Roman" w:hAnsi="Times New Roman"/>
          <w:sz w:val="24"/>
          <w:szCs w:val="24"/>
          <w:lang w:val="ru-RU" w:eastAsia="ru-RU"/>
        </w:rPr>
        <w:t>их</w:t>
      </w:r>
      <w:r w:rsidR="00013050" w:rsidRPr="00895EC3">
        <w:rPr>
          <w:rFonts w:ascii="Times New Roman" w:eastAsia="Times New Roman" w:hAnsi="Times New Roman"/>
          <w:sz w:val="24"/>
          <w:szCs w:val="24"/>
          <w:lang w:val="ru-RU"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xml:space="preserve">. Приёмы и правила аккуратной работы с клеем. Отделка изделия или его деталей (окрашивание, вышивка, аппликация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00013050" w:rsidRPr="00895EC3">
        <w:rPr>
          <w:rFonts w:ascii="Times New Roman" w:eastAsia="Times New Roman" w:hAnsi="Times New Roman"/>
          <w:sz w:val="24"/>
          <w:szCs w:val="24"/>
          <w:lang w:val="ru-RU" w:eastAsia="ru-RU"/>
        </w:rPr>
        <w:t>Инструменты</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приспособления (ножницы, линейка, игла, гладилка, стека, шаблон и другие),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правильное, рациональное и безопасное использование.</w:t>
      </w:r>
      <w:proofErr w:type="gramEnd"/>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Пластические массы, их виды (пластилин, пластика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Приёмы изготовления изделий доступной по сложности формы из них: разметка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глаз, отделение части (стекой, отрыванием), придание формы.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Резание бумаги ножницами. Правила безопасной работы, передачи и хранения ножниц. Картон.</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6.2.7.</w:t>
      </w:r>
      <w:r w:rsidR="00013050" w:rsidRPr="007A069A">
        <w:rPr>
          <w:rFonts w:ascii="Times New Roman" w:eastAsia="Times New Roman" w:hAnsi="Times New Roman"/>
          <w:sz w:val="24"/>
          <w:szCs w:val="24"/>
          <w:lang w:eastAsia="ru-RU"/>
        </w:rPr>
        <w:t> </w:t>
      </w:r>
      <w:proofErr w:type="gramStart"/>
      <w:r w:rsidR="00013050" w:rsidRPr="00895EC3">
        <w:rPr>
          <w:rFonts w:ascii="Times New Roman" w:eastAsia="Times New Roman" w:hAnsi="Times New Roman"/>
          <w:sz w:val="24"/>
          <w:szCs w:val="24"/>
          <w:lang w:val="ru-RU" w:eastAsia="ru-RU"/>
        </w:rPr>
        <w:t>Виды природных материалов (плоские – листья и объёмные – орехи, шишки, семена, ветки).</w:t>
      </w:r>
      <w:proofErr w:type="gramEnd"/>
      <w:r w:rsidR="00013050" w:rsidRPr="00895EC3">
        <w:rPr>
          <w:rFonts w:ascii="Times New Roman" w:eastAsia="Times New Roman" w:hAnsi="Times New Roman"/>
          <w:sz w:val="24"/>
          <w:szCs w:val="24"/>
          <w:lang w:val="ru-RU"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6.2.8.</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заправка нитки в иголку, строчка прямого стежка.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6.2.9.</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Использование дополнительных отделочных материалов.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6.3.</w:t>
      </w:r>
      <w:r w:rsidR="00013050" w:rsidRPr="007A069A">
        <w:rPr>
          <w:rFonts w:ascii="Times New Roman" w:eastAsia="Times New Roman" w:hAnsi="Times New Roman"/>
          <w:sz w:val="24"/>
          <w:szCs w:val="24"/>
          <w:lang w:eastAsia="ru-RU"/>
        </w:rPr>
        <w:t> </w:t>
      </w:r>
      <w:r w:rsidR="00F25B5F" w:rsidRPr="00895EC3">
        <w:rPr>
          <w:rFonts w:ascii="Times New Roman" w:eastAsia="Times New Roman" w:hAnsi="Times New Roman"/>
          <w:sz w:val="24"/>
          <w:szCs w:val="24"/>
          <w:lang w:val="ru-RU" w:eastAsia="ru-RU"/>
        </w:rPr>
        <w:t>Конструирование и моделирование</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Простые и объёмные конструкции из разных материалов (пластические массы, бумага, текстиль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6.4.</w:t>
      </w:r>
      <w:r w:rsidR="00013050" w:rsidRPr="007A069A">
        <w:rPr>
          <w:rFonts w:ascii="Times New Roman" w:eastAsia="Times New Roman" w:hAnsi="Times New Roman"/>
          <w:sz w:val="24"/>
          <w:szCs w:val="24"/>
          <w:lang w:eastAsia="ru-RU"/>
        </w:rPr>
        <w:t> </w:t>
      </w:r>
      <w:r w:rsidR="00503AFD" w:rsidRPr="00895EC3">
        <w:rPr>
          <w:rFonts w:ascii="Times New Roman" w:eastAsia="Times New Roman" w:hAnsi="Times New Roman"/>
          <w:sz w:val="24"/>
          <w:szCs w:val="24"/>
          <w:lang w:val="ru-RU" w:eastAsia="ru-RU"/>
        </w:rPr>
        <w:t>ИКТ</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6.4.1.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6.4.2.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Информация. Виды информации.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Изучение технологии в 1 классе способствует освоению</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отдельные изделия (конструкции), находить сходство и различия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их устройстве.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воспринимать информацию (представленную в объяснении учителя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или в учебнике), использовать её в работе;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к одноклассникам, внимание к мнению другого;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6.5.4</w:t>
      </w:r>
      <w:r w:rsidR="00AE6AD5" w:rsidRPr="00895EC3">
        <w:rPr>
          <w:rFonts w:ascii="Times New Roman" w:eastAsia="Times New Roman" w:hAnsi="Times New Roman"/>
          <w:sz w:val="24"/>
          <w:szCs w:val="24"/>
          <w:lang w:val="ru-RU" w:eastAsia="ru-RU"/>
        </w:rPr>
        <w:t>.</w:t>
      </w:r>
      <w:r w:rsidR="00AE6AD5" w:rsidRPr="00895EC3">
        <w:rPr>
          <w:rFonts w:ascii="Times New Roman" w:eastAsia="Times New Roman" w:hAnsi="Times New Roman"/>
          <w:sz w:val="24"/>
          <w:szCs w:val="24"/>
          <w:lang w:val="ru-RU"/>
        </w:rPr>
        <w:t xml:space="preserve"> </w:t>
      </w:r>
      <w:r w:rsidR="00013050" w:rsidRPr="00895EC3">
        <w:rPr>
          <w:rFonts w:ascii="Times New Roman" w:eastAsia="Times New Roman" w:hAnsi="Times New Roman"/>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действовать по плану, предложенному учителем, работать с </w:t>
      </w:r>
      <w:r w:rsidR="00F0101B" w:rsidRPr="00895EC3">
        <w:rPr>
          <w:rFonts w:ascii="Times New Roman" w:eastAsia="Times New Roman" w:hAnsi="Times New Roman"/>
          <w:sz w:val="24"/>
          <w:szCs w:val="24"/>
          <w:lang w:val="ru-RU" w:eastAsia="ru-RU"/>
        </w:rPr>
        <w:t>использованием</w:t>
      </w:r>
      <w:r w:rsidRPr="00895EC3">
        <w:rPr>
          <w:rFonts w:ascii="Times New Roman" w:eastAsia="Times New Roman" w:hAnsi="Times New Roman"/>
          <w:sz w:val="24"/>
          <w:szCs w:val="24"/>
          <w:lang w:val="ru-RU" w:eastAsia="ru-RU"/>
        </w:rPr>
        <w:t xml:space="preserve"> графическ</w:t>
      </w:r>
      <w:r w:rsidR="00F0101B" w:rsidRPr="00895EC3">
        <w:rPr>
          <w:rFonts w:ascii="Times New Roman" w:eastAsia="Times New Roman" w:hAnsi="Times New Roman"/>
          <w:sz w:val="24"/>
          <w:szCs w:val="24"/>
          <w:lang w:val="ru-RU" w:eastAsia="ru-RU"/>
        </w:rPr>
        <w:t>их</w:t>
      </w:r>
      <w:r w:rsidRPr="00895EC3">
        <w:rPr>
          <w:rFonts w:ascii="Times New Roman" w:eastAsia="Times New Roman" w:hAnsi="Times New Roman"/>
          <w:sz w:val="24"/>
          <w:szCs w:val="24"/>
          <w:lang w:val="ru-RU" w:eastAsia="ru-RU"/>
        </w:rPr>
        <w:t xml:space="preserve"> инструкци</w:t>
      </w:r>
      <w:r w:rsidR="00F0101B" w:rsidRPr="00895EC3">
        <w:rPr>
          <w:rFonts w:ascii="Times New Roman" w:eastAsia="Times New Roman" w:hAnsi="Times New Roman"/>
          <w:sz w:val="24"/>
          <w:szCs w:val="24"/>
          <w:lang w:val="ru-RU" w:eastAsia="ru-RU"/>
        </w:rPr>
        <w:t>й</w:t>
      </w:r>
      <w:r w:rsidRPr="00895EC3">
        <w:rPr>
          <w:rFonts w:ascii="Times New Roman" w:eastAsia="Times New Roman" w:hAnsi="Times New Roman"/>
          <w:sz w:val="24"/>
          <w:szCs w:val="24"/>
          <w:lang w:val="ru-RU" w:eastAsia="ru-RU"/>
        </w:rPr>
        <w:t xml:space="preserve"> учебника, принимать участие в коллективном построении простого плана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6.5.5.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Совместная деятельность способствует формированию умений: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положительное отношение к включению в совместную работу, к</w:t>
      </w:r>
      <w:r w:rsidRPr="007A069A">
        <w:rPr>
          <w:rFonts w:ascii="Times New Roman" w:eastAsia="Times New Roman" w:hAnsi="Times New Roman"/>
          <w:sz w:val="24"/>
          <w:szCs w:val="24"/>
          <w:lang w:eastAsia="ru-RU"/>
        </w:rPr>
        <w:t> </w:t>
      </w:r>
      <w:r w:rsidRPr="00895EC3">
        <w:rPr>
          <w:rFonts w:ascii="Times New Roman" w:eastAsia="Times New Roman" w:hAnsi="Times New Roman"/>
          <w:sz w:val="24"/>
          <w:szCs w:val="24"/>
          <w:lang w:val="ru-RU" w:eastAsia="ru-RU"/>
        </w:rPr>
        <w:t>простым видам сотрудничества;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принимать участие в парных, групповых, коллективных видах работы,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процессе изготовления изделий осуществлять элементарное сотрудничество.</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во 2 классе.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w:t>
      </w:r>
      <w:r w:rsidR="00F25B5F" w:rsidRPr="00895EC3">
        <w:rPr>
          <w:rFonts w:ascii="Times New Roman" w:eastAsia="Times New Roman" w:hAnsi="Times New Roman"/>
          <w:sz w:val="24"/>
          <w:szCs w:val="24"/>
          <w:lang w:val="ru-RU" w:eastAsia="ru-RU"/>
        </w:rPr>
        <w:t>логии, профессии и производства</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7.1.1.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из различных материалов с соблюдением этапов технологического процесса.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7.1.2.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895EC3">
        <w:rPr>
          <w:rFonts w:ascii="Times New Roman" w:eastAsia="Times New Roman" w:hAnsi="Times New Roman"/>
          <w:color w:val="FF0000"/>
          <w:sz w:val="24"/>
          <w:szCs w:val="24"/>
          <w:lang w:val="ru-RU" w:eastAsia="ru-RU"/>
        </w:rPr>
        <w:t xml:space="preserve"> </w:t>
      </w:r>
      <w:r w:rsidR="00C9414F" w:rsidRPr="00895EC3">
        <w:rPr>
          <w:rFonts w:ascii="Times New Roman" w:eastAsia="Times New Roman" w:hAnsi="Times New Roman"/>
          <w:sz w:val="24"/>
          <w:szCs w:val="24"/>
          <w:lang w:val="ru-RU" w:eastAsia="ru-RU"/>
        </w:rPr>
        <w:t>Техника на службе человеку.</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7.1.3.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w:t>
      </w:r>
      <w:r w:rsidR="00F25B5F" w:rsidRPr="00895EC3">
        <w:rPr>
          <w:rFonts w:ascii="Times New Roman" w:eastAsia="Times New Roman" w:hAnsi="Times New Roman"/>
          <w:sz w:val="24"/>
          <w:szCs w:val="24"/>
          <w:lang w:val="ru-RU" w:eastAsia="ru-RU"/>
        </w:rPr>
        <w:t>гии ручной обработки материалов</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7.2.2.</w:t>
      </w:r>
      <w:r w:rsidR="00013050" w:rsidRPr="007A069A">
        <w:rPr>
          <w:rFonts w:ascii="Times New Roman" w:eastAsia="Times New Roman" w:hAnsi="Times New Roman"/>
          <w:sz w:val="24"/>
          <w:szCs w:val="24"/>
          <w:lang w:eastAsia="ru-RU"/>
        </w:rPr>
        <w:t> </w:t>
      </w:r>
      <w:proofErr w:type="gramStart"/>
      <w:r w:rsidR="00013050" w:rsidRPr="00895EC3">
        <w:rPr>
          <w:rFonts w:ascii="Times New Roman" w:eastAsia="Times New Roman" w:hAnsi="Times New Roman"/>
          <w:sz w:val="24"/>
          <w:szCs w:val="24"/>
          <w:lang w:val="ru-RU" w:eastAsia="ru-RU"/>
        </w:rPr>
        <w:t>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(с помощью линейки (угольника, циркуля), формообразование деталей (сгибание, складывание тонкого картона и плотных видов </w:t>
      </w:r>
      <w:r w:rsidR="00013050" w:rsidRPr="00895EC3">
        <w:rPr>
          <w:rFonts w:ascii="Times New Roman" w:eastAsia="Times New Roman" w:hAnsi="Times New Roman"/>
          <w:sz w:val="24"/>
          <w:szCs w:val="24"/>
          <w:lang w:val="ru-RU" w:eastAsia="ru-RU"/>
        </w:rPr>
        <w:lastRenderedPageBreak/>
        <w:t xml:space="preserve">бумаги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сборка изделия (сшивание).</w:t>
      </w:r>
      <w:proofErr w:type="gramEnd"/>
      <w:r w:rsidR="00013050" w:rsidRPr="00895EC3">
        <w:rPr>
          <w:rFonts w:ascii="Times New Roman" w:eastAsia="Times New Roman" w:hAnsi="Times New Roman"/>
          <w:sz w:val="24"/>
          <w:szCs w:val="24"/>
          <w:lang w:val="ru-RU" w:eastAsia="ru-RU"/>
        </w:rPr>
        <w:t xml:space="preserve"> Подвижное соединение деталей изделия. Использование соответствующих способов обработки материалов в зависимости от вида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назначения изделия.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Виды условных графических изображений: рисунок, простейший чертёж, эскиз, схема. Чертёжные инструменты – линейка (угольник, циркуль).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функциональное назначение, конструкция. Приёмы безопасной работы колющими (циркуль) инструментами.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895EC3">
        <w:rPr>
          <w:rFonts w:ascii="Times New Roman" w:eastAsia="Times New Roman" w:hAnsi="Times New Roman"/>
          <w:sz w:val="24"/>
          <w:szCs w:val="24"/>
          <w:lang w:val="ru-RU" w:eastAsia="ru-RU"/>
        </w:rPr>
        <w:t>использованием</w:t>
      </w:r>
      <w:r w:rsidR="00013050" w:rsidRPr="00895EC3">
        <w:rPr>
          <w:rFonts w:ascii="Times New Roman" w:eastAsia="Times New Roman" w:hAnsi="Times New Roman"/>
          <w:sz w:val="24"/>
          <w:szCs w:val="24"/>
          <w:lang w:val="ru-RU" w:eastAsia="ru-RU"/>
        </w:rPr>
        <w:t xml:space="preserve"> простейши</w:t>
      </w:r>
      <w:r w:rsidR="00F0101B" w:rsidRPr="00895EC3">
        <w:rPr>
          <w:rFonts w:ascii="Times New Roman" w:eastAsia="Times New Roman" w:hAnsi="Times New Roman"/>
          <w:sz w:val="24"/>
          <w:szCs w:val="24"/>
          <w:lang w:val="ru-RU" w:eastAsia="ru-RU"/>
        </w:rPr>
        <w:t>х</w:t>
      </w:r>
      <w:r w:rsidR="00013050" w:rsidRPr="00895EC3">
        <w:rPr>
          <w:rFonts w:ascii="Times New Roman" w:eastAsia="Times New Roman" w:hAnsi="Times New Roman"/>
          <w:sz w:val="24"/>
          <w:szCs w:val="24"/>
          <w:lang w:val="ru-RU" w:eastAsia="ru-RU"/>
        </w:rPr>
        <w:t xml:space="preserve"> черт</w:t>
      </w:r>
      <w:r w:rsidR="00F0101B" w:rsidRPr="00895EC3">
        <w:rPr>
          <w:rFonts w:ascii="Times New Roman" w:eastAsia="Times New Roman" w:hAnsi="Times New Roman"/>
          <w:sz w:val="24"/>
          <w:szCs w:val="24"/>
          <w:lang w:val="ru-RU" w:eastAsia="ru-RU"/>
        </w:rPr>
        <w:t>ежей</w:t>
      </w:r>
      <w:r w:rsidR="00013050" w:rsidRPr="00895EC3">
        <w:rPr>
          <w:rFonts w:ascii="Times New Roman" w:eastAsia="Times New Roman" w:hAnsi="Times New Roman"/>
          <w:sz w:val="24"/>
          <w:szCs w:val="24"/>
          <w:lang w:val="ru-RU" w:eastAsia="ru-RU"/>
        </w:rPr>
        <w:t>, эскиз</w:t>
      </w:r>
      <w:r w:rsidR="00F0101B" w:rsidRPr="00895EC3">
        <w:rPr>
          <w:rFonts w:ascii="Times New Roman" w:eastAsia="Times New Roman" w:hAnsi="Times New Roman"/>
          <w:sz w:val="24"/>
          <w:szCs w:val="24"/>
          <w:lang w:val="ru-RU" w:eastAsia="ru-RU"/>
        </w:rPr>
        <w:t>ов</w:t>
      </w:r>
      <w:r w:rsidR="00013050" w:rsidRPr="00895EC3">
        <w:rPr>
          <w:rFonts w:ascii="Times New Roman" w:eastAsia="Times New Roman" w:hAnsi="Times New Roman"/>
          <w:sz w:val="24"/>
          <w:szCs w:val="24"/>
          <w:lang w:val="ru-RU"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основные свойства. </w:t>
      </w:r>
      <w:proofErr w:type="gramStart"/>
      <w:r w:rsidR="00013050" w:rsidRPr="00895EC3">
        <w:rPr>
          <w:rFonts w:ascii="Times New Roman" w:eastAsia="Times New Roman" w:hAnsi="Times New Roman"/>
          <w:sz w:val="24"/>
          <w:szCs w:val="24"/>
          <w:lang w:val="ru-RU" w:eastAsia="ru-RU"/>
        </w:rPr>
        <w:t>Строчка прямого стежка и её варианты (перевивы, наборы)</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(или) строчка косого стежка и её варианты (крестик, стебельчатая, ёлочка).</w:t>
      </w:r>
      <w:proofErr w:type="gramEnd"/>
      <w:r w:rsidR="00013050" w:rsidRPr="00895EC3">
        <w:rPr>
          <w:rFonts w:ascii="Times New Roman" w:eastAsia="Times New Roman" w:hAnsi="Times New Roman"/>
          <w:sz w:val="24"/>
          <w:szCs w:val="24"/>
          <w:lang w:val="ru-RU"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7.2.6.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Использование дополнительных материалов (например, проволока, пряжа, бусины и другие).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7.3.</w:t>
      </w:r>
      <w:r w:rsidR="00013050" w:rsidRPr="007A069A">
        <w:rPr>
          <w:rFonts w:ascii="Times New Roman" w:eastAsia="Times New Roman" w:hAnsi="Times New Roman"/>
          <w:sz w:val="24"/>
          <w:szCs w:val="24"/>
          <w:lang w:eastAsia="ru-RU"/>
        </w:rPr>
        <w:t> </w:t>
      </w:r>
      <w:r w:rsidR="00F25B5F" w:rsidRPr="00895EC3">
        <w:rPr>
          <w:rFonts w:ascii="Times New Roman" w:eastAsia="Times New Roman" w:hAnsi="Times New Roman"/>
          <w:sz w:val="24"/>
          <w:szCs w:val="24"/>
          <w:lang w:val="ru-RU" w:eastAsia="ru-RU"/>
        </w:rPr>
        <w:t>Конструирование и моделирование</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Основные и дополнительные детали. Общее представление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о правилах создания гармоничной композиции. Симметрия, способы разметки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конструирования симметричных форм.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7.3.2.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изделие.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7.4.</w:t>
      </w:r>
      <w:r w:rsidR="00013050" w:rsidRPr="007A069A">
        <w:rPr>
          <w:rFonts w:ascii="Times New Roman" w:eastAsia="Times New Roman" w:hAnsi="Times New Roman"/>
          <w:sz w:val="24"/>
          <w:szCs w:val="24"/>
          <w:lang w:eastAsia="ru-RU"/>
        </w:rPr>
        <w:t> </w:t>
      </w:r>
      <w:r w:rsidR="00503AFD" w:rsidRPr="00895EC3">
        <w:rPr>
          <w:rFonts w:ascii="Times New Roman" w:eastAsia="Times New Roman" w:hAnsi="Times New Roman"/>
          <w:sz w:val="24"/>
          <w:szCs w:val="24"/>
          <w:lang w:val="ru-RU" w:eastAsia="ru-RU"/>
        </w:rPr>
        <w:t>ИКТ</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7.4.1.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Демонстрация учителем готовых материа</w:t>
      </w:r>
      <w:r w:rsidR="00EB3BFE" w:rsidRPr="00895EC3">
        <w:rPr>
          <w:rFonts w:ascii="Times New Roman" w:eastAsia="Times New Roman" w:hAnsi="Times New Roman"/>
          <w:sz w:val="24"/>
          <w:szCs w:val="24"/>
          <w:lang w:val="ru-RU" w:eastAsia="ru-RU"/>
        </w:rPr>
        <w:t>лов на информационных носителях</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7.4.2.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Поиск информации. Интернет как источник информации.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7.5.1.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работу в соответствии с образцом, инструкцией, устной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или письменной;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строить рассуждения, </w:t>
      </w:r>
      <w:r w:rsidR="00DC1546" w:rsidRPr="00895EC3">
        <w:rPr>
          <w:rFonts w:ascii="Times New Roman" w:eastAsia="Times New Roman" w:hAnsi="Times New Roman"/>
          <w:sz w:val="24"/>
          <w:szCs w:val="24"/>
          <w:lang w:val="ru-RU" w:eastAsia="ru-RU"/>
        </w:rPr>
        <w:t>проводить</w:t>
      </w:r>
      <w:r w:rsidRPr="00895EC3">
        <w:rPr>
          <w:rFonts w:ascii="Times New Roman" w:eastAsia="Times New Roman" w:hAnsi="Times New Roman"/>
          <w:sz w:val="24"/>
          <w:szCs w:val="24"/>
          <w:lang w:val="ru-RU" w:eastAsia="ru-RU"/>
        </w:rPr>
        <w:t xml:space="preserve"> умозаключения, проверять их в практической работе;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7.5.2.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7.5.3.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выполнять правила участия в учебном диалоге: задавать вопросы, дополнять ответы </w:t>
      </w:r>
      <w:r w:rsidR="00546BBC" w:rsidRPr="00895EC3">
        <w:rPr>
          <w:rFonts w:ascii="Times New Roman" w:eastAsia="Times New Roman" w:hAnsi="Times New Roman"/>
          <w:sz w:val="24"/>
          <w:szCs w:val="24"/>
          <w:lang w:val="ru-RU" w:eastAsia="ru-RU"/>
        </w:rPr>
        <w:t>других обучающихся</w:t>
      </w:r>
      <w:r w:rsidRPr="00895EC3">
        <w:rPr>
          <w:rFonts w:ascii="Times New Roman" w:eastAsia="Times New Roman" w:hAnsi="Times New Roman"/>
          <w:sz w:val="24"/>
          <w:szCs w:val="24"/>
          <w:lang w:val="ru-RU"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7.5.4.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и принимать учебную задачу;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организовывать свою деятельность;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действия контроля и оценки;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воспринимать советы, оценку учителя и </w:t>
      </w:r>
      <w:r w:rsidR="00546BBC" w:rsidRPr="00895EC3">
        <w:rPr>
          <w:rFonts w:ascii="Times New Roman" w:eastAsia="Times New Roman" w:hAnsi="Times New Roman"/>
          <w:sz w:val="24"/>
          <w:szCs w:val="24"/>
          <w:lang w:val="ru-RU" w:eastAsia="ru-RU"/>
        </w:rPr>
        <w:t>других обучающихся</w:t>
      </w:r>
      <w:r w:rsidRPr="00895EC3">
        <w:rPr>
          <w:rFonts w:ascii="Times New Roman" w:eastAsia="Times New Roman" w:hAnsi="Times New Roman"/>
          <w:sz w:val="24"/>
          <w:szCs w:val="24"/>
          <w:lang w:val="ru-RU" w:eastAsia="ru-RU"/>
        </w:rPr>
        <w:t>, стараться учитывать их в работе.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7.5.5.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в 3 классе.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w:t>
      </w:r>
      <w:r w:rsidR="00F25B5F" w:rsidRPr="00895EC3">
        <w:rPr>
          <w:rFonts w:ascii="Times New Roman" w:eastAsia="Times New Roman" w:hAnsi="Times New Roman"/>
          <w:sz w:val="24"/>
          <w:szCs w:val="24"/>
          <w:lang w:val="ru-RU" w:eastAsia="ru-RU"/>
        </w:rPr>
        <w:t>логии, профессии и производства</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Непрерывность процесса деятельностного освоения мира человеком</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создания культуры. Материальные и духовные потребности человека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как движущие силы прогресса.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профессии, связанные с обработкой материалов, аналогичных </w:t>
      </w:r>
      <w:proofErr w:type="gramStart"/>
      <w:r w:rsidR="00013050" w:rsidRPr="00895EC3">
        <w:rPr>
          <w:rFonts w:ascii="Times New Roman" w:eastAsia="Times New Roman" w:hAnsi="Times New Roman"/>
          <w:sz w:val="24"/>
          <w:szCs w:val="24"/>
          <w:lang w:val="ru-RU" w:eastAsia="ru-RU"/>
        </w:rPr>
        <w:t>используемым</w:t>
      </w:r>
      <w:proofErr w:type="gramEnd"/>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уроках технологии.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Общие правила создания предметов рукотворного мира: соответствие формы, размеров, материала и внешнего оформления изделия</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его назначению. Стилевая гармония в предметном ансамбле, гармония предметной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окружающей среды (общее представление).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Бережное и внимательное отношение к природе как источнику сырьевых ресурсов и идей для технологий будущего.</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8.1.6.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Элементарная творческая и проектная деятельность. Коллективные, групповые и </w:t>
      </w:r>
      <w:proofErr w:type="gramStart"/>
      <w:r w:rsidR="00013050" w:rsidRPr="00895EC3">
        <w:rPr>
          <w:rFonts w:ascii="Times New Roman" w:eastAsia="Times New Roman" w:hAnsi="Times New Roman"/>
          <w:sz w:val="24"/>
          <w:szCs w:val="24"/>
          <w:lang w:val="ru-RU" w:eastAsia="ru-RU"/>
        </w:rPr>
        <w:t>индивидуальные проекты</w:t>
      </w:r>
      <w:proofErr w:type="gramEnd"/>
      <w:r w:rsidR="00013050" w:rsidRPr="00895EC3">
        <w:rPr>
          <w:rFonts w:ascii="Times New Roman" w:eastAsia="Times New Roman" w:hAnsi="Times New Roman"/>
          <w:sz w:val="24"/>
          <w:szCs w:val="24"/>
          <w:lang w:val="ru-RU"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Технологии ручной обработки материалов.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Некоторые (доступные в обработке) виды искусственных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при использовании того или иного материала (например, аппликация из бумаги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ткани, коллаж и другие). Выбор материалов по их декоративно-художественным</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8.2.2.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Инструменты и приспособления (циркуль, угольник, канцелярский нож, шило и другие), называние и выполнение приёмов их рационального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безопасного использования.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895EC3">
        <w:rPr>
          <w:rFonts w:ascii="Times New Roman" w:eastAsia="Times New Roman" w:hAnsi="Times New Roman"/>
          <w:sz w:val="24"/>
          <w:szCs w:val="24"/>
          <w:lang w:val="ru-RU" w:eastAsia="ru-RU"/>
        </w:rPr>
        <w:t>использованием</w:t>
      </w:r>
      <w:r w:rsidR="00013050" w:rsidRPr="00895EC3">
        <w:rPr>
          <w:rFonts w:ascii="Times New Roman" w:eastAsia="Times New Roman" w:hAnsi="Times New Roman"/>
          <w:sz w:val="24"/>
          <w:szCs w:val="24"/>
          <w:lang w:val="ru-RU" w:eastAsia="ru-RU"/>
        </w:rPr>
        <w:t xml:space="preserve"> простейши</w:t>
      </w:r>
      <w:r w:rsidR="00F0101B" w:rsidRPr="00895EC3">
        <w:rPr>
          <w:rFonts w:ascii="Times New Roman" w:eastAsia="Times New Roman" w:hAnsi="Times New Roman"/>
          <w:sz w:val="24"/>
          <w:szCs w:val="24"/>
          <w:lang w:val="ru-RU" w:eastAsia="ru-RU"/>
        </w:rPr>
        <w:t>х</w:t>
      </w:r>
      <w:r w:rsidR="00013050" w:rsidRPr="00895EC3">
        <w:rPr>
          <w:rFonts w:ascii="Times New Roman" w:eastAsia="Times New Roman" w:hAnsi="Times New Roman"/>
          <w:sz w:val="24"/>
          <w:szCs w:val="24"/>
          <w:lang w:val="ru-RU" w:eastAsia="ru-RU"/>
        </w:rPr>
        <w:t xml:space="preserve"> чертёж</w:t>
      </w:r>
      <w:r w:rsidR="00F0101B" w:rsidRPr="00895EC3">
        <w:rPr>
          <w:rFonts w:ascii="Times New Roman" w:eastAsia="Times New Roman" w:hAnsi="Times New Roman"/>
          <w:sz w:val="24"/>
          <w:szCs w:val="24"/>
          <w:lang w:val="ru-RU" w:eastAsia="ru-RU"/>
        </w:rPr>
        <w:t>ей</w:t>
      </w:r>
      <w:r w:rsidR="00013050" w:rsidRPr="00895EC3">
        <w:rPr>
          <w:rFonts w:ascii="Times New Roman" w:eastAsia="Times New Roman" w:hAnsi="Times New Roman"/>
          <w:sz w:val="24"/>
          <w:szCs w:val="24"/>
          <w:lang w:val="ru-RU" w:eastAsia="ru-RU"/>
        </w:rPr>
        <w:t>, эскиз</w:t>
      </w:r>
      <w:r w:rsidR="00F0101B" w:rsidRPr="00895EC3">
        <w:rPr>
          <w:rFonts w:ascii="Times New Roman" w:eastAsia="Times New Roman" w:hAnsi="Times New Roman"/>
          <w:sz w:val="24"/>
          <w:szCs w:val="24"/>
          <w:lang w:val="ru-RU" w:eastAsia="ru-RU"/>
        </w:rPr>
        <w:t>ов</w:t>
      </w:r>
      <w:r w:rsidR="00013050" w:rsidRPr="00895EC3">
        <w:rPr>
          <w:rFonts w:ascii="Times New Roman" w:eastAsia="Times New Roman" w:hAnsi="Times New Roman"/>
          <w:sz w:val="24"/>
          <w:szCs w:val="24"/>
          <w:lang w:val="ru-RU"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Выполнение рицовки на картоне с помощью канцелярского ножа, выполнение отверстий шилом.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8.2.7.</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Использование дополнительных материалов. Комбинирование разных материалов в одном изделии.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Конструирование и моделирование.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использование в изделиях, жёсткость и устойчивость конструкции.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8.3.2.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развёртку (и наоборот).</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8.4.</w:t>
      </w:r>
      <w:r w:rsidR="00013050" w:rsidRPr="007A069A">
        <w:rPr>
          <w:rFonts w:ascii="Times New Roman" w:eastAsia="Times New Roman" w:hAnsi="Times New Roman"/>
          <w:sz w:val="24"/>
          <w:szCs w:val="24"/>
          <w:lang w:eastAsia="ru-RU"/>
        </w:rPr>
        <w:t> </w:t>
      </w:r>
      <w:r w:rsidR="00503AFD" w:rsidRPr="00895EC3">
        <w:rPr>
          <w:rFonts w:ascii="Times New Roman" w:eastAsia="Times New Roman" w:hAnsi="Times New Roman"/>
          <w:sz w:val="24"/>
          <w:szCs w:val="24"/>
          <w:lang w:val="ru-RU" w:eastAsia="ru-RU"/>
        </w:rPr>
        <w:t>ИКТ</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8.4.1.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быту: телевидение, радио, печатные издания, персональный компьютер</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другие. Современный информационный мир. Персональный компьютер (ПК)</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00013050" w:rsidRPr="00895EC3">
        <w:rPr>
          <w:rFonts w:ascii="Times New Roman" w:eastAsia="Times New Roman" w:hAnsi="Times New Roman"/>
          <w:sz w:val="24"/>
          <w:szCs w:val="24"/>
          <w:lang w:val="ru-RU" w:eastAsia="ru-RU"/>
        </w:rPr>
        <w:t>Работа с доступной информацией (книги, музеи, беседы (мастер-классы)</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с мастерами, Интернет, видео, </w:t>
      </w:r>
      <w:r w:rsidR="00013050" w:rsidRPr="007A069A">
        <w:rPr>
          <w:rFonts w:ascii="Times New Roman" w:eastAsia="Times New Roman" w:hAnsi="Times New Roman"/>
          <w:sz w:val="24"/>
          <w:szCs w:val="24"/>
          <w:lang w:eastAsia="ru-RU"/>
        </w:rPr>
        <w:t>DVD</w:t>
      </w:r>
      <w:r w:rsidR="00013050" w:rsidRPr="00895EC3">
        <w:rPr>
          <w:rFonts w:ascii="Times New Roman" w:eastAsia="Times New Roman" w:hAnsi="Times New Roman"/>
          <w:sz w:val="24"/>
          <w:szCs w:val="24"/>
          <w:lang w:val="ru-RU" w:eastAsia="ru-RU"/>
        </w:rPr>
        <w:t>).</w:t>
      </w:r>
      <w:proofErr w:type="gramEnd"/>
      <w:r w:rsidR="00013050" w:rsidRPr="00895EC3">
        <w:rPr>
          <w:rFonts w:ascii="Times New Roman" w:eastAsia="Times New Roman" w:hAnsi="Times New Roman"/>
          <w:sz w:val="24"/>
          <w:szCs w:val="24"/>
          <w:lang w:val="ru-RU" w:eastAsia="ru-RU"/>
        </w:rPr>
        <w:t xml:space="preserve"> Работа с текстовым редактором </w:t>
      </w:r>
      <w:r w:rsidR="00013050" w:rsidRPr="007A069A">
        <w:rPr>
          <w:rFonts w:ascii="Times New Roman" w:eastAsia="Times New Roman" w:hAnsi="Times New Roman"/>
          <w:sz w:val="24"/>
          <w:szCs w:val="24"/>
          <w:lang w:eastAsia="ru-RU"/>
        </w:rPr>
        <w:t>Microsoft</w:t>
      </w:r>
      <w:r w:rsidR="00013050" w:rsidRPr="00895EC3">
        <w:rPr>
          <w:rFonts w:ascii="Times New Roman" w:eastAsia="Times New Roman" w:hAnsi="Times New Roman"/>
          <w:sz w:val="24"/>
          <w:szCs w:val="24"/>
          <w:lang w:val="ru-RU" w:eastAsia="ru-RU"/>
        </w:rPr>
        <w:t xml:space="preserve"> </w:t>
      </w:r>
      <w:r w:rsidR="00013050" w:rsidRPr="007A069A">
        <w:rPr>
          <w:rFonts w:ascii="Times New Roman" w:eastAsia="Times New Roman" w:hAnsi="Times New Roman"/>
          <w:sz w:val="24"/>
          <w:szCs w:val="24"/>
          <w:lang w:eastAsia="ru-RU"/>
        </w:rPr>
        <w:t>Word</w:t>
      </w:r>
      <w:r w:rsidR="00013050" w:rsidRPr="00895EC3">
        <w:rPr>
          <w:rFonts w:ascii="Times New Roman" w:eastAsia="Times New Roman" w:hAnsi="Times New Roman"/>
          <w:sz w:val="24"/>
          <w:szCs w:val="24"/>
          <w:lang w:val="ru-RU" w:eastAsia="ru-RU"/>
        </w:rPr>
        <w:t xml:space="preserve"> или другим.</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терминах, используемых в технологии, использовать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их в ответах на вопросы и высказываниях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анализ предложенных образцов с выделением существенных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несущественных признаков;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выполнять работу в соответствии с инструкцией, устной или письменной,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а также графически представленной в схеме, таблице;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средства информационно-коммуникационных технологий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решения учебных и практических задач, в том числе Интернет</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под руководством учителя.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рассуждения в форме связи простых суждений об объекте,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его строении, свойствах и способах создания;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формулировать собственное мнение, аргументировать выбор вариантов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способов выполнения задания.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У обучающегося будут сформированы следующие умения </w:t>
      </w:r>
      <w:r w:rsidR="00013050" w:rsidRPr="00895EC3">
        <w:rPr>
          <w:rFonts w:ascii="Times New Roman" w:eastAsia="Times New Roman" w:hAnsi="Times New Roman"/>
          <w:sz w:val="24"/>
          <w:szCs w:val="24"/>
          <w:lang w:val="ru-RU"/>
        </w:rPr>
        <w:t>самоорганизации и самоконтроля</w:t>
      </w:r>
      <w:r w:rsidR="00013050" w:rsidRPr="00895EC3">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принимать и сохранять учебную задачу, осуществлять поиск сре</w:t>
      </w:r>
      <w:proofErr w:type="gramStart"/>
      <w:r w:rsidRPr="00895EC3">
        <w:rPr>
          <w:rFonts w:ascii="Times New Roman" w:eastAsia="Times New Roman" w:hAnsi="Times New Roman"/>
          <w:sz w:val="24"/>
          <w:szCs w:val="24"/>
          <w:lang w:val="ru-RU" w:eastAsia="ru-RU"/>
        </w:rPr>
        <w:t>дств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w:t>
      </w:r>
      <w:proofErr w:type="gramEnd"/>
      <w:r w:rsidRPr="00895EC3">
        <w:rPr>
          <w:rFonts w:ascii="Times New Roman" w:eastAsia="Times New Roman" w:hAnsi="Times New Roman"/>
          <w:sz w:val="24"/>
          <w:szCs w:val="24"/>
          <w:lang w:val="ru-RU" w:eastAsia="ru-RU"/>
        </w:rPr>
        <w:t>я её решения;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действия контроля и оценки, выявлять ошибки и недочёты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результатам работы, устанавливать их причины и искать способы устранения;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проявлять </w:t>
      </w:r>
      <w:proofErr w:type="gramStart"/>
      <w:r w:rsidRPr="00895EC3">
        <w:rPr>
          <w:rFonts w:ascii="Times New Roman" w:eastAsia="Times New Roman" w:hAnsi="Times New Roman"/>
          <w:sz w:val="24"/>
          <w:szCs w:val="24"/>
          <w:lang w:val="ru-RU" w:eastAsia="ru-RU"/>
        </w:rPr>
        <w:t>волевую</w:t>
      </w:r>
      <w:proofErr w:type="gramEnd"/>
      <w:r w:rsidRPr="00895EC3">
        <w:rPr>
          <w:rFonts w:ascii="Times New Roman" w:eastAsia="Times New Roman" w:hAnsi="Times New Roman"/>
          <w:sz w:val="24"/>
          <w:szCs w:val="24"/>
          <w:lang w:val="ru-RU" w:eastAsia="ru-RU"/>
        </w:rPr>
        <w:t xml:space="preserve"> саморегуляцию при выполнении задания.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8.5.5.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роли лидера, подчинённого, соблюдать равноправие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дружелюбие;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Содержание обучения в 4 классе.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Технологии, профессии и производства.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9.1.1.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Профессии и технологии современного мира. Использование достижений науки в развитии технического прогресса. Изобретение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9.1.2.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Профессии, связанные с опасностями (пожарные, космонавты, химики и другие).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9.1.3.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Информационный мир, его место и влияние на </w:t>
      </w:r>
      <w:proofErr w:type="gramStart"/>
      <w:r w:rsidR="00013050" w:rsidRPr="00895EC3">
        <w:rPr>
          <w:rFonts w:ascii="Times New Roman" w:eastAsia="Times New Roman" w:hAnsi="Times New Roman"/>
          <w:sz w:val="24"/>
          <w:szCs w:val="24"/>
          <w:lang w:val="ru-RU" w:eastAsia="ru-RU"/>
        </w:rPr>
        <w:t>жизнь</w:t>
      </w:r>
      <w:proofErr w:type="gramEnd"/>
      <w:r w:rsidR="00013050" w:rsidRPr="00895EC3">
        <w:rPr>
          <w:rFonts w:ascii="Times New Roman" w:eastAsia="Times New Roman" w:hAnsi="Times New Roman"/>
          <w:sz w:val="24"/>
          <w:szCs w:val="24"/>
          <w:lang w:val="ru-RU"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9.1.4.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9.1.5.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Элементарная творческая и проектная деятельность (реализация заданного или собственного замысла, поиск оптимальных конструктивных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и технологических решений). Коллективные, групповые и </w:t>
      </w:r>
      <w:proofErr w:type="gramStart"/>
      <w:r w:rsidR="00013050" w:rsidRPr="00895EC3">
        <w:rPr>
          <w:rFonts w:ascii="Times New Roman" w:eastAsia="Times New Roman" w:hAnsi="Times New Roman"/>
          <w:sz w:val="24"/>
          <w:szCs w:val="24"/>
          <w:lang w:val="ru-RU" w:eastAsia="ru-RU"/>
        </w:rPr>
        <w:t>индивидуальные проекты</w:t>
      </w:r>
      <w:proofErr w:type="gramEnd"/>
      <w:r w:rsidR="00013050" w:rsidRPr="00895EC3">
        <w:rPr>
          <w:rFonts w:ascii="Times New Roman" w:eastAsia="Times New Roman" w:hAnsi="Times New Roman"/>
          <w:sz w:val="24"/>
          <w:szCs w:val="24"/>
          <w:lang w:val="ru-RU"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Технологии ручной обработки материалов.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Синтетические материалы – ткани, полимеры (пластик, поролон).</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свойства. Создание синтетических материалов с заданными свойствами.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к изделию.</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Технология обработки бумаги и картона. Подбор материалов</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Совершенствование умений выполнять разные способы разметки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помощью чертёжных инструментов. Освоение доступных художественных техник.</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Технология обработки текстильных материалов. Обобщённое представление о видах тканей (натуральные, искусственные, синтетические),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их свойствах и областей использования. Дизайн одежды в зависимости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от её назначения, моды, времени. Подбор текстильных материалов в соответствии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её варианты («тамбур» и другие), её назначение (соединение и отделка деталей)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(или) строчки петлеобразного и крестообразного стежков (соединительные</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отделочные). Подбор ручных строчек для сшивания и отделки изделий. Простейший ремонт изделий.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9.2.7.</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Комбинированное использование разных материалов.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Конструирование и моделирование.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9.3.1.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Современные требования к техническим устройствам (экологичность, безопасность, эргономичность и другие).</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9.3.2.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технологического процесса при выполнении индивидуальных творческих</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коллективных проектных работ.</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9.3.3.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Робототехника. Конструктивные, соединительные элементы</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9.4.</w:t>
      </w:r>
      <w:r w:rsidR="00013050" w:rsidRPr="007A069A">
        <w:rPr>
          <w:rFonts w:ascii="Times New Roman" w:eastAsia="Times New Roman" w:hAnsi="Times New Roman"/>
          <w:sz w:val="24"/>
          <w:szCs w:val="24"/>
          <w:lang w:eastAsia="ru-RU"/>
        </w:rPr>
        <w:t> </w:t>
      </w:r>
      <w:r w:rsidR="00503AFD" w:rsidRPr="00895EC3">
        <w:rPr>
          <w:rFonts w:ascii="Times New Roman" w:eastAsia="Times New Roman" w:hAnsi="Times New Roman"/>
          <w:sz w:val="24"/>
          <w:szCs w:val="24"/>
          <w:lang w:val="ru-RU" w:eastAsia="ru-RU"/>
        </w:rPr>
        <w:t>ИКТ</w:t>
      </w:r>
      <w:r w:rsidR="00013050" w:rsidRPr="00895EC3">
        <w:rPr>
          <w:rFonts w:ascii="Times New Roman" w:eastAsia="Times New Roman" w:hAnsi="Times New Roman"/>
          <w:sz w:val="24"/>
          <w:szCs w:val="24"/>
          <w:lang w:val="ru-RU" w:eastAsia="ru-RU"/>
        </w:rPr>
        <w:t>.</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9.4.1.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Работа с доступной информацией в Интернете и на цифровых носителях информации.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9.4.2.</w:t>
      </w:r>
      <w:r w:rsidR="00013050" w:rsidRPr="007A069A">
        <w:rPr>
          <w:rFonts w:ascii="Times New Roman" w:eastAsia="Times New Roman" w:hAnsi="Times New Roman"/>
          <w:sz w:val="24"/>
          <w:szCs w:val="24"/>
          <w:lang w:eastAsia="ru-RU"/>
        </w:rPr>
        <w:t> </w:t>
      </w:r>
      <w:proofErr w:type="gramStart"/>
      <w:r w:rsidR="00013050" w:rsidRPr="00895EC3">
        <w:rPr>
          <w:rFonts w:ascii="Times New Roman" w:eastAsia="Times New Roman" w:hAnsi="Times New Roman"/>
          <w:sz w:val="24"/>
          <w:szCs w:val="24"/>
          <w:lang w:val="ru-RU" w:eastAsia="ru-RU"/>
        </w:rPr>
        <w:t>Электронные и медиаресурсы в художественно-конструкторской, проектной, предметной преобразующей деятельности.</w:t>
      </w:r>
      <w:proofErr w:type="gramEnd"/>
      <w:r w:rsidR="00013050" w:rsidRPr="00895EC3">
        <w:rPr>
          <w:rFonts w:ascii="Times New Roman" w:eastAsia="Times New Roman" w:hAnsi="Times New Roman"/>
          <w:sz w:val="24"/>
          <w:szCs w:val="24"/>
          <w:lang w:val="ru-RU"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 xml:space="preserve">в оформлении изделий </w:t>
      </w:r>
      <w:r w:rsidR="005D7C98" w:rsidRPr="00895EC3">
        <w:rPr>
          <w:rFonts w:ascii="Times New Roman" w:eastAsia="Times New Roman" w:hAnsi="Times New Roman"/>
          <w:sz w:val="24"/>
          <w:szCs w:val="24"/>
          <w:lang w:val="ru-RU" w:eastAsia="ru-RU"/>
        </w:rPr>
        <w:t>и другие</w:t>
      </w:r>
      <w:r w:rsidR="00013050" w:rsidRPr="00895EC3">
        <w:rPr>
          <w:rFonts w:ascii="Times New Roman" w:eastAsia="Times New Roman" w:hAnsi="Times New Roman"/>
          <w:sz w:val="24"/>
          <w:szCs w:val="24"/>
          <w:lang w:val="ru-RU" w:eastAsia="ru-RU"/>
        </w:rPr>
        <w:t xml:space="preserve">. Создание презентаций в программе </w:t>
      </w:r>
      <w:r w:rsidR="00013050" w:rsidRPr="007A069A">
        <w:rPr>
          <w:rFonts w:ascii="Times New Roman" w:eastAsia="Times New Roman" w:hAnsi="Times New Roman"/>
          <w:sz w:val="24"/>
          <w:szCs w:val="24"/>
          <w:lang w:eastAsia="ru-RU"/>
        </w:rPr>
        <w:t>PowerPoint</w:t>
      </w:r>
      <w:r w:rsidR="00013050" w:rsidRPr="00895EC3">
        <w:rPr>
          <w:rFonts w:ascii="Times New Roman" w:eastAsia="Times New Roman" w:hAnsi="Times New Roman"/>
          <w:sz w:val="24"/>
          <w:szCs w:val="24"/>
          <w:lang w:val="ru-RU" w:eastAsia="ru-RU"/>
        </w:rPr>
        <w:t xml:space="preserve"> или другой.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терминах, используемых в технологии, использовать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их в ответах на вопросы и высказываниях (в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решать простые задачи на преобразование конструкции;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соотносить результат работы с заданным алгоритмом, проверять изделия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действии, вносить необходимые дополнения и изменения;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знаково-символические средства для решения задач</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умственной или материализованной форме, выполнять действия моделирования, работать с моделями;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поиск дополнительной информации по тематике творческих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проектных работ;</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использовать рисунки из ресурса компьютера в оформлении изделий </w:t>
      </w:r>
      <w:r w:rsidR="005D7C98" w:rsidRPr="00895EC3">
        <w:rPr>
          <w:rFonts w:ascii="Times New Roman" w:eastAsia="Times New Roman" w:hAnsi="Times New Roman"/>
          <w:sz w:val="24"/>
          <w:szCs w:val="24"/>
          <w:lang w:val="ru-RU" w:eastAsia="ru-RU"/>
        </w:rPr>
        <w:t>и другие</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средства информационно-коммуникационных технологий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решения учебных и практических задач, в том числе Интернет</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под руководством учителя.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соблюдать правила участия в диалоге: ставить вопросы, аргументировать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доказывать свою точку зрения, уважительно относиться к чужому мнению;</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описывать факты из истории развития ремёсел на Руси и в России, </w:t>
      </w:r>
      <w:proofErr w:type="gramStart"/>
      <w:r w:rsidRPr="00895EC3">
        <w:rPr>
          <w:rFonts w:ascii="Times New Roman" w:eastAsia="Times New Roman" w:hAnsi="Times New Roman"/>
          <w:sz w:val="24"/>
          <w:szCs w:val="24"/>
          <w:lang w:val="ru-RU" w:eastAsia="ru-RU"/>
        </w:rPr>
        <w:t>высказывать своё отношение</w:t>
      </w:r>
      <w:proofErr w:type="gramEnd"/>
      <w:r w:rsidRPr="00895EC3">
        <w:rPr>
          <w:rFonts w:ascii="Times New Roman" w:eastAsia="Times New Roman" w:hAnsi="Times New Roman"/>
          <w:sz w:val="24"/>
          <w:szCs w:val="24"/>
          <w:lang w:val="ru-RU" w:eastAsia="ru-RU"/>
        </w:rPr>
        <w:t xml:space="preserve"> к предметам декоративно-прикладного искусства разных народов Российской Федерации;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тексты-рассуждения: раскрывать последовательность операций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при работе с разными материалами;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планировать практическую работу в соответствии с поставленной целью</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выполнять её в соответствии с планом;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анализа причинно-следственных связей между действиями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их результатами прогнозировать практические «шаги» для получения необходимого результата;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проявлять </w:t>
      </w:r>
      <w:proofErr w:type="gramStart"/>
      <w:r w:rsidRPr="00895EC3">
        <w:rPr>
          <w:rFonts w:ascii="Times New Roman" w:eastAsia="Times New Roman" w:hAnsi="Times New Roman"/>
          <w:sz w:val="24"/>
          <w:szCs w:val="24"/>
          <w:lang w:val="ru-RU" w:eastAsia="ru-RU"/>
        </w:rPr>
        <w:t>волевую</w:t>
      </w:r>
      <w:proofErr w:type="gramEnd"/>
      <w:r w:rsidRPr="00895EC3">
        <w:rPr>
          <w:rFonts w:ascii="Times New Roman" w:eastAsia="Times New Roman" w:hAnsi="Times New Roman"/>
          <w:sz w:val="24"/>
          <w:szCs w:val="24"/>
          <w:lang w:val="ru-RU" w:eastAsia="ru-RU"/>
        </w:rPr>
        <w:t xml:space="preserve"> саморегуляцию при выполнении задания.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9.5.5.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интерес к деятельности своих товарищей и результатам их работы,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доброжелательной форме комментировать и оценивать их достижения;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895EC3">
        <w:rPr>
          <w:rFonts w:ascii="Times New Roman" w:eastAsia="Times New Roman" w:hAnsi="Times New Roman"/>
          <w:sz w:val="24"/>
          <w:szCs w:val="24"/>
          <w:lang w:val="ru-RU" w:eastAsia="ru-RU"/>
        </w:rPr>
        <w:t>других обучающихся</w:t>
      </w:r>
      <w:r w:rsidRPr="00895EC3">
        <w:rPr>
          <w:rFonts w:ascii="Times New Roman" w:eastAsia="Times New Roman" w:hAnsi="Times New Roman"/>
          <w:sz w:val="24"/>
          <w:szCs w:val="24"/>
          <w:lang w:val="ru-RU" w:eastAsia="ru-RU"/>
        </w:rPr>
        <w:t>, их советы и пожелания, с уважением относиться к разной оценке своих достижений.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Планируемые результаты освоения программы по технологии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уровне начального общего образования.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Личностные результаты освоения программы по технологии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на уровне начального общего образования достигаются в единстве учебной</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 результате изучения технологии на уровне начального общего образования </w:t>
      </w:r>
      <w:proofErr w:type="gramStart"/>
      <w:r w:rsidRPr="00895EC3">
        <w:rPr>
          <w:rFonts w:ascii="Times New Roman" w:eastAsia="Times New Roman" w:hAnsi="Times New Roman"/>
          <w:sz w:val="24"/>
          <w:szCs w:val="24"/>
          <w:lang w:val="ru-RU" w:eastAsia="ru-RU"/>
        </w:rPr>
        <w:t>у</w:t>
      </w:r>
      <w:proofErr w:type="gramEnd"/>
      <w:r w:rsidRPr="00895EC3">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понимание культурно-исторической ценности традиций, отражённых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понимание красоты форм и образов природных объектов, образцов мировой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отечественной художественной культуры;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проявление </w:t>
      </w:r>
      <w:proofErr w:type="gramStart"/>
      <w:r w:rsidRPr="00895EC3">
        <w:rPr>
          <w:rFonts w:ascii="Times New Roman" w:eastAsia="Times New Roman" w:hAnsi="Times New Roman"/>
          <w:sz w:val="24"/>
          <w:szCs w:val="24"/>
          <w:lang w:val="ru-RU" w:eastAsia="ru-RU"/>
        </w:rPr>
        <w:t>устойчивых</w:t>
      </w:r>
      <w:proofErr w:type="gramEnd"/>
      <w:r w:rsidRPr="00895EC3">
        <w:rPr>
          <w:rFonts w:ascii="Times New Roman" w:eastAsia="Times New Roman" w:hAnsi="Times New Roman"/>
          <w:sz w:val="24"/>
          <w:szCs w:val="24"/>
          <w:lang w:val="ru-RU"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167.</w:t>
      </w:r>
      <w:r w:rsidR="00013050" w:rsidRPr="00895EC3">
        <w:rPr>
          <w:rFonts w:ascii="Times New Roman" w:eastAsia="Times New Roman" w:hAnsi="Times New Roman"/>
          <w:sz w:val="24"/>
          <w:szCs w:val="24"/>
          <w:lang w:val="ru-RU" w:eastAsia="ru-RU"/>
        </w:rPr>
        <w:t>10.2.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10.2.1.</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терминах и понятиях, используемых в технологии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(в пределах </w:t>
      </w:r>
      <w:proofErr w:type="gramStart"/>
      <w:r w:rsidRPr="00895EC3">
        <w:rPr>
          <w:rFonts w:ascii="Times New Roman" w:eastAsia="Times New Roman" w:hAnsi="Times New Roman"/>
          <w:sz w:val="24"/>
          <w:szCs w:val="24"/>
          <w:lang w:val="ru-RU" w:eastAsia="ru-RU"/>
        </w:rPr>
        <w:t>изученного</w:t>
      </w:r>
      <w:proofErr w:type="gramEnd"/>
      <w:r w:rsidRPr="00895EC3">
        <w:rPr>
          <w:rFonts w:ascii="Times New Roman" w:eastAsia="Times New Roman" w:hAnsi="Times New Roman"/>
          <w:sz w:val="24"/>
          <w:szCs w:val="24"/>
          <w:lang w:val="ru-RU" w:eastAsia="ru-RU"/>
        </w:rPr>
        <w:t>), использовать изученную терминологию в своих устных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письменных высказываниях;</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анализ объектов и изделий с выделением существенных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несущественных признаков;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895EC3" w:rsidRDefault="00DC1546"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проводить</w:t>
      </w:r>
      <w:r w:rsidR="00013050" w:rsidRPr="00895EC3">
        <w:rPr>
          <w:rFonts w:ascii="Times New Roman" w:eastAsia="Times New Roman" w:hAnsi="Times New Roman"/>
          <w:sz w:val="24"/>
          <w:szCs w:val="24"/>
          <w:lang w:val="ru-RU" w:eastAsia="ru-RU"/>
        </w:rPr>
        <w:t xml:space="preserve"> обобщения (технико-технологического и декоративно-художественного характера) по изучаемой тематике;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10.2.2.</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умения работать</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поиск необходимой для выполнения работы информации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учебнике и других доступных источниках, анализировать её и отбирать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соответствии с решаемой задачей;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средства информационно-коммуникационных технологий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решения учебных и практических задач (в том числе Интернет</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10.2.3.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диалоге;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10.2.4.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умения самоорганизации</w:t>
      </w:r>
      <w:r w:rsidR="00933CAF" w:rsidRPr="00895EC3">
        <w:rPr>
          <w:rFonts w:ascii="Times New Roman" w:eastAsia="Times New Roman" w:hAnsi="Times New Roman"/>
          <w:sz w:val="24"/>
          <w:szCs w:val="24"/>
          <w:lang w:val="ru-RU" w:eastAsia="ru-RU"/>
        </w:rPr>
        <w:t xml:space="preserve"> </w:t>
      </w:r>
      <w:r w:rsidR="00013050" w:rsidRPr="00895EC3">
        <w:rPr>
          <w:rFonts w:ascii="Times New Roman" w:eastAsia="Times New Roman" w:hAnsi="Times New Roman"/>
          <w:sz w:val="24"/>
          <w:szCs w:val="24"/>
          <w:lang w:val="ru-RU" w:eastAsia="ru-RU"/>
        </w:rPr>
        <w:t>и самоконтроля как часть регулятивных универсальных учебных действий: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выполнять действия контроля и оценки, вносить необходимые коррективы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действие после его завершения на основе его оценки и учёта характера сделанных ошибок;</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проявлять </w:t>
      </w:r>
      <w:proofErr w:type="gramStart"/>
      <w:r w:rsidRPr="00895EC3">
        <w:rPr>
          <w:rFonts w:ascii="Times New Roman" w:eastAsia="Times New Roman" w:hAnsi="Times New Roman"/>
          <w:sz w:val="24"/>
          <w:szCs w:val="24"/>
          <w:lang w:val="ru-RU" w:eastAsia="ru-RU"/>
        </w:rPr>
        <w:t>волевую</w:t>
      </w:r>
      <w:proofErr w:type="gramEnd"/>
      <w:r w:rsidRPr="00895EC3">
        <w:rPr>
          <w:rFonts w:ascii="Times New Roman" w:eastAsia="Times New Roman" w:hAnsi="Times New Roman"/>
          <w:sz w:val="24"/>
          <w:szCs w:val="24"/>
          <w:lang w:val="ru-RU" w:eastAsia="ru-RU"/>
        </w:rPr>
        <w:t xml:space="preserve"> саморегуляцию при выполнении работы.</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10.2.5.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У обучающегося будут сформированы умения совместной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пожелания, оказывать при необходимости помощь;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10.3.</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 концу обучения в 1 классе </w:t>
      </w:r>
      <w:proofErr w:type="gramStart"/>
      <w:r w:rsidR="00013050" w:rsidRPr="00895EC3">
        <w:rPr>
          <w:rFonts w:ascii="Times New Roman" w:eastAsia="Times New Roman" w:hAnsi="Times New Roman"/>
          <w:sz w:val="24"/>
          <w:szCs w:val="24"/>
          <w:lang w:val="ru-RU" w:eastAsia="ru-RU"/>
        </w:rPr>
        <w:t>обучающийся</w:t>
      </w:r>
      <w:proofErr w:type="gramEnd"/>
      <w:r w:rsidR="00013050" w:rsidRPr="00895EC3">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895EC3">
        <w:rPr>
          <w:rFonts w:ascii="Times New Roman" w:eastAsia="Times New Roman" w:hAnsi="Times New Roman"/>
          <w:sz w:val="24"/>
          <w:szCs w:val="24"/>
          <w:lang w:val="ru-RU" w:eastAsia="ru-RU"/>
        </w:rPr>
        <w:t>и другие</w:t>
      </w:r>
      <w:r w:rsidRPr="00895EC3">
        <w:rPr>
          <w:rFonts w:ascii="Times New Roman" w:eastAsia="Times New Roman" w:hAnsi="Times New Roman"/>
          <w:sz w:val="24"/>
          <w:szCs w:val="24"/>
          <w:lang w:val="ru-RU" w:eastAsia="ru-RU"/>
        </w:rPr>
        <w:t>, сборку изделий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с помощью клея, ниток </w:t>
      </w:r>
      <w:r w:rsidR="005D7C98" w:rsidRPr="00895EC3">
        <w:rPr>
          <w:rFonts w:ascii="Times New Roman" w:eastAsia="Times New Roman" w:hAnsi="Times New Roman"/>
          <w:sz w:val="24"/>
          <w:szCs w:val="24"/>
          <w:lang w:val="ru-RU" w:eastAsia="ru-RU"/>
        </w:rPr>
        <w:t>и другие</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оформлять изделия строчкой прямого стежка;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выполнять задания с </w:t>
      </w:r>
      <w:r w:rsidR="00F0101B" w:rsidRPr="00895EC3">
        <w:rPr>
          <w:rFonts w:ascii="Times New Roman" w:eastAsia="Times New Roman" w:hAnsi="Times New Roman"/>
          <w:sz w:val="24"/>
          <w:szCs w:val="24"/>
          <w:lang w:val="ru-RU" w:eastAsia="ru-RU"/>
        </w:rPr>
        <w:t>использованием</w:t>
      </w:r>
      <w:r w:rsidRPr="00895EC3">
        <w:rPr>
          <w:rFonts w:ascii="Times New Roman" w:eastAsia="Times New Roman" w:hAnsi="Times New Roman"/>
          <w:sz w:val="24"/>
          <w:szCs w:val="24"/>
          <w:lang w:val="ru-RU" w:eastAsia="ru-RU"/>
        </w:rPr>
        <w:t xml:space="preserve"> готов</w:t>
      </w:r>
      <w:r w:rsidR="00F0101B" w:rsidRPr="00895EC3">
        <w:rPr>
          <w:rFonts w:ascii="Times New Roman" w:eastAsia="Times New Roman" w:hAnsi="Times New Roman"/>
          <w:sz w:val="24"/>
          <w:szCs w:val="24"/>
          <w:lang w:val="ru-RU" w:eastAsia="ru-RU"/>
        </w:rPr>
        <w:t>ого</w:t>
      </w:r>
      <w:r w:rsidRPr="00895EC3">
        <w:rPr>
          <w:rFonts w:ascii="Times New Roman" w:eastAsia="Times New Roman" w:hAnsi="Times New Roman"/>
          <w:sz w:val="24"/>
          <w:szCs w:val="24"/>
          <w:lang w:val="ru-RU" w:eastAsia="ru-RU"/>
        </w:rPr>
        <w:t xml:space="preserve"> план</w:t>
      </w:r>
      <w:r w:rsidR="00F0101B" w:rsidRPr="00895EC3">
        <w:rPr>
          <w:rFonts w:ascii="Times New Roman" w:eastAsia="Times New Roman" w:hAnsi="Times New Roman"/>
          <w:sz w:val="24"/>
          <w:szCs w:val="24"/>
          <w:lang w:val="ru-RU" w:eastAsia="ru-RU"/>
        </w:rPr>
        <w:t>а</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рассматривать и анализировать простые по конструкции образцы</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материалы и инструменты по их назначению;</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w:t>
      </w:r>
      <w:r w:rsidRPr="00895EC3">
        <w:rPr>
          <w:rFonts w:ascii="Times New Roman" w:eastAsia="Times New Roman" w:hAnsi="Times New Roman"/>
          <w:sz w:val="24"/>
          <w:szCs w:val="24"/>
          <w:lang w:val="ru-RU" w:eastAsia="ru-RU"/>
        </w:rPr>
        <w:lastRenderedPageBreak/>
        <w:t xml:space="preserve">отрыванием, сминанием, лепкой и прочее, собирать изделия с помощью клея, пластических масс </w:t>
      </w:r>
      <w:r w:rsidR="005D7C98" w:rsidRPr="00895EC3">
        <w:rPr>
          <w:rFonts w:ascii="Times New Roman" w:eastAsia="Times New Roman" w:hAnsi="Times New Roman"/>
          <w:sz w:val="24"/>
          <w:szCs w:val="24"/>
          <w:lang w:val="ru-RU" w:eastAsia="ru-RU"/>
        </w:rPr>
        <w:t>и другие</w:t>
      </w:r>
      <w:r w:rsidRPr="00895EC3">
        <w:rPr>
          <w:rFonts w:ascii="Times New Roman" w:eastAsia="Times New Roman" w:hAnsi="Times New Roman"/>
          <w:sz w:val="24"/>
          <w:szCs w:val="24"/>
          <w:lang w:val="ru-RU" w:eastAsia="ru-RU"/>
        </w:rPr>
        <w:t>, эстетично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аккуратно выполнять отделку</w:t>
      </w:r>
      <w:proofErr w:type="gramEnd"/>
      <w:r w:rsidRPr="00895EC3">
        <w:rPr>
          <w:rFonts w:ascii="Times New Roman" w:eastAsia="Times New Roman" w:hAnsi="Times New Roman"/>
          <w:sz w:val="24"/>
          <w:szCs w:val="24"/>
          <w:lang w:val="ru-RU" w:eastAsia="ru-RU"/>
        </w:rPr>
        <w:t xml:space="preserve"> раскрашиванием, аппликацией, строчкой прямого стежка;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для сушки плоских изделий пресс;</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 помощью учителя выполнять практическую работу и самоконтроль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с </w:t>
      </w:r>
      <w:r w:rsidR="00F0101B" w:rsidRPr="00895EC3">
        <w:rPr>
          <w:rFonts w:ascii="Times New Roman" w:eastAsia="Times New Roman" w:hAnsi="Times New Roman"/>
          <w:sz w:val="24"/>
          <w:szCs w:val="24"/>
          <w:lang w:val="ru-RU" w:eastAsia="ru-RU"/>
        </w:rPr>
        <w:t>использованием</w:t>
      </w:r>
      <w:r w:rsidRPr="00895EC3">
        <w:rPr>
          <w:rFonts w:ascii="Times New Roman" w:eastAsia="Times New Roman" w:hAnsi="Times New Roman"/>
          <w:sz w:val="24"/>
          <w:szCs w:val="24"/>
          <w:lang w:val="ru-RU" w:eastAsia="ru-RU"/>
        </w:rPr>
        <w:t xml:space="preserve"> инструкционн</w:t>
      </w:r>
      <w:r w:rsidR="00F0101B" w:rsidRPr="00895EC3">
        <w:rPr>
          <w:rFonts w:ascii="Times New Roman" w:eastAsia="Times New Roman" w:hAnsi="Times New Roman"/>
          <w:sz w:val="24"/>
          <w:szCs w:val="24"/>
          <w:lang w:val="ru-RU" w:eastAsia="ru-RU"/>
        </w:rPr>
        <w:t>ой</w:t>
      </w:r>
      <w:r w:rsidRPr="00895EC3">
        <w:rPr>
          <w:rFonts w:ascii="Times New Roman" w:eastAsia="Times New Roman" w:hAnsi="Times New Roman"/>
          <w:sz w:val="24"/>
          <w:szCs w:val="24"/>
          <w:lang w:val="ru-RU" w:eastAsia="ru-RU"/>
        </w:rPr>
        <w:t xml:space="preserve"> карт</w:t>
      </w:r>
      <w:r w:rsidR="00F0101B" w:rsidRPr="00895EC3">
        <w:rPr>
          <w:rFonts w:ascii="Times New Roman" w:eastAsia="Times New Roman" w:hAnsi="Times New Roman"/>
          <w:sz w:val="24"/>
          <w:szCs w:val="24"/>
          <w:lang w:val="ru-RU" w:eastAsia="ru-RU"/>
        </w:rPr>
        <w:t>ы</w:t>
      </w:r>
      <w:r w:rsidRPr="00895EC3">
        <w:rPr>
          <w:rFonts w:ascii="Times New Roman" w:eastAsia="Times New Roman" w:hAnsi="Times New Roman"/>
          <w:sz w:val="24"/>
          <w:szCs w:val="24"/>
          <w:lang w:val="ru-RU" w:eastAsia="ru-RU"/>
        </w:rPr>
        <w:t>, образ</w:t>
      </w:r>
      <w:r w:rsidR="00F0101B" w:rsidRPr="00895EC3">
        <w:rPr>
          <w:rFonts w:ascii="Times New Roman" w:eastAsia="Times New Roman" w:hAnsi="Times New Roman"/>
          <w:sz w:val="24"/>
          <w:szCs w:val="24"/>
          <w:lang w:val="ru-RU" w:eastAsia="ru-RU"/>
        </w:rPr>
        <w:t>ца</w:t>
      </w:r>
      <w:r w:rsidRPr="00895EC3">
        <w:rPr>
          <w:rFonts w:ascii="Times New Roman" w:eastAsia="Times New Roman" w:hAnsi="Times New Roman"/>
          <w:sz w:val="24"/>
          <w:szCs w:val="24"/>
          <w:lang w:val="ru-RU" w:eastAsia="ru-RU"/>
        </w:rPr>
        <w:t>, шаблон</w:t>
      </w:r>
      <w:r w:rsidR="00F0101B" w:rsidRPr="00895EC3">
        <w:rPr>
          <w:rFonts w:ascii="Times New Roman" w:eastAsia="Times New Roman" w:hAnsi="Times New Roman"/>
          <w:sz w:val="24"/>
          <w:szCs w:val="24"/>
          <w:lang w:val="ru-RU" w:eastAsia="ru-RU"/>
        </w:rPr>
        <w:t>а</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10.4.</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 концу обучения во 2 классе </w:t>
      </w:r>
      <w:proofErr w:type="gramStart"/>
      <w:r w:rsidR="00013050" w:rsidRPr="00895EC3">
        <w:rPr>
          <w:rFonts w:ascii="Times New Roman" w:eastAsia="Times New Roman" w:hAnsi="Times New Roman"/>
          <w:sz w:val="24"/>
          <w:szCs w:val="24"/>
          <w:lang w:val="ru-RU" w:eastAsia="ru-RU"/>
        </w:rPr>
        <w:t>обучающийся</w:t>
      </w:r>
      <w:proofErr w:type="gramEnd"/>
      <w:r w:rsidR="00013050" w:rsidRPr="00895EC3">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895EC3">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их в практической деятельности;</w:t>
      </w:r>
      <w:proofErr w:type="gramEnd"/>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самостоятельно </w:t>
      </w:r>
      <w:r w:rsidR="005D7C98" w:rsidRPr="00895EC3">
        <w:rPr>
          <w:rFonts w:ascii="Times New Roman" w:eastAsia="Times New Roman" w:hAnsi="Times New Roman"/>
          <w:sz w:val="24"/>
          <w:szCs w:val="24"/>
          <w:lang w:val="ru-RU" w:eastAsia="ru-RU"/>
        </w:rPr>
        <w:t>подготавливать</w:t>
      </w:r>
      <w:r w:rsidRPr="00895EC3">
        <w:rPr>
          <w:rFonts w:ascii="Times New Roman" w:eastAsia="Times New Roman" w:hAnsi="Times New Roman"/>
          <w:sz w:val="24"/>
          <w:szCs w:val="24"/>
          <w:lang w:val="ru-RU" w:eastAsia="ru-RU"/>
        </w:rPr>
        <w:t xml:space="preserve"> рабочее место в соответствии с видом деятельности, поддерживать порядок во время работы, убирать рабочее место;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анализировать задание (образец) по предложенным вопросам, памятке</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или инструкции, самостоятельно выполнять доступные задания </w:t>
      </w:r>
      <w:r w:rsidR="00F0101B" w:rsidRPr="00895EC3">
        <w:rPr>
          <w:rFonts w:ascii="Times New Roman" w:eastAsia="Times New Roman" w:hAnsi="Times New Roman"/>
          <w:sz w:val="24"/>
          <w:szCs w:val="24"/>
          <w:lang w:val="ru-RU" w:eastAsia="ru-RU"/>
        </w:rPr>
        <w:t xml:space="preserve">с использованием инструкционной </w:t>
      </w:r>
      <w:r w:rsidRPr="00895EC3">
        <w:rPr>
          <w:rFonts w:ascii="Times New Roman" w:eastAsia="Times New Roman" w:hAnsi="Times New Roman"/>
          <w:sz w:val="24"/>
          <w:szCs w:val="24"/>
          <w:lang w:val="ru-RU" w:eastAsia="ru-RU"/>
        </w:rPr>
        <w:t>(технологическ</w:t>
      </w:r>
      <w:r w:rsidR="00F0101B" w:rsidRPr="00895EC3">
        <w:rPr>
          <w:rFonts w:ascii="Times New Roman" w:eastAsia="Times New Roman" w:hAnsi="Times New Roman"/>
          <w:sz w:val="24"/>
          <w:szCs w:val="24"/>
          <w:lang w:val="ru-RU" w:eastAsia="ru-RU"/>
        </w:rPr>
        <w:t>ой</w:t>
      </w:r>
      <w:r w:rsidRPr="00895EC3">
        <w:rPr>
          <w:rFonts w:ascii="Times New Roman" w:eastAsia="Times New Roman" w:hAnsi="Times New Roman"/>
          <w:sz w:val="24"/>
          <w:szCs w:val="24"/>
          <w:lang w:val="ru-RU" w:eastAsia="ru-RU"/>
        </w:rPr>
        <w:t>) карт</w:t>
      </w:r>
      <w:r w:rsidR="00F0101B" w:rsidRPr="00895EC3">
        <w:rPr>
          <w:rFonts w:ascii="Times New Roman" w:eastAsia="Times New Roman" w:hAnsi="Times New Roman"/>
          <w:sz w:val="24"/>
          <w:szCs w:val="24"/>
          <w:lang w:val="ru-RU" w:eastAsia="ru-RU"/>
        </w:rPr>
        <w:t>ы</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экономную разметку прямоугольника (от двух прямых углов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одного прямого угла) с помощью чертёжных инструментов (линейки, угольника)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 xml:space="preserve">с </w:t>
      </w:r>
      <w:r w:rsidR="00F0101B" w:rsidRPr="00895EC3">
        <w:rPr>
          <w:rFonts w:ascii="Times New Roman" w:eastAsia="Times New Roman" w:hAnsi="Times New Roman"/>
          <w:sz w:val="24"/>
          <w:szCs w:val="24"/>
          <w:lang w:val="ru-RU" w:eastAsia="ru-RU"/>
        </w:rPr>
        <w:t>использованием</w:t>
      </w:r>
      <w:r w:rsidRPr="00895EC3">
        <w:rPr>
          <w:rFonts w:ascii="Times New Roman" w:eastAsia="Times New Roman" w:hAnsi="Times New Roman"/>
          <w:sz w:val="24"/>
          <w:szCs w:val="24"/>
          <w:lang w:val="ru-RU" w:eastAsia="ru-RU"/>
        </w:rPr>
        <w:t xml:space="preserve"> простейш</w:t>
      </w:r>
      <w:r w:rsidR="00F0101B" w:rsidRPr="00895EC3">
        <w:rPr>
          <w:rFonts w:ascii="Times New Roman" w:eastAsia="Times New Roman" w:hAnsi="Times New Roman"/>
          <w:sz w:val="24"/>
          <w:szCs w:val="24"/>
          <w:lang w:val="ru-RU" w:eastAsia="ru-RU"/>
        </w:rPr>
        <w:t>его</w:t>
      </w:r>
      <w:r w:rsidRPr="00895EC3">
        <w:rPr>
          <w:rFonts w:ascii="Times New Roman" w:eastAsia="Times New Roman" w:hAnsi="Times New Roman"/>
          <w:sz w:val="24"/>
          <w:szCs w:val="24"/>
          <w:lang w:val="ru-RU" w:eastAsia="ru-RU"/>
        </w:rPr>
        <w:t xml:space="preserve"> чертёж</w:t>
      </w:r>
      <w:r w:rsidR="00F0101B" w:rsidRPr="00895EC3">
        <w:rPr>
          <w:rFonts w:ascii="Times New Roman" w:eastAsia="Times New Roman" w:hAnsi="Times New Roman"/>
          <w:sz w:val="24"/>
          <w:szCs w:val="24"/>
          <w:lang w:val="ru-RU" w:eastAsia="ru-RU"/>
        </w:rPr>
        <w:t>а</w:t>
      </w:r>
      <w:r w:rsidRPr="00895EC3">
        <w:rPr>
          <w:rFonts w:ascii="Times New Roman" w:eastAsia="Times New Roman" w:hAnsi="Times New Roman"/>
          <w:sz w:val="24"/>
          <w:szCs w:val="24"/>
          <w:lang w:val="ru-RU" w:eastAsia="ru-RU"/>
        </w:rPr>
        <w:t xml:space="preserve"> (эскиз</w:t>
      </w:r>
      <w:r w:rsidR="00F0101B" w:rsidRPr="00895EC3">
        <w:rPr>
          <w:rFonts w:ascii="Times New Roman" w:eastAsia="Times New Roman" w:hAnsi="Times New Roman"/>
          <w:sz w:val="24"/>
          <w:szCs w:val="24"/>
          <w:lang w:val="ru-RU" w:eastAsia="ru-RU"/>
        </w:rPr>
        <w:t>а</w:t>
      </w:r>
      <w:r w:rsidRPr="00895EC3">
        <w:rPr>
          <w:rFonts w:ascii="Times New Roman" w:eastAsia="Times New Roman" w:hAnsi="Times New Roman"/>
          <w:sz w:val="24"/>
          <w:szCs w:val="24"/>
          <w:lang w:val="ru-RU" w:eastAsia="ru-RU"/>
        </w:rPr>
        <w:t>), чертить окружность с помощью циркуля;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биговку;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определять неподвижный и подвижный способ соединения деталей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выполнять подвижное и неподвижное соединения известными способами;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конструировать и моделировать изделия из различных материалов</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модели, простейшему чертежу или эскизу;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и практической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понимать особенности проектной деятельности, осуществлять</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10.5.</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 концу обучения в 3 классе </w:t>
      </w:r>
      <w:proofErr w:type="gramStart"/>
      <w:r w:rsidR="00013050" w:rsidRPr="00895EC3">
        <w:rPr>
          <w:rFonts w:ascii="Times New Roman" w:eastAsia="Times New Roman" w:hAnsi="Times New Roman"/>
          <w:sz w:val="24"/>
          <w:szCs w:val="24"/>
          <w:lang w:val="ru-RU" w:eastAsia="ru-RU"/>
        </w:rPr>
        <w:t>обучающийся</w:t>
      </w:r>
      <w:proofErr w:type="gramEnd"/>
      <w:r w:rsidR="00013050" w:rsidRPr="00895EC3">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узнавать и называть линии чертежа (осевая и центровая);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безопасно пользоваться канцелярским ножом, шилом;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рицовку;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решать простейшие задачи технико-технологического характера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соответствии с технической или декоративно-художественной задачей;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изменять конструкцию изделия по заданным условиям;</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выбирать способ соединения и соединительный материал в зависимости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от требований конструкции;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назначение основных устройств персонального компьютера</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для ввода, вывода и обработки информации;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895EC3" w:rsidRDefault="00C26CF4"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167.</w:t>
      </w:r>
      <w:r w:rsidR="00013050" w:rsidRPr="00895EC3">
        <w:rPr>
          <w:rFonts w:ascii="Times New Roman" w:eastAsia="Times New Roman" w:hAnsi="Times New Roman"/>
          <w:sz w:val="24"/>
          <w:szCs w:val="24"/>
          <w:lang w:val="ru-RU" w:eastAsia="ru-RU"/>
        </w:rPr>
        <w:t>10.6.</w:t>
      </w:r>
      <w:r w:rsidR="00013050" w:rsidRPr="007A069A">
        <w:rPr>
          <w:rFonts w:ascii="Times New Roman" w:eastAsia="Times New Roman" w:hAnsi="Times New Roman"/>
          <w:sz w:val="24"/>
          <w:szCs w:val="24"/>
          <w:lang w:eastAsia="ru-RU"/>
        </w:rPr>
        <w:t> </w:t>
      </w:r>
      <w:r w:rsidR="00013050" w:rsidRPr="00895EC3">
        <w:rPr>
          <w:rFonts w:ascii="Times New Roman" w:eastAsia="Times New Roman" w:hAnsi="Times New Roman"/>
          <w:sz w:val="24"/>
          <w:szCs w:val="24"/>
          <w:lang w:val="ru-RU" w:eastAsia="ru-RU"/>
        </w:rPr>
        <w:t xml:space="preserve">К концу обучения в 4 классе </w:t>
      </w:r>
      <w:proofErr w:type="gramStart"/>
      <w:r w:rsidR="00013050" w:rsidRPr="00895EC3">
        <w:rPr>
          <w:rFonts w:ascii="Times New Roman" w:eastAsia="Times New Roman" w:hAnsi="Times New Roman"/>
          <w:sz w:val="24"/>
          <w:szCs w:val="24"/>
          <w:lang w:val="ru-RU" w:eastAsia="ru-RU"/>
        </w:rPr>
        <w:t>обучающийся</w:t>
      </w:r>
      <w:proofErr w:type="gramEnd"/>
      <w:r w:rsidR="00013050" w:rsidRPr="00895EC3">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анализа задания самостоятельно организовывать рабочее место</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зависимости от вида работы, осуществлять планирование трудового процесса;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lastRenderedPageBreak/>
        <w:t xml:space="preserve">самостоятельно планировать и выполнять практическое задание (практическую работу) с </w:t>
      </w:r>
      <w:r w:rsidR="00F0101B" w:rsidRPr="00895EC3">
        <w:rPr>
          <w:rFonts w:ascii="Times New Roman" w:eastAsia="Times New Roman" w:hAnsi="Times New Roman"/>
          <w:sz w:val="24"/>
          <w:szCs w:val="24"/>
          <w:lang w:val="ru-RU" w:eastAsia="ru-RU"/>
        </w:rPr>
        <w:t xml:space="preserve">использованием </w:t>
      </w:r>
      <w:r w:rsidRPr="00895EC3">
        <w:rPr>
          <w:rFonts w:ascii="Times New Roman" w:eastAsia="Times New Roman" w:hAnsi="Times New Roman"/>
          <w:sz w:val="24"/>
          <w:szCs w:val="24"/>
          <w:lang w:val="ru-RU" w:eastAsia="ru-RU"/>
        </w:rPr>
        <w:t>инструкционн</w:t>
      </w:r>
      <w:r w:rsidR="00F0101B" w:rsidRPr="00895EC3">
        <w:rPr>
          <w:rFonts w:ascii="Times New Roman" w:eastAsia="Times New Roman" w:hAnsi="Times New Roman"/>
          <w:sz w:val="24"/>
          <w:szCs w:val="24"/>
          <w:lang w:val="ru-RU" w:eastAsia="ru-RU"/>
        </w:rPr>
        <w:t>ой</w:t>
      </w:r>
      <w:r w:rsidRPr="00895EC3">
        <w:rPr>
          <w:rFonts w:ascii="Times New Roman" w:eastAsia="Times New Roman" w:hAnsi="Times New Roman"/>
          <w:sz w:val="24"/>
          <w:szCs w:val="24"/>
          <w:lang w:val="ru-RU" w:eastAsia="ru-RU"/>
        </w:rPr>
        <w:t xml:space="preserve"> (технологическ</w:t>
      </w:r>
      <w:r w:rsidR="00F0101B" w:rsidRPr="00895EC3">
        <w:rPr>
          <w:rFonts w:ascii="Times New Roman" w:eastAsia="Times New Roman" w:hAnsi="Times New Roman"/>
          <w:sz w:val="24"/>
          <w:szCs w:val="24"/>
          <w:lang w:val="ru-RU" w:eastAsia="ru-RU"/>
        </w:rPr>
        <w:t>ой</w:t>
      </w:r>
      <w:r w:rsidRPr="00895EC3">
        <w:rPr>
          <w:rFonts w:ascii="Times New Roman" w:eastAsia="Times New Roman" w:hAnsi="Times New Roman"/>
          <w:sz w:val="24"/>
          <w:szCs w:val="24"/>
          <w:lang w:val="ru-RU" w:eastAsia="ru-RU"/>
        </w:rPr>
        <w:t>) карт</w:t>
      </w:r>
      <w:r w:rsidR="00F0101B" w:rsidRPr="00895EC3">
        <w:rPr>
          <w:rFonts w:ascii="Times New Roman" w:eastAsia="Times New Roman" w:hAnsi="Times New Roman"/>
          <w:sz w:val="24"/>
          <w:szCs w:val="24"/>
          <w:lang w:val="ru-RU" w:eastAsia="ru-RU"/>
        </w:rPr>
        <w:t>ы</w:t>
      </w:r>
      <w:r w:rsidRPr="00895EC3">
        <w:rPr>
          <w:rFonts w:ascii="Times New Roman" w:eastAsia="Times New Roman" w:hAnsi="Times New Roman"/>
          <w:sz w:val="24"/>
          <w:szCs w:val="24"/>
          <w:lang w:val="ru-RU" w:eastAsia="ru-RU"/>
        </w:rPr>
        <w:t xml:space="preserve"> или творческ</w:t>
      </w:r>
      <w:r w:rsidR="00F0101B" w:rsidRPr="00895EC3">
        <w:rPr>
          <w:rFonts w:ascii="Times New Roman" w:eastAsia="Times New Roman" w:hAnsi="Times New Roman"/>
          <w:sz w:val="24"/>
          <w:szCs w:val="24"/>
          <w:lang w:val="ru-RU" w:eastAsia="ru-RU"/>
        </w:rPr>
        <w:t>ого</w:t>
      </w:r>
      <w:r w:rsidRPr="00895EC3">
        <w:rPr>
          <w:rFonts w:ascii="Times New Roman" w:eastAsia="Times New Roman" w:hAnsi="Times New Roman"/>
          <w:sz w:val="24"/>
          <w:szCs w:val="24"/>
          <w:lang w:val="ru-RU" w:eastAsia="ru-RU"/>
        </w:rPr>
        <w:t xml:space="preserve"> замыс</w:t>
      </w:r>
      <w:r w:rsidR="00F0101B" w:rsidRPr="00895EC3">
        <w:rPr>
          <w:rFonts w:ascii="Times New Roman" w:eastAsia="Times New Roman" w:hAnsi="Times New Roman"/>
          <w:sz w:val="24"/>
          <w:szCs w:val="24"/>
          <w:lang w:val="ru-RU" w:eastAsia="ru-RU"/>
        </w:rPr>
        <w:t>ла</w:t>
      </w:r>
      <w:r w:rsidRPr="00895EC3">
        <w:rPr>
          <w:rFonts w:ascii="Times New Roman" w:eastAsia="Times New Roman" w:hAnsi="Times New Roman"/>
          <w:sz w:val="24"/>
          <w:szCs w:val="24"/>
          <w:lang w:val="ru-RU" w:eastAsia="ru-RU"/>
        </w:rPr>
        <w:t>, при необходимости вносить коррективы в выполняемые действия;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в связи с изменением функционального назначения изделия;</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создавать небольшие тексты, презентации и печатные публикации</w:t>
      </w:r>
      <w:r w:rsidR="00933CAF" w:rsidRPr="00895EC3">
        <w:rPr>
          <w:rFonts w:ascii="Times New Roman" w:eastAsia="Times New Roman" w:hAnsi="Times New Roman"/>
          <w:sz w:val="24"/>
          <w:szCs w:val="24"/>
          <w:lang w:val="ru-RU" w:eastAsia="ru-RU"/>
        </w:rPr>
        <w:t xml:space="preserve"> </w:t>
      </w:r>
      <w:r w:rsidRPr="00895EC3">
        <w:rPr>
          <w:rFonts w:ascii="Times New Roman" w:eastAsia="Times New Roman" w:hAnsi="Times New Roman"/>
          <w:sz w:val="24"/>
          <w:szCs w:val="24"/>
          <w:lang w:val="ru-RU"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 xml:space="preserve">работать с доступной информацией, работать в программах </w:t>
      </w:r>
      <w:r w:rsidRPr="007A069A">
        <w:rPr>
          <w:rFonts w:ascii="Times New Roman" w:eastAsia="Times New Roman" w:hAnsi="Times New Roman"/>
          <w:sz w:val="24"/>
          <w:szCs w:val="24"/>
          <w:lang w:eastAsia="ru-RU"/>
        </w:rPr>
        <w:t>Word</w:t>
      </w:r>
      <w:r w:rsidRPr="00895EC3">
        <w:rPr>
          <w:rFonts w:ascii="Times New Roman" w:eastAsia="Times New Roman" w:hAnsi="Times New Roman"/>
          <w:sz w:val="24"/>
          <w:szCs w:val="24"/>
          <w:lang w:val="ru-RU" w:eastAsia="ru-RU"/>
        </w:rPr>
        <w:t xml:space="preserve">, </w:t>
      </w:r>
      <w:r w:rsidRPr="007A069A">
        <w:rPr>
          <w:rFonts w:ascii="Times New Roman" w:eastAsia="Times New Roman" w:hAnsi="Times New Roman"/>
          <w:sz w:val="24"/>
          <w:szCs w:val="24"/>
          <w:lang w:eastAsia="ru-RU"/>
        </w:rPr>
        <w:t>Power</w:t>
      </w:r>
      <w:r w:rsidRPr="00895EC3">
        <w:rPr>
          <w:rFonts w:ascii="Times New Roman" w:eastAsia="Times New Roman" w:hAnsi="Times New Roman"/>
          <w:sz w:val="24"/>
          <w:szCs w:val="24"/>
          <w:lang w:val="ru-RU" w:eastAsia="ru-RU"/>
        </w:rPr>
        <w:t xml:space="preserve"> </w:t>
      </w:r>
      <w:r w:rsidRPr="007A069A">
        <w:rPr>
          <w:rFonts w:ascii="Times New Roman" w:eastAsia="Times New Roman" w:hAnsi="Times New Roman"/>
          <w:sz w:val="24"/>
          <w:szCs w:val="24"/>
          <w:lang w:eastAsia="ru-RU"/>
        </w:rPr>
        <w:t>Point</w:t>
      </w:r>
      <w:r w:rsidRPr="00895EC3">
        <w:rPr>
          <w:rFonts w:ascii="Times New Roman" w:eastAsia="Times New Roman" w:hAnsi="Times New Roman"/>
          <w:sz w:val="24"/>
          <w:szCs w:val="24"/>
          <w:lang w:val="ru-RU" w:eastAsia="ru-RU"/>
        </w:rPr>
        <w:t>;</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895EC3" w:rsidRDefault="00013050" w:rsidP="007A069A">
      <w:pPr>
        <w:pStyle w:val="a4"/>
        <w:widowControl/>
        <w:spacing w:after="0" w:line="240" w:lineRule="auto"/>
        <w:ind w:left="0" w:firstLine="709"/>
        <w:jc w:val="both"/>
        <w:rPr>
          <w:rFonts w:ascii="Times New Roman" w:eastAsia="Times New Roman" w:hAnsi="Times New Roman"/>
          <w:sz w:val="24"/>
          <w:szCs w:val="24"/>
          <w:lang w:val="ru-RU" w:eastAsia="ru-RU"/>
        </w:rPr>
      </w:pPr>
      <w:r w:rsidRPr="00895EC3">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F3B5C" w:rsidRDefault="00AF3B5C" w:rsidP="007A069A">
      <w:pPr>
        <w:pStyle w:val="10"/>
        <w:pBdr>
          <w:bottom w:val="none" w:sz="0" w:space="0" w:color="auto"/>
        </w:pBdr>
        <w:spacing w:before="0" w:line="240" w:lineRule="auto"/>
        <w:ind w:firstLine="708"/>
        <w:jc w:val="both"/>
        <w:rPr>
          <w:b w:val="0"/>
          <w:sz w:val="24"/>
          <w:szCs w:val="24"/>
        </w:rPr>
      </w:pPr>
    </w:p>
    <w:p w:rsidR="00C62DC1" w:rsidRPr="00AF3B5C" w:rsidRDefault="00AF3B5C" w:rsidP="00AF3B5C">
      <w:pPr>
        <w:pStyle w:val="10"/>
        <w:pBdr>
          <w:bottom w:val="none" w:sz="0" w:space="0" w:color="auto"/>
        </w:pBdr>
        <w:spacing w:before="0" w:line="240" w:lineRule="auto"/>
        <w:ind w:firstLine="708"/>
        <w:jc w:val="center"/>
        <w:rPr>
          <w:sz w:val="24"/>
          <w:szCs w:val="24"/>
        </w:rPr>
      </w:pPr>
      <w:r w:rsidRPr="00AF3B5C">
        <w:rPr>
          <w:sz w:val="24"/>
          <w:szCs w:val="24"/>
        </w:rPr>
        <w:t>Р</w:t>
      </w:r>
      <w:r w:rsidR="00C62DC1" w:rsidRPr="00AF3B5C">
        <w:rPr>
          <w:sz w:val="24"/>
          <w:szCs w:val="24"/>
        </w:rPr>
        <w:t>абочая программа по учебному</w:t>
      </w:r>
      <w:r>
        <w:rPr>
          <w:sz w:val="24"/>
          <w:szCs w:val="24"/>
        </w:rPr>
        <w:t xml:space="preserve"> предмету «Физическая культура»</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 Вариант № 1.</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 Пояснительная записка.</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2.1.1. </w:t>
      </w:r>
      <w:proofErr w:type="gramStart"/>
      <w:r w:rsidR="00C62DC1" w:rsidRPr="007A069A">
        <w:rPr>
          <w:rFonts w:ascii="Times New Roman" w:hAnsi="Times New Roman" w:cs="Times New Roman"/>
          <w:color w:val="auto"/>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w:t>
      </w:r>
      <w:r w:rsidR="00963181" w:rsidRPr="007A069A">
        <w:rPr>
          <w:rFonts w:ascii="Times New Roman" w:hAnsi="Times New Roman" w:cs="Times New Roman"/>
          <w:color w:val="auto"/>
          <w:sz w:val="24"/>
          <w:szCs w:val="24"/>
        </w:rPr>
        <w:t xml:space="preserve">основной образовательной </w:t>
      </w:r>
      <w:r w:rsidR="00C62DC1" w:rsidRPr="007A069A">
        <w:rPr>
          <w:rFonts w:ascii="Times New Roman" w:hAnsi="Times New Roman" w:cs="Times New Roman"/>
          <w:color w:val="auto"/>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7A069A">
        <w:rPr>
          <w:rFonts w:ascii="Times New Roman" w:eastAsia="SchoolBookSanPin" w:hAnsi="Times New Roman" w:cs="Times New Roman"/>
          <w:color w:val="auto"/>
          <w:sz w:val="24"/>
          <w:szCs w:val="24"/>
        </w:rPr>
        <w:t xml:space="preserve">рабочей </w:t>
      </w:r>
      <w:r w:rsidR="00C62DC1" w:rsidRPr="007A069A">
        <w:rPr>
          <w:rFonts w:ascii="Times New Roman" w:hAnsi="Times New Roman" w:cs="Times New Roman"/>
          <w:color w:val="auto"/>
          <w:sz w:val="24"/>
          <w:szCs w:val="24"/>
        </w:rPr>
        <w:t>программе воспитания.</w:t>
      </w:r>
      <w:proofErr w:type="gramEnd"/>
    </w:p>
    <w:p w:rsidR="00C62DC1" w:rsidRPr="007A069A" w:rsidRDefault="00C26CF4"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168.</w:t>
      </w:r>
      <w:r w:rsidR="00C62DC1" w:rsidRPr="007A069A">
        <w:rPr>
          <w:rFonts w:ascii="Times New Roman" w:hAnsi="Times New Roman"/>
          <w:sz w:val="24"/>
          <w:szCs w:val="24"/>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C62DC1" w:rsidRPr="007A069A">
        <w:rPr>
          <w:rFonts w:ascii="Times New Roman" w:hAnsi="Times New Roman"/>
          <w:sz w:val="24"/>
          <w:szCs w:val="24"/>
        </w:rPr>
        <w:t>увеличения продолжительности жизни граждан России</w:t>
      </w:r>
      <w:proofErr w:type="gramEnd"/>
      <w:r w:rsidR="00C62DC1" w:rsidRPr="007A069A">
        <w:rPr>
          <w:rFonts w:ascii="Times New Roman" w:hAnsi="Times New Roman"/>
          <w:sz w:val="24"/>
          <w:szCs w:val="24"/>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proofErr w:type="gramStart"/>
      <w:r w:rsidRPr="007A069A">
        <w:rPr>
          <w:rFonts w:ascii="Times New Roman" w:hAnsi="Times New Roman" w:cs="Times New Roman"/>
          <w:color w:val="auto"/>
          <w:spacing w:val="1"/>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w:t>
      </w:r>
      <w:r w:rsidRPr="007A069A">
        <w:rPr>
          <w:rFonts w:ascii="Times New Roman" w:hAnsi="Times New Roman" w:cs="Times New Roman"/>
          <w:color w:val="auto"/>
          <w:spacing w:val="1"/>
          <w:sz w:val="24"/>
          <w:szCs w:val="24"/>
        </w:rPr>
        <w:lastRenderedPageBreak/>
        <w:t>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7A069A">
        <w:rPr>
          <w:rFonts w:ascii="Times New Roman" w:hAnsi="Times New Roman" w:cs="Times New Roman"/>
          <w:color w:val="auto"/>
          <w:spacing w:val="1"/>
          <w:sz w:val="24"/>
          <w:szCs w:val="24"/>
        </w:rPr>
        <w:t xml:space="preserve"> </w:t>
      </w:r>
      <w:proofErr w:type="gramStart"/>
      <w:r w:rsidRPr="007A069A">
        <w:rPr>
          <w:rFonts w:ascii="Times New Roman" w:hAnsi="Times New Roman" w:cs="Times New Roman"/>
          <w:color w:val="auto"/>
          <w:spacing w:val="1"/>
          <w:sz w:val="24"/>
          <w:szCs w:val="24"/>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7A069A">
        <w:rPr>
          <w:rFonts w:ascii="Times New Roman" w:hAnsi="Times New Roman" w:cs="Times New Roman"/>
          <w:color w:val="auto"/>
          <w:spacing w:val="1"/>
          <w:sz w:val="24"/>
          <w:szCs w:val="24"/>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2.1.4. Основные предметные результаты по учебному предмету «Физическая культура» в соответствии с </w:t>
      </w:r>
      <w:r w:rsidR="00C5719D" w:rsidRPr="007A069A">
        <w:rPr>
          <w:rFonts w:ascii="Times New Roman" w:hAnsi="Times New Roman" w:cs="Times New Roman"/>
          <w:bCs/>
          <w:color w:val="auto"/>
          <w:sz w:val="24"/>
          <w:szCs w:val="24"/>
        </w:rPr>
        <w:t>ФГОС НОО</w:t>
      </w:r>
      <w:r w:rsidR="00C5719D"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должны обеспечивать умение использовать основные гимнастические упражнения для формирования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 включает упражнения для развития гибкости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координации, эффективность развития которых приходится на возрастной период </w:t>
      </w:r>
      <w:r w:rsidR="005D5EC9" w:rsidRPr="007A069A">
        <w:rPr>
          <w:rFonts w:ascii="Times New Roman" w:hAnsi="Times New Roman" w:cs="Times New Roman"/>
          <w:color w:val="auto"/>
          <w:sz w:val="24"/>
          <w:szCs w:val="24"/>
        </w:rPr>
        <w:t>начального общего образования.</w:t>
      </w:r>
      <w:r w:rsidR="00C62DC1" w:rsidRPr="007A069A">
        <w:rPr>
          <w:rFonts w:ascii="Times New Roman" w:hAnsi="Times New Roman" w:cs="Times New Roman"/>
          <w:color w:val="auto"/>
          <w:sz w:val="24"/>
          <w:szCs w:val="24"/>
        </w:rPr>
        <w:t xml:space="preserve"> Целенаправленные физические упражнения позволяют избирательно и значительно их развить.</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2.1.7. Освоение программы по физической культуре обеспечивает выполнение </w:t>
      </w:r>
      <w:proofErr w:type="gramStart"/>
      <w:r w:rsidR="00C62DC1" w:rsidRPr="007A069A">
        <w:rPr>
          <w:rFonts w:ascii="Times New Roman" w:hAnsi="Times New Roman" w:cs="Times New Roman"/>
          <w:color w:val="auto"/>
          <w:sz w:val="24"/>
          <w:szCs w:val="24"/>
        </w:rPr>
        <w:t>обучающимися</w:t>
      </w:r>
      <w:proofErr w:type="gramEnd"/>
      <w:r w:rsidR="00C62DC1" w:rsidRPr="007A069A">
        <w:rPr>
          <w:rFonts w:ascii="Times New Roman" w:hAnsi="Times New Roman" w:cs="Times New Roman"/>
          <w:color w:val="auto"/>
          <w:sz w:val="24"/>
          <w:szCs w:val="24"/>
        </w:rPr>
        <w:t xml:space="preserve"> нормативов Всероссийского физкультурно-спортивного комплекса </w:t>
      </w:r>
      <w:r w:rsidR="000B137B" w:rsidRPr="007A069A">
        <w:rPr>
          <w:rFonts w:ascii="Times New Roman" w:hAnsi="Times New Roman" w:cs="Times New Roman"/>
          <w:color w:val="auto"/>
          <w:sz w:val="24"/>
          <w:szCs w:val="24"/>
        </w:rPr>
        <w:t xml:space="preserve">«Готов к труду и обороне» </w:t>
      </w:r>
      <w:r w:rsidR="000B137B" w:rsidRPr="007A069A">
        <w:rPr>
          <w:rFonts w:ascii="Times New Roman" w:hAnsi="Times New Roman" w:cs="Times New Roman"/>
          <w:sz w:val="24"/>
          <w:szCs w:val="24"/>
          <w:lang w:eastAsia="zh-CN"/>
        </w:rPr>
        <w:t xml:space="preserve">(далее </w:t>
      </w:r>
      <w:r w:rsidR="000B137B" w:rsidRPr="007A069A">
        <w:rPr>
          <w:rFonts w:ascii="Times New Roman" w:hAnsi="Times New Roman" w:cs="Times New Roman"/>
          <w:bCs/>
          <w:sz w:val="24"/>
          <w:szCs w:val="24"/>
          <w:u w:color="000000"/>
          <w:lang w:eastAsia="zh-CN"/>
        </w:rPr>
        <w:t xml:space="preserve">– </w:t>
      </w:r>
      <w:r w:rsidR="000B137B" w:rsidRPr="007A069A">
        <w:rPr>
          <w:rFonts w:ascii="Times New Roman" w:hAnsi="Times New Roman" w:cs="Times New Roman"/>
          <w:sz w:val="24"/>
          <w:szCs w:val="24"/>
          <w:lang w:eastAsia="zh-CN"/>
        </w:rPr>
        <w:t xml:space="preserve">ГТО) </w:t>
      </w:r>
      <w:r w:rsidR="00C62DC1" w:rsidRPr="007A069A">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00DC2B81" w:rsidRPr="007A069A">
        <w:rPr>
          <w:rFonts w:ascii="Times New Roman" w:eastAsia="SchoolBookSanPin" w:hAnsi="Times New Roman" w:cs="Times New Roman"/>
          <w:color w:val="auto"/>
          <w:sz w:val="24"/>
          <w:szCs w:val="24"/>
        </w:rPr>
        <w:t xml:space="preserve">рабочей </w:t>
      </w:r>
      <w:r w:rsidR="00C62DC1" w:rsidRPr="007A069A">
        <w:rPr>
          <w:rFonts w:ascii="Times New Roman" w:hAnsi="Times New Roman" w:cs="Times New Roman"/>
          <w:color w:val="auto"/>
          <w:sz w:val="24"/>
          <w:szCs w:val="24"/>
        </w:rPr>
        <w:t xml:space="preserve">программе воспитания.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00C62DC1" w:rsidRPr="007A069A">
        <w:rPr>
          <w:rFonts w:ascii="Times New Roman" w:hAnsi="Times New Roman" w:cs="Times New Roman"/>
          <w:color w:val="auto"/>
          <w:sz w:val="24"/>
          <w:szCs w:val="24"/>
        </w:rPr>
        <w:t>развития</w:t>
      </w:r>
      <w:proofErr w:type="gramEnd"/>
      <w:r w:rsidR="00C62DC1" w:rsidRPr="007A069A">
        <w:rPr>
          <w:rFonts w:ascii="Times New Roman" w:hAnsi="Times New Roman" w:cs="Times New Roman"/>
          <w:color w:val="auto"/>
          <w:sz w:val="24"/>
          <w:szCs w:val="24"/>
        </w:rPr>
        <w:t xml:space="preserve"> обучающихся </w:t>
      </w:r>
      <w:r w:rsidR="005F346B" w:rsidRPr="007A069A">
        <w:rPr>
          <w:rFonts w:ascii="Times New Roman" w:hAnsi="Times New Roman" w:cs="Times New Roman"/>
          <w:color w:val="auto"/>
          <w:sz w:val="24"/>
          <w:szCs w:val="24"/>
        </w:rPr>
        <w:t>по физической культуре</w:t>
      </w:r>
      <w:r w:rsidR="00C62DC1" w:rsidRPr="007A069A">
        <w:rPr>
          <w:rFonts w:ascii="Times New Roman" w:hAnsi="Times New Roman" w:cs="Times New Roman"/>
          <w:color w:val="auto"/>
          <w:sz w:val="24"/>
          <w:szCs w:val="24"/>
        </w:rPr>
        <w:t>, устанавливает обязательное предметное содержание, предусматривает распределение его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раздел</w:t>
      </w:r>
      <w:r w:rsidR="005F346B" w:rsidRPr="007A069A">
        <w:rPr>
          <w:rFonts w:ascii="Times New Roman" w:hAnsi="Times New Roman" w:cs="Times New Roman"/>
          <w:color w:val="auto"/>
          <w:sz w:val="24"/>
          <w:szCs w:val="24"/>
        </w:rPr>
        <w:t>ов</w:t>
      </w:r>
      <w:r w:rsidR="00C62DC1" w:rsidRPr="007A069A">
        <w:rPr>
          <w:rFonts w:ascii="Times New Roman" w:hAnsi="Times New Roman" w:cs="Times New Roman"/>
          <w:color w:val="auto"/>
          <w:sz w:val="24"/>
          <w:szCs w:val="24"/>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7A069A" w:rsidRDefault="00C26CF4"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2.1.9. </w:t>
      </w:r>
      <w:r w:rsidR="00C62DC1" w:rsidRPr="007A069A">
        <w:rPr>
          <w:rFonts w:ascii="Times New Roman" w:hAnsi="Times New Roman" w:cs="Times New Roman"/>
          <w:color w:val="auto"/>
          <w:spacing w:val="-1"/>
          <w:sz w:val="24"/>
          <w:szCs w:val="24"/>
        </w:rPr>
        <w:t xml:space="preserve">В программе </w:t>
      </w:r>
      <w:r w:rsidR="00C62DC1" w:rsidRPr="007A069A">
        <w:rPr>
          <w:rFonts w:ascii="Times New Roman" w:hAnsi="Times New Roman" w:cs="Times New Roman"/>
          <w:color w:val="auto"/>
          <w:sz w:val="24"/>
          <w:szCs w:val="24"/>
        </w:rPr>
        <w:t xml:space="preserve">по физической культуре </w:t>
      </w:r>
      <w:r w:rsidR="00C62DC1" w:rsidRPr="007A069A">
        <w:rPr>
          <w:rFonts w:ascii="Times New Roman" w:hAnsi="Times New Roman" w:cs="Times New Roman"/>
          <w:color w:val="auto"/>
          <w:spacing w:val="-1"/>
          <w:sz w:val="24"/>
          <w:szCs w:val="24"/>
        </w:rPr>
        <w:t>нашли своё отражение условия Концепции преподавания учебного предмета «Физическая культура»</w:t>
      </w:r>
      <w:r w:rsidR="00933CAF" w:rsidRPr="007A069A">
        <w:rPr>
          <w:rFonts w:ascii="Times New Roman" w:hAnsi="Times New Roman" w:cs="Times New Roman"/>
          <w:color w:val="auto"/>
          <w:spacing w:val="-1"/>
          <w:sz w:val="24"/>
          <w:szCs w:val="24"/>
        </w:rPr>
        <w:t xml:space="preserve"> </w:t>
      </w:r>
      <w:r w:rsidR="00C62DC1" w:rsidRPr="007A069A">
        <w:rPr>
          <w:rFonts w:ascii="Times New Roman" w:hAnsi="Times New Roman" w:cs="Times New Roman"/>
          <w:color w:val="auto"/>
          <w:spacing w:val="-1"/>
          <w:sz w:val="24"/>
          <w:szCs w:val="24"/>
        </w:rPr>
        <w:t>в образовательных организациях Российской Федерации, реализующих основные общеобразовательные программы</w:t>
      </w:r>
      <w:r w:rsidR="00F039A7" w:rsidRPr="007A069A">
        <w:rPr>
          <w:rFonts w:ascii="Times New Roman" w:hAnsi="Times New Roman" w:cs="Times New Roman"/>
          <w:color w:val="auto"/>
          <w:spacing w:val="-1"/>
          <w:sz w:val="24"/>
          <w:szCs w:val="24"/>
        </w:rPr>
        <w:t>.</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2.1.10. </w:t>
      </w:r>
      <w:proofErr w:type="gramStart"/>
      <w:r w:rsidR="00C62DC1" w:rsidRPr="007A069A">
        <w:rPr>
          <w:rFonts w:ascii="Times New Roman" w:hAnsi="Times New Roman" w:cs="Times New Roman"/>
          <w:color w:val="auto"/>
          <w:sz w:val="24"/>
          <w:szCs w:val="24"/>
        </w:rPr>
        <w:t xml:space="preserve">Предметом обучения физической культуре </w:t>
      </w:r>
      <w:r w:rsidR="000E43B4" w:rsidRPr="007A069A">
        <w:rPr>
          <w:rFonts w:ascii="Times New Roman" w:eastAsia="SchoolBookSanPin" w:hAnsi="Times New Roman" w:cs="Times New Roman"/>
          <w:color w:val="auto"/>
          <w:sz w:val="24"/>
          <w:szCs w:val="24"/>
        </w:rPr>
        <w:t>на уровне начального общего образования</w:t>
      </w:r>
      <w:r w:rsidR="000E43B4"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является двигательная деятельность человека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7A069A">
        <w:rPr>
          <w:rFonts w:ascii="Times New Roman" w:eastAsia="SchoolBookSanPin" w:hAnsi="Times New Roman" w:cs="Times New Roman"/>
          <w:color w:val="auto"/>
          <w:sz w:val="24"/>
          <w:szCs w:val="24"/>
        </w:rPr>
        <w:t>начального общего образования</w:t>
      </w:r>
      <w:r w:rsidR="00C62DC1" w:rsidRPr="007A069A">
        <w:rPr>
          <w:rFonts w:ascii="Times New Roman" w:hAnsi="Times New Roman" w:cs="Times New Roman"/>
          <w:color w:val="auto"/>
          <w:sz w:val="24"/>
          <w:szCs w:val="24"/>
        </w:rPr>
        <w:t>.</w:t>
      </w:r>
      <w:proofErr w:type="gramEnd"/>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В процессе </w:t>
      </w:r>
      <w:r w:rsidR="00C62DC1" w:rsidRPr="007A069A">
        <w:rPr>
          <w:rFonts w:ascii="Times New Roman" w:hAnsi="Times New Roman" w:cs="Times New Roman"/>
          <w:color w:val="auto"/>
          <w:sz w:val="24"/>
          <w:szCs w:val="24"/>
        </w:rPr>
        <w:lastRenderedPageBreak/>
        <w:t>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самостоятельность.</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2.1.11.</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Физическая культура обладает широкими возможностями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в использовании форм, средств и методов обучения. Существенным компонентом содержания </w:t>
      </w:r>
      <w:r w:rsidR="00846C30" w:rsidRPr="007A069A">
        <w:rPr>
          <w:rFonts w:ascii="Times New Roman" w:hAnsi="Times New Roman" w:cs="Times New Roman"/>
          <w:color w:val="auto"/>
          <w:sz w:val="24"/>
          <w:szCs w:val="24"/>
        </w:rPr>
        <w:t xml:space="preserve">программы по физической культуре </w:t>
      </w:r>
      <w:r w:rsidR="00C62DC1" w:rsidRPr="007A069A">
        <w:rPr>
          <w:rFonts w:ascii="Times New Roman" w:hAnsi="Times New Roman" w:cs="Times New Roman"/>
          <w:color w:val="auto"/>
          <w:sz w:val="24"/>
          <w:szCs w:val="24"/>
        </w:rPr>
        <w:t xml:space="preserve">является физическое воспитание граждан </w:t>
      </w:r>
      <w:r w:rsidR="00846C30" w:rsidRPr="007A069A">
        <w:rPr>
          <w:rFonts w:ascii="Times New Roman" w:hAnsi="Times New Roman" w:cs="Times New Roman"/>
          <w:color w:val="auto"/>
          <w:sz w:val="24"/>
          <w:szCs w:val="24"/>
        </w:rPr>
        <w:t>Российской Федерации</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её функционирования и использования с целью всестороннего развития людей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2.1.13. </w:t>
      </w:r>
      <w:proofErr w:type="gramStart"/>
      <w:r w:rsidR="00C62DC1" w:rsidRPr="007A069A">
        <w:rPr>
          <w:rFonts w:ascii="Times New Roman" w:hAnsi="Times New Roman" w:cs="Times New Roman"/>
          <w:color w:val="auto"/>
          <w:sz w:val="24"/>
          <w:szCs w:val="24"/>
        </w:rPr>
        <w:t>В программе по физической культуре учтены приоритеты</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C62DC1" w:rsidRPr="007A069A">
        <w:rPr>
          <w:rFonts w:ascii="Times New Roman" w:hAnsi="Times New Roman" w:cs="Times New Roman"/>
          <w:color w:val="auto"/>
          <w:sz w:val="24"/>
          <w:szCs w:val="24"/>
        </w:rPr>
        <w:t xml:space="preserve"> физических упражнений в игровой деятельности.</w:t>
      </w:r>
    </w:p>
    <w:p w:rsidR="00C62DC1" w:rsidRPr="007A069A" w:rsidRDefault="00C26CF4"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2.1.14. </w:t>
      </w:r>
      <w:proofErr w:type="gramStart"/>
      <w:r w:rsidR="00C62DC1" w:rsidRPr="007A069A">
        <w:rPr>
          <w:rFonts w:ascii="Times New Roman" w:hAnsi="Times New Roman" w:cs="Times New Roman"/>
          <w:color w:val="auto"/>
          <w:spacing w:val="1"/>
          <w:sz w:val="24"/>
          <w:szCs w:val="24"/>
        </w:rPr>
        <w:t xml:space="preserve">Программа </w:t>
      </w:r>
      <w:r w:rsidR="00C62DC1" w:rsidRPr="007A069A">
        <w:rPr>
          <w:rFonts w:ascii="Times New Roman" w:hAnsi="Times New Roman" w:cs="Times New Roman"/>
          <w:color w:val="auto"/>
          <w:sz w:val="24"/>
          <w:szCs w:val="24"/>
        </w:rPr>
        <w:t xml:space="preserve">по физической культуре </w:t>
      </w:r>
      <w:r w:rsidR="00C62DC1" w:rsidRPr="007A069A">
        <w:rPr>
          <w:rFonts w:ascii="Times New Roman" w:hAnsi="Times New Roman" w:cs="Times New Roman"/>
          <w:color w:val="auto"/>
          <w:spacing w:val="1"/>
          <w:sz w:val="24"/>
          <w:szCs w:val="24"/>
        </w:rPr>
        <w:t xml:space="preserve">обеспечивает создание условий для высокого качества преподавания </w:t>
      </w:r>
      <w:r w:rsidR="00846C30" w:rsidRPr="007A069A">
        <w:rPr>
          <w:rFonts w:ascii="Times New Roman" w:hAnsi="Times New Roman" w:cs="Times New Roman"/>
          <w:color w:val="auto"/>
          <w:spacing w:val="1"/>
          <w:sz w:val="24"/>
          <w:szCs w:val="24"/>
        </w:rPr>
        <w:t>физической культуры</w:t>
      </w:r>
      <w:r w:rsidR="00C62DC1" w:rsidRPr="007A069A">
        <w:rPr>
          <w:rFonts w:ascii="Times New Roman" w:hAnsi="Times New Roman" w:cs="Times New Roman"/>
          <w:color w:val="auto"/>
          <w:spacing w:val="1"/>
          <w:sz w:val="24"/>
          <w:szCs w:val="24"/>
        </w:rPr>
        <w:t xml:space="preserve"> на уровне начального общего образования, выполнение требований, определённых</w:t>
      </w:r>
      <w:r w:rsidR="00933CAF" w:rsidRPr="007A069A">
        <w:rPr>
          <w:rFonts w:ascii="Times New Roman" w:hAnsi="Times New Roman" w:cs="Times New Roman"/>
          <w:color w:val="auto"/>
          <w:spacing w:val="1"/>
          <w:sz w:val="24"/>
          <w:szCs w:val="24"/>
        </w:rPr>
        <w:t xml:space="preserve"> </w:t>
      </w:r>
      <w:r w:rsidR="00503AFD" w:rsidRPr="007A069A">
        <w:rPr>
          <w:rFonts w:ascii="Times New Roman" w:hAnsi="Times New Roman" w:cs="Times New Roman"/>
          <w:color w:val="auto"/>
          <w:spacing w:val="1"/>
          <w:sz w:val="24"/>
          <w:szCs w:val="24"/>
        </w:rPr>
        <w:t xml:space="preserve">статьей 41 </w:t>
      </w:r>
      <w:r w:rsidR="00C62DC1" w:rsidRPr="007A069A">
        <w:rPr>
          <w:rFonts w:ascii="Times New Roman" w:hAnsi="Times New Roman" w:cs="Times New Roman"/>
          <w:color w:val="auto"/>
          <w:spacing w:val="1"/>
          <w:sz w:val="24"/>
          <w:szCs w:val="24"/>
        </w:rPr>
        <w:t xml:space="preserve">Федерального закона </w:t>
      </w:r>
      <w:r w:rsidR="00503AFD" w:rsidRPr="007A069A">
        <w:rPr>
          <w:rFonts w:ascii="Times New Roman" w:hAnsi="Times New Roman" w:cs="Times New Roman"/>
          <w:color w:val="auto"/>
          <w:spacing w:val="1"/>
          <w:sz w:val="24"/>
          <w:szCs w:val="24"/>
        </w:rPr>
        <w:t>«Об образовании в Российской Федерации»</w:t>
      </w:r>
      <w:r w:rsidR="00933CAF" w:rsidRPr="007A069A">
        <w:rPr>
          <w:rFonts w:ascii="Times New Roman" w:hAnsi="Times New Roman" w:cs="Times New Roman"/>
          <w:color w:val="auto"/>
          <w:spacing w:val="1"/>
          <w:sz w:val="24"/>
          <w:szCs w:val="24"/>
        </w:rPr>
        <w:t xml:space="preserve"> </w:t>
      </w:r>
      <w:r w:rsidR="00503AFD" w:rsidRPr="007A069A">
        <w:rPr>
          <w:rFonts w:ascii="Times New Roman" w:hAnsi="Times New Roman" w:cs="Times New Roman"/>
          <w:color w:val="auto"/>
          <w:spacing w:val="1"/>
          <w:sz w:val="24"/>
          <w:szCs w:val="24"/>
        </w:rPr>
        <w:t>от 29 декабря 2012 г. № 273-ФЗ</w:t>
      </w:r>
      <w:r w:rsidR="00C62DC1" w:rsidRPr="007A069A">
        <w:rPr>
          <w:rFonts w:ascii="Times New Roman" w:hAnsi="Times New Roman" w:cs="Times New Roman"/>
          <w:color w:val="auto"/>
          <w:spacing w:val="1"/>
          <w:sz w:val="24"/>
          <w:szCs w:val="24"/>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7A069A">
        <w:rPr>
          <w:rFonts w:ascii="Times New Roman" w:hAnsi="Times New Roman" w:cs="Times New Roman"/>
          <w:color w:val="auto"/>
          <w:spacing w:val="1"/>
          <w:sz w:val="24"/>
          <w:szCs w:val="24"/>
        </w:rPr>
        <w:t>с</w:t>
      </w:r>
      <w:r w:rsidR="00C62DC1" w:rsidRPr="007A069A">
        <w:rPr>
          <w:rFonts w:ascii="Times New Roman" w:hAnsi="Times New Roman" w:cs="Times New Roman"/>
          <w:color w:val="auto"/>
          <w:spacing w:val="1"/>
          <w:sz w:val="24"/>
          <w:szCs w:val="24"/>
        </w:rPr>
        <w:t>тратегии развития физической</w:t>
      </w:r>
      <w:proofErr w:type="gramEnd"/>
      <w:r w:rsidR="00C62DC1" w:rsidRPr="007A069A">
        <w:rPr>
          <w:rFonts w:ascii="Times New Roman" w:hAnsi="Times New Roman" w:cs="Times New Roman"/>
          <w:color w:val="auto"/>
          <w:spacing w:val="1"/>
          <w:sz w:val="24"/>
          <w:szCs w:val="24"/>
        </w:rPr>
        <w:t xml:space="preserve"> культуры и спорта в Российской Федерации на период до 2030 г. и </w:t>
      </w:r>
      <w:r w:rsidR="00503AFD" w:rsidRPr="007A069A">
        <w:rPr>
          <w:rFonts w:ascii="Times New Roman" w:hAnsi="Times New Roman" w:cs="Times New Roman"/>
          <w:color w:val="auto"/>
          <w:spacing w:val="1"/>
          <w:sz w:val="24"/>
          <w:szCs w:val="24"/>
        </w:rPr>
        <w:t>м</w:t>
      </w:r>
      <w:r w:rsidR="00C62DC1" w:rsidRPr="007A069A">
        <w:rPr>
          <w:rFonts w:ascii="Times New Roman" w:hAnsi="Times New Roman" w:cs="Times New Roman"/>
          <w:color w:val="auto"/>
          <w:spacing w:val="1"/>
          <w:sz w:val="24"/>
          <w:szCs w:val="24"/>
        </w:rPr>
        <w:t>ежотраслевой программ</w:t>
      </w:r>
      <w:r w:rsidR="00503AFD" w:rsidRPr="007A069A">
        <w:rPr>
          <w:rFonts w:ascii="Times New Roman" w:hAnsi="Times New Roman" w:cs="Times New Roman"/>
          <w:color w:val="auto"/>
          <w:spacing w:val="1"/>
          <w:sz w:val="24"/>
          <w:szCs w:val="24"/>
        </w:rPr>
        <w:t xml:space="preserve">ы </w:t>
      </w:r>
      <w:r w:rsidR="00C62DC1" w:rsidRPr="007A069A">
        <w:rPr>
          <w:rFonts w:ascii="Times New Roman" w:hAnsi="Times New Roman" w:cs="Times New Roman"/>
          <w:color w:val="auto"/>
          <w:spacing w:val="1"/>
          <w:sz w:val="24"/>
          <w:szCs w:val="24"/>
        </w:rPr>
        <w:t>развити</w:t>
      </w:r>
      <w:r w:rsidR="00503AFD" w:rsidRPr="007A069A">
        <w:rPr>
          <w:rFonts w:ascii="Times New Roman" w:hAnsi="Times New Roman" w:cs="Times New Roman"/>
          <w:color w:val="auto"/>
          <w:spacing w:val="1"/>
          <w:sz w:val="24"/>
          <w:szCs w:val="24"/>
        </w:rPr>
        <w:t>я школьного спорта до 2024 г.,</w:t>
      </w:r>
      <w:r w:rsidR="00C62DC1" w:rsidRPr="007A069A">
        <w:rPr>
          <w:rFonts w:ascii="Times New Roman" w:hAnsi="Times New Roman" w:cs="Times New Roman"/>
          <w:color w:val="auto"/>
          <w:spacing w:val="1"/>
          <w:sz w:val="24"/>
          <w:szCs w:val="24"/>
        </w:rPr>
        <w:t xml:space="preserve"> </w:t>
      </w:r>
      <w:proofErr w:type="gramStart"/>
      <w:r w:rsidR="00C62DC1" w:rsidRPr="007A069A">
        <w:rPr>
          <w:rFonts w:ascii="Times New Roman" w:hAnsi="Times New Roman" w:cs="Times New Roman"/>
          <w:color w:val="auto"/>
          <w:spacing w:val="1"/>
          <w:sz w:val="24"/>
          <w:szCs w:val="24"/>
        </w:rPr>
        <w:t>направлена</w:t>
      </w:r>
      <w:proofErr w:type="gramEnd"/>
      <w:r w:rsidR="00C62DC1" w:rsidRPr="007A069A">
        <w:rPr>
          <w:rFonts w:ascii="Times New Roman" w:hAnsi="Times New Roman" w:cs="Times New Roman"/>
          <w:color w:val="auto"/>
          <w:spacing w:val="1"/>
          <w:sz w:val="24"/>
          <w:szCs w:val="24"/>
        </w:rPr>
        <w:t xml:space="preserve"> на достижение национальных целе</w:t>
      </w:r>
      <w:r w:rsidR="00503AFD" w:rsidRPr="007A069A">
        <w:rPr>
          <w:rFonts w:ascii="Times New Roman" w:hAnsi="Times New Roman" w:cs="Times New Roman"/>
          <w:color w:val="auto"/>
          <w:spacing w:val="1"/>
          <w:sz w:val="24"/>
          <w:szCs w:val="24"/>
        </w:rPr>
        <w:t>й развития Российской Федерации</w:t>
      </w:r>
      <w:r w:rsidR="00C62DC1" w:rsidRPr="007A069A">
        <w:rPr>
          <w:rFonts w:ascii="Times New Roman" w:hAnsi="Times New Roman" w:cs="Times New Roman"/>
          <w:color w:val="auto"/>
          <w:spacing w:val="1"/>
          <w:sz w:val="24"/>
          <w:szCs w:val="24"/>
        </w:rPr>
        <w:t>: сохранение населения, здоровь</w:t>
      </w:r>
      <w:r w:rsidR="00503AFD" w:rsidRPr="007A069A">
        <w:rPr>
          <w:rFonts w:ascii="Times New Roman" w:hAnsi="Times New Roman" w:cs="Times New Roman"/>
          <w:color w:val="auto"/>
          <w:spacing w:val="1"/>
          <w:sz w:val="24"/>
          <w:szCs w:val="24"/>
        </w:rPr>
        <w:t>я</w:t>
      </w:r>
      <w:r w:rsidR="00C62DC1" w:rsidRPr="007A069A">
        <w:rPr>
          <w:rFonts w:ascii="Times New Roman" w:hAnsi="Times New Roman" w:cs="Times New Roman"/>
          <w:color w:val="auto"/>
          <w:spacing w:val="1"/>
          <w:sz w:val="24"/>
          <w:szCs w:val="24"/>
        </w:rPr>
        <w:t xml:space="preserve"> и благополучи</w:t>
      </w:r>
      <w:r w:rsidR="00503AFD" w:rsidRPr="007A069A">
        <w:rPr>
          <w:rFonts w:ascii="Times New Roman" w:hAnsi="Times New Roman" w:cs="Times New Roman"/>
          <w:color w:val="auto"/>
          <w:spacing w:val="1"/>
          <w:sz w:val="24"/>
          <w:szCs w:val="24"/>
        </w:rPr>
        <w:t>я</w:t>
      </w:r>
      <w:r w:rsidR="00C62DC1" w:rsidRPr="007A069A">
        <w:rPr>
          <w:rFonts w:ascii="Times New Roman" w:hAnsi="Times New Roman" w:cs="Times New Roman"/>
          <w:color w:val="auto"/>
          <w:spacing w:val="1"/>
          <w:sz w:val="24"/>
          <w:szCs w:val="24"/>
        </w:rPr>
        <w:t xml:space="preserve"> людей, создание возможностей для самореализации и развития талантов.</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2.1.15. Программа по физической культуре разработана в соответствии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с требованиями </w:t>
      </w:r>
      <w:r w:rsidR="00180C4D" w:rsidRPr="007A069A">
        <w:rPr>
          <w:rFonts w:ascii="Times New Roman" w:hAnsi="Times New Roman" w:cs="Times New Roman"/>
          <w:bCs/>
          <w:color w:val="auto"/>
          <w:sz w:val="24"/>
          <w:szCs w:val="24"/>
        </w:rPr>
        <w:t>ФГОС НОО</w:t>
      </w:r>
      <w:r w:rsidR="00C62DC1" w:rsidRPr="007A069A">
        <w:rPr>
          <w:rFonts w:ascii="Times New Roman" w:hAnsi="Times New Roman" w:cs="Times New Roman"/>
          <w:color w:val="auto"/>
          <w:sz w:val="24"/>
          <w:szCs w:val="24"/>
        </w:rPr>
        <w:t>.</w:t>
      </w:r>
    </w:p>
    <w:p w:rsidR="00C62DC1" w:rsidRPr="007A069A" w:rsidRDefault="00C26CF4" w:rsidP="007A069A">
      <w:pPr>
        <w:pStyle w:val="body"/>
        <w:spacing w:line="240" w:lineRule="auto"/>
        <w:ind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2.1.16. </w:t>
      </w:r>
      <w:r w:rsidR="00C62DC1" w:rsidRPr="007A069A">
        <w:rPr>
          <w:rFonts w:ascii="Times New Roman" w:hAnsi="Times New Roman" w:cs="Times New Roman"/>
          <w:color w:val="auto"/>
          <w:spacing w:val="2"/>
          <w:sz w:val="24"/>
          <w:szCs w:val="24"/>
        </w:rPr>
        <w:t xml:space="preserve">В основе программы </w:t>
      </w:r>
      <w:r w:rsidR="00C62DC1" w:rsidRPr="007A069A">
        <w:rPr>
          <w:rFonts w:ascii="Times New Roman" w:hAnsi="Times New Roman" w:cs="Times New Roman"/>
          <w:color w:val="auto"/>
          <w:sz w:val="24"/>
          <w:szCs w:val="24"/>
        </w:rPr>
        <w:t xml:space="preserve">по физической культуре </w:t>
      </w:r>
      <w:r w:rsidR="00C62DC1" w:rsidRPr="007A069A">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профессиональной деятельности. Обучение по программе по физической культуре позволяет формировать у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xml:space="preserve"> установку на формирование, сохранение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укрепление здоровья, освоить умения, навыки ведения здорового и безопасного образа жизни, выполнить нормы ГТО.</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2.1.18. </w:t>
      </w:r>
      <w:proofErr w:type="gramStart"/>
      <w:r w:rsidR="00C62DC1" w:rsidRPr="007A069A">
        <w:rPr>
          <w:rFonts w:ascii="Times New Roman" w:hAnsi="Times New Roman" w:cs="Times New Roman"/>
          <w:color w:val="auto"/>
          <w:sz w:val="24"/>
          <w:szCs w:val="24"/>
        </w:rPr>
        <w:t>Содержание программы по физической культуре направлено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на эффективное развитие физических качеств и способностей обучающихся,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на воспитание личностных качеств, включающих в себя готовность и способность</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2.1.19. Содержание программы по физической культуре строится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w:t>
      </w:r>
      <w:r w:rsidR="00C62DC1" w:rsidRPr="007A069A">
        <w:rPr>
          <w:rFonts w:ascii="Times New Roman" w:hAnsi="Times New Roman" w:cs="Times New Roman"/>
          <w:color w:val="auto"/>
          <w:sz w:val="24"/>
          <w:szCs w:val="24"/>
        </w:rPr>
        <w:lastRenderedPageBreak/>
        <w:t>на решение задач развития культуры движения, физическое воспитание.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2.1.20. </w:t>
      </w:r>
      <w:proofErr w:type="gramStart"/>
      <w:r w:rsidR="00C62DC1" w:rsidRPr="007A069A">
        <w:rPr>
          <w:rFonts w:ascii="Times New Roman" w:hAnsi="Times New Roman" w:cs="Times New Roman"/>
          <w:color w:val="auto"/>
          <w:sz w:val="24"/>
          <w:szCs w:val="24"/>
        </w:rPr>
        <w:t>Важное значение</w:t>
      </w:r>
      <w:proofErr w:type="gramEnd"/>
      <w:r w:rsidR="00C62DC1" w:rsidRPr="007A069A">
        <w:rPr>
          <w:rFonts w:ascii="Times New Roman" w:hAnsi="Times New Roman" w:cs="Times New Roman"/>
          <w:color w:val="auto"/>
          <w:sz w:val="24"/>
          <w:szCs w:val="24"/>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2.1.21. В соответствии с ФГОС НОО содержание программы</w:t>
      </w:r>
      <w:r w:rsidR="00933CAF" w:rsidRPr="007A069A">
        <w:rPr>
          <w:rFonts w:ascii="Times New Roman" w:hAnsi="Times New Roman" w:cs="Times New Roman"/>
          <w:color w:val="auto"/>
          <w:sz w:val="24"/>
          <w:szCs w:val="24"/>
        </w:rPr>
        <w:t xml:space="preserve"> </w:t>
      </w:r>
      <w:r w:rsidR="00846C30" w:rsidRPr="007A069A">
        <w:rPr>
          <w:rFonts w:ascii="Times New Roman" w:hAnsi="Times New Roman" w:cs="Times New Roman"/>
          <w:color w:val="auto"/>
          <w:sz w:val="24"/>
          <w:szCs w:val="24"/>
        </w:rPr>
        <w:t>по физической культуре</w:t>
      </w:r>
      <w:r w:rsidR="00C62DC1" w:rsidRPr="007A069A">
        <w:rPr>
          <w:rFonts w:ascii="Times New Roman" w:hAnsi="Times New Roman" w:cs="Times New Roman"/>
          <w:color w:val="auto"/>
          <w:sz w:val="24"/>
          <w:szCs w:val="24"/>
        </w:rPr>
        <w:t xml:space="preserve"> состоит из следующих компонентов:</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знания о физической культуре (информационный компонент деятельности);</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спортивно-оздоровительную деятельность.</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 Концепция программы по физической культуре основана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на следующих принципах:</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2.1.22.1. </w:t>
      </w:r>
      <w:r w:rsidR="00C62DC1" w:rsidRPr="007A069A">
        <w:rPr>
          <w:rStyle w:val="Italic"/>
          <w:rFonts w:ascii="Times New Roman" w:eastAsia="Georgia" w:hAnsi="Times New Roman" w:cs="Times New Roman"/>
          <w:i w:val="0"/>
          <w:iCs w:val="0"/>
          <w:color w:val="auto"/>
          <w:sz w:val="24"/>
          <w:szCs w:val="24"/>
        </w:rPr>
        <w:t>Принцип систематичности и последовательности</w:t>
      </w:r>
      <w:r w:rsidR="00846C30" w:rsidRPr="007A069A">
        <w:rPr>
          <w:rStyle w:val="Italic"/>
          <w:rFonts w:ascii="Times New Roman" w:eastAsia="Georgia" w:hAnsi="Times New Roman" w:cs="Times New Roman"/>
          <w:i w:val="0"/>
          <w:iCs w:val="0"/>
          <w:color w:val="auto"/>
          <w:sz w:val="24"/>
          <w:szCs w:val="24"/>
        </w:rPr>
        <w:t xml:space="preserve"> </w:t>
      </w:r>
      <w:r w:rsidR="00CE1A19" w:rsidRPr="007A069A">
        <w:rPr>
          <w:rFonts w:ascii="Times New Roman" w:hAnsi="Times New Roman" w:cs="Times New Roman"/>
          <w:color w:val="auto"/>
          <w:sz w:val="24"/>
          <w:szCs w:val="24"/>
        </w:rPr>
        <w:t>п</w:t>
      </w:r>
      <w:r w:rsidR="00C62DC1" w:rsidRPr="007A069A">
        <w:rPr>
          <w:rFonts w:ascii="Times New Roman" w:hAnsi="Times New Roman" w:cs="Times New Roman"/>
          <w:color w:val="auto"/>
          <w:sz w:val="24"/>
          <w:szCs w:val="24"/>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на протяжении недельных, месячных и других циклов. Принцип систематичности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7A069A" w:rsidRDefault="00C26CF4"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2.1.22.2. </w:t>
      </w:r>
      <w:r w:rsidR="00C62DC1" w:rsidRPr="007A069A">
        <w:rPr>
          <w:rStyle w:val="Italic"/>
          <w:rFonts w:ascii="Times New Roman" w:eastAsia="Georgia" w:hAnsi="Times New Roman" w:cs="Times New Roman"/>
          <w:i w:val="0"/>
          <w:iCs w:val="0"/>
          <w:color w:val="auto"/>
          <w:spacing w:val="1"/>
          <w:sz w:val="24"/>
          <w:szCs w:val="24"/>
        </w:rPr>
        <w:t>Принципы непрерывности и цикличности</w:t>
      </w:r>
      <w:r w:rsidR="00C62DC1" w:rsidRPr="007A069A">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7A069A">
        <w:rPr>
          <w:rFonts w:ascii="Times New Roman" w:hAnsi="Times New Roman" w:cs="Times New Roman"/>
          <w:color w:val="auto"/>
          <w:spacing w:val="1"/>
          <w:sz w:val="24"/>
          <w:szCs w:val="24"/>
        </w:rPr>
        <w:t xml:space="preserve"> </w:t>
      </w:r>
      <w:r w:rsidR="00C62DC1" w:rsidRPr="007A069A">
        <w:rPr>
          <w:rFonts w:ascii="Times New Roman" w:hAnsi="Times New Roman" w:cs="Times New Roman"/>
          <w:color w:val="auto"/>
          <w:spacing w:val="1"/>
          <w:sz w:val="24"/>
          <w:szCs w:val="24"/>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7A069A">
        <w:rPr>
          <w:rFonts w:ascii="Times New Roman" w:hAnsi="Times New Roman" w:cs="Times New Roman"/>
          <w:color w:val="auto"/>
          <w:spacing w:val="1"/>
          <w:sz w:val="24"/>
          <w:szCs w:val="24"/>
        </w:rPr>
        <w:t xml:space="preserve"> </w:t>
      </w:r>
      <w:r w:rsidR="00C62DC1" w:rsidRPr="007A069A">
        <w:rPr>
          <w:rFonts w:ascii="Times New Roman" w:hAnsi="Times New Roman" w:cs="Times New Roman"/>
          <w:color w:val="auto"/>
          <w:spacing w:val="1"/>
          <w:sz w:val="24"/>
          <w:szCs w:val="24"/>
        </w:rPr>
        <w:t xml:space="preserve">в повторяющейся последовательности занятий, что обеспечивает повышение тренированности, улучшает физическую подготовленность </w:t>
      </w:r>
      <w:proofErr w:type="gramStart"/>
      <w:r w:rsidR="00C62DC1" w:rsidRPr="007A069A">
        <w:rPr>
          <w:rFonts w:ascii="Times New Roman" w:hAnsi="Times New Roman" w:cs="Times New Roman"/>
          <w:color w:val="auto"/>
          <w:spacing w:val="1"/>
          <w:sz w:val="24"/>
          <w:szCs w:val="24"/>
        </w:rPr>
        <w:t>обучающегося</w:t>
      </w:r>
      <w:proofErr w:type="gramEnd"/>
      <w:r w:rsidR="00C62DC1" w:rsidRPr="007A069A">
        <w:rPr>
          <w:rFonts w:ascii="Times New Roman" w:hAnsi="Times New Roman" w:cs="Times New Roman"/>
          <w:color w:val="auto"/>
          <w:spacing w:val="1"/>
          <w:sz w:val="24"/>
          <w:szCs w:val="24"/>
        </w:rPr>
        <w:t>.</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2.1.22.3. </w:t>
      </w:r>
      <w:r w:rsidR="00C62DC1" w:rsidRPr="007A069A">
        <w:rPr>
          <w:rStyle w:val="Italic"/>
          <w:rFonts w:ascii="Times New Roman" w:eastAsia="Georgia" w:hAnsi="Times New Roman" w:cs="Times New Roman"/>
          <w:i w:val="0"/>
          <w:iCs w:val="0"/>
          <w:color w:val="auto"/>
          <w:sz w:val="24"/>
          <w:szCs w:val="24"/>
        </w:rPr>
        <w:t>Принцип возрастно</w:t>
      </w:r>
      <w:r w:rsidR="004A0E42" w:rsidRPr="007A069A">
        <w:rPr>
          <w:rStyle w:val="Italic"/>
          <w:rFonts w:ascii="Times New Roman" w:eastAsia="Georgia" w:hAnsi="Times New Roman" w:cs="Times New Roman"/>
          <w:i w:val="0"/>
          <w:iCs w:val="0"/>
          <w:color w:val="auto"/>
          <w:sz w:val="24"/>
          <w:szCs w:val="24"/>
        </w:rPr>
        <w:t>го</w:t>
      </w:r>
      <w:r w:rsidR="00C62DC1" w:rsidRPr="007A069A">
        <w:rPr>
          <w:rStyle w:val="Italic"/>
          <w:rFonts w:ascii="Times New Roman" w:eastAsia="Georgia" w:hAnsi="Times New Roman" w:cs="Times New Roman"/>
          <w:i w:val="0"/>
          <w:iCs w:val="0"/>
          <w:color w:val="auto"/>
          <w:sz w:val="24"/>
          <w:szCs w:val="24"/>
        </w:rPr>
        <w:t xml:space="preserve"> </w:t>
      </w:r>
      <w:r w:rsidR="004A0E42" w:rsidRPr="007A069A">
        <w:rPr>
          <w:rStyle w:val="Italic"/>
          <w:rFonts w:ascii="Times New Roman" w:eastAsia="Georgia" w:hAnsi="Times New Roman" w:cs="Times New Roman"/>
          <w:i w:val="0"/>
          <w:iCs w:val="0"/>
          <w:color w:val="auto"/>
          <w:sz w:val="24"/>
          <w:szCs w:val="24"/>
        </w:rPr>
        <w:t>соответствия</w:t>
      </w:r>
      <w:r w:rsidR="00C62DC1" w:rsidRPr="007A069A">
        <w:rPr>
          <w:rStyle w:val="Italic"/>
          <w:rFonts w:ascii="Times New Roman" w:eastAsia="Georgia" w:hAnsi="Times New Roman" w:cs="Times New Roman"/>
          <w:i w:val="0"/>
          <w:iCs w:val="0"/>
          <w:color w:val="auto"/>
          <w:sz w:val="24"/>
          <w:szCs w:val="24"/>
        </w:rPr>
        <w:t xml:space="preserve"> направлений физического воспитания</w:t>
      </w:r>
      <w:r w:rsidR="00846C30" w:rsidRPr="007A069A">
        <w:rPr>
          <w:rStyle w:val="Italic"/>
          <w:rFonts w:ascii="Times New Roman" w:eastAsia="Georgia" w:hAnsi="Times New Roman" w:cs="Times New Roman"/>
          <w:i w:val="0"/>
          <w:iCs w:val="0"/>
          <w:color w:val="auto"/>
          <w:sz w:val="24"/>
          <w:szCs w:val="24"/>
        </w:rPr>
        <w:t xml:space="preserve"> заключается в том, что п</w:t>
      </w:r>
      <w:r w:rsidR="00C62DC1" w:rsidRPr="007A069A">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2.1.22.4. </w:t>
      </w:r>
      <w:r w:rsidR="00C62DC1" w:rsidRPr="007A069A">
        <w:rPr>
          <w:rStyle w:val="Italic"/>
          <w:rFonts w:ascii="Times New Roman" w:eastAsia="Georgia" w:hAnsi="Times New Roman" w:cs="Times New Roman"/>
          <w:i w:val="0"/>
          <w:iCs w:val="0"/>
          <w:color w:val="auto"/>
          <w:sz w:val="24"/>
          <w:szCs w:val="24"/>
        </w:rPr>
        <w:t>Принцип наглядности</w:t>
      </w:r>
      <w:r w:rsidR="00C62DC1" w:rsidRPr="007A069A">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имеет одной из своих специальных задач всестороннее развитие органов чувств.</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xml:space="preserve"> к освоению материала, </w:t>
      </w:r>
      <w:r w:rsidR="00C62DC1" w:rsidRPr="007A069A">
        <w:rPr>
          <w:rFonts w:ascii="Times New Roman" w:hAnsi="Times New Roman" w:cs="Times New Roman"/>
          <w:color w:val="auto"/>
          <w:sz w:val="24"/>
          <w:szCs w:val="24"/>
        </w:rPr>
        <w:lastRenderedPageBreak/>
        <w:t>выполнению той или иной физической нагрузки и определяется мера доступности задания. Готовность</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2.1.22.6. </w:t>
      </w:r>
      <w:r w:rsidR="00C62DC1" w:rsidRPr="007A069A">
        <w:rPr>
          <w:rStyle w:val="Italic"/>
          <w:rFonts w:ascii="Times New Roman" w:eastAsia="Georgia" w:hAnsi="Times New Roman" w:cs="Times New Roman"/>
          <w:i w:val="0"/>
          <w:iCs w:val="0"/>
          <w:color w:val="auto"/>
          <w:sz w:val="24"/>
          <w:szCs w:val="24"/>
        </w:rPr>
        <w:t>Принцип осознанности и активности</w:t>
      </w:r>
      <w:r w:rsidR="00C62DC1" w:rsidRPr="007A069A">
        <w:rPr>
          <w:rFonts w:ascii="Times New Roman" w:hAnsi="Times New Roman" w:cs="Times New Roman"/>
          <w:color w:val="auto"/>
          <w:sz w:val="24"/>
          <w:szCs w:val="24"/>
        </w:rPr>
        <w:t xml:space="preserve"> </w:t>
      </w:r>
      <w:r w:rsidR="00CE1A19" w:rsidRPr="007A069A">
        <w:rPr>
          <w:rFonts w:ascii="Times New Roman" w:hAnsi="Times New Roman" w:cs="Times New Roman"/>
          <w:color w:val="auto"/>
          <w:sz w:val="24"/>
          <w:szCs w:val="24"/>
        </w:rPr>
        <w:t>п</w:t>
      </w:r>
      <w:r w:rsidR="00C62DC1" w:rsidRPr="007A069A">
        <w:rPr>
          <w:rFonts w:ascii="Times New Roman" w:hAnsi="Times New Roman" w:cs="Times New Roman"/>
          <w:color w:val="auto"/>
          <w:sz w:val="24"/>
          <w:szCs w:val="24"/>
        </w:rPr>
        <w:t>редполагает осмысленное отношение обучающихся к выполнению физических упражнений, осознание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творчески решать двигательные задачи.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2.1.22.7. </w:t>
      </w:r>
      <w:r w:rsidR="00C62DC1" w:rsidRPr="007A069A">
        <w:rPr>
          <w:rStyle w:val="Italic"/>
          <w:rFonts w:ascii="Times New Roman" w:eastAsia="Georgia" w:hAnsi="Times New Roman" w:cs="Times New Roman"/>
          <w:i w:val="0"/>
          <w:iCs w:val="0"/>
          <w:color w:val="auto"/>
          <w:sz w:val="24"/>
          <w:szCs w:val="24"/>
        </w:rPr>
        <w:t>Принцип динамичности</w:t>
      </w:r>
      <w:r w:rsidR="00C62DC1" w:rsidRPr="007A069A">
        <w:rPr>
          <w:rFonts w:ascii="Times New Roman" w:hAnsi="Times New Roman" w:cs="Times New Roman"/>
          <w:color w:val="auto"/>
          <w:sz w:val="24"/>
          <w:szCs w:val="24"/>
        </w:rPr>
        <w:t xml:space="preserve"> </w:t>
      </w:r>
      <w:r w:rsidR="00CE1A19" w:rsidRPr="007A069A">
        <w:rPr>
          <w:rFonts w:ascii="Times New Roman" w:hAnsi="Times New Roman" w:cs="Times New Roman"/>
          <w:color w:val="auto"/>
          <w:sz w:val="24"/>
          <w:szCs w:val="24"/>
        </w:rPr>
        <w:t>в</w:t>
      </w:r>
      <w:r w:rsidR="00C62DC1" w:rsidRPr="007A069A">
        <w:rPr>
          <w:rFonts w:ascii="Times New Roman" w:hAnsi="Times New Roman" w:cs="Times New Roman"/>
          <w:color w:val="auto"/>
          <w:sz w:val="24"/>
          <w:szCs w:val="24"/>
        </w:rPr>
        <w:t xml:space="preserve">ыражает общую тенденцию требований, предъявляемых к </w:t>
      </w:r>
      <w:proofErr w:type="gramStart"/>
      <w:r w:rsidR="00C62DC1" w:rsidRPr="007A069A">
        <w:rPr>
          <w:rFonts w:ascii="Times New Roman" w:hAnsi="Times New Roman" w:cs="Times New Roman"/>
          <w:color w:val="auto"/>
          <w:sz w:val="24"/>
          <w:szCs w:val="24"/>
        </w:rPr>
        <w:t>обучающимся</w:t>
      </w:r>
      <w:proofErr w:type="gramEnd"/>
      <w:r w:rsidR="00C62DC1" w:rsidRPr="007A069A">
        <w:rPr>
          <w:rFonts w:ascii="Times New Roman" w:hAnsi="Times New Roman" w:cs="Times New Roman"/>
          <w:color w:val="auto"/>
          <w:sz w:val="24"/>
          <w:szCs w:val="24"/>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2.1.22.8. </w:t>
      </w:r>
      <w:r w:rsidR="00C62DC1" w:rsidRPr="007A069A">
        <w:rPr>
          <w:rStyle w:val="Italic"/>
          <w:rFonts w:ascii="Times New Roman" w:eastAsia="Georgia" w:hAnsi="Times New Roman" w:cs="Times New Roman"/>
          <w:i w:val="0"/>
          <w:iCs w:val="0"/>
          <w:color w:val="auto"/>
          <w:sz w:val="24"/>
          <w:szCs w:val="24"/>
        </w:rPr>
        <w:t>Принцип вариативности</w:t>
      </w:r>
      <w:r w:rsidR="00C62DC1" w:rsidRPr="007A069A">
        <w:rPr>
          <w:rFonts w:ascii="Times New Roman" w:hAnsi="Times New Roman" w:cs="Times New Roman"/>
          <w:color w:val="auto"/>
          <w:sz w:val="24"/>
          <w:szCs w:val="24"/>
        </w:rPr>
        <w:t xml:space="preserve"> </w:t>
      </w:r>
      <w:r w:rsidR="00CE1A19" w:rsidRPr="007A069A">
        <w:rPr>
          <w:rFonts w:ascii="Times New Roman" w:hAnsi="Times New Roman" w:cs="Times New Roman"/>
          <w:color w:val="auto"/>
          <w:sz w:val="24"/>
          <w:szCs w:val="24"/>
        </w:rPr>
        <w:t>п</w:t>
      </w:r>
      <w:r w:rsidR="00C62DC1" w:rsidRPr="007A069A">
        <w:rPr>
          <w:rFonts w:ascii="Times New Roman" w:hAnsi="Times New Roman" w:cs="Times New Roman"/>
          <w:color w:val="auto"/>
          <w:sz w:val="24"/>
          <w:szCs w:val="24"/>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функциональных возможностей обучающихся, которые описаны в программе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по физической культуре. Соблюдение этих принципов позволит </w:t>
      </w:r>
      <w:proofErr w:type="gramStart"/>
      <w:r w:rsidR="00C62DC1" w:rsidRPr="007A069A">
        <w:rPr>
          <w:rFonts w:ascii="Times New Roman" w:hAnsi="Times New Roman" w:cs="Times New Roman"/>
          <w:color w:val="auto"/>
          <w:sz w:val="24"/>
          <w:szCs w:val="24"/>
        </w:rPr>
        <w:t>обучающимся</w:t>
      </w:r>
      <w:proofErr w:type="gramEnd"/>
      <w:r w:rsidR="00C62DC1" w:rsidRPr="007A069A">
        <w:rPr>
          <w:rFonts w:ascii="Times New Roman" w:hAnsi="Times New Roman" w:cs="Times New Roman"/>
          <w:color w:val="auto"/>
          <w:sz w:val="24"/>
          <w:szCs w:val="24"/>
        </w:rPr>
        <w:t xml:space="preserve"> достичь наиболее эффективных результатов.</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от лёгкого </w:t>
      </w:r>
      <w:proofErr w:type="gramStart"/>
      <w:r w:rsidR="00C62DC1" w:rsidRPr="007A069A">
        <w:rPr>
          <w:rFonts w:ascii="Times New Roman" w:hAnsi="Times New Roman" w:cs="Times New Roman"/>
          <w:color w:val="auto"/>
          <w:sz w:val="24"/>
          <w:szCs w:val="24"/>
        </w:rPr>
        <w:t>к</w:t>
      </w:r>
      <w:proofErr w:type="gramEnd"/>
      <w:r w:rsidR="00C62DC1" w:rsidRPr="007A069A">
        <w:rPr>
          <w:rFonts w:ascii="Times New Roman" w:hAnsi="Times New Roman" w:cs="Times New Roman"/>
          <w:color w:val="auto"/>
          <w:sz w:val="24"/>
          <w:szCs w:val="24"/>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2.1.24. </w:t>
      </w:r>
      <w:proofErr w:type="gramStart"/>
      <w:r w:rsidR="00C62DC1" w:rsidRPr="007A069A">
        <w:rPr>
          <w:rFonts w:ascii="Times New Roman" w:hAnsi="Times New Roman" w:cs="Times New Roman"/>
          <w:color w:val="auto"/>
          <w:sz w:val="24"/>
          <w:szCs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w:t>
      </w:r>
      <w:proofErr w:type="gramEnd"/>
      <w:r w:rsidR="00C62DC1" w:rsidRPr="007A069A">
        <w:rPr>
          <w:rFonts w:ascii="Times New Roman" w:hAnsi="Times New Roman" w:cs="Times New Roman"/>
          <w:color w:val="auto"/>
          <w:sz w:val="24"/>
          <w:szCs w:val="24"/>
        </w:rPr>
        <w:t xml:space="preserve"> В содержании программы по физической культуре учитывается взаимосвязь изучаемых явлений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процессов, что позволит успешно достигнуть планируемых результатов – предметных, метапредметных и личностных.</w:t>
      </w:r>
      <w:bookmarkStart w:id="230" w:name="_Toc101876890"/>
    </w:p>
    <w:bookmarkEnd w:id="230"/>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организации активного отдыха.</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с ФГОС НОО.</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2.1.27. </w:t>
      </w:r>
      <w:proofErr w:type="gramStart"/>
      <w:r w:rsidR="00C62DC1" w:rsidRPr="007A069A">
        <w:rPr>
          <w:rFonts w:ascii="Times New Roman" w:hAnsi="Times New Roman" w:cs="Times New Roman"/>
          <w:color w:val="auto"/>
          <w:sz w:val="24"/>
          <w:szCs w:val="24"/>
        </w:rPr>
        <w:t xml:space="preserve">К направлению первостепенной значимости при реализации образовательных функций </w:t>
      </w:r>
      <w:r w:rsidR="00846C30" w:rsidRPr="007A069A">
        <w:rPr>
          <w:rFonts w:ascii="Times New Roman" w:hAnsi="Times New Roman" w:cs="Times New Roman"/>
          <w:color w:val="auto"/>
          <w:sz w:val="24"/>
          <w:szCs w:val="24"/>
        </w:rPr>
        <w:t>физической культуры</w:t>
      </w:r>
      <w:r w:rsidR="00C62DC1" w:rsidRPr="007A069A">
        <w:rPr>
          <w:rFonts w:ascii="Times New Roman" w:hAnsi="Times New Roman" w:cs="Times New Roman"/>
          <w:color w:val="auto"/>
          <w:sz w:val="24"/>
          <w:szCs w:val="24"/>
        </w:rPr>
        <w:t xml:space="preserve"> традиционно относят формирование знаний основ физической культуры как науки области знаний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(психолого-педагогические основы деятельности), знания об обществе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(историко-социологические основы деятельности).</w:t>
      </w:r>
    </w:p>
    <w:p w:rsidR="00C62DC1" w:rsidRPr="007A069A" w:rsidRDefault="00C26CF4" w:rsidP="007A069A">
      <w:pPr>
        <w:pStyle w:val="body"/>
        <w:spacing w:line="240" w:lineRule="auto"/>
        <w:ind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2.1.30. </w:t>
      </w:r>
      <w:proofErr w:type="gramStart"/>
      <w:r w:rsidR="00C62DC1" w:rsidRPr="007A069A">
        <w:rPr>
          <w:rFonts w:ascii="Times New Roman" w:hAnsi="Times New Roman" w:cs="Times New Roman"/>
          <w:color w:val="auto"/>
          <w:spacing w:val="-2"/>
          <w:sz w:val="24"/>
          <w:szCs w:val="24"/>
        </w:rPr>
        <w:t xml:space="preserve">Задача </w:t>
      </w:r>
      <w:r w:rsidR="00846C30" w:rsidRPr="007A069A">
        <w:rPr>
          <w:rFonts w:ascii="Times New Roman" w:hAnsi="Times New Roman" w:cs="Times New Roman"/>
          <w:color w:val="auto"/>
          <w:spacing w:val="-2"/>
          <w:sz w:val="24"/>
          <w:szCs w:val="24"/>
        </w:rPr>
        <w:t>физической культуры</w:t>
      </w:r>
      <w:r w:rsidR="00CE1A19" w:rsidRPr="007A069A">
        <w:rPr>
          <w:rFonts w:ascii="Times New Roman" w:hAnsi="Times New Roman" w:cs="Times New Roman"/>
          <w:color w:val="auto"/>
          <w:spacing w:val="-2"/>
          <w:sz w:val="24"/>
          <w:szCs w:val="24"/>
        </w:rPr>
        <w:t xml:space="preserve"> </w:t>
      </w:r>
      <w:r w:rsidR="00C62DC1" w:rsidRPr="007A069A">
        <w:rPr>
          <w:rFonts w:ascii="Times New Roman" w:hAnsi="Times New Roman" w:cs="Times New Roman"/>
          <w:color w:val="auto"/>
          <w:spacing w:val="-2"/>
          <w:sz w:val="24"/>
          <w:szCs w:val="24"/>
        </w:rPr>
        <w:t xml:space="preserve">состоит в формировании системы физкультурных </w:t>
      </w:r>
      <w:r w:rsidR="00C62DC1" w:rsidRPr="007A069A">
        <w:rPr>
          <w:rFonts w:ascii="Times New Roman" w:hAnsi="Times New Roman" w:cs="Times New Roman"/>
          <w:color w:val="auto"/>
          <w:spacing w:val="-2"/>
          <w:sz w:val="24"/>
          <w:szCs w:val="24"/>
        </w:rPr>
        <w:lastRenderedPageBreak/>
        <w:t>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00C62DC1" w:rsidRPr="007A069A">
        <w:rPr>
          <w:rFonts w:ascii="Times New Roman" w:hAnsi="Times New Roman" w:cs="Times New Roman"/>
          <w:color w:val="auto"/>
          <w:spacing w:val="-2"/>
          <w:sz w:val="24"/>
          <w:szCs w:val="24"/>
        </w:rPr>
        <w:t xml:space="preserve"> и различных форм двигательной деятельности и</w:t>
      </w:r>
      <w:r w:rsidR="001A1028" w:rsidRPr="007A069A">
        <w:rPr>
          <w:rFonts w:ascii="Times New Roman" w:hAnsi="Times New Roman" w:cs="Times New Roman"/>
          <w:color w:val="auto"/>
          <w:spacing w:val="-2"/>
          <w:sz w:val="24"/>
          <w:szCs w:val="24"/>
        </w:rPr>
        <w:t>,</w:t>
      </w:r>
      <w:r w:rsidR="00C62DC1" w:rsidRPr="007A069A">
        <w:rPr>
          <w:rFonts w:ascii="Times New Roman" w:hAnsi="Times New Roman" w:cs="Times New Roman"/>
          <w:color w:val="auto"/>
          <w:spacing w:val="-2"/>
          <w:sz w:val="24"/>
          <w:szCs w:val="24"/>
        </w:rPr>
        <w:t xml:space="preserve"> как результат</w:t>
      </w:r>
      <w:r w:rsidR="001A1028" w:rsidRPr="007A069A">
        <w:rPr>
          <w:rFonts w:ascii="Times New Roman" w:hAnsi="Times New Roman" w:cs="Times New Roman"/>
          <w:color w:val="auto"/>
          <w:spacing w:val="-2"/>
          <w:sz w:val="24"/>
          <w:szCs w:val="24"/>
        </w:rPr>
        <w:t>,</w:t>
      </w:r>
      <w:r w:rsidR="00C62DC1" w:rsidRPr="007A069A">
        <w:rPr>
          <w:rFonts w:ascii="Times New Roman" w:hAnsi="Times New Roman" w:cs="Times New Roman"/>
          <w:color w:val="auto"/>
          <w:spacing w:val="-2"/>
          <w:sz w:val="24"/>
          <w:szCs w:val="24"/>
        </w:rPr>
        <w:t xml:space="preserve"> – физическое воспитание, формирование здоровья и здорового образа жизни.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Наряду с этим программа по физической культуре обеспечивает:</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государственные гарантии качества начального общего образования, личностного развития </w:t>
      </w:r>
      <w:proofErr w:type="gramStart"/>
      <w:r w:rsidRPr="007A069A">
        <w:rPr>
          <w:rFonts w:ascii="Times New Roman" w:hAnsi="Times New Roman" w:cs="Times New Roman"/>
          <w:color w:val="auto"/>
          <w:sz w:val="24"/>
          <w:szCs w:val="24"/>
        </w:rPr>
        <w:t>обучающихся</w:t>
      </w:r>
      <w:proofErr w:type="gramEnd"/>
      <w:r w:rsidRPr="007A069A">
        <w:rPr>
          <w:rFonts w:ascii="Times New Roman" w:hAnsi="Times New Roman" w:cs="Times New Roman"/>
          <w:color w:val="auto"/>
          <w:sz w:val="24"/>
          <w:szCs w:val="24"/>
        </w:rPr>
        <w:t>;</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современными технологическими средствами в ходе обучения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в повседневной жизни, освоение цифровых образовательных сред для проверки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приобретения знаний, расширения возможностей личного образовательного маршрута;</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освоение </w:t>
      </w:r>
      <w:proofErr w:type="gramStart"/>
      <w:r w:rsidRPr="007A069A">
        <w:rPr>
          <w:rFonts w:ascii="Times New Roman" w:hAnsi="Times New Roman" w:cs="Times New Roman"/>
          <w:color w:val="auto"/>
          <w:sz w:val="24"/>
          <w:szCs w:val="24"/>
        </w:rPr>
        <w:t>обучающимися</w:t>
      </w:r>
      <w:proofErr w:type="gramEnd"/>
      <w:r w:rsidRPr="007A069A">
        <w:rPr>
          <w:rFonts w:ascii="Times New Roman" w:hAnsi="Times New Roman" w:cs="Times New Roman"/>
          <w:color w:val="auto"/>
          <w:sz w:val="24"/>
          <w:szCs w:val="24"/>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2.1.31. Приоритет индивидуального подхода в обучении позволяет </w:t>
      </w:r>
      <w:proofErr w:type="gramStart"/>
      <w:r w:rsidR="00C62DC1" w:rsidRPr="007A069A">
        <w:rPr>
          <w:rFonts w:ascii="Times New Roman" w:hAnsi="Times New Roman" w:cs="Times New Roman"/>
          <w:color w:val="auto"/>
          <w:sz w:val="24"/>
          <w:szCs w:val="24"/>
        </w:rPr>
        <w:t>обучающимся</w:t>
      </w:r>
      <w:proofErr w:type="gramEnd"/>
      <w:r w:rsidR="00C62DC1" w:rsidRPr="007A069A">
        <w:rPr>
          <w:rFonts w:ascii="Times New Roman" w:hAnsi="Times New Roman" w:cs="Times New Roman"/>
          <w:color w:val="auto"/>
          <w:sz w:val="24"/>
          <w:szCs w:val="24"/>
        </w:rPr>
        <w:t xml:space="preserve"> осваивать программу по физической культуре в соответствии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с возможностями каждого.</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2.1.32. Универсальными компетенциями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xml:space="preserve"> на этапе начального образования по программе по физической культуре являются: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умение доносить информацию в доступной, яркой, эмоциональной форме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процессе общения и взаимодействия со сверстниками и взрослыми людьми,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в том числе при передаче информации на заданную тему, </w:t>
      </w:r>
      <w:proofErr w:type="gramStart"/>
      <w:r w:rsidRPr="007A069A">
        <w:rPr>
          <w:rFonts w:ascii="Times New Roman" w:hAnsi="Times New Roman" w:cs="Times New Roman"/>
          <w:color w:val="auto"/>
          <w:sz w:val="24"/>
          <w:szCs w:val="24"/>
        </w:rPr>
        <w:t>по</w:t>
      </w:r>
      <w:proofErr w:type="gramEnd"/>
      <w:r w:rsidRPr="007A069A">
        <w:rPr>
          <w:rFonts w:ascii="Times New Roman" w:hAnsi="Times New Roman" w:cs="Times New Roman"/>
          <w:color w:val="auto"/>
          <w:sz w:val="24"/>
          <w:szCs w:val="24"/>
        </w:rPr>
        <w:t xml:space="preserve"> </w:t>
      </w:r>
      <w:proofErr w:type="gramStart"/>
      <w:r w:rsidRPr="007A069A">
        <w:rPr>
          <w:rFonts w:ascii="Times New Roman" w:hAnsi="Times New Roman" w:cs="Times New Roman"/>
          <w:color w:val="auto"/>
          <w:sz w:val="24"/>
          <w:szCs w:val="24"/>
        </w:rPr>
        <w:t>общим</w:t>
      </w:r>
      <w:proofErr w:type="gramEnd"/>
      <w:r w:rsidRPr="007A069A">
        <w:rPr>
          <w:rFonts w:ascii="Times New Roman" w:hAnsi="Times New Roman" w:cs="Times New Roman"/>
          <w:color w:val="auto"/>
          <w:sz w:val="24"/>
          <w:szCs w:val="24"/>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при практическом выполнении заданий, ставить перед собой задачи гармоничного физического развития.</w:t>
      </w:r>
      <w:bookmarkStart w:id="231" w:name="_Toc101876891"/>
    </w:p>
    <w:bookmarkEnd w:id="231"/>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2.1.33. Общее число часов, рекомендованных для изучения физической культуры</w:t>
      </w:r>
      <w:r w:rsidR="00A670D7" w:rsidRPr="007A069A">
        <w:rPr>
          <w:rFonts w:ascii="Times New Roman" w:hAnsi="Times New Roman" w:cs="Times New Roman"/>
          <w:color w:val="auto"/>
          <w:sz w:val="24"/>
          <w:szCs w:val="24"/>
        </w:rPr>
        <w:t xml:space="preserve"> – </w:t>
      </w:r>
      <w:r w:rsidR="00C62DC1" w:rsidRPr="007A069A">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(3 часа в неделю).</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2.1.34. </w:t>
      </w:r>
      <w:proofErr w:type="gramStart"/>
      <w:r w:rsidR="00C62DC1" w:rsidRPr="007A069A">
        <w:rPr>
          <w:rFonts w:ascii="Times New Roman" w:hAnsi="Times New Roman" w:cs="Times New Roman"/>
          <w:color w:val="auto"/>
          <w:sz w:val="24"/>
          <w:szCs w:val="24"/>
        </w:rPr>
        <w:t>При планировании учебного материала по программе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w:t>
      </w:r>
      <w:r w:rsidR="00846C30" w:rsidRPr="007A069A">
        <w:rPr>
          <w:rFonts w:ascii="Times New Roman" w:hAnsi="Times New Roman" w:cs="Times New Roman"/>
          <w:color w:val="auto"/>
          <w:sz w:val="24"/>
          <w:szCs w:val="24"/>
        </w:rPr>
        <w:t>р р</w:t>
      </w:r>
      <w:r w:rsidR="00C62DC1" w:rsidRPr="007A069A">
        <w:rPr>
          <w:rFonts w:ascii="Times New Roman" w:hAnsi="Times New Roman" w:cs="Times New Roman"/>
          <w:color w:val="auto"/>
          <w:sz w:val="24"/>
          <w:szCs w:val="24"/>
        </w:rPr>
        <w:t xml:space="preserve">екомендуется реализовывать на уроках физической культуры учебный план: для всех классов начального </w:t>
      </w:r>
      <w:r w:rsidR="00C52750" w:rsidRPr="007A069A">
        <w:rPr>
          <w:rFonts w:ascii="Times New Roman" w:hAnsi="Times New Roman" w:cs="Times New Roman"/>
          <w:color w:val="auto"/>
          <w:sz w:val="24"/>
          <w:szCs w:val="24"/>
        </w:rPr>
        <w:t xml:space="preserve">общего </w:t>
      </w:r>
      <w:r w:rsidR="00C62DC1" w:rsidRPr="007A069A">
        <w:rPr>
          <w:rFonts w:ascii="Times New Roman" w:hAnsi="Times New Roman" w:cs="Times New Roman"/>
          <w:color w:val="auto"/>
          <w:sz w:val="24"/>
          <w:szCs w:val="24"/>
        </w:rPr>
        <w:t xml:space="preserve">образования в объёме не менее 70% учебных часов должно быть отведено на </w:t>
      </w:r>
      <w:r w:rsidR="00C62DC1" w:rsidRPr="007A069A">
        <w:rPr>
          <w:rFonts w:ascii="Times New Roman" w:hAnsi="Times New Roman" w:cs="Times New Roman"/>
          <w:color w:val="auto"/>
          <w:sz w:val="24"/>
          <w:szCs w:val="24"/>
        </w:rPr>
        <w:lastRenderedPageBreak/>
        <w:t>выполнение физических упражнений.</w:t>
      </w:r>
      <w:bookmarkStart w:id="232" w:name="_Toc101876892"/>
      <w:proofErr w:type="gramEnd"/>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2.2. </w:t>
      </w:r>
      <w:bookmarkEnd w:id="232"/>
      <w:r w:rsidR="00C62DC1" w:rsidRPr="007A069A">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w:t>
      </w:r>
      <w:proofErr w:type="gramStart"/>
      <w:r w:rsidRPr="007A069A">
        <w:rPr>
          <w:rFonts w:ascii="Times New Roman" w:hAnsi="Times New Roman" w:cs="Times New Roman"/>
          <w:color w:val="auto"/>
          <w:sz w:val="24"/>
          <w:szCs w:val="24"/>
        </w:rPr>
        <w:t>у</w:t>
      </w:r>
      <w:proofErr w:type="gramEnd"/>
      <w:r w:rsidRPr="007A069A">
        <w:rPr>
          <w:rFonts w:ascii="Times New Roman" w:hAnsi="Times New Roman" w:cs="Times New Roman"/>
          <w:color w:val="auto"/>
          <w:sz w:val="24"/>
          <w:szCs w:val="24"/>
        </w:rPr>
        <w:t xml:space="preserve"> обучающегося будут сформированы следующие личностные результаты: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proofErr w:type="gramStart"/>
      <w:r w:rsidRPr="007A069A">
        <w:rPr>
          <w:rStyle w:val="Bold"/>
          <w:rFonts w:ascii="Times New Roman" w:hAnsi="Times New Roman" w:cs="Times New Roman"/>
          <w:b w:val="0"/>
          <w:bCs w:val="0"/>
          <w:color w:val="auto"/>
          <w:sz w:val="24"/>
          <w:szCs w:val="24"/>
        </w:rPr>
        <w:t>Патриотическое воспитание:</w:t>
      </w:r>
      <w:r w:rsidR="00846C30" w:rsidRPr="007A069A">
        <w:rPr>
          <w:rStyle w:val="Bold"/>
          <w:rFonts w:ascii="Times New Roman" w:hAnsi="Times New Roman" w:cs="Times New Roman"/>
          <w:b w:val="0"/>
          <w:bCs w:val="0"/>
          <w:color w:val="auto"/>
          <w:sz w:val="24"/>
          <w:szCs w:val="24"/>
        </w:rPr>
        <w:t xml:space="preserve"> </w:t>
      </w:r>
      <w:r w:rsidRPr="007A069A">
        <w:rPr>
          <w:rFonts w:ascii="Times New Roman" w:hAnsi="Times New Roman" w:cs="Times New Roman"/>
          <w:color w:val="auto"/>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видам спорта на международной спортивной арене, основных мировых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отечественных тенденциях развития физической культуры для блага человека, заинтересованность в научных знаниях о человеке.</w:t>
      </w:r>
      <w:proofErr w:type="gramEnd"/>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proofErr w:type="gramStart"/>
      <w:r w:rsidRPr="007A069A">
        <w:rPr>
          <w:rStyle w:val="Bold"/>
          <w:rFonts w:ascii="Times New Roman" w:hAnsi="Times New Roman" w:cs="Times New Roman"/>
          <w:b w:val="0"/>
          <w:bCs w:val="0"/>
          <w:color w:val="auto"/>
          <w:sz w:val="24"/>
          <w:szCs w:val="24"/>
        </w:rPr>
        <w:t>Гражданское воспитание:</w:t>
      </w:r>
      <w:r w:rsidR="00846C30" w:rsidRPr="007A069A">
        <w:rPr>
          <w:rStyle w:val="Bold"/>
          <w:rFonts w:ascii="Times New Roman" w:hAnsi="Times New Roman" w:cs="Times New Roman"/>
          <w:b w:val="0"/>
          <w:bCs w:val="0"/>
          <w:color w:val="auto"/>
          <w:sz w:val="24"/>
          <w:szCs w:val="24"/>
        </w:rPr>
        <w:t xml:space="preserve"> </w:t>
      </w:r>
      <w:r w:rsidRPr="007A069A">
        <w:rPr>
          <w:rFonts w:ascii="Times New Roman" w:hAnsi="Times New Roman" w:cs="Times New Roman"/>
          <w:color w:val="auto"/>
          <w:spacing w:val="-1"/>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и выполнение физических упражнений, создание учебных проектов, стремление</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7A069A">
        <w:rPr>
          <w:rFonts w:ascii="Times New Roman" w:hAnsi="Times New Roman" w:cs="Times New Roman"/>
          <w:color w:val="auto"/>
          <w:spacing w:val="-1"/>
          <w:sz w:val="24"/>
          <w:szCs w:val="24"/>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и способов их устранения.</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Ценности научного познания: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познавательные мотивы, направленные на получение новых знаний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Формирование культуры здоровья: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Экологическое воспитание: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33" w:name="_Toc101876894"/>
    </w:p>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2.2.2. </w:t>
      </w:r>
      <w:bookmarkEnd w:id="233"/>
      <w:r w:rsidR="00C62DC1" w:rsidRPr="007A069A">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00C62DC1" w:rsidRPr="007A069A">
        <w:rPr>
          <w:rFonts w:ascii="Times New Roman" w:hAnsi="Times New Roman" w:cs="Times New Roman"/>
          <w:color w:val="auto"/>
          <w:sz w:val="24"/>
          <w:szCs w:val="24"/>
        </w:rPr>
        <w:lastRenderedPageBreak/>
        <w:t>учебные действия, совместная деятельность.</w:t>
      </w:r>
    </w:p>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2.2.2.1. </w:t>
      </w:r>
      <w:r w:rsidR="00C62DC1" w:rsidRPr="007A069A">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исследовательские действия, умения работать с информацией</w:t>
      </w:r>
      <w:r w:rsidR="00933CAF" w:rsidRPr="007A069A">
        <w:rPr>
          <w:rStyle w:val="Bold"/>
          <w:rFonts w:ascii="Times New Roman" w:hAnsi="Times New Roman" w:cs="Times New Roman"/>
          <w:b w:val="0"/>
          <w:bCs w:val="0"/>
          <w:color w:val="auto"/>
          <w:sz w:val="24"/>
          <w:szCs w:val="24"/>
        </w:rPr>
        <w:t xml:space="preserve"> </w:t>
      </w:r>
      <w:r w:rsidR="00C62DC1" w:rsidRPr="007A069A">
        <w:rPr>
          <w:rStyle w:val="Bold"/>
          <w:rFonts w:ascii="Times New Roman" w:hAnsi="Times New Roman" w:cs="Times New Roman"/>
          <w:b w:val="0"/>
          <w:bCs w:val="0"/>
          <w:color w:val="auto"/>
          <w:sz w:val="24"/>
          <w:szCs w:val="24"/>
        </w:rPr>
        <w:t>как часть познавательных универсальных учебных действий: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ориентироваться в терминах и понятиях, используемых в физической культуре (в пределах </w:t>
      </w:r>
      <w:proofErr w:type="gramStart"/>
      <w:r w:rsidRPr="007A069A">
        <w:rPr>
          <w:rFonts w:ascii="Times New Roman" w:hAnsi="Times New Roman" w:cs="Times New Roman"/>
          <w:color w:val="auto"/>
          <w:sz w:val="24"/>
          <w:szCs w:val="24"/>
        </w:rPr>
        <w:t>изученного</w:t>
      </w:r>
      <w:proofErr w:type="gramEnd"/>
      <w:r w:rsidRPr="007A069A">
        <w:rPr>
          <w:rFonts w:ascii="Times New Roman" w:hAnsi="Times New Roman" w:cs="Times New Roman"/>
          <w:color w:val="auto"/>
          <w:sz w:val="24"/>
          <w:szCs w:val="24"/>
        </w:rPr>
        <w:t>), применять изученную терминологию в своих устных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письменных высказываниях;</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устанавливать связь между физическими упражнениями и их влиянием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развитие физических качеств;</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классифицировать виды физических упражнений в соответствии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том числе с использованием гимнастических, игровых, спортивных, туристических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использовать средства информационно-коммуникационных технологий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решения учебных и практических задач (в том числе Интернет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2.2.2.2. У обучающегося будут сформированы умения общения как часть коммуникативных универсальных учебных действий: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вступать в диалог, задавать собеседнику вопросы, использовать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их в диалоге;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пожелания, оказывать при необходимости помощь;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продуктивно сотрудничать (общение, взаимодействие) со сверстниками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при решении задач выполнения физических упражнений, игровых заданий и игр</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уроках, во внеурочной и внешкольной физкультурной деятельности;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конструктивно разрешать конфликты посредством учёта интересов сторон</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сотрудничества.</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168.</w:t>
      </w:r>
      <w:r w:rsidR="00C62DC1" w:rsidRPr="007A069A">
        <w:rPr>
          <w:rStyle w:val="Bold"/>
          <w:rFonts w:ascii="Times New Roman" w:hAnsi="Times New Roman" w:cs="Times New Roman"/>
          <w:b w:val="0"/>
          <w:bCs w:val="0"/>
          <w:color w:val="auto"/>
          <w:sz w:val="24"/>
          <w:szCs w:val="24"/>
        </w:rPr>
        <w:t>2.2.2.3.</w:t>
      </w:r>
      <w:r w:rsidR="00C62DC1" w:rsidRPr="007A069A">
        <w:rPr>
          <w:rStyle w:val="Bold"/>
          <w:rFonts w:ascii="Times New Roman" w:hAnsi="Times New Roman" w:cs="Times New Roman"/>
          <w:color w:val="auto"/>
          <w:sz w:val="24"/>
          <w:szCs w:val="24"/>
        </w:rPr>
        <w:t> </w:t>
      </w:r>
      <w:r w:rsidR="00C62DC1" w:rsidRPr="007A069A">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контролировать состояние организма на уроках физической культуры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в самостоятельной повседневной физической деятельности по показателям частоты пульса и самочувствия;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проявлять </w:t>
      </w:r>
      <w:proofErr w:type="gramStart"/>
      <w:r w:rsidRPr="007A069A">
        <w:rPr>
          <w:rFonts w:ascii="Times New Roman" w:hAnsi="Times New Roman" w:cs="Times New Roman"/>
          <w:color w:val="auto"/>
          <w:sz w:val="24"/>
          <w:szCs w:val="24"/>
        </w:rPr>
        <w:t>волевую</w:t>
      </w:r>
      <w:proofErr w:type="gramEnd"/>
      <w:r w:rsidRPr="007A069A">
        <w:rPr>
          <w:rFonts w:ascii="Times New Roman" w:hAnsi="Times New Roman" w:cs="Times New Roman"/>
          <w:color w:val="auto"/>
          <w:sz w:val="24"/>
          <w:szCs w:val="24"/>
        </w:rPr>
        <w:t xml:space="preserve"> саморегуляцию при планировании и выполнении намеченных планов организации своей жизнедеятельности, проявлять стремление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к успешной образовательной, в том числе физкультурно-спортивной, деятельности, анализировать свои ошибки;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4" w:name="_Toc101876895"/>
    </w:p>
    <w:bookmarkEnd w:id="234"/>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Предметные результаты изучения учебного предмета «Физическая культура» отражают опыт </w:t>
      </w:r>
      <w:proofErr w:type="gramStart"/>
      <w:r w:rsidRPr="007A069A">
        <w:rPr>
          <w:rFonts w:ascii="Times New Roman" w:hAnsi="Times New Roman" w:cs="Times New Roman"/>
          <w:color w:val="auto"/>
          <w:sz w:val="24"/>
          <w:szCs w:val="24"/>
        </w:rPr>
        <w:t>обучающихся</w:t>
      </w:r>
      <w:proofErr w:type="gramEnd"/>
      <w:r w:rsidRPr="007A069A">
        <w:rPr>
          <w:rFonts w:ascii="Times New Roman" w:hAnsi="Times New Roman" w:cs="Times New Roman"/>
          <w:color w:val="auto"/>
          <w:sz w:val="24"/>
          <w:szCs w:val="24"/>
        </w:rPr>
        <w:t xml:space="preserve"> в физкультурной деятельности.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для предметной области «Физическая культура» периода развития </w:t>
      </w:r>
      <w:r w:rsidR="005D5EC9" w:rsidRPr="007A069A">
        <w:rPr>
          <w:rFonts w:ascii="Times New Roman" w:hAnsi="Times New Roman" w:cs="Times New Roman"/>
          <w:color w:val="auto"/>
          <w:sz w:val="24"/>
          <w:szCs w:val="24"/>
        </w:rPr>
        <w:t xml:space="preserve">начального общего образования, </w:t>
      </w:r>
      <w:r w:rsidRPr="007A069A">
        <w:rPr>
          <w:rFonts w:ascii="Times New Roman" w:hAnsi="Times New Roman" w:cs="Times New Roman"/>
          <w:color w:val="auto"/>
          <w:sz w:val="24"/>
          <w:szCs w:val="24"/>
        </w:rPr>
        <w:t>виды деятельности по получению новых знаний,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их интерпретации, преобразованию и применению в различных учебных и новых ситуациях.</w:t>
      </w:r>
      <w:proofErr w:type="gramEnd"/>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а также правильностью, красотой и координационной сложностью всех движений;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разнообразных вариантах в соответствии с изменяющейся игровой ситуацией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соответствии с предлагаемой техникой выполнения или конечным результатом задания);</w:t>
      </w:r>
      <w:proofErr w:type="gramEnd"/>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Предметные результаты</w:t>
      </w:r>
      <w:r w:rsidRPr="007A069A">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235" w:name="_Toc101876896"/>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2.2.3. К концу обучения в 1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получит следующие предметные результаты по отдельным темам программы по физической культуре:</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Знания о физической культуре:</w:t>
      </w:r>
    </w:p>
    <w:bookmarkEnd w:id="235"/>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различать основные предметные области физической культуры (гимнастика, игры, туризм, спорт);</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спортивном зале, на спортивной площадке, в бассейне);</w:t>
      </w:r>
      <w:proofErr w:type="gramEnd"/>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формулировать простейшие правила закаливания и организации самостоятельных занятий физическими упражнениями, применять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7A069A" w:rsidRDefault="00A147A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sz w:val="24"/>
          <w:szCs w:val="24"/>
        </w:rPr>
        <w:t>иметь представление об</w:t>
      </w:r>
      <w:r w:rsidR="00C62DC1" w:rsidRPr="007A069A">
        <w:rPr>
          <w:rFonts w:ascii="Times New Roman" w:hAnsi="Times New Roman" w:cs="Times New Roman"/>
          <w:color w:val="auto"/>
          <w:sz w:val="24"/>
          <w:szCs w:val="24"/>
        </w:rPr>
        <w:t xml:space="preserve"> основны</w:t>
      </w:r>
      <w:r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вид</w:t>
      </w:r>
      <w:r w:rsidRPr="007A069A">
        <w:rPr>
          <w:rFonts w:ascii="Times New Roman" w:hAnsi="Times New Roman" w:cs="Times New Roman"/>
          <w:color w:val="auto"/>
          <w:sz w:val="24"/>
          <w:szCs w:val="24"/>
        </w:rPr>
        <w:t>ах</w:t>
      </w:r>
      <w:r w:rsidR="00C62DC1" w:rsidRPr="007A069A">
        <w:rPr>
          <w:rFonts w:ascii="Times New Roman" w:hAnsi="Times New Roman" w:cs="Times New Roman"/>
          <w:color w:val="auto"/>
          <w:sz w:val="24"/>
          <w:szCs w:val="24"/>
        </w:rPr>
        <w:t xml:space="preserve"> разминки.</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Способы физкультурной деятельности.</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выбирать гимнастические упражнения для формирования стопы, </w:t>
      </w:r>
      <w:proofErr w:type="gramStart"/>
      <w:r w:rsidRPr="007A069A">
        <w:rPr>
          <w:rFonts w:ascii="Times New Roman" w:hAnsi="Times New Roman" w:cs="Times New Roman"/>
          <w:color w:val="auto"/>
          <w:sz w:val="24"/>
          <w:szCs w:val="24"/>
        </w:rPr>
        <w:t>осанки</w:t>
      </w:r>
      <w:proofErr w:type="gramEnd"/>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положении стоя, сидя и при ходьбе, упражнения для развития гибкости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координации;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участвовать в спортивных эстафетах, развивающих подвижных играх,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том числе ролевых, с заданиями на выполнение движений под музыку</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 использованием танцевальных шагов, выполнять игровые задания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строевые упражнения.</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Физическое совершенствование.</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выполнения гимнастических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для формирования опорно-двигательного аппарата, включая гимнастический шаг, мягкий бег; </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7A069A">
        <w:rPr>
          <w:rFonts w:ascii="Times New Roman" w:hAnsi="Times New Roman" w:cs="Times New Roman"/>
          <w:color w:val="auto"/>
          <w:sz w:val="24"/>
          <w:szCs w:val="24"/>
        </w:rPr>
        <w:t>начального общего образования</w:t>
      </w:r>
      <w:r w:rsidR="006648CD" w:rsidRPr="007A069A">
        <w:rPr>
          <w:rFonts w:ascii="Times New Roman" w:hAnsi="Times New Roman" w:cs="Times New Roman"/>
          <w:color w:val="auto"/>
          <w:sz w:val="24"/>
          <w:szCs w:val="24"/>
        </w:rPr>
        <w:t>,</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развития силы, основанной на удержании собственного веса;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осваивать способы игровой деятельности. </w:t>
      </w:r>
      <w:bookmarkStart w:id="236" w:name="_Toc101876897"/>
    </w:p>
    <w:bookmarkEnd w:id="236"/>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2.2.4. К концу обучения во 2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252239" w:rsidRPr="007A069A">
        <w:rPr>
          <w:rFonts w:ascii="Times New Roman" w:hAnsi="Times New Roman" w:cs="Times New Roman"/>
          <w:color w:val="auto"/>
          <w:sz w:val="24"/>
          <w:szCs w:val="24"/>
        </w:rPr>
        <w:t xml:space="preserve">достигнет </w:t>
      </w:r>
      <w:r w:rsidR="00C62DC1" w:rsidRPr="007A069A">
        <w:rPr>
          <w:rFonts w:ascii="Times New Roman" w:hAnsi="Times New Roman" w:cs="Times New Roman"/>
          <w:color w:val="auto"/>
          <w:sz w:val="24"/>
          <w:szCs w:val="24"/>
        </w:rPr>
        <w:t>следующи</w:t>
      </w:r>
      <w:r w:rsidR="00252239"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предметны</w:t>
      </w:r>
      <w:r w:rsidR="00252239"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результат</w:t>
      </w:r>
      <w:r w:rsidR="00252239" w:rsidRPr="007A069A">
        <w:rPr>
          <w:rFonts w:ascii="Times New Roman" w:hAnsi="Times New Roman" w:cs="Times New Roman"/>
          <w:color w:val="auto"/>
          <w:sz w:val="24"/>
          <w:szCs w:val="24"/>
        </w:rPr>
        <w:t>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Знания о физической культуре: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описывать технику выполнения освоенных гимнастических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видам разминки, отмечать динамику развития личных физических качеств: гибкости, силы, координационно-скоростных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его нормативов, описывать технику удержания на воде и основных общеразвивающих гимнастических упражнений как </w:t>
      </w:r>
      <w:r w:rsidRPr="007A069A">
        <w:rPr>
          <w:rFonts w:ascii="Times New Roman" w:hAnsi="Times New Roman" w:cs="Times New Roman"/>
          <w:color w:val="auto"/>
          <w:sz w:val="24"/>
          <w:szCs w:val="24"/>
        </w:rPr>
        <w:lastRenderedPageBreak/>
        <w:t>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7A069A">
        <w:rPr>
          <w:rFonts w:ascii="Times New Roman" w:hAnsi="Times New Roman" w:cs="Times New Roman"/>
          <w:color w:val="auto"/>
          <w:sz w:val="24"/>
          <w:szCs w:val="24"/>
        </w:rPr>
        <w:t xml:space="preserve"> занятий плаванием, характеризовать умение плавать.</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Способы физкультурной деятельности.</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 xml:space="preserve">использовать технику </w:t>
      </w:r>
      <w:proofErr w:type="gramStart"/>
      <w:r w:rsidRPr="007A069A">
        <w:rPr>
          <w:rFonts w:ascii="Times New Roman" w:hAnsi="Times New Roman" w:cs="Times New Roman"/>
          <w:color w:val="auto"/>
          <w:spacing w:val="-1"/>
          <w:sz w:val="24"/>
          <w:szCs w:val="24"/>
        </w:rPr>
        <w:t>контроля за</w:t>
      </w:r>
      <w:proofErr w:type="gramEnd"/>
      <w:r w:rsidRPr="007A069A">
        <w:rPr>
          <w:rFonts w:ascii="Times New Roman" w:hAnsi="Times New Roman" w:cs="Times New Roman"/>
          <w:color w:val="auto"/>
          <w:spacing w:val="-1"/>
          <w:sz w:val="24"/>
          <w:szCs w:val="24"/>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и скоростные способности) и перечислять возрастной период для их эффективного развития;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знать основные строевые команды. </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составлять письменно и выполнять индивидуальный распорядок дня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классифицировать виды физических упражнений в соответствии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Физическое совершенствование.</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7A069A">
        <w:rPr>
          <w:rFonts w:ascii="Times New Roman" w:hAnsi="Times New Roman" w:cs="Times New Roman"/>
          <w:color w:val="auto"/>
          <w:spacing w:val="2"/>
          <w:sz w:val="24"/>
          <w:szCs w:val="24"/>
        </w:rPr>
        <w:t xml:space="preserve"> </w:t>
      </w:r>
      <w:r w:rsidRPr="007A069A">
        <w:rPr>
          <w:rFonts w:ascii="Times New Roman" w:hAnsi="Times New Roman" w:cs="Times New Roman"/>
          <w:color w:val="auto"/>
          <w:spacing w:val="2"/>
          <w:sz w:val="24"/>
          <w:szCs w:val="24"/>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демонстрировать </w:t>
      </w:r>
      <w:proofErr w:type="gramStart"/>
      <w:r w:rsidRPr="007A069A">
        <w:rPr>
          <w:rFonts w:ascii="Times New Roman" w:hAnsi="Times New Roman" w:cs="Times New Roman"/>
          <w:color w:val="auto"/>
          <w:sz w:val="24"/>
          <w:szCs w:val="24"/>
        </w:rPr>
        <w:t>равновесие</w:t>
      </w:r>
      <w:proofErr w:type="gramEnd"/>
      <w:r w:rsidRPr="007A069A">
        <w:rPr>
          <w:rFonts w:ascii="Times New Roman" w:hAnsi="Times New Roman" w:cs="Times New Roman"/>
          <w:color w:val="auto"/>
          <w:sz w:val="24"/>
          <w:szCs w:val="24"/>
        </w:rPr>
        <w:t xml:space="preserve"> стоя и в полуприседе на каждой ноге попеременно, прыжки на месте с полуповоротом с прямыми ногами и в группировке (в обе стороны);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37" w:name="_Toc101876898"/>
    </w:p>
    <w:bookmarkEnd w:id="237"/>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2.2.5. К концу обучения в 3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252239" w:rsidRPr="007A069A">
        <w:rPr>
          <w:rFonts w:ascii="Times New Roman" w:hAnsi="Times New Roman" w:cs="Times New Roman"/>
          <w:color w:val="auto"/>
          <w:sz w:val="24"/>
          <w:szCs w:val="24"/>
        </w:rPr>
        <w:t>достигнет следующих предметных результатов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Знания о физической культуре: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задания на составление комплексов физических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преимущественной целевой направленности их использования, находить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представлять материал </w:t>
      </w:r>
      <w:r w:rsidRPr="007A069A">
        <w:rPr>
          <w:rFonts w:ascii="Times New Roman" w:hAnsi="Times New Roman" w:cs="Times New Roman"/>
          <w:color w:val="auto"/>
          <w:sz w:val="24"/>
          <w:szCs w:val="24"/>
        </w:rPr>
        <w:lastRenderedPageBreak/>
        <w:t>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описывать технику выполнения освоенных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формулировать основные правила безопасного поведения на занятиях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физической культуре;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различать упражнения на развитие моторики; </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объяснять технику дыхания под водой, технику удержания тела на воде;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формулировать основные правила выполнения спортивных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виду спорта на выбор);</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выявлять характерные ошибки при выполнении физических упражнений.</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Способы физкультурной деятельности.</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целевому назначению;</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организовывать проведение игр, игровых заданий и спортивных эстафет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выбор).</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составлять, организовывать и проводить игры и игровые задания;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ролевые задания при проведении спортивных эстафет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гимнастическим предметом/без гимнастического предмета (организатор эстафеты, главный судья, капитан, член команды).</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Физическое совершенствование.</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и выполнять технику разучиваемых физических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комбинаций гимнастических упражнений с </w:t>
      </w:r>
      <w:proofErr w:type="gramStart"/>
      <w:r w:rsidRPr="007A069A">
        <w:rPr>
          <w:rFonts w:ascii="Times New Roman" w:hAnsi="Times New Roman" w:cs="Times New Roman"/>
          <w:color w:val="auto"/>
          <w:sz w:val="24"/>
          <w:szCs w:val="24"/>
        </w:rPr>
        <w:t>использованием</w:t>
      </w:r>
      <w:proofErr w:type="gramEnd"/>
      <w:r w:rsidRPr="007A069A">
        <w:rPr>
          <w:rFonts w:ascii="Times New Roman" w:hAnsi="Times New Roman" w:cs="Times New Roman"/>
          <w:color w:val="auto"/>
          <w:sz w:val="24"/>
          <w:szCs w:val="24"/>
        </w:rPr>
        <w:t xml:space="preserve"> в том числе танцевальных шагов, поворотов, прыжков;</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выполнения комплексов гимнастических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развития гибкости, координационно-скоростных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строевой и походный шаг.</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комплексы гимнастических упражнений и упражнений акробатики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использованием и без использования гимнастических предметов (мяч, скакалка);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толчком одной ногой, обеими ногами с прямыми и согнутыми коленями, прямо</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 полуповоротом, с места и с разбега, прыжки и подскоки через вращающуюся скакалку;</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высоту через планку, прыжков в длину и иное;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выбору).</w:t>
      </w:r>
      <w:bookmarkStart w:id="238" w:name="_Toc101876899"/>
    </w:p>
    <w:bookmarkEnd w:id="238"/>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2.2.6. К концу обучения в 4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252239" w:rsidRPr="007A069A">
        <w:rPr>
          <w:rFonts w:ascii="Times New Roman" w:hAnsi="Times New Roman" w:cs="Times New Roman"/>
          <w:color w:val="auto"/>
          <w:sz w:val="24"/>
          <w:szCs w:val="24"/>
        </w:rPr>
        <w:t>достигнет следующих предметных результатов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Знания о физической культуре:</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военной деятельностью;</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понимать и перечислять физические упражнения в классификации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преимущественной целевой направленности;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ориентировании на местности и жизнеобеспечении в трудных ситуациях;</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знать строевые команды;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определять состав спортивной одежды в зависимости от погодных условий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условий занятий;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Способы физкультурной деятельности: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измерять показатели развития физических качеств и способностей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методикам программы по физической культуре (гибкость, координационно-скоростные способности);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общаться и взаимодействовать в игровой деятельности;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7A069A">
        <w:rPr>
          <w:rFonts w:ascii="Times New Roman" w:hAnsi="Times New Roman" w:cs="Times New Roman"/>
          <w:color w:val="auto"/>
          <w:sz w:val="24"/>
          <w:szCs w:val="24"/>
        </w:rPr>
        <w:t>и другие</w:t>
      </w:r>
      <w:r w:rsidRPr="007A069A">
        <w:rPr>
          <w:rFonts w:ascii="Times New Roman" w:hAnsi="Times New Roman" w:cs="Times New Roman"/>
          <w:color w:val="auto"/>
          <w:sz w:val="24"/>
          <w:szCs w:val="24"/>
        </w:rPr>
        <w:t>;</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lastRenderedPageBreak/>
        <w:t>Физическое совершенствование</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эффективности динамики развития физических качеств и способностей;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осваивать универсальные умения </w:t>
      </w:r>
      <w:proofErr w:type="gramStart"/>
      <w:r w:rsidRPr="007A069A">
        <w:rPr>
          <w:rFonts w:ascii="Times New Roman" w:hAnsi="Times New Roman" w:cs="Times New Roman"/>
          <w:color w:val="auto"/>
          <w:sz w:val="24"/>
          <w:szCs w:val="24"/>
        </w:rPr>
        <w:t>по контролю за величиной физической нагрузки при выполнении упражнений на развитие физических качеств по частоте</w:t>
      </w:r>
      <w:proofErr w:type="gramEnd"/>
      <w:r w:rsidRPr="007A069A">
        <w:rPr>
          <w:rFonts w:ascii="Times New Roman" w:hAnsi="Times New Roman" w:cs="Times New Roman"/>
          <w:color w:val="auto"/>
          <w:sz w:val="24"/>
          <w:szCs w:val="24"/>
        </w:rPr>
        <w:t xml:space="preserve"> сердечных сокращений;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движении, лёжа, сидя, стоя);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выполнения спортивных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по взаимодействию в парах и группах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при разучивании специальных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проявлять физические качества гибкости, координации и быстроты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при выполнении специальных физических упражнений и упражнений основной гимнастики;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различать, выполнять и озвучивать строевые команды;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осваивать универсальные умения по взаимодействию в группах</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при разучивании и выполнении физических упражнений;</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описывать и демонстрировать правила соревновательной деятельности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виду спорта (на выбор);</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roofErr w:type="gramEnd"/>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в самостоятельной организации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проведении подвижных игр, игровых заданий, спортивных эстафет;</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универсальные умения управлять эмоциями в процессе учебной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игровой деятельности;</w:t>
      </w:r>
    </w:p>
    <w:p w:rsidR="00C62DC1" w:rsidRPr="007A069A" w:rsidRDefault="00C62DC1" w:rsidP="007A069A">
      <w:pPr>
        <w:pStyle w:val="list-dash"/>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осваивать технические действия из спортивных игр.</w:t>
      </w:r>
      <w:bookmarkStart w:id="239" w:name="_Toc101876900"/>
    </w:p>
    <w:bookmarkEnd w:id="239"/>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168.</w:t>
      </w:r>
      <w:r w:rsidR="00C62DC1" w:rsidRPr="007A069A">
        <w:rPr>
          <w:rStyle w:val="Bold"/>
          <w:rFonts w:ascii="Times New Roman" w:hAnsi="Times New Roman" w:cs="Times New Roman"/>
          <w:b w:val="0"/>
          <w:bCs w:val="0"/>
          <w:color w:val="auto"/>
          <w:sz w:val="24"/>
          <w:szCs w:val="24"/>
        </w:rPr>
        <w:t>2.3. </w:t>
      </w:r>
      <w:r w:rsidR="00C62DC1" w:rsidRPr="007A069A">
        <w:rPr>
          <w:rFonts w:ascii="Times New Roman" w:hAnsi="Times New Roman" w:cs="Times New Roman"/>
          <w:color w:val="auto"/>
          <w:sz w:val="24"/>
          <w:szCs w:val="24"/>
        </w:rPr>
        <w:t>Содержание обучения в 1 классе.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Исходные положения в физических упражнениях: стойки, упоры, седы,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лёжа, сидя, у опоры.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7A069A" w:rsidRDefault="00C62DC1" w:rsidP="007A069A">
      <w:pPr>
        <w:pStyle w:val="body"/>
        <w:spacing w:line="240" w:lineRule="auto"/>
        <w:ind w:firstLine="709"/>
        <w:contextualSpacing/>
        <w:rPr>
          <w:rFonts w:ascii="Times New Roman" w:hAnsi="Times New Roman" w:cs="Times New Roman"/>
          <w:color w:val="auto"/>
          <w:spacing w:val="3"/>
          <w:sz w:val="24"/>
          <w:szCs w:val="24"/>
        </w:rPr>
      </w:pPr>
      <w:r w:rsidRPr="007A069A">
        <w:rPr>
          <w:rFonts w:ascii="Times New Roman" w:hAnsi="Times New Roman" w:cs="Times New Roman"/>
          <w:color w:val="auto"/>
          <w:spacing w:val="3"/>
          <w:sz w:val="24"/>
          <w:szCs w:val="24"/>
        </w:rPr>
        <w:t>Место для занятий физическими упражнениями. Спортивное оборудование</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и спортивных эстафет.</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Распорядок дня. Личная гигиена. Основные правила личной гигиены.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Самоконтроль. Строевые команды, построение, расчёт.</w:t>
      </w:r>
    </w:p>
    <w:p w:rsidR="00C62DC1" w:rsidRPr="007A069A" w:rsidRDefault="00C62DC1" w:rsidP="007A069A">
      <w:pPr>
        <w:pStyle w:val="body"/>
        <w:spacing w:line="240" w:lineRule="auto"/>
        <w:ind w:firstLine="709"/>
        <w:contextualSpacing/>
        <w:rPr>
          <w:rStyle w:val="Bold"/>
          <w:rFonts w:ascii="Times New Roman" w:hAnsi="Times New Roman" w:cs="Times New Roman"/>
          <w:b w:val="0"/>
          <w:bCs w:val="0"/>
          <w:color w:val="auto"/>
          <w:sz w:val="24"/>
          <w:szCs w:val="24"/>
        </w:rPr>
      </w:pPr>
      <w:r w:rsidRPr="007A069A">
        <w:rPr>
          <w:rStyle w:val="Bold"/>
          <w:rFonts w:ascii="Times New Roman" w:hAnsi="Times New Roman" w:cs="Times New Roman"/>
          <w:b w:val="0"/>
          <w:bCs w:val="0"/>
          <w:color w:val="auto"/>
          <w:sz w:val="24"/>
          <w:szCs w:val="24"/>
        </w:rPr>
        <w:t>Физические упражнения.</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Общая разминка.</w:t>
      </w:r>
      <w:r w:rsidRPr="007A069A">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продвижением вперёд на полупальцах с выпрямленными коленями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в полуприседе («жираф»), </w:t>
      </w:r>
      <w:proofErr w:type="gramStart"/>
      <w:r w:rsidRPr="007A069A">
        <w:rPr>
          <w:rFonts w:ascii="Times New Roman" w:hAnsi="Times New Roman" w:cs="Times New Roman"/>
          <w:color w:val="auto"/>
          <w:sz w:val="24"/>
          <w:szCs w:val="24"/>
        </w:rPr>
        <w:t>шаги</w:t>
      </w:r>
      <w:proofErr w:type="gramEnd"/>
      <w:r w:rsidRPr="007A069A">
        <w:rPr>
          <w:rFonts w:ascii="Times New Roman" w:hAnsi="Times New Roman" w:cs="Times New Roman"/>
          <w:color w:val="auto"/>
          <w:sz w:val="24"/>
          <w:szCs w:val="24"/>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Партерная разминка.</w:t>
      </w:r>
      <w:r w:rsidRPr="007A069A">
        <w:rPr>
          <w:rFonts w:ascii="Times New Roman" w:hAnsi="Times New Roman" w:cs="Times New Roman"/>
          <w:color w:val="auto"/>
          <w:sz w:val="24"/>
          <w:szCs w:val="24"/>
        </w:rPr>
        <w:t xml:space="preserve"> Освоение техники выполнения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формирования и развития опорно-двигательного аппарата: упражнения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формирования стопы, укрепления мышц стопы, развития гибкости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из положения лёжа.</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Подводящие упражнения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Группировка, кувырок в сторону, освоение подводящих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к выполнению продольных и поперечных шпагатов («ящерка»).</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Удержание скакалки. </w:t>
      </w:r>
      <w:proofErr w:type="gramStart"/>
      <w:r w:rsidRPr="007A069A">
        <w:rPr>
          <w:rFonts w:ascii="Times New Roman" w:hAnsi="Times New Roman" w:cs="Times New Roman"/>
          <w:color w:val="auto"/>
          <w:sz w:val="24"/>
          <w:szCs w:val="24"/>
        </w:rPr>
        <w:t>Вращение кистью руки скакалки, сложенной вчетверо, – перед собой, сложенной вдвое – поочерёдно в лицевой, боковой плоскостях.</w:t>
      </w:r>
      <w:proofErr w:type="gramEnd"/>
      <w:r w:rsidRPr="007A069A">
        <w:rPr>
          <w:rFonts w:ascii="Times New Roman" w:hAnsi="Times New Roman" w:cs="Times New Roman"/>
          <w:color w:val="auto"/>
          <w:sz w:val="24"/>
          <w:szCs w:val="24"/>
        </w:rPr>
        <w:t xml:space="preserve"> Подскоки через скакалку вперёд, назад. Прыжки через скакалку вперёд, назад. Игровые задания со скакалкой.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Удержание гимнастического мяча. Баланс мяча на ладони, передача мяча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из руки в руку. Одиночный отбив мяча от пола. Переброска мяча с ладони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тыльную сторону руки и обратно. Перекат мяча по полу, по рукам. Бросок</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ловля мяча. Игровые задания с мячом.</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девяносто градусов. Прыжки толчком с двух ног вперёд, назад, с поворотом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сорок пять и девяносто градусов в обе стороны.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танцевальных шагов: «буратино», «ковырялочка», «верёвочка».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Бег, сочетаемый с круговыми движениями руками.</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Музыкально-сценические игры. Игровые задания. Спортивные эстафеты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с мячом, со скакалкой. Спортивные игры с элементами единоборства. </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универсальных умений при выполнении организующих команд.</w:t>
      </w:r>
      <w:bookmarkStart w:id="240" w:name="_Toc101876902"/>
    </w:p>
    <w:bookmarkEnd w:id="240"/>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168.</w:t>
      </w:r>
      <w:r w:rsidR="00C62DC1" w:rsidRPr="007A069A">
        <w:rPr>
          <w:rStyle w:val="Bold"/>
          <w:rFonts w:ascii="Times New Roman" w:hAnsi="Times New Roman" w:cs="Times New Roman"/>
          <w:b w:val="0"/>
          <w:bCs w:val="0"/>
          <w:color w:val="auto"/>
          <w:sz w:val="24"/>
          <w:szCs w:val="24"/>
        </w:rPr>
        <w:t>2.4. </w:t>
      </w:r>
      <w:r w:rsidR="00C62DC1" w:rsidRPr="007A069A">
        <w:rPr>
          <w:rFonts w:ascii="Times New Roman" w:hAnsi="Times New Roman" w:cs="Times New Roman"/>
          <w:color w:val="auto"/>
          <w:sz w:val="24"/>
          <w:szCs w:val="24"/>
        </w:rPr>
        <w:t>Содержание обучения во 2 классе.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w:t>
      </w:r>
      <w:r w:rsidRPr="007A069A">
        <w:rPr>
          <w:rFonts w:ascii="Times New Roman" w:hAnsi="Times New Roman" w:cs="Times New Roman"/>
          <w:color w:val="auto"/>
          <w:sz w:val="24"/>
          <w:szCs w:val="24"/>
        </w:rPr>
        <w:lastRenderedPageBreak/>
        <w:t>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Общая разминка.</w:t>
      </w:r>
      <w:r w:rsidRPr="007A069A">
        <w:rPr>
          <w:rFonts w:ascii="Times New Roman" w:hAnsi="Times New Roman" w:cs="Times New Roman"/>
          <w:color w:val="auto"/>
          <w:sz w:val="24"/>
          <w:szCs w:val="24"/>
        </w:rPr>
        <w:t xml:space="preserve"> Упражнения общей разминки. Повторение разученных упражнений. </w:t>
      </w:r>
      <w:proofErr w:type="gramStart"/>
      <w:r w:rsidRPr="007A069A">
        <w:rPr>
          <w:rFonts w:ascii="Times New Roman" w:hAnsi="Times New Roman" w:cs="Times New Roman"/>
          <w:color w:val="auto"/>
          <w:sz w:val="24"/>
          <w:szCs w:val="24"/>
        </w:rPr>
        <w:t>Освоение техники выполнения упражнений общей разминки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контролем дыхания: гимнастический бег вперёд, назад, приставные шаги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полной стопе вперёд с движениями головой в стороны («индюшонок»), шаги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7A069A">
        <w:rPr>
          <w:rFonts w:ascii="Times New Roman" w:hAnsi="Times New Roman" w:cs="Times New Roman"/>
          <w:color w:val="auto"/>
          <w:sz w:val="24"/>
          <w:szCs w:val="24"/>
        </w:rPr>
        <w:t xml:space="preserve"> ног животом, грудью («складочка»).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Партерная разминка.</w:t>
      </w:r>
      <w:r w:rsidRPr="007A069A">
        <w:rPr>
          <w:rFonts w:ascii="Times New Roman" w:hAnsi="Times New Roman" w:cs="Times New Roman"/>
          <w:color w:val="auto"/>
          <w:sz w:val="24"/>
          <w:szCs w:val="24"/>
        </w:rPr>
        <w:t xml:space="preserve"> </w:t>
      </w:r>
      <w:proofErr w:type="gramStart"/>
      <w:r w:rsidRPr="007A069A">
        <w:rPr>
          <w:rFonts w:ascii="Times New Roman" w:hAnsi="Times New Roman" w:cs="Times New Roman"/>
          <w:color w:val="auto"/>
          <w:sz w:val="24"/>
          <w:szCs w:val="24"/>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голеностопных суставов.</w:t>
      </w:r>
      <w:proofErr w:type="gramEnd"/>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для укрепления мышц спины и увеличения их эластичности («киска»), упражнения для развития гибкости: отведение </w:t>
      </w:r>
      <w:proofErr w:type="gramStart"/>
      <w:r w:rsidRPr="007A069A">
        <w:rPr>
          <w:rFonts w:ascii="Times New Roman" w:hAnsi="Times New Roman" w:cs="Times New Roman"/>
          <w:color w:val="auto"/>
          <w:sz w:val="24"/>
          <w:szCs w:val="24"/>
        </w:rPr>
        <w:t>ноги</w:t>
      </w:r>
      <w:proofErr w:type="gramEnd"/>
      <w:r w:rsidRPr="007A069A">
        <w:rPr>
          <w:rFonts w:ascii="Times New Roman" w:hAnsi="Times New Roman" w:cs="Times New Roman"/>
          <w:color w:val="auto"/>
          <w:sz w:val="24"/>
          <w:szCs w:val="24"/>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Style w:val="Bold"/>
          <w:rFonts w:ascii="Times New Roman" w:hAnsi="Times New Roman" w:cs="Times New Roman"/>
          <w:b w:val="0"/>
          <w:bCs w:val="0"/>
          <w:color w:val="auto"/>
          <w:spacing w:val="-1"/>
          <w:sz w:val="24"/>
          <w:szCs w:val="24"/>
        </w:rPr>
        <w:t>Разминка у опоры.</w:t>
      </w:r>
      <w:r w:rsidRPr="007A069A">
        <w:rPr>
          <w:rFonts w:ascii="Times New Roman" w:hAnsi="Times New Roman" w:cs="Times New Roman"/>
          <w:color w:val="auto"/>
          <w:spacing w:val="-1"/>
          <w:sz w:val="24"/>
          <w:szCs w:val="24"/>
        </w:rPr>
        <w:t xml:space="preserve"> </w:t>
      </w:r>
      <w:proofErr w:type="gramStart"/>
      <w:r w:rsidRPr="007A069A">
        <w:rPr>
          <w:rFonts w:ascii="Times New Roman" w:hAnsi="Times New Roman" w:cs="Times New Roman"/>
          <w:color w:val="auto"/>
          <w:spacing w:val="-1"/>
          <w:sz w:val="24"/>
          <w:szCs w:val="24"/>
        </w:rPr>
        <w:t>Освоение упражнений для укрепления голеностопных суставов, развития координации и увеличения эластичности мышц: стоя лицом</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на полупальцы – опустить пятки на пол в исходное положение.</w:t>
      </w:r>
      <w:proofErr w:type="gramEnd"/>
      <w:r w:rsidRPr="007A069A">
        <w:rPr>
          <w:rFonts w:ascii="Times New Roman" w:hAnsi="Times New Roman" w:cs="Times New Roman"/>
          <w:color w:val="auto"/>
          <w:spacing w:val="-1"/>
          <w:sz w:val="24"/>
          <w:szCs w:val="24"/>
        </w:rPr>
        <w:t xml:space="preserve"> Наклоны туловища вперёд, назад и в сторону в опоре на полной стопе и на носках. Равновесие «пассе»</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и повороты. Прыжки: ноги вместе (с прямыми и с согнутыми коленями), разножка</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на сорок пять и девяносто градусов (вперёд и в сторону).</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7A069A">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упражнений: кувырок вперёд, назад, шпагат, колесо, мост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из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сидя, стоя и вставание из положения мост.</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Бросок мяча в заданную плоскость и ловля мяча. Серия отбивов мяча.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Игровые задания, в том числе с мячом и скакалкой. Спортивные эстафеты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гимнастическим предметом. Спортивные и туристические физические игры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игровые задания.</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Комбинации упражнений. Осваиваем соединение изученных упражнений</w:t>
      </w:r>
      <w:r w:rsidR="00933CAF" w:rsidRPr="007A069A">
        <w:rPr>
          <w:rStyle w:val="BoldItalic"/>
          <w:rFonts w:ascii="Times New Roman" w:eastAsia="Calibri" w:hAnsi="Times New Roman" w:cs="Times New Roman"/>
          <w:b w:val="0"/>
          <w:bCs w:val="0"/>
          <w:i w:val="0"/>
          <w:iCs w:val="0"/>
          <w:color w:val="auto"/>
          <w:sz w:val="24"/>
          <w:szCs w:val="24"/>
        </w:rPr>
        <w:t xml:space="preserve"> </w:t>
      </w:r>
      <w:r w:rsidRPr="007A069A">
        <w:rPr>
          <w:rStyle w:val="BoldItalic"/>
          <w:rFonts w:ascii="Times New Roman" w:eastAsia="Calibri" w:hAnsi="Times New Roman" w:cs="Times New Roman"/>
          <w:b w:val="0"/>
          <w:bCs w:val="0"/>
          <w:i w:val="0"/>
          <w:iCs w:val="0"/>
          <w:color w:val="auto"/>
          <w:sz w:val="24"/>
          <w:szCs w:val="24"/>
        </w:rPr>
        <w:t>в комбинации.</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Пример:</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Пример:</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lastRenderedPageBreak/>
        <w:t>Плавательная подготовка.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формирования навыков плавания: «поплавок», «морская звезда», «лягушонок», «весёлый дельфин». Освоение спортивных стилей плавания.</w:t>
      </w:r>
    </w:p>
    <w:p w:rsidR="00C62DC1" w:rsidRPr="007A069A" w:rsidRDefault="00C62DC1" w:rsidP="007A069A">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7A069A">
        <w:rPr>
          <w:rStyle w:val="Italic"/>
          <w:rFonts w:ascii="Times New Roman" w:eastAsia="Georgia" w:hAnsi="Times New Roman" w:cs="Times New Roman"/>
          <w:i w:val="0"/>
          <w:iCs w:val="0"/>
          <w:color w:val="auto"/>
          <w:sz w:val="24"/>
          <w:szCs w:val="24"/>
        </w:rPr>
        <w:t>Основная гимнастика.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танцевальных шагов: шаги с подскоками (вперёд, назад,</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Ролевые игры и игровые задания с использованием освоенных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танцевальных шагов. Спортивные эстафеты с мячом, со скакалкой. Спортивные игры. Туристические игры и задания.</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универсальных умений при выполнении организующих команд</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строевых упражнений: построение и перестроение в одну, две шеренги, стоя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месте, повороты направо и налево, передвижение в колонне по</w:t>
      </w:r>
      <w:bookmarkStart w:id="241" w:name="_Toc101876903"/>
      <w:r w:rsidRPr="007A069A">
        <w:rPr>
          <w:rFonts w:ascii="Times New Roman" w:hAnsi="Times New Roman" w:cs="Times New Roman"/>
          <w:color w:val="auto"/>
          <w:sz w:val="24"/>
          <w:szCs w:val="24"/>
        </w:rPr>
        <w:t xml:space="preserve"> одному</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равномерной скоростью</w:t>
      </w:r>
    </w:p>
    <w:bookmarkEnd w:id="241"/>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168.</w:t>
      </w:r>
      <w:r w:rsidR="00C62DC1" w:rsidRPr="007A069A">
        <w:rPr>
          <w:rStyle w:val="Bold"/>
          <w:rFonts w:ascii="Times New Roman" w:hAnsi="Times New Roman" w:cs="Times New Roman"/>
          <w:b w:val="0"/>
          <w:bCs w:val="0"/>
          <w:color w:val="auto"/>
          <w:sz w:val="24"/>
          <w:szCs w:val="24"/>
        </w:rPr>
        <w:t>2.5. </w:t>
      </w:r>
      <w:r w:rsidR="00C62DC1" w:rsidRPr="007A069A">
        <w:rPr>
          <w:rFonts w:ascii="Times New Roman" w:hAnsi="Times New Roman" w:cs="Times New Roman"/>
          <w:color w:val="auto"/>
          <w:sz w:val="24"/>
          <w:szCs w:val="24"/>
        </w:rPr>
        <w:t>Содержание обучения в 3 классе.</w:t>
      </w:r>
    </w:p>
    <w:p w:rsidR="00C62DC1" w:rsidRPr="007A069A" w:rsidRDefault="00C62DC1" w:rsidP="007A069A">
      <w:pPr>
        <w:pStyle w:val="body"/>
        <w:spacing w:line="240" w:lineRule="auto"/>
        <w:ind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Нагрузка. Влияние нагрузки на мышцы. Влияние утренней гимнастики</w:t>
      </w:r>
      <w:r w:rsidR="00933CAF" w:rsidRPr="007A069A">
        <w:rPr>
          <w:rFonts w:ascii="Times New Roman" w:hAnsi="Times New Roman" w:cs="Times New Roman"/>
          <w:color w:val="auto"/>
          <w:spacing w:val="-2"/>
          <w:sz w:val="24"/>
          <w:szCs w:val="24"/>
        </w:rPr>
        <w:t xml:space="preserve"> </w:t>
      </w:r>
      <w:r w:rsidRPr="007A069A">
        <w:rPr>
          <w:rFonts w:ascii="Times New Roman" w:hAnsi="Times New Roman" w:cs="Times New Roman"/>
          <w:color w:val="auto"/>
          <w:spacing w:val="-2"/>
          <w:sz w:val="24"/>
          <w:szCs w:val="24"/>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Выполнение универсальных умений при выполнении организующих команд</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упражнений основной гимнастики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развитие отдельных мышечных групп.</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C62DC1" w:rsidRPr="007A069A" w:rsidRDefault="00C62DC1" w:rsidP="007A069A">
      <w:pPr>
        <w:pStyle w:val="body"/>
        <w:spacing w:line="240" w:lineRule="auto"/>
        <w:ind w:firstLine="709"/>
        <w:contextualSpacing/>
        <w:rPr>
          <w:rFonts w:ascii="Times New Roman" w:hAnsi="Times New Roman" w:cs="Times New Roman"/>
          <w:color w:val="auto"/>
          <w:spacing w:val="3"/>
          <w:sz w:val="24"/>
          <w:szCs w:val="24"/>
        </w:rPr>
      </w:pPr>
      <w:r w:rsidRPr="007A069A">
        <w:rPr>
          <w:rFonts w:ascii="Times New Roman" w:hAnsi="Times New Roman" w:cs="Times New Roman"/>
          <w:color w:val="auto"/>
          <w:spacing w:val="3"/>
          <w:sz w:val="24"/>
          <w:szCs w:val="24"/>
        </w:rPr>
        <w:t>Овладение техникой выполнения серии поворотов и прыжков, в том числе</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с использованием гимнастических предметов.</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Выполнение заданий в ролевых играх и игровых заданий.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242" w:name="_Toc101876904"/>
    </w:p>
    <w:bookmarkEnd w:id="242"/>
    <w:p w:rsidR="00C62DC1" w:rsidRPr="007A069A" w:rsidRDefault="00C26CF4" w:rsidP="007A069A">
      <w:pPr>
        <w:pStyle w:val="list-dash"/>
        <w:spacing w:line="240" w:lineRule="auto"/>
        <w:ind w:left="0" w:firstLine="709"/>
        <w:contextualSpacing/>
        <w:rPr>
          <w:rFonts w:ascii="Times New Roman" w:hAnsi="Times New Roman" w:cs="Times New Roman"/>
          <w:color w:val="auto"/>
          <w:sz w:val="24"/>
          <w:szCs w:val="24"/>
        </w:rPr>
      </w:pPr>
      <w:r w:rsidRPr="007A069A">
        <w:rPr>
          <w:rStyle w:val="Bold"/>
          <w:rFonts w:ascii="Times New Roman" w:hAnsi="Times New Roman" w:cs="Times New Roman"/>
          <w:b w:val="0"/>
          <w:bCs w:val="0"/>
          <w:color w:val="auto"/>
          <w:sz w:val="24"/>
          <w:szCs w:val="24"/>
        </w:rPr>
        <w:t>168.</w:t>
      </w:r>
      <w:r w:rsidR="00C62DC1" w:rsidRPr="007A069A">
        <w:rPr>
          <w:rStyle w:val="Bold"/>
          <w:rFonts w:ascii="Times New Roman" w:hAnsi="Times New Roman" w:cs="Times New Roman"/>
          <w:b w:val="0"/>
          <w:bCs w:val="0"/>
          <w:color w:val="auto"/>
          <w:sz w:val="24"/>
          <w:szCs w:val="24"/>
        </w:rPr>
        <w:t>2.6. </w:t>
      </w:r>
      <w:r w:rsidR="00C62DC1" w:rsidRPr="007A069A">
        <w:rPr>
          <w:rFonts w:ascii="Times New Roman" w:hAnsi="Times New Roman" w:cs="Times New Roman"/>
          <w:color w:val="auto"/>
          <w:sz w:val="24"/>
          <w:szCs w:val="24"/>
        </w:rPr>
        <w:t>Содержание обучения в 4 классе.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Физическое воспитание и физическое совершенствование. Спорт</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методов подбора упражнений для физического совершенствования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её видам.</w:t>
      </w:r>
    </w:p>
    <w:p w:rsidR="00C62DC1" w:rsidRPr="007A069A" w:rsidRDefault="00C62DC1" w:rsidP="007A069A">
      <w:pPr>
        <w:pStyle w:val="body"/>
        <w:spacing w:line="240" w:lineRule="auto"/>
        <w:ind w:firstLine="709"/>
        <w:contextualSpacing/>
        <w:rPr>
          <w:rFonts w:ascii="Times New Roman" w:hAnsi="Times New Roman" w:cs="Times New Roman"/>
          <w:color w:val="auto"/>
          <w:spacing w:val="3"/>
          <w:sz w:val="24"/>
          <w:szCs w:val="24"/>
        </w:rPr>
      </w:pPr>
      <w:r w:rsidRPr="007A069A">
        <w:rPr>
          <w:rFonts w:ascii="Times New Roman" w:hAnsi="Times New Roman" w:cs="Times New Roman"/>
          <w:color w:val="auto"/>
          <w:spacing w:val="3"/>
          <w:sz w:val="24"/>
          <w:szCs w:val="24"/>
        </w:rPr>
        <w:t>Освоение методов организации и проведения спортивных эстафет, игр</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с использованием компаса.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C62DC1" w:rsidRPr="007A069A" w:rsidRDefault="00C62DC1" w:rsidP="007A069A">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7A069A">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гимнастических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сбалансированности веса и роста; эстетических движений.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для укрепления мышц спины и увеличения эластичности мышц туловища.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Освоение акробатических упражнений: мост из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стоя и поднятие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из моста, шпагаты: поперечный или продольный, стойка на руках, колесо.</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Овладение одним или более из спортивных стилей плавания на время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дистанцию (на выбор) при наличии материально-технического обеспечения).</w:t>
      </w:r>
      <w:proofErr w:type="gramEnd"/>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Выполнение заданий в ролевых, туристических, спортивных играх.</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Освоение строевого шага и походного шага. Шеренги, перестроения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движение в шеренгах. Повороты на месте и в движении.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Демонстрация результатов освоения программы по физической культуре.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 Вариант № 2.</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 Пояснительная записка.</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3.1.1. </w:t>
      </w:r>
      <w:proofErr w:type="gramStart"/>
      <w:r w:rsidR="00C62DC1" w:rsidRPr="007A069A">
        <w:rPr>
          <w:rFonts w:ascii="Times New Roman" w:hAnsi="Times New Roman" w:cs="Times New Roman"/>
          <w:color w:val="auto"/>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7A069A">
        <w:rPr>
          <w:rFonts w:ascii="Times New Roman" w:eastAsia="SchoolBookSanPin" w:hAnsi="Times New Roman" w:cs="Times New Roman"/>
          <w:color w:val="auto"/>
          <w:sz w:val="24"/>
          <w:szCs w:val="24"/>
        </w:rPr>
        <w:t xml:space="preserve">рабочей </w:t>
      </w:r>
      <w:r w:rsidR="00C62DC1" w:rsidRPr="007A069A">
        <w:rPr>
          <w:rFonts w:ascii="Times New Roman" w:hAnsi="Times New Roman" w:cs="Times New Roman"/>
          <w:color w:val="auto"/>
          <w:sz w:val="24"/>
          <w:szCs w:val="24"/>
        </w:rPr>
        <w:t>программе воспитания.</w:t>
      </w:r>
      <w:proofErr w:type="gramEnd"/>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3.1.2. При создании программы по физической культуре учитывались потребности современного российского общества в физически крепком</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деятельном подрастающем поколении, способном активно включаться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7A069A">
        <w:rPr>
          <w:rFonts w:ascii="Times New Roman" w:hAnsi="Times New Roman" w:cs="Times New Roman"/>
          <w:color w:val="auto"/>
          <w:sz w:val="24"/>
          <w:szCs w:val="24"/>
        </w:rPr>
        <w:t xml:space="preserve"> обучающихся</w:t>
      </w:r>
      <w:r w:rsidR="00C62DC1" w:rsidRPr="007A069A">
        <w:rPr>
          <w:rFonts w:ascii="Times New Roman" w:hAnsi="Times New Roman" w:cs="Times New Roman"/>
          <w:color w:val="auto"/>
          <w:sz w:val="24"/>
          <w:szCs w:val="24"/>
        </w:rPr>
        <w:t xml:space="preserve">, </w:t>
      </w:r>
      <w:r w:rsidR="00095CFC" w:rsidRPr="007A069A">
        <w:rPr>
          <w:rFonts w:ascii="Times New Roman" w:hAnsi="Times New Roman" w:cs="Times New Roman"/>
          <w:color w:val="auto"/>
          <w:sz w:val="24"/>
          <w:szCs w:val="24"/>
        </w:rPr>
        <w:t>педагогических работников</w:t>
      </w:r>
      <w:r w:rsidR="00C62DC1" w:rsidRPr="007A069A">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3.1.4. Изучение учебного предмета «Физическая культура» имеет важное значение в онтогенезе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Оно активно воздействует на развитие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мышления, предметно ориентируется на активное вовлечение обучающихся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в самостоятельные занятия физической культурой и спортом.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3.1.5. Целью образования по физической культуре </w:t>
      </w:r>
      <w:r w:rsidR="000E43B4" w:rsidRPr="007A069A">
        <w:rPr>
          <w:rFonts w:ascii="Times New Roman" w:eastAsia="SchoolBookSanPin" w:hAnsi="Times New Roman" w:cs="Times New Roman"/>
          <w:color w:val="auto"/>
          <w:sz w:val="24"/>
          <w:szCs w:val="24"/>
        </w:rPr>
        <w:t>на уровне начального общего образования</w:t>
      </w:r>
      <w:r w:rsidR="000E43B4"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3.1.6. </w:t>
      </w:r>
      <w:proofErr w:type="gramStart"/>
      <w:r w:rsidR="00C62DC1" w:rsidRPr="007A069A">
        <w:rPr>
          <w:rFonts w:ascii="Times New Roman" w:hAnsi="Times New Roman" w:cs="Times New Roman"/>
          <w:color w:val="auto"/>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00C62DC1" w:rsidRPr="007A069A">
        <w:rPr>
          <w:rFonts w:ascii="Times New Roman" w:hAnsi="Times New Roman" w:cs="Times New Roman"/>
          <w:color w:val="auto"/>
          <w:sz w:val="24"/>
          <w:szCs w:val="24"/>
        </w:rPr>
        <w:t xml:space="preserve"> Существенным достижением такой ориентации является постепенное вовлечение обучающихся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здоровый образ жизни за счёт овладения ими знаниями и умениями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физической подготовленностью.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168.</w:t>
      </w:r>
      <w:r w:rsidR="00C62DC1" w:rsidRPr="007A069A">
        <w:rPr>
          <w:rFonts w:ascii="Times New Roman" w:hAnsi="Times New Roman" w:cs="Times New Roman"/>
          <w:color w:val="auto"/>
          <w:sz w:val="24"/>
          <w:szCs w:val="24"/>
        </w:rPr>
        <w:t>3.1.7. Воспитывающее значение учебного предмета раскрывается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3.1.8. Методологической основой структуры и содержания программы</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 для начального общего образования явля</w:t>
      </w:r>
      <w:r w:rsidR="009666E9" w:rsidRPr="007A069A">
        <w:rPr>
          <w:rFonts w:ascii="Times New Roman" w:hAnsi="Times New Roman" w:cs="Times New Roman"/>
          <w:color w:val="auto"/>
          <w:sz w:val="24"/>
          <w:szCs w:val="24"/>
        </w:rPr>
        <w:t>ю</w:t>
      </w:r>
      <w:r w:rsidR="00C62DC1" w:rsidRPr="007A069A">
        <w:rPr>
          <w:rFonts w:ascii="Times New Roman" w:hAnsi="Times New Roman" w:cs="Times New Roman"/>
          <w:color w:val="auto"/>
          <w:sz w:val="24"/>
          <w:szCs w:val="24"/>
        </w:rPr>
        <w:t>тся</w:t>
      </w:r>
      <w:r w:rsidR="00933CAF" w:rsidRPr="007A069A">
        <w:rPr>
          <w:rFonts w:ascii="Times New Roman" w:hAnsi="Times New Roman" w:cs="Times New Roman"/>
          <w:color w:val="auto"/>
          <w:sz w:val="24"/>
          <w:szCs w:val="24"/>
        </w:rPr>
        <w:t xml:space="preserve"> </w:t>
      </w:r>
      <w:r w:rsidR="009666E9" w:rsidRPr="007A069A">
        <w:rPr>
          <w:rFonts w:ascii="Times New Roman" w:hAnsi="Times New Roman" w:cs="Times New Roman"/>
          <w:color w:val="auto"/>
          <w:sz w:val="24"/>
          <w:szCs w:val="24"/>
        </w:rPr>
        <w:t>базовые п</w:t>
      </w:r>
      <w:r w:rsidR="00252239" w:rsidRPr="007A069A">
        <w:rPr>
          <w:rFonts w:ascii="Times New Roman" w:hAnsi="Times New Roman" w:cs="Times New Roman"/>
          <w:color w:val="auto"/>
          <w:sz w:val="24"/>
          <w:szCs w:val="24"/>
        </w:rPr>
        <w:t>о</w:t>
      </w:r>
      <w:r w:rsidR="009666E9" w:rsidRPr="007A069A">
        <w:rPr>
          <w:rFonts w:ascii="Times New Roman" w:hAnsi="Times New Roman" w:cs="Times New Roman"/>
          <w:color w:val="auto"/>
          <w:sz w:val="24"/>
          <w:szCs w:val="24"/>
        </w:rPr>
        <w:t xml:space="preserve">ложения </w:t>
      </w:r>
      <w:r w:rsidR="00C62DC1" w:rsidRPr="007A069A">
        <w:rPr>
          <w:rFonts w:ascii="Times New Roman" w:hAnsi="Times New Roman" w:cs="Times New Roman"/>
          <w:color w:val="auto"/>
          <w:sz w:val="24"/>
          <w:szCs w:val="24"/>
        </w:rPr>
        <w:t>личностно-деятельностн</w:t>
      </w:r>
      <w:r w:rsidR="009666E9" w:rsidRPr="007A069A">
        <w:rPr>
          <w:rFonts w:ascii="Times New Roman" w:hAnsi="Times New Roman" w:cs="Times New Roman"/>
          <w:color w:val="auto"/>
          <w:sz w:val="24"/>
          <w:szCs w:val="24"/>
        </w:rPr>
        <w:t>ого</w:t>
      </w:r>
      <w:r w:rsidR="00C62DC1" w:rsidRPr="007A069A">
        <w:rPr>
          <w:rFonts w:ascii="Times New Roman" w:hAnsi="Times New Roman" w:cs="Times New Roman"/>
          <w:color w:val="auto"/>
          <w:sz w:val="24"/>
          <w:szCs w:val="24"/>
        </w:rPr>
        <w:t xml:space="preserve"> подход</w:t>
      </w:r>
      <w:r w:rsidR="009666E9" w:rsidRPr="007A069A">
        <w:rPr>
          <w:rFonts w:ascii="Times New Roman" w:hAnsi="Times New Roman" w:cs="Times New Roman"/>
          <w:color w:val="auto"/>
          <w:sz w:val="24"/>
          <w:szCs w:val="24"/>
        </w:rPr>
        <w:t>а</w:t>
      </w:r>
      <w:r w:rsidR="00C62DC1" w:rsidRPr="007A069A">
        <w:rPr>
          <w:rFonts w:ascii="Times New Roman" w:hAnsi="Times New Roman" w:cs="Times New Roman"/>
          <w:color w:val="auto"/>
          <w:sz w:val="24"/>
          <w:szCs w:val="24"/>
        </w:rPr>
        <w:t>, ориентирующи</w:t>
      </w:r>
      <w:r w:rsidR="009666E9" w:rsidRPr="007A069A">
        <w:rPr>
          <w:rFonts w:ascii="Times New Roman" w:hAnsi="Times New Roman" w:cs="Times New Roman"/>
          <w:color w:val="auto"/>
          <w:sz w:val="24"/>
          <w:szCs w:val="24"/>
        </w:rPr>
        <w:t>е</w:t>
      </w:r>
      <w:r w:rsidR="00C62DC1" w:rsidRPr="007A069A">
        <w:rPr>
          <w:rFonts w:ascii="Times New Roman" w:hAnsi="Times New Roman" w:cs="Times New Roman"/>
          <w:color w:val="auto"/>
          <w:sz w:val="24"/>
          <w:szCs w:val="24"/>
        </w:rPr>
        <w:t xml:space="preserve"> педагогический процесс на развитие целостной личности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00C62DC1" w:rsidRPr="007A069A">
        <w:rPr>
          <w:rFonts w:ascii="Times New Roman" w:hAnsi="Times New Roman" w:cs="Times New Roman"/>
          <w:color w:val="auto"/>
          <w:sz w:val="24"/>
          <w:szCs w:val="24"/>
        </w:rPr>
        <w:t>обучающихся</w:t>
      </w:r>
      <w:proofErr w:type="gramEnd"/>
      <w:r w:rsidR="00C62DC1" w:rsidRPr="007A069A">
        <w:rPr>
          <w:rFonts w:ascii="Times New Roman" w:hAnsi="Times New Roman" w:cs="Times New Roman"/>
          <w:color w:val="auto"/>
          <w:sz w:val="24"/>
          <w:szCs w:val="24"/>
        </w:rPr>
        <w:t xml:space="preserve">. Как и любая деятельность, она включает в себя </w:t>
      </w:r>
      <w:proofErr w:type="gramStart"/>
      <w:r w:rsidR="00C62DC1" w:rsidRPr="007A069A">
        <w:rPr>
          <w:rFonts w:ascii="Times New Roman" w:hAnsi="Times New Roman" w:cs="Times New Roman"/>
          <w:color w:val="auto"/>
          <w:sz w:val="24"/>
          <w:szCs w:val="24"/>
        </w:rPr>
        <w:t>информационный</w:t>
      </w:r>
      <w:proofErr w:type="gramEnd"/>
      <w:r w:rsidR="00C62DC1" w:rsidRPr="007A069A">
        <w:rPr>
          <w:rFonts w:ascii="Times New Roman" w:hAnsi="Times New Roman" w:cs="Times New Roman"/>
          <w:color w:val="auto"/>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3.1.9. В целях усиления мотивационной составляющей учебного предмета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w:t>
      </w:r>
      <w:proofErr w:type="gramStart"/>
      <w:r w:rsidR="00C62DC1" w:rsidRPr="007A069A">
        <w:rPr>
          <w:rFonts w:ascii="Times New Roman" w:hAnsi="Times New Roman" w:cs="Times New Roman"/>
          <w:color w:val="auto"/>
          <w:sz w:val="24"/>
          <w:szCs w:val="24"/>
        </w:rPr>
        <w:t>подготовки</w:t>
      </w:r>
      <w:proofErr w:type="gramEnd"/>
      <w:r w:rsidR="00C62DC1" w:rsidRPr="007A069A">
        <w:rPr>
          <w:rFonts w:ascii="Times New Roman" w:hAnsi="Times New Roman" w:cs="Times New Roman"/>
          <w:color w:val="auto"/>
          <w:sz w:val="24"/>
          <w:szCs w:val="24"/>
        </w:rPr>
        <w:t xml:space="preserve"> обучающихся к выполнению комплекса ГТО в структуру программы</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7A069A">
        <w:rPr>
          <w:rFonts w:ascii="Times New Roman" w:hAnsi="Times New Roman" w:cs="Times New Roman"/>
          <w:color w:val="auto"/>
          <w:sz w:val="24"/>
          <w:szCs w:val="24"/>
        </w:rPr>
        <w:t>обучающихся</w:t>
      </w:r>
      <w:r w:rsidR="00C62DC1" w:rsidRPr="007A069A">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7A069A">
        <w:rPr>
          <w:rFonts w:ascii="Times New Roman" w:hAnsi="Times New Roman" w:cs="Times New Roman"/>
          <w:color w:val="auto"/>
          <w:sz w:val="24"/>
          <w:szCs w:val="24"/>
        </w:rPr>
        <w:t>О</w:t>
      </w:r>
      <w:r w:rsidR="00C62DC1" w:rsidRPr="007A069A">
        <w:rPr>
          <w:rFonts w:ascii="Times New Roman" w:hAnsi="Times New Roman" w:cs="Times New Roman"/>
          <w:color w:val="auto"/>
          <w:sz w:val="24"/>
          <w:szCs w:val="24"/>
        </w:rPr>
        <w:t>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на этнокультурных, исторических и современных традициях региона и школы.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3.1.11. Содержание программы по физической культуре изложено</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по годам обучения и раскрывает основные её содержательные линии, обязательные</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3.1.12. Планируемые результаты включают в себя личностные, метапредметные и предметные результаты.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3.1.13. Результативность освоения учебного предмета </w:t>
      </w:r>
      <w:proofErr w:type="gramStart"/>
      <w:r w:rsidR="00C62DC1" w:rsidRPr="007A069A">
        <w:rPr>
          <w:rFonts w:ascii="Times New Roman" w:hAnsi="Times New Roman" w:cs="Times New Roman"/>
          <w:color w:val="auto"/>
          <w:sz w:val="24"/>
          <w:szCs w:val="24"/>
        </w:rPr>
        <w:t>обучающимися</w:t>
      </w:r>
      <w:proofErr w:type="gramEnd"/>
      <w:r w:rsidR="00C62DC1" w:rsidRPr="007A069A">
        <w:rPr>
          <w:rFonts w:ascii="Times New Roman" w:hAnsi="Times New Roman" w:cs="Times New Roman"/>
          <w:color w:val="auto"/>
          <w:sz w:val="24"/>
          <w:szCs w:val="24"/>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 xml:space="preserve">и передового педагогического опыта.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3.1.14. </w:t>
      </w:r>
      <w:bookmarkStart w:id="243" w:name="_Toc103687208"/>
      <w:r w:rsidR="00C62DC1" w:rsidRPr="007A069A">
        <w:rPr>
          <w:rFonts w:ascii="Times New Roman" w:hAnsi="Times New Roman" w:cs="Times New Roman"/>
          <w:color w:val="auto"/>
          <w:sz w:val="24"/>
          <w:szCs w:val="24"/>
        </w:rPr>
        <w:t>Общее число часов, рекомендованных для изучения физической культуры</w:t>
      </w:r>
      <w:r w:rsidR="00A670D7" w:rsidRPr="007A069A">
        <w:rPr>
          <w:rFonts w:ascii="Times New Roman" w:hAnsi="Times New Roman" w:cs="Times New Roman"/>
          <w:color w:val="auto"/>
          <w:sz w:val="24"/>
          <w:szCs w:val="24"/>
        </w:rPr>
        <w:t xml:space="preserve"> – </w:t>
      </w:r>
      <w:r w:rsidR="00C62DC1" w:rsidRPr="007A069A">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(3 часа в неделю).</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bookmarkStart w:id="244" w:name="_Toc103687209"/>
      <w:bookmarkEnd w:id="243"/>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 Содержание обучения в 1 класс</w:t>
      </w:r>
      <w:bookmarkEnd w:id="244"/>
      <w:r w:rsidR="00C62DC1" w:rsidRPr="007A069A">
        <w:rPr>
          <w:rFonts w:ascii="Times New Roman" w:hAnsi="Times New Roman" w:cs="Times New Roman"/>
          <w:color w:val="auto"/>
          <w:sz w:val="24"/>
          <w:szCs w:val="24"/>
        </w:rPr>
        <w:t xml:space="preserve">е.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3.2.1. </w:t>
      </w:r>
      <w:r w:rsidR="00C62DC1" w:rsidRPr="007A069A">
        <w:rPr>
          <w:rStyle w:val="BoldItalic"/>
          <w:rFonts w:ascii="Times New Roman" w:hAnsi="Times New Roman" w:cs="Times New Roman"/>
          <w:b w:val="0"/>
          <w:bCs w:val="0"/>
          <w:i w:val="0"/>
          <w:iCs w:val="0"/>
          <w:color w:val="auto"/>
          <w:sz w:val="24"/>
          <w:szCs w:val="24"/>
        </w:rPr>
        <w:t>Знания о физической культуре.</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Понятие «физическая культура» как занятия физическими упражнениями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3.2.2. </w:t>
      </w:r>
      <w:r w:rsidR="00C62DC1" w:rsidRPr="007A069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Режим дня и правила его составления и соблюдения.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3.2.3. </w:t>
      </w:r>
      <w:r w:rsidR="00C62DC1" w:rsidRPr="007A069A">
        <w:rPr>
          <w:rStyle w:val="BoldItalic"/>
          <w:rFonts w:ascii="Times New Roman" w:hAnsi="Times New Roman" w:cs="Times New Roman"/>
          <w:b w:val="0"/>
          <w:bCs w:val="0"/>
          <w:i w:val="0"/>
          <w:iCs w:val="0"/>
          <w:color w:val="auto"/>
          <w:sz w:val="24"/>
          <w:szCs w:val="24"/>
        </w:rPr>
        <w:t>Физическое совершенствование.</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3.2.3.1. </w:t>
      </w:r>
      <w:r w:rsidR="00C62DC1" w:rsidRPr="007A069A">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7A069A">
        <w:rPr>
          <w:rFonts w:ascii="Times New Roman" w:hAnsi="Times New Roman" w:cs="Times New Roman"/>
          <w:color w:val="auto"/>
          <w:sz w:val="24"/>
          <w:szCs w:val="24"/>
        </w:rPr>
        <w:t>.</w:t>
      </w:r>
      <w:r w:rsidR="00C62DC1" w:rsidRPr="007A069A">
        <w:rPr>
          <w:rStyle w:val="Italic"/>
          <w:rFonts w:ascii="Times New Roman" w:eastAsia="Calibri" w:hAnsi="Times New Roman" w:cs="Times New Roman"/>
          <w:i w:val="0"/>
          <w:iCs w:val="0"/>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3.2.3.2. </w:t>
      </w:r>
      <w:r w:rsidR="00C62DC1" w:rsidRPr="007A069A">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Правила поведения на уроках физической культуры, подбора одежды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для занятий в спортивном зале и на открытом воздухе.</w:t>
      </w:r>
      <w:r w:rsidRPr="007A069A">
        <w:rPr>
          <w:rStyle w:val="Italic"/>
          <w:rFonts w:ascii="Times New Roman" w:eastAsia="Calibri" w:hAnsi="Times New Roman" w:cs="Times New Roman"/>
          <w:i w:val="0"/>
          <w:iCs w:val="0"/>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 xml:space="preserve">Гимнастика с основами акробатики. </w:t>
      </w:r>
    </w:p>
    <w:p w:rsidR="00C62DC1" w:rsidRPr="007A069A" w:rsidRDefault="00C62DC1" w:rsidP="007A069A">
      <w:pPr>
        <w:pStyle w:val="body"/>
        <w:spacing w:line="240" w:lineRule="auto"/>
        <w:ind w:firstLine="709"/>
        <w:contextualSpacing/>
        <w:rPr>
          <w:rFonts w:ascii="Times New Roman" w:hAnsi="Times New Roman" w:cs="Times New Roman"/>
          <w:color w:val="auto"/>
          <w:spacing w:val="2"/>
          <w:sz w:val="24"/>
          <w:szCs w:val="24"/>
        </w:rPr>
      </w:pPr>
      <w:r w:rsidRPr="007A069A">
        <w:rPr>
          <w:rFonts w:ascii="Times New Roman" w:hAnsi="Times New Roman" w:cs="Times New Roman"/>
          <w:color w:val="auto"/>
          <w:spacing w:val="2"/>
          <w:sz w:val="24"/>
          <w:szCs w:val="24"/>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7A069A">
        <w:rPr>
          <w:rFonts w:ascii="Times New Roman" w:hAnsi="Times New Roman" w:cs="Times New Roman"/>
          <w:color w:val="auto"/>
          <w:spacing w:val="2"/>
          <w:sz w:val="24"/>
          <w:szCs w:val="24"/>
        </w:rPr>
        <w:t xml:space="preserve"> </w:t>
      </w:r>
      <w:r w:rsidRPr="007A069A">
        <w:rPr>
          <w:rFonts w:ascii="Times New Roman" w:hAnsi="Times New Roman" w:cs="Times New Roman"/>
          <w:color w:val="auto"/>
          <w:spacing w:val="2"/>
          <w:sz w:val="24"/>
          <w:szCs w:val="24"/>
        </w:rPr>
        <w:t>и две шеренги, стоя на месте, повороты направо и налево, передвижение в колонне</w:t>
      </w:r>
      <w:r w:rsidR="00933CAF" w:rsidRPr="007A069A">
        <w:rPr>
          <w:rFonts w:ascii="Times New Roman" w:hAnsi="Times New Roman" w:cs="Times New Roman"/>
          <w:color w:val="auto"/>
          <w:spacing w:val="2"/>
          <w:sz w:val="24"/>
          <w:szCs w:val="24"/>
        </w:rPr>
        <w:t xml:space="preserve"> </w:t>
      </w:r>
      <w:r w:rsidRPr="007A069A">
        <w:rPr>
          <w:rFonts w:ascii="Times New Roman" w:hAnsi="Times New Roman" w:cs="Times New Roman"/>
          <w:color w:val="auto"/>
          <w:spacing w:val="2"/>
          <w:sz w:val="24"/>
          <w:szCs w:val="24"/>
        </w:rPr>
        <w:t xml:space="preserve">по одному с равномерной скоростью.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Акробатические упражнения: подъём туловища из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лёжа на спине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Лыжная подготовка</w:t>
      </w:r>
      <w:r w:rsidRPr="007A069A">
        <w:rPr>
          <w:rStyle w:val="Italic"/>
          <w:rFonts w:ascii="Times New Roman" w:eastAsia="Calibri" w:hAnsi="Times New Roman" w:cs="Times New Roman"/>
          <w:i w:val="0"/>
          <w:iCs w:val="0"/>
          <w:color w:val="auto"/>
          <w:sz w:val="24"/>
          <w:szCs w:val="24"/>
        </w:rPr>
        <w:t>.</w:t>
      </w:r>
      <w:r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Переноска лыж к месту занятия. Основная стойка лыжника. Передвижение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на лыжах ступающим шагом (без палок). Передвижение на лыжах скользящим шагом (без палок).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Лёгкая атлетика.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Подвижные и спортивные игры.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Считалки для самостоятельной организации подвижных игр.</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3.2.3.3. </w:t>
      </w:r>
      <w:r w:rsidR="00C62DC1" w:rsidRPr="007A069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Развитие основных физических каче</w:t>
      </w:r>
      <w:proofErr w:type="gramStart"/>
      <w:r w:rsidRPr="007A069A">
        <w:rPr>
          <w:rFonts w:ascii="Times New Roman" w:hAnsi="Times New Roman" w:cs="Times New Roman"/>
          <w:color w:val="auto"/>
          <w:sz w:val="24"/>
          <w:szCs w:val="24"/>
        </w:rPr>
        <w:t>ств ср</w:t>
      </w:r>
      <w:proofErr w:type="gramEnd"/>
      <w:r w:rsidRPr="007A069A">
        <w:rPr>
          <w:rFonts w:ascii="Times New Roman" w:hAnsi="Times New Roman" w:cs="Times New Roman"/>
          <w:color w:val="auto"/>
          <w:sz w:val="24"/>
          <w:szCs w:val="24"/>
        </w:rPr>
        <w:t>едствами спортивных и подвижных игр. Подготовка к выполнению нормативных требований комплекса ГТО.</w:t>
      </w:r>
      <w:bookmarkStart w:id="245" w:name="_Toc103687210"/>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 Содержание обучения во 2 класс</w:t>
      </w:r>
      <w:bookmarkEnd w:id="245"/>
      <w:r w:rsidR="00C62DC1" w:rsidRPr="007A069A">
        <w:rPr>
          <w:rFonts w:ascii="Times New Roman" w:hAnsi="Times New Roman" w:cs="Times New Roman"/>
          <w:color w:val="auto"/>
          <w:sz w:val="24"/>
          <w:szCs w:val="24"/>
        </w:rPr>
        <w:t>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3.3.1. </w:t>
      </w:r>
      <w:r w:rsidR="00C62DC1" w:rsidRPr="007A069A">
        <w:rPr>
          <w:rStyle w:val="BoldItalic"/>
          <w:rFonts w:ascii="Times New Roman" w:hAnsi="Times New Roman" w:cs="Times New Roman"/>
          <w:b w:val="0"/>
          <w:bCs w:val="0"/>
          <w:i w:val="0"/>
          <w:iCs w:val="0"/>
          <w:color w:val="auto"/>
          <w:sz w:val="24"/>
          <w:szCs w:val="24"/>
        </w:rPr>
        <w:t>Знания о физической культуре</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7A069A" w:rsidRDefault="00C26CF4" w:rsidP="007A069A">
      <w:pPr>
        <w:pStyle w:val="body"/>
        <w:spacing w:line="240" w:lineRule="auto"/>
        <w:ind w:firstLine="709"/>
        <w:contextualSpacing/>
        <w:rPr>
          <w:rStyle w:val="BoldItalic"/>
          <w:rFonts w:ascii="Times New Roman" w:hAnsi="Times New Roman" w:cs="Times New Roman"/>
          <w:b w:val="0"/>
          <w:bCs w:val="0"/>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3.3.2. </w:t>
      </w:r>
      <w:r w:rsidR="00C62DC1" w:rsidRPr="007A069A">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3.3.3. </w:t>
      </w:r>
      <w:r w:rsidR="00C62DC1" w:rsidRPr="007A069A">
        <w:rPr>
          <w:rStyle w:val="BoldItalic"/>
          <w:rFonts w:ascii="Times New Roman" w:hAnsi="Times New Roman" w:cs="Times New Roman"/>
          <w:b w:val="0"/>
          <w:bCs w:val="0"/>
          <w:i w:val="0"/>
          <w:iCs w:val="0"/>
          <w:color w:val="auto"/>
          <w:sz w:val="24"/>
          <w:szCs w:val="24"/>
        </w:rPr>
        <w:t>Физическое совершенствование</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3.3.3.1. </w:t>
      </w:r>
      <w:r w:rsidR="00C62DC1" w:rsidRPr="007A069A">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3.3.3.2. </w:t>
      </w:r>
      <w:r w:rsidR="00C62DC1" w:rsidRPr="007A069A">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Гимнастика с основами акробатики.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при поворотах направо и налево, стоя на месте и в движении. Передвижение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колонне по одному с равномерной и изменяющейся скоростью движения.</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Лыжная подготовка.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в основной стойке, </w:t>
      </w:r>
      <w:r w:rsidRPr="007A069A">
        <w:rPr>
          <w:rFonts w:ascii="Times New Roman" w:hAnsi="Times New Roman" w:cs="Times New Roman"/>
          <w:color w:val="auto"/>
          <w:sz w:val="24"/>
          <w:szCs w:val="24"/>
        </w:rPr>
        <w:lastRenderedPageBreak/>
        <w:t>торможение лыжными палками на учебной трассе и падением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бок во время спуска.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Лёгкая атлетика.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Правила поведения на занятиях лёгкой атлетикой. Броски малого мяча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в неподвижную мишень разными способами из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траекторией полёта. Прыжок в высоту с прямого разбега. Ходьба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Подвижные игры.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3.3.3.3. </w:t>
      </w:r>
      <w:r w:rsidR="00C62DC1" w:rsidRPr="007A069A">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w:t>
      </w:r>
      <w:proofErr w:type="gramStart"/>
      <w:r w:rsidRPr="007A069A">
        <w:rPr>
          <w:rFonts w:ascii="Times New Roman" w:hAnsi="Times New Roman" w:cs="Times New Roman"/>
          <w:color w:val="auto"/>
          <w:spacing w:val="1"/>
          <w:sz w:val="24"/>
          <w:szCs w:val="24"/>
        </w:rPr>
        <w:t>ств ср</w:t>
      </w:r>
      <w:proofErr w:type="gramEnd"/>
      <w:r w:rsidRPr="007A069A">
        <w:rPr>
          <w:rFonts w:ascii="Times New Roman" w:hAnsi="Times New Roman" w:cs="Times New Roman"/>
          <w:color w:val="auto"/>
          <w:spacing w:val="1"/>
          <w:sz w:val="24"/>
          <w:szCs w:val="24"/>
        </w:rPr>
        <w:t>едствами подвижных и спортивных игр.</w:t>
      </w:r>
      <w:bookmarkStart w:id="246" w:name="_Toc103687211"/>
    </w:p>
    <w:p w:rsidR="00C62DC1" w:rsidRPr="007A069A" w:rsidRDefault="00C26CF4"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 Содержание обучения в 3 класс</w:t>
      </w:r>
      <w:bookmarkEnd w:id="246"/>
      <w:r w:rsidR="00C62DC1" w:rsidRPr="007A069A">
        <w:rPr>
          <w:rFonts w:ascii="Times New Roman" w:hAnsi="Times New Roman" w:cs="Times New Roman"/>
          <w:color w:val="auto"/>
          <w:sz w:val="24"/>
          <w:szCs w:val="24"/>
        </w:rPr>
        <w:t>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3.4.1. </w:t>
      </w:r>
      <w:r w:rsidR="00C62DC1" w:rsidRPr="007A069A">
        <w:rPr>
          <w:rStyle w:val="BoldItalic"/>
          <w:rFonts w:ascii="Times New Roman" w:hAnsi="Times New Roman" w:cs="Times New Roman"/>
          <w:b w:val="0"/>
          <w:bCs w:val="0"/>
          <w:i w:val="0"/>
          <w:iCs w:val="0"/>
          <w:color w:val="auto"/>
          <w:sz w:val="24"/>
          <w:szCs w:val="24"/>
        </w:rPr>
        <w:t>Знания о физической культуре.</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3.4.2. </w:t>
      </w:r>
      <w:r w:rsidR="00C62DC1" w:rsidRPr="007A069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7A069A">
        <w:rPr>
          <w:rStyle w:val="Italic"/>
          <w:rFonts w:ascii="Times New Roman" w:eastAsia="Calibri" w:hAnsi="Times New Roman" w:cs="Times New Roman"/>
          <w:i w:val="0"/>
          <w:iCs w:val="0"/>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Виды физических упражнений, используемых на уроках физической культуры: общеразвивающие, подготовительные, соревновательные,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их отличительные признаки и предназначение. Способы измерения пульса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3.4.3. </w:t>
      </w:r>
      <w:r w:rsidR="00C62DC1" w:rsidRPr="007A069A">
        <w:rPr>
          <w:rStyle w:val="BoldItalic"/>
          <w:rFonts w:ascii="Times New Roman" w:hAnsi="Times New Roman" w:cs="Times New Roman"/>
          <w:b w:val="0"/>
          <w:bCs w:val="0"/>
          <w:i w:val="0"/>
          <w:iCs w:val="0"/>
          <w:color w:val="auto"/>
          <w:sz w:val="24"/>
          <w:szCs w:val="24"/>
        </w:rPr>
        <w:t>Физическое совершенствование.</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3.4.3.1. </w:t>
      </w:r>
      <w:r w:rsidR="00C62DC1" w:rsidRPr="007A069A">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pacing w:val="3"/>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3.4.3.2. </w:t>
      </w:r>
      <w:r w:rsidR="00C62DC1" w:rsidRPr="007A069A">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pacing w:val="3"/>
          <w:sz w:val="24"/>
          <w:szCs w:val="24"/>
        </w:rPr>
      </w:pPr>
      <w:r w:rsidRPr="007A069A">
        <w:rPr>
          <w:rFonts w:ascii="Times New Roman" w:hAnsi="Times New Roman" w:cs="Times New Roman"/>
          <w:color w:val="auto"/>
          <w:spacing w:val="3"/>
          <w:sz w:val="24"/>
          <w:szCs w:val="24"/>
        </w:rPr>
        <w:t xml:space="preserve">Гимнастика с основами акробатики. </w:t>
      </w:r>
    </w:p>
    <w:p w:rsidR="00C62DC1" w:rsidRPr="007A069A" w:rsidRDefault="00C62DC1" w:rsidP="007A069A">
      <w:pPr>
        <w:pStyle w:val="body"/>
        <w:spacing w:line="240" w:lineRule="auto"/>
        <w:ind w:firstLine="709"/>
        <w:contextualSpacing/>
        <w:rPr>
          <w:rFonts w:ascii="Times New Roman" w:hAnsi="Times New Roman" w:cs="Times New Roman"/>
          <w:color w:val="auto"/>
          <w:spacing w:val="3"/>
          <w:sz w:val="24"/>
          <w:szCs w:val="24"/>
        </w:rPr>
      </w:pPr>
      <w:r w:rsidRPr="007A069A">
        <w:rPr>
          <w:rFonts w:ascii="Times New Roman" w:hAnsi="Times New Roman" w:cs="Times New Roman"/>
          <w:color w:val="auto"/>
          <w:spacing w:val="3"/>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с поворотом в разные стороны и движением руками, приставным шагом правым</w:t>
      </w:r>
      <w:r w:rsidR="00933CAF" w:rsidRPr="007A069A">
        <w:rPr>
          <w:rFonts w:ascii="Times New Roman" w:hAnsi="Times New Roman" w:cs="Times New Roman"/>
          <w:color w:val="auto"/>
          <w:spacing w:val="3"/>
          <w:sz w:val="24"/>
          <w:szCs w:val="24"/>
        </w:rPr>
        <w:t xml:space="preserve"> </w:t>
      </w:r>
      <w:r w:rsidRPr="007A069A">
        <w:rPr>
          <w:rFonts w:ascii="Times New Roman" w:hAnsi="Times New Roman" w:cs="Times New Roman"/>
          <w:color w:val="auto"/>
          <w:spacing w:val="3"/>
          <w:sz w:val="24"/>
          <w:szCs w:val="24"/>
        </w:rPr>
        <w:t xml:space="preserve">и левым боком.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 xml:space="preserve">и поочерёдно на правой и левой ноге, прыжки через скакалку назад с равномерной скоростью.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Ритмическая гимнастика: стилизованные наклоны и повороты туловища</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с изменением положения рук, стилизованные шаги на месте в сочетании</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с движением рук, ног и туловища. Упражнения в танцах галоп и полька.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Лёгкая атлетика.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Прыжок в длину с разбега, способом согнув ноги. Броски набивного мяча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из-за головы в положении сидя и стоя на месте. Беговые упражнения скоростной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Лыжная подготовка.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Плавательная подготовка.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Подвижные и спортивные игры.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Подвижные игры на точность движений с приёмами спортивных игр</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3.4.3.3. </w:t>
      </w:r>
      <w:r w:rsidR="00C62DC1" w:rsidRPr="007A069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Развитие основных физических каче</w:t>
      </w:r>
      <w:proofErr w:type="gramStart"/>
      <w:r w:rsidRPr="007A069A">
        <w:rPr>
          <w:rFonts w:ascii="Times New Roman" w:hAnsi="Times New Roman" w:cs="Times New Roman"/>
          <w:color w:val="auto"/>
          <w:sz w:val="24"/>
          <w:szCs w:val="24"/>
        </w:rPr>
        <w:t>ств ср</w:t>
      </w:r>
      <w:proofErr w:type="gramEnd"/>
      <w:r w:rsidRPr="007A069A">
        <w:rPr>
          <w:rFonts w:ascii="Times New Roman" w:hAnsi="Times New Roman" w:cs="Times New Roman"/>
          <w:color w:val="auto"/>
          <w:sz w:val="24"/>
          <w:szCs w:val="24"/>
        </w:rPr>
        <w:t xml:space="preserve">едствами базовых видов спорта. Подготовка к выполнению нормативных требований комплекса ГТО. </w:t>
      </w:r>
      <w:bookmarkStart w:id="247" w:name="_Toc103687212"/>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 Содержание обучения в 4 класс</w:t>
      </w:r>
      <w:bookmarkEnd w:id="247"/>
      <w:r w:rsidR="00C62DC1" w:rsidRPr="007A069A">
        <w:rPr>
          <w:rFonts w:ascii="Times New Roman" w:hAnsi="Times New Roman" w:cs="Times New Roman"/>
          <w:color w:val="auto"/>
          <w:sz w:val="24"/>
          <w:szCs w:val="24"/>
        </w:rPr>
        <w:t>е.</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3.5.1. </w:t>
      </w:r>
      <w:r w:rsidR="00C62DC1" w:rsidRPr="007A069A">
        <w:rPr>
          <w:rStyle w:val="BoldItalic"/>
          <w:rFonts w:ascii="Times New Roman" w:hAnsi="Times New Roman" w:cs="Times New Roman"/>
          <w:b w:val="0"/>
          <w:bCs w:val="0"/>
          <w:i w:val="0"/>
          <w:iCs w:val="0"/>
          <w:color w:val="auto"/>
          <w:sz w:val="24"/>
          <w:szCs w:val="24"/>
        </w:rPr>
        <w:t>Знания о физической культуре.</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3.5.2. </w:t>
      </w:r>
      <w:r w:rsidR="00C62DC1" w:rsidRPr="007A069A">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7A069A">
        <w:rPr>
          <w:rStyle w:val="Italic"/>
          <w:rFonts w:ascii="Times New Roman" w:eastAsia="Calibri" w:hAnsi="Times New Roman" w:cs="Times New Roman"/>
          <w:i w:val="0"/>
          <w:iCs w:val="0"/>
          <w:color w:val="auto"/>
          <w:sz w:val="24"/>
          <w:szCs w:val="24"/>
        </w:rPr>
        <w:t xml:space="preserve">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самостоятельных занятиях физической подготовкой по внешним признакам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самочувствию. Определение возрастных особенностей физического развития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7A069A" w:rsidRDefault="00C26CF4"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3.5.3. </w:t>
      </w:r>
      <w:r w:rsidR="00C62DC1" w:rsidRPr="007A069A">
        <w:rPr>
          <w:rStyle w:val="BoldItalic"/>
          <w:rFonts w:ascii="Times New Roman" w:hAnsi="Times New Roman" w:cs="Times New Roman"/>
          <w:b w:val="0"/>
          <w:bCs w:val="0"/>
          <w:i w:val="0"/>
          <w:iCs w:val="0"/>
          <w:color w:val="auto"/>
          <w:spacing w:val="1"/>
          <w:sz w:val="24"/>
          <w:szCs w:val="24"/>
        </w:rPr>
        <w:t>Физическое совершенствование.</w:t>
      </w:r>
      <w:r w:rsidR="00C62DC1" w:rsidRPr="007A069A">
        <w:rPr>
          <w:rFonts w:ascii="Times New Roman" w:hAnsi="Times New Roman" w:cs="Times New Roman"/>
          <w:color w:val="auto"/>
          <w:spacing w:val="1"/>
          <w:sz w:val="24"/>
          <w:szCs w:val="24"/>
        </w:rPr>
        <w:t xml:space="preserve">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3.5.3.1. </w:t>
      </w:r>
      <w:r w:rsidR="00C62DC1" w:rsidRPr="007A069A">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Оценка состояния осанки, упражнения для профилактики её нарушения</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(на расслабление мышц спины и профилактику сутулости). Упражнения</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3.5.3.2. </w:t>
      </w:r>
      <w:r w:rsidR="00C62DC1" w:rsidRPr="007A069A">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Гимнастика с основами акробатики. Предупреждение травматизма</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через гимнастического козла с разбега способом напрыгивания. Упражнения</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на низкой гимнастической перекладине: висы и упоры, подъём переворотом. Упражнения в танце «Летка-енка».</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7A069A">
        <w:rPr>
          <w:rFonts w:ascii="Times New Roman" w:hAnsi="Times New Roman" w:cs="Times New Roman"/>
          <w:color w:val="auto"/>
          <w:sz w:val="24"/>
          <w:szCs w:val="24"/>
        </w:rPr>
        <w:t>дальность</w:t>
      </w:r>
      <w:proofErr w:type="gramEnd"/>
      <w:r w:rsidRPr="007A069A">
        <w:rPr>
          <w:rFonts w:ascii="Times New Roman" w:hAnsi="Times New Roman" w:cs="Times New Roman"/>
          <w:color w:val="auto"/>
          <w:sz w:val="24"/>
          <w:szCs w:val="24"/>
        </w:rPr>
        <w:t xml:space="preserve"> стоя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месте.</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Лыжная подготовка.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Плавательная подготовка.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Подвижные и спортивные игры.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передача мяча сверху, выполнение освоенных технических действий в условиях игровой деятельности. Баскетбол: </w:t>
      </w:r>
      <w:r w:rsidRPr="007A069A">
        <w:rPr>
          <w:rFonts w:ascii="Times New Roman" w:hAnsi="Times New Roman" w:cs="Times New Roman"/>
          <w:color w:val="auto"/>
          <w:sz w:val="24"/>
          <w:szCs w:val="24"/>
        </w:rPr>
        <w:lastRenderedPageBreak/>
        <w:t>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3.5.3.3. </w:t>
      </w:r>
      <w:r w:rsidR="00C62DC1" w:rsidRPr="007A069A">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8" w:name="_Toc103687213"/>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 Планируемые результаты освоения программы по физической культуре на уровне начального общего образования</w:t>
      </w:r>
      <w:bookmarkStart w:id="249" w:name="_Toc103687214"/>
      <w:bookmarkEnd w:id="248"/>
      <w:r w:rsidR="00C62DC1" w:rsidRPr="007A069A">
        <w:rPr>
          <w:rFonts w:ascii="Times New Roman" w:hAnsi="Times New Roman" w:cs="Times New Roman"/>
          <w:color w:val="auto"/>
          <w:sz w:val="24"/>
          <w:szCs w:val="24"/>
        </w:rPr>
        <w:t>.</w:t>
      </w:r>
    </w:p>
    <w:bookmarkEnd w:id="249"/>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7A069A" w:rsidRDefault="00C62DC1"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w:t>
      </w:r>
      <w:proofErr w:type="gramStart"/>
      <w:r w:rsidRPr="007A069A">
        <w:rPr>
          <w:rFonts w:ascii="Times New Roman" w:hAnsi="Times New Roman" w:cs="Times New Roman"/>
          <w:color w:val="auto"/>
          <w:sz w:val="24"/>
          <w:szCs w:val="24"/>
        </w:rPr>
        <w:t>у</w:t>
      </w:r>
      <w:proofErr w:type="gramEnd"/>
      <w:r w:rsidRPr="007A069A">
        <w:rPr>
          <w:rFonts w:ascii="Times New Roman" w:hAnsi="Times New Roman" w:cs="Times New Roman"/>
          <w:color w:val="auto"/>
          <w:sz w:val="24"/>
          <w:szCs w:val="24"/>
        </w:rPr>
        <w:t xml:space="preserve"> обучающегося будут сформированы следующие личностные результаты: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укреплением здоровья человека;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0" w:name="_Toc103687215"/>
    </w:p>
    <w:bookmarkEnd w:id="250"/>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3.6.3. По окончании 1 класса у обучающегося будут сформированы следующие</w:t>
      </w:r>
      <w:r w:rsidR="00C62DC1" w:rsidRPr="007A069A">
        <w:rPr>
          <w:rStyle w:val="Italic"/>
          <w:rFonts w:ascii="Times New Roman" w:eastAsia="Calibri" w:hAnsi="Times New Roman" w:cs="Times New Roman"/>
          <w:i w:val="0"/>
          <w:iCs w:val="0"/>
          <w:color w:val="auto"/>
          <w:sz w:val="24"/>
          <w:szCs w:val="24"/>
        </w:rPr>
        <w:t xml:space="preserve"> универсальные учебные действия:</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7A069A">
        <w:rPr>
          <w:rFonts w:ascii="Times New Roman" w:hAnsi="Times New Roman" w:cs="Times New Roman"/>
          <w:color w:val="auto"/>
          <w:sz w:val="24"/>
          <w:szCs w:val="24"/>
        </w:rPr>
        <w:t>ерсальных учебных действий: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находить общие и отличительные признаки в передвижениях человека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животных;</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устанавливать связь между бытовыми движениями древних людей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физическими упражнениями из современных видов спорта;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3.6.3.2. У обучающегося будут сформированы умения общения как часть коммуникативных универсальных учебных действий</w:t>
      </w:r>
      <w:r w:rsidR="00C62DC1" w:rsidRPr="007A069A">
        <w:rPr>
          <w:rStyle w:val="Italic"/>
          <w:rFonts w:ascii="Times New Roman" w:eastAsia="Calibri" w:hAnsi="Times New Roman" w:cs="Times New Roman"/>
          <w:i w:val="0"/>
          <w:iCs w:val="0"/>
          <w:color w:val="auto"/>
          <w:sz w:val="24"/>
          <w:szCs w:val="24"/>
        </w:rPr>
        <w:t xml:space="preserve">: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воспроизводить названия разучиваемых физических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их исходные положения;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к замечаниям других обучающихся и учителя;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обсуждать правила проведения подвижных игр, обосновывать объективность определения победителей.</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3.6.3.3. У обучающегося будут сформированы умения самоорганизации</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самоконтроля как часть регулятивных универсальных учебных действий</w:t>
      </w:r>
      <w:r w:rsidR="00C62DC1" w:rsidRPr="007A069A">
        <w:rPr>
          <w:rStyle w:val="Italic"/>
          <w:rFonts w:ascii="Times New Roman" w:eastAsia="Calibri" w:hAnsi="Times New Roman" w:cs="Times New Roman"/>
          <w:i w:val="0"/>
          <w:iCs w:val="0"/>
          <w:color w:val="auto"/>
          <w:sz w:val="24"/>
          <w:szCs w:val="24"/>
        </w:rPr>
        <w:t>:</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выполнять комплексы физкультминуток, утренней зарядки, упражнений</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 xml:space="preserve">по профилактике нарушения и коррекции осанки;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учебные задания по обучению новым физическим упражнениям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развитию физических качеств;</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проявлять уважительное отношение к участникам совместной игровой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соревновательной деятельности.</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3.6.4. По окончании 2 класса у обучающегося будут сформированы следующие</w:t>
      </w:r>
      <w:r w:rsidR="00C62DC1" w:rsidRPr="007A069A">
        <w:rPr>
          <w:rStyle w:val="Italic"/>
          <w:rFonts w:ascii="Times New Roman" w:eastAsia="Calibri" w:hAnsi="Times New Roman" w:cs="Times New Roman"/>
          <w:i w:val="0"/>
          <w:iCs w:val="0"/>
          <w:color w:val="auto"/>
          <w:sz w:val="24"/>
          <w:szCs w:val="24"/>
        </w:rPr>
        <w:t xml:space="preserve"> </w:t>
      </w:r>
      <w:r w:rsidR="00095CFC" w:rsidRPr="007A069A">
        <w:rPr>
          <w:rStyle w:val="Italic"/>
          <w:rFonts w:ascii="Times New Roman" w:eastAsia="Calibri" w:hAnsi="Times New Roman" w:cs="Times New Roman"/>
          <w:i w:val="0"/>
          <w:iCs w:val="0"/>
          <w:color w:val="auto"/>
          <w:sz w:val="24"/>
          <w:szCs w:val="24"/>
        </w:rPr>
        <w:t>универсальные учебные действия</w:t>
      </w:r>
      <w:r w:rsidR="00C62DC1" w:rsidRPr="007A069A">
        <w:rPr>
          <w:rStyle w:val="Italic"/>
          <w:rFonts w:ascii="Times New Roman" w:eastAsia="Calibri" w:hAnsi="Times New Roman" w:cs="Times New Roman"/>
          <w:i w:val="0"/>
          <w:iCs w:val="0"/>
          <w:color w:val="auto"/>
          <w:sz w:val="24"/>
          <w:szCs w:val="24"/>
        </w:rPr>
        <w:t>:</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7A069A">
        <w:rPr>
          <w:rStyle w:val="Italic"/>
          <w:rFonts w:ascii="Times New Roman" w:eastAsia="Calibri" w:hAnsi="Times New Roman" w:cs="Times New Roman"/>
          <w:i w:val="0"/>
          <w:iCs w:val="0"/>
          <w:color w:val="auto"/>
          <w:sz w:val="24"/>
          <w:szCs w:val="24"/>
        </w:rPr>
        <w:t>:</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вести наблюдения за изменениями показателей физического развития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физических качеств, проводить процедуры их измерения.</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3.6.4.2. </w:t>
      </w:r>
      <w:r w:rsidR="00C62DC1" w:rsidRPr="007A069A">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proofErr w:type="gramStart"/>
      <w:r w:rsidRPr="007A069A">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пределах изученного);</w:t>
      </w:r>
      <w:proofErr w:type="gramEnd"/>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7A069A" w:rsidRDefault="00DC1546"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w:t>
      </w:r>
      <w:r w:rsidR="00C62DC1" w:rsidRPr="007A069A">
        <w:rPr>
          <w:rFonts w:ascii="Times New Roman" w:hAnsi="Times New Roman" w:cs="Times New Roman"/>
          <w:color w:val="auto"/>
          <w:sz w:val="24"/>
          <w:szCs w:val="24"/>
        </w:rPr>
        <w:t xml:space="preserve"> небольшие сообщения по истории возникновения подвижных игр</w:t>
      </w:r>
      <w:r w:rsidR="00933CAF" w:rsidRPr="007A069A">
        <w:rPr>
          <w:rFonts w:ascii="Times New Roman" w:hAnsi="Times New Roman" w:cs="Times New Roman"/>
          <w:color w:val="auto"/>
          <w:sz w:val="24"/>
          <w:szCs w:val="24"/>
        </w:rPr>
        <w:t xml:space="preserve"> </w:t>
      </w:r>
      <w:r w:rsidR="00C62DC1" w:rsidRPr="007A069A">
        <w:rPr>
          <w:rFonts w:ascii="Times New Roman" w:hAnsi="Times New Roman" w:cs="Times New Roman"/>
          <w:color w:val="auto"/>
          <w:sz w:val="24"/>
          <w:szCs w:val="24"/>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3.6.4.3. </w:t>
      </w:r>
      <w:r w:rsidR="00C62DC1" w:rsidRPr="007A069A">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7A069A">
        <w:rPr>
          <w:rStyle w:val="Italic"/>
          <w:rFonts w:ascii="Times New Roman" w:eastAsia="Calibri" w:hAnsi="Times New Roman" w:cs="Times New Roman"/>
          <w:i w:val="0"/>
          <w:iCs w:val="0"/>
          <w:color w:val="auto"/>
          <w:sz w:val="24"/>
          <w:szCs w:val="24"/>
        </w:rPr>
        <w:t>у</w:t>
      </w:r>
      <w:r w:rsidR="00C62DC1" w:rsidRPr="007A069A">
        <w:rPr>
          <w:rStyle w:val="Italic"/>
          <w:rFonts w:ascii="Times New Roman" w:eastAsia="Calibri" w:hAnsi="Times New Roman" w:cs="Times New Roman"/>
          <w:i w:val="0"/>
          <w:iCs w:val="0"/>
          <w:color w:val="auto"/>
          <w:sz w:val="24"/>
          <w:szCs w:val="24"/>
        </w:rPr>
        <w:t>мения самоорганизации</w:t>
      </w:r>
      <w:r w:rsidR="00933CAF" w:rsidRPr="007A069A">
        <w:rPr>
          <w:rStyle w:val="Italic"/>
          <w:rFonts w:ascii="Times New Roman" w:eastAsia="Calibri" w:hAnsi="Times New Roman" w:cs="Times New Roman"/>
          <w:i w:val="0"/>
          <w:iCs w:val="0"/>
          <w:color w:val="auto"/>
          <w:sz w:val="24"/>
          <w:szCs w:val="24"/>
        </w:rPr>
        <w:t xml:space="preserve"> </w:t>
      </w:r>
      <w:r w:rsidR="00C62DC1" w:rsidRPr="007A069A">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соблюдать правила поведения на уроках физической культуры с учётом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учебные задания по освоению новых физических упражнений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развитию физических качеств в соответствии с указаниями и замечаниями учителя;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3.6.5. По окончании 3 класса </w:t>
      </w:r>
      <w:proofErr w:type="gramStart"/>
      <w:r w:rsidR="00C62DC1" w:rsidRPr="007A069A">
        <w:rPr>
          <w:rFonts w:ascii="Times New Roman" w:hAnsi="Times New Roman" w:cs="Times New Roman"/>
          <w:color w:val="auto"/>
          <w:sz w:val="24"/>
          <w:szCs w:val="24"/>
        </w:rPr>
        <w:t>у</w:t>
      </w:r>
      <w:proofErr w:type="gramEnd"/>
      <w:r w:rsidR="00C62DC1" w:rsidRPr="007A069A">
        <w:rPr>
          <w:rFonts w:ascii="Times New Roman" w:hAnsi="Times New Roman" w:cs="Times New Roman"/>
          <w:color w:val="auto"/>
          <w:sz w:val="24"/>
          <w:szCs w:val="24"/>
        </w:rPr>
        <w:t xml:space="preserve"> обучающегося будут сформированы следующие</w:t>
      </w:r>
      <w:r w:rsidR="00C62DC1" w:rsidRPr="007A069A">
        <w:rPr>
          <w:rStyle w:val="Italic"/>
          <w:rFonts w:ascii="Times New Roman" w:eastAsia="Calibri" w:hAnsi="Times New Roman" w:cs="Times New Roman"/>
          <w:i w:val="0"/>
          <w:iCs w:val="0"/>
          <w:color w:val="auto"/>
          <w:sz w:val="24"/>
          <w:szCs w:val="24"/>
        </w:rPr>
        <w:t xml:space="preserve"> УУД:</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7A069A">
        <w:rPr>
          <w:rStyle w:val="Italic"/>
          <w:rFonts w:ascii="Times New Roman" w:eastAsia="Calibri" w:hAnsi="Times New Roman" w:cs="Times New Roman"/>
          <w:i w:val="0"/>
          <w:iCs w:val="0"/>
          <w:color w:val="auto"/>
          <w:sz w:val="24"/>
          <w:szCs w:val="24"/>
        </w:rPr>
        <w:t>:</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объяснять понятие «дозировка нагрузки», правильно применять способы</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её регулирования на занятиях физической культурой;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w:t>
      </w:r>
      <w:r w:rsidRPr="007A069A">
        <w:rPr>
          <w:rFonts w:ascii="Times New Roman" w:hAnsi="Times New Roman" w:cs="Times New Roman"/>
          <w:color w:val="auto"/>
          <w:sz w:val="24"/>
          <w:szCs w:val="24"/>
        </w:rPr>
        <w:lastRenderedPageBreak/>
        <w:t xml:space="preserve">утомления при выполнении физических и умственных нагрузок;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вести наблюдения за динамикой показателей физического развития</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и физических качеств в течение учебного года, определять их приросты по учебным четвертям (триместрам).</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3.6.5.2. </w:t>
      </w:r>
      <w:r w:rsidR="00C62DC1" w:rsidRPr="007A069A">
        <w:rPr>
          <w:rStyle w:val="Italic"/>
          <w:rFonts w:ascii="Times New Roman" w:eastAsia="Calibri" w:hAnsi="Times New Roman" w:cs="Times New Roman"/>
          <w:i w:val="0"/>
          <w:iCs w:val="0"/>
          <w:color w:val="auto"/>
          <w:sz w:val="24"/>
          <w:szCs w:val="24"/>
        </w:rPr>
        <w:t xml:space="preserve">У </w:t>
      </w:r>
      <w:r w:rsidR="00E007B0" w:rsidRPr="007A069A">
        <w:rPr>
          <w:rStyle w:val="Italic"/>
          <w:rFonts w:ascii="Times New Roman" w:eastAsia="Calibri" w:hAnsi="Times New Roman" w:cs="Times New Roman"/>
          <w:i w:val="0"/>
          <w:iCs w:val="0"/>
          <w:color w:val="auto"/>
          <w:sz w:val="24"/>
          <w:szCs w:val="24"/>
        </w:rPr>
        <w:t xml:space="preserve">обучающегося будут сформированы </w:t>
      </w:r>
      <w:r w:rsidR="00C62DC1" w:rsidRPr="007A069A">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7A069A" w:rsidRDefault="00DC1546" w:rsidP="007A069A">
      <w:pPr>
        <w:pStyle w:val="list-bullet"/>
        <w:spacing w:line="240" w:lineRule="auto"/>
        <w:ind w:left="0" w:firstLine="709"/>
        <w:contextualSpacing/>
        <w:rPr>
          <w:rFonts w:ascii="Times New Roman" w:hAnsi="Times New Roman" w:cs="Times New Roman"/>
          <w:iCs/>
          <w:sz w:val="24"/>
          <w:szCs w:val="24"/>
        </w:rPr>
      </w:pPr>
      <w:r w:rsidRPr="007A069A">
        <w:rPr>
          <w:rFonts w:ascii="Times New Roman" w:hAnsi="Times New Roman" w:cs="Times New Roman"/>
          <w:iCs/>
          <w:sz w:val="24"/>
          <w:szCs w:val="24"/>
        </w:rPr>
        <w:t>выполнять</w:t>
      </w:r>
      <w:r w:rsidR="00911BC6" w:rsidRPr="007A069A">
        <w:rPr>
          <w:rFonts w:ascii="Times New Roman" w:hAnsi="Times New Roman" w:cs="Times New Roman"/>
          <w:iCs/>
          <w:sz w:val="24"/>
          <w:szCs w:val="24"/>
        </w:rPr>
        <w:t>38.10.1</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3.6.5.3. </w:t>
      </w:r>
      <w:r w:rsidR="00C62DC1" w:rsidRPr="007A069A">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w:t>
      </w:r>
      <w:r w:rsidR="00933CAF" w:rsidRPr="007A069A">
        <w:rPr>
          <w:rStyle w:val="Italic"/>
          <w:rFonts w:ascii="Times New Roman" w:eastAsia="Calibri" w:hAnsi="Times New Roman" w:cs="Times New Roman"/>
          <w:i w:val="0"/>
          <w:iCs w:val="0"/>
          <w:color w:val="auto"/>
          <w:sz w:val="24"/>
          <w:szCs w:val="24"/>
        </w:rPr>
        <w:t xml:space="preserve"> </w:t>
      </w:r>
      <w:r w:rsidR="00C62DC1" w:rsidRPr="007A069A">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pacing w:val="1"/>
          <w:sz w:val="24"/>
          <w:szCs w:val="24"/>
        </w:rPr>
      </w:pPr>
      <w:r w:rsidRPr="007A069A">
        <w:rPr>
          <w:rFonts w:ascii="Times New Roman" w:hAnsi="Times New Roman" w:cs="Times New Roman"/>
          <w:color w:val="auto"/>
          <w:spacing w:val="1"/>
          <w:sz w:val="24"/>
          <w:szCs w:val="24"/>
        </w:rPr>
        <w:t>контролировать выполнение физических упражнений, корректировать</w:t>
      </w:r>
      <w:r w:rsidR="00933CAF" w:rsidRPr="007A069A">
        <w:rPr>
          <w:rFonts w:ascii="Times New Roman" w:hAnsi="Times New Roman" w:cs="Times New Roman"/>
          <w:color w:val="auto"/>
          <w:spacing w:val="1"/>
          <w:sz w:val="24"/>
          <w:szCs w:val="24"/>
        </w:rPr>
        <w:t xml:space="preserve"> </w:t>
      </w:r>
      <w:r w:rsidRPr="007A069A">
        <w:rPr>
          <w:rFonts w:ascii="Times New Roman" w:hAnsi="Times New Roman" w:cs="Times New Roman"/>
          <w:color w:val="auto"/>
          <w:spacing w:val="1"/>
          <w:sz w:val="24"/>
          <w:szCs w:val="24"/>
        </w:rPr>
        <w:t xml:space="preserve">их на основе сравнения с заданными образцами;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3.6.6. По окончании 4 класса </w:t>
      </w:r>
      <w:proofErr w:type="gramStart"/>
      <w:r w:rsidR="00C62DC1" w:rsidRPr="007A069A">
        <w:rPr>
          <w:rFonts w:ascii="Times New Roman" w:hAnsi="Times New Roman" w:cs="Times New Roman"/>
          <w:color w:val="auto"/>
          <w:sz w:val="24"/>
          <w:szCs w:val="24"/>
        </w:rPr>
        <w:t>у</w:t>
      </w:r>
      <w:proofErr w:type="gramEnd"/>
      <w:r w:rsidR="00C62DC1" w:rsidRPr="007A069A">
        <w:rPr>
          <w:rFonts w:ascii="Times New Roman" w:hAnsi="Times New Roman" w:cs="Times New Roman"/>
          <w:color w:val="auto"/>
          <w:sz w:val="24"/>
          <w:szCs w:val="24"/>
        </w:rPr>
        <w:t xml:space="preserve"> обучающегося будут сформированы следующие</w:t>
      </w:r>
      <w:r w:rsidR="00C62DC1" w:rsidRPr="007A069A">
        <w:rPr>
          <w:rStyle w:val="Italic"/>
          <w:rFonts w:ascii="Times New Roman" w:eastAsia="Calibri" w:hAnsi="Times New Roman" w:cs="Times New Roman"/>
          <w:i w:val="0"/>
          <w:iCs w:val="0"/>
          <w:color w:val="auto"/>
          <w:sz w:val="24"/>
          <w:szCs w:val="24"/>
        </w:rPr>
        <w:t xml:space="preserve"> УУД:</w:t>
      </w:r>
      <w:r w:rsidR="00C62DC1" w:rsidRPr="007A069A">
        <w:rPr>
          <w:rFonts w:ascii="Times New Roman" w:hAnsi="Times New Roman" w:cs="Times New Roman"/>
          <w:color w:val="auto"/>
          <w:sz w:val="24"/>
          <w:szCs w:val="24"/>
        </w:rPr>
        <w:t xml:space="preserve"> </w:t>
      </w:r>
    </w:p>
    <w:p w:rsidR="00C62DC1" w:rsidRPr="007A069A" w:rsidRDefault="00C26CF4" w:rsidP="007A069A">
      <w:pPr>
        <w:pStyle w:val="body"/>
        <w:spacing w:line="240" w:lineRule="auto"/>
        <w:ind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3.6.6.1. </w:t>
      </w:r>
      <w:r w:rsidR="00C62DC1" w:rsidRPr="007A069A">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7A069A">
        <w:rPr>
          <w:rFonts w:ascii="Times New Roman" w:hAnsi="Times New Roman" w:cs="Times New Roman"/>
          <w:color w:val="auto"/>
          <w:sz w:val="24"/>
          <w:szCs w:val="24"/>
        </w:rPr>
        <w:t xml:space="preserve">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объединять физические упражнения по их целевому предназначению:</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на профилактику нарушения осанки, развитие силы, быстроты и выносливости.</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3.6.6.2. </w:t>
      </w:r>
      <w:r w:rsidR="00C62DC1" w:rsidRPr="007A069A">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взаимодействовать с учителем и </w:t>
      </w:r>
      <w:proofErr w:type="gramStart"/>
      <w:r w:rsidRPr="007A069A">
        <w:rPr>
          <w:rFonts w:ascii="Times New Roman" w:hAnsi="Times New Roman" w:cs="Times New Roman"/>
          <w:color w:val="auto"/>
          <w:sz w:val="24"/>
          <w:szCs w:val="24"/>
        </w:rPr>
        <w:t>обучающимися</w:t>
      </w:r>
      <w:proofErr w:type="gramEnd"/>
      <w:r w:rsidRPr="007A069A">
        <w:rPr>
          <w:rFonts w:ascii="Times New Roman" w:hAnsi="Times New Roman" w:cs="Times New Roman"/>
          <w:color w:val="auto"/>
          <w:sz w:val="24"/>
          <w:szCs w:val="24"/>
        </w:rPr>
        <w:t>, воспроизводить ранее изученный материал и отвечать на вопросы в процессе учебного диалога;</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использовать специальные термины и понятия в общении с учителем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w:t>
      </w:r>
      <w:proofErr w:type="gramStart"/>
      <w:r w:rsidRPr="007A069A">
        <w:rPr>
          <w:rFonts w:ascii="Times New Roman" w:hAnsi="Times New Roman" w:cs="Times New Roman"/>
          <w:color w:val="auto"/>
          <w:sz w:val="24"/>
          <w:szCs w:val="24"/>
        </w:rPr>
        <w:t>обучающимися</w:t>
      </w:r>
      <w:proofErr w:type="gramEnd"/>
      <w:r w:rsidRPr="007A069A">
        <w:rPr>
          <w:rFonts w:ascii="Times New Roman" w:hAnsi="Times New Roman" w:cs="Times New Roman"/>
          <w:color w:val="auto"/>
          <w:sz w:val="24"/>
          <w:szCs w:val="24"/>
        </w:rPr>
        <w:t>, применять термины при обучении новым физическим упражнениям, развитии физических качеств;</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7A069A" w:rsidRDefault="00C26CF4" w:rsidP="007A069A">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3.6.6.3. </w:t>
      </w:r>
      <w:r w:rsidR="00C62DC1" w:rsidRPr="007A069A">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указания учителя, проявлять активность и самостоятельность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при выполнении учебных заданий;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1" w:name="_Toc103687216"/>
    </w:p>
    <w:bookmarkEnd w:id="251"/>
    <w:p w:rsidR="00C62DC1" w:rsidRPr="007A069A" w:rsidRDefault="00C26CF4"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3.6.7. К концу обучения в 1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C67BFF" w:rsidRPr="007A069A">
        <w:rPr>
          <w:rFonts w:ascii="Times New Roman" w:hAnsi="Times New Roman" w:cs="Times New Roman"/>
          <w:color w:val="auto"/>
          <w:sz w:val="24"/>
          <w:szCs w:val="24"/>
        </w:rPr>
        <w:t xml:space="preserve">достигнет </w:t>
      </w:r>
      <w:r w:rsidR="00C62DC1" w:rsidRPr="007A069A">
        <w:rPr>
          <w:rFonts w:ascii="Times New Roman" w:hAnsi="Times New Roman" w:cs="Times New Roman"/>
          <w:color w:val="auto"/>
          <w:sz w:val="24"/>
          <w:szCs w:val="24"/>
        </w:rPr>
        <w:t>следующи</w:t>
      </w:r>
      <w:r w:rsidR="00C67BFF"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предметны</w:t>
      </w:r>
      <w:r w:rsidR="00C67BFF" w:rsidRPr="007A069A">
        <w:rPr>
          <w:rFonts w:ascii="Times New Roman" w:hAnsi="Times New Roman" w:cs="Times New Roman"/>
          <w:color w:val="auto"/>
          <w:sz w:val="24"/>
          <w:szCs w:val="24"/>
        </w:rPr>
        <w:t>х</w:t>
      </w:r>
      <w:r w:rsidR="00C62DC1" w:rsidRPr="007A069A">
        <w:rPr>
          <w:rFonts w:ascii="Times New Roman" w:hAnsi="Times New Roman" w:cs="Times New Roman"/>
          <w:color w:val="auto"/>
          <w:sz w:val="24"/>
          <w:szCs w:val="24"/>
        </w:rPr>
        <w:t xml:space="preserve"> результат</w:t>
      </w:r>
      <w:r w:rsidR="00C67BFF" w:rsidRPr="007A069A">
        <w:rPr>
          <w:rFonts w:ascii="Times New Roman" w:hAnsi="Times New Roman" w:cs="Times New Roman"/>
          <w:color w:val="auto"/>
          <w:sz w:val="24"/>
          <w:szCs w:val="24"/>
        </w:rPr>
        <w:t>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lastRenderedPageBreak/>
        <w:t>приводить примеры основных дневных дел и их распределение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в индивидуальном режиме дня;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упражнения утренней зарядки и физкультминуток;</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анализировать причины нарушения осанки и демонстрировать упражнения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по профилактике её нарушения;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построение и перестроение из одной шеренги в две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 в колонну по одному, выполнять ходьбу и бег с равномерной и изменяющейся скоростью передвижения;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передвижения стилизованным гимнастическим шагом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бегом, прыжки на месте с поворотами в разные стороны и в длину толчком двумя ногами;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играть в подвижные игры с общеразвивающей направленностью. </w:t>
      </w:r>
      <w:bookmarkStart w:id="252" w:name="_Toc103687218"/>
    </w:p>
    <w:bookmarkEnd w:id="252"/>
    <w:p w:rsidR="00C62DC1" w:rsidRPr="007A069A" w:rsidRDefault="00C26CF4"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3.6.8. К концу обучения во 2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C67BFF" w:rsidRPr="007A069A">
        <w:rPr>
          <w:rFonts w:ascii="Times New Roman" w:hAnsi="Times New Roman" w:cs="Times New Roman"/>
          <w:color w:val="auto"/>
          <w:sz w:val="24"/>
          <w:szCs w:val="24"/>
        </w:rPr>
        <w:t>достигнет следующих предметных результатов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передвигаться на лыжах двухшажным переменным ходом, спускаться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с пологого склона и тормозить падением;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упражнения на развитие физических качеств. </w:t>
      </w:r>
      <w:bookmarkStart w:id="253" w:name="_Toc103687219"/>
    </w:p>
    <w:bookmarkEnd w:id="253"/>
    <w:p w:rsidR="00C62DC1" w:rsidRPr="007A069A" w:rsidRDefault="00C26CF4"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3.6.9. К концу обучения в 3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C67BFF" w:rsidRPr="007A069A">
        <w:rPr>
          <w:rFonts w:ascii="Times New Roman" w:hAnsi="Times New Roman" w:cs="Times New Roman"/>
          <w:color w:val="auto"/>
          <w:sz w:val="24"/>
          <w:szCs w:val="24"/>
        </w:rPr>
        <w:t>достигнет следующих предметных результатов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на занятиях физической культурой;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измерять частоту пульса и определять физическую нагрузку по её значениям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с помощью таблицы стандартных нагрузок;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упражнения дыхательной и зрительной гимнастики, объяснять</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их связь с предупреждением появления утомления;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движение противоходом в колонне по одному, перестраиваться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из колонны по одному в колонну по три на месте и в движении;</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передвигаться по нижней жерди гимнастической стенки приставным шагом</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в правую и левую сторону, лазать разноимённым способом;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прыжки через скакалку на двух ногах и попеременно</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на правой и левой ноге;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бег с преодолением небольших препятствий с разной скоростью, прыжки в </w:t>
      </w:r>
      <w:r w:rsidRPr="007A069A">
        <w:rPr>
          <w:rFonts w:ascii="Times New Roman" w:hAnsi="Times New Roman" w:cs="Times New Roman"/>
          <w:color w:val="auto"/>
          <w:sz w:val="24"/>
          <w:szCs w:val="24"/>
        </w:rPr>
        <w:lastRenderedPageBreak/>
        <w:t>длину с разбега способом согнув ноги, броски набивного мяча</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из </w:t>
      </w:r>
      <w:proofErr w:type="gramStart"/>
      <w:r w:rsidRPr="007A069A">
        <w:rPr>
          <w:rFonts w:ascii="Times New Roman" w:hAnsi="Times New Roman" w:cs="Times New Roman"/>
          <w:color w:val="auto"/>
          <w:sz w:val="24"/>
          <w:szCs w:val="24"/>
        </w:rPr>
        <w:t>положения</w:t>
      </w:r>
      <w:proofErr w:type="gramEnd"/>
      <w:r w:rsidRPr="007A069A">
        <w:rPr>
          <w:rFonts w:ascii="Times New Roman" w:hAnsi="Times New Roman" w:cs="Times New Roman"/>
          <w:color w:val="auto"/>
          <w:sz w:val="24"/>
          <w:szCs w:val="24"/>
        </w:rPr>
        <w:t xml:space="preserve"> сидя и стоя;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передвигаться на лыжах одновременным двухшажным ходом, спускаться</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с пологого склона в стойке лыжника и тормозить плугом;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254" w:name="_Toc103687220"/>
    </w:p>
    <w:bookmarkEnd w:id="254"/>
    <w:p w:rsidR="00C62DC1" w:rsidRPr="007A069A" w:rsidRDefault="00C26CF4"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168.</w:t>
      </w:r>
      <w:r w:rsidR="00C62DC1" w:rsidRPr="007A069A">
        <w:rPr>
          <w:rFonts w:ascii="Times New Roman" w:hAnsi="Times New Roman" w:cs="Times New Roman"/>
          <w:color w:val="auto"/>
          <w:sz w:val="24"/>
          <w:szCs w:val="24"/>
        </w:rPr>
        <w:t xml:space="preserve">3.6.10. К концу обучения в 4 классе </w:t>
      </w:r>
      <w:proofErr w:type="gramStart"/>
      <w:r w:rsidR="00C62DC1" w:rsidRPr="007A069A">
        <w:rPr>
          <w:rFonts w:ascii="Times New Roman" w:hAnsi="Times New Roman" w:cs="Times New Roman"/>
          <w:color w:val="auto"/>
          <w:sz w:val="24"/>
          <w:szCs w:val="24"/>
        </w:rPr>
        <w:t>обучающийся</w:t>
      </w:r>
      <w:proofErr w:type="gramEnd"/>
      <w:r w:rsidR="00C62DC1" w:rsidRPr="007A069A">
        <w:rPr>
          <w:rFonts w:ascii="Times New Roman" w:hAnsi="Times New Roman" w:cs="Times New Roman"/>
          <w:color w:val="auto"/>
          <w:sz w:val="24"/>
          <w:szCs w:val="24"/>
        </w:rPr>
        <w:t xml:space="preserve"> </w:t>
      </w:r>
      <w:r w:rsidR="00C67BFF" w:rsidRPr="007A069A">
        <w:rPr>
          <w:rFonts w:ascii="Times New Roman" w:hAnsi="Times New Roman" w:cs="Times New Roman"/>
          <w:color w:val="auto"/>
          <w:sz w:val="24"/>
          <w:szCs w:val="24"/>
        </w:rPr>
        <w:t>достигнет следующих предметных результатов</w:t>
      </w:r>
      <w:r w:rsidR="00C62DC1" w:rsidRPr="007A069A">
        <w:rPr>
          <w:rFonts w:ascii="Times New Roman" w:hAnsi="Times New Roman" w:cs="Times New Roman"/>
          <w:color w:val="auto"/>
          <w:sz w:val="24"/>
          <w:szCs w:val="24"/>
        </w:rPr>
        <w:t xml:space="preserve"> по отдельным темам программы по физической культуре:</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объяснять назначение комплекса ГТО и выявлять его связь с подготовкой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к труду и защите Родины;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осознавать положительное влияние занятий физической подготовкой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на укрепление здоровья, развитие </w:t>
      </w:r>
      <w:proofErr w:type="gramStart"/>
      <w:r w:rsidRPr="007A069A">
        <w:rPr>
          <w:rFonts w:ascii="Times New Roman" w:hAnsi="Times New Roman" w:cs="Times New Roman"/>
          <w:color w:val="auto"/>
          <w:sz w:val="24"/>
          <w:szCs w:val="24"/>
        </w:rPr>
        <w:t>сердечно-сосудистой</w:t>
      </w:r>
      <w:proofErr w:type="gramEnd"/>
      <w:r w:rsidRPr="007A069A">
        <w:rPr>
          <w:rFonts w:ascii="Times New Roman" w:hAnsi="Times New Roman" w:cs="Times New Roman"/>
          <w:color w:val="auto"/>
          <w:sz w:val="24"/>
          <w:szCs w:val="24"/>
        </w:rPr>
        <w:t xml:space="preserve"> и дыхательной систем;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приводить примеры регулирования физической нагрузки по пульсу</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при развитии физических качеств: силы, быстроты, выносливости и гибкости;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 плавательной подготовкой;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демонстрировать акробатические комбинации из </w:t>
      </w:r>
      <w:r w:rsidR="006E5968" w:rsidRPr="007A069A">
        <w:rPr>
          <w:rFonts w:ascii="Times New Roman" w:hAnsi="Times New Roman" w:cs="Times New Roman"/>
          <w:color w:val="auto"/>
          <w:sz w:val="24"/>
          <w:szCs w:val="24"/>
        </w:rPr>
        <w:t>5–7</w:t>
      </w:r>
      <w:r w:rsidRPr="007A069A">
        <w:rPr>
          <w:rFonts w:ascii="Times New Roman" w:hAnsi="Times New Roman" w:cs="Times New Roman"/>
          <w:color w:val="auto"/>
          <w:sz w:val="24"/>
          <w:szCs w:val="24"/>
        </w:rPr>
        <w:t xml:space="preserve"> хорошо освоенных упражнений (с помощью учителя);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движения танца «Летка-енка» в групповом исполнении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под музыкальное сопровождение;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прыжок в высоту с разбега перешагиванием;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метание малого (теннисного) мяча на дальность;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демонстрировать проплывание учебной дистанции кролем на груди</w:t>
      </w:r>
      <w:r w:rsidR="00933CAF" w:rsidRPr="007A069A">
        <w:rPr>
          <w:rFonts w:ascii="Times New Roman" w:hAnsi="Times New Roman" w:cs="Times New Roman"/>
          <w:color w:val="auto"/>
          <w:sz w:val="24"/>
          <w:szCs w:val="24"/>
        </w:rPr>
        <w:t xml:space="preserve"> </w:t>
      </w:r>
      <w:r w:rsidRPr="007A069A">
        <w:rPr>
          <w:rFonts w:ascii="Times New Roman" w:hAnsi="Times New Roman" w:cs="Times New Roman"/>
          <w:color w:val="auto"/>
          <w:sz w:val="24"/>
          <w:szCs w:val="24"/>
        </w:rPr>
        <w:t xml:space="preserve">или кролем на спине (по выбору </w:t>
      </w:r>
      <w:proofErr w:type="gramStart"/>
      <w:r w:rsidRPr="007A069A">
        <w:rPr>
          <w:rFonts w:ascii="Times New Roman" w:hAnsi="Times New Roman" w:cs="Times New Roman"/>
          <w:color w:val="auto"/>
          <w:sz w:val="24"/>
          <w:szCs w:val="24"/>
        </w:rPr>
        <w:t>обучающегося</w:t>
      </w:r>
      <w:proofErr w:type="gramEnd"/>
      <w:r w:rsidRPr="007A069A">
        <w:rPr>
          <w:rFonts w:ascii="Times New Roman" w:hAnsi="Times New Roman" w:cs="Times New Roman"/>
          <w:color w:val="auto"/>
          <w:sz w:val="24"/>
          <w:szCs w:val="24"/>
        </w:rPr>
        <w:t>);</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7A069A" w:rsidRDefault="00C62DC1" w:rsidP="007A069A">
      <w:pPr>
        <w:pStyle w:val="list-bullet"/>
        <w:spacing w:line="240" w:lineRule="auto"/>
        <w:ind w:left="0" w:firstLine="709"/>
        <w:contextualSpacing/>
        <w:rPr>
          <w:rFonts w:ascii="Times New Roman" w:hAnsi="Times New Roman" w:cs="Times New Roman"/>
          <w:color w:val="auto"/>
          <w:sz w:val="24"/>
          <w:szCs w:val="24"/>
        </w:rPr>
      </w:pPr>
      <w:r w:rsidRPr="007A069A">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5C69E7" w:rsidRPr="007A069A" w:rsidRDefault="00C26CF4" w:rsidP="007A069A">
      <w:pPr>
        <w:pStyle w:val="10"/>
        <w:pBdr>
          <w:bottom w:val="none" w:sz="0" w:space="0" w:color="auto"/>
        </w:pBdr>
        <w:spacing w:before="0" w:line="240" w:lineRule="auto"/>
        <w:ind w:firstLine="708"/>
        <w:jc w:val="both"/>
        <w:rPr>
          <w:b w:val="0"/>
          <w:bCs/>
          <w:sz w:val="24"/>
          <w:szCs w:val="24"/>
          <w:lang w:eastAsia="zh-CN"/>
        </w:rPr>
      </w:pPr>
      <w:r w:rsidRPr="007A069A">
        <w:rPr>
          <w:b w:val="0"/>
          <w:bCs/>
          <w:sz w:val="24"/>
          <w:szCs w:val="24"/>
          <w:lang w:eastAsia="zh-CN"/>
        </w:rPr>
        <w:t>168.</w:t>
      </w:r>
      <w:r w:rsidR="00D71D0B" w:rsidRPr="007A069A">
        <w:rPr>
          <w:b w:val="0"/>
          <w:bCs/>
          <w:sz w:val="24"/>
          <w:szCs w:val="24"/>
          <w:lang w:eastAsia="zh-CN"/>
        </w:rPr>
        <w:t>4. </w:t>
      </w:r>
      <w:r w:rsidR="00F32B5C" w:rsidRPr="007A069A">
        <w:rPr>
          <w:b w:val="0"/>
          <w:bCs/>
          <w:sz w:val="24"/>
          <w:szCs w:val="24"/>
          <w:lang w:eastAsia="zh-CN"/>
        </w:rPr>
        <w:t>Физическая культура</w:t>
      </w:r>
      <w:r w:rsidR="005C69E7" w:rsidRPr="007A069A">
        <w:rPr>
          <w:b w:val="0"/>
          <w:bCs/>
          <w:sz w:val="24"/>
          <w:szCs w:val="24"/>
          <w:lang w:eastAsia="zh-CN"/>
        </w:rPr>
        <w:t>. Модули по видам спорта.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1. М</w:t>
      </w:r>
      <w:r w:rsidR="005C69E7" w:rsidRPr="007A069A">
        <w:rPr>
          <w:rFonts w:ascii="Times New Roman" w:hAnsi="Times New Roman"/>
          <w:bCs/>
          <w:sz w:val="24"/>
          <w:szCs w:val="24"/>
          <w:lang w:eastAsia="zh-CN"/>
        </w:rPr>
        <w:t>одуль «Самбо».</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1.1. Общая характеристика модуля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Модуль «Самбо» </w:t>
      </w:r>
      <w:bookmarkStart w:id="255" w:name="_Hlk125554792"/>
      <w:r w:rsidRPr="007A069A">
        <w:rPr>
          <w:rFonts w:ascii="Times New Roman" w:hAnsi="Times New Roman"/>
          <w:sz w:val="24"/>
          <w:szCs w:val="24"/>
          <w:lang w:eastAsia="zh-CN"/>
        </w:rPr>
        <w:t>(далее – модуль по самбо, самбо)</w:t>
      </w:r>
      <w:bookmarkEnd w:id="255"/>
      <w:r w:rsidRPr="007A069A">
        <w:rPr>
          <w:rFonts w:ascii="Times New Roman" w:hAnsi="Times New Roman"/>
          <w:sz w:val="24"/>
          <w:szCs w:val="24"/>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использования спортивно-ориентированных форм, средств и методов </w:t>
      </w:r>
      <w:proofErr w:type="gramStart"/>
      <w:r w:rsidRPr="007A069A">
        <w:rPr>
          <w:rFonts w:ascii="Times New Roman" w:hAnsi="Times New Roman"/>
          <w:sz w:val="24"/>
          <w:szCs w:val="24"/>
          <w:lang w:eastAsia="zh-CN"/>
        </w:rPr>
        <w:t>обучения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по</w:t>
      </w:r>
      <w:proofErr w:type="gramEnd"/>
      <w:r w:rsidRPr="007A069A">
        <w:rPr>
          <w:rFonts w:ascii="Times New Roman" w:hAnsi="Times New Roman"/>
          <w:sz w:val="24"/>
          <w:szCs w:val="24"/>
          <w:lang w:eastAsia="zh-CN"/>
        </w:rPr>
        <w:t xml:space="preserve"> различным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ru-RU"/>
        </w:rPr>
      </w:pPr>
      <w:bookmarkStart w:id="256" w:name="_Hlk125619083"/>
      <w:r w:rsidRPr="007A069A">
        <w:rPr>
          <w:rFonts w:ascii="Times New Roman" w:hAnsi="Times New Roman"/>
          <w:sz w:val="24"/>
          <w:szCs w:val="24"/>
          <w:lang w:eastAsia="zh-CN"/>
        </w:rPr>
        <w:t>Самбо является составной частью национальной культуры нашей страны</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одним из универсальных средств физического воспитания. Самбо как вид спорта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система самозащиты имеют большое оздоровительное и прикладное значение,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к победе, что будет способствовать их патриотическому и духовному развитию.</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Arial Unicode MS" w:hAnsi="Times New Roman"/>
          <w:bCs/>
          <w:sz w:val="24"/>
          <w:szCs w:val="24"/>
          <w:lang w:eastAsia="zh-CN"/>
        </w:rPr>
        <w:t xml:space="preserve">Средства самбо </w:t>
      </w:r>
      <w:r w:rsidRPr="007A069A">
        <w:rPr>
          <w:rFonts w:ascii="Times New Roman" w:eastAsia="Times New Roman" w:hAnsi="Times New Roman"/>
          <w:bCs/>
          <w:sz w:val="24"/>
          <w:szCs w:val="24"/>
          <w:lang w:eastAsia="zh-CN"/>
        </w:rPr>
        <w:t xml:space="preserve">способствуют гармоничному развитию и укреплению здоровья </w:t>
      </w:r>
      <w:r w:rsidR="006648CD" w:rsidRPr="007A069A">
        <w:rPr>
          <w:rFonts w:ascii="Times New Roman" w:eastAsia="Times New Roman" w:hAnsi="Times New Roman"/>
          <w:bCs/>
          <w:sz w:val="24"/>
          <w:szCs w:val="24"/>
          <w:lang w:eastAsia="zh-CN"/>
        </w:rPr>
        <w:t>обучающихся</w:t>
      </w:r>
      <w:r w:rsidRPr="007A069A">
        <w:rPr>
          <w:rFonts w:ascii="Times New Roman" w:eastAsia="Arial Unicode MS" w:hAnsi="Times New Roman"/>
          <w:bCs/>
          <w:sz w:val="24"/>
          <w:szCs w:val="24"/>
          <w:lang w:eastAsia="zh-CN"/>
        </w:rPr>
        <w:t xml:space="preserve">, комплексно влияют на органы и системы растущего организма, укрепляя и </w:t>
      </w:r>
      <w:r w:rsidRPr="007A069A">
        <w:rPr>
          <w:rFonts w:ascii="Times New Roman" w:eastAsia="Arial Unicode MS" w:hAnsi="Times New Roman"/>
          <w:bCs/>
          <w:sz w:val="24"/>
          <w:szCs w:val="24"/>
          <w:lang w:eastAsia="zh-CN"/>
        </w:rPr>
        <w:lastRenderedPageBreak/>
        <w:t>повышая их функциональный уровень</w:t>
      </w:r>
      <w:r w:rsidRPr="007A069A">
        <w:rPr>
          <w:rFonts w:ascii="Times New Roman" w:eastAsia="Times New Roman" w:hAnsi="Times New Roman"/>
          <w:bCs/>
          <w:sz w:val="24"/>
          <w:szCs w:val="24"/>
          <w:lang w:eastAsia="zh-CN"/>
        </w:rPr>
        <w:t xml:space="preserve">, а также </w:t>
      </w:r>
      <w:r w:rsidRPr="007A069A">
        <w:rPr>
          <w:rFonts w:ascii="Times New Roman" w:eastAsia="Times New Roman" w:hAnsi="Times New Roman"/>
          <w:sz w:val="24"/>
          <w:szCs w:val="24"/>
          <w:lang w:eastAsia="zh-CN"/>
        </w:rPr>
        <w:t xml:space="preserve">являются важным средством профилактики травматизма.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sz w:val="24"/>
          <w:szCs w:val="24"/>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7A069A">
        <w:rPr>
          <w:rFonts w:ascii="Times New Roman" w:eastAsia="Times New Roman" w:hAnsi="Times New Roman"/>
          <w:bCs/>
          <w:sz w:val="24"/>
          <w:szCs w:val="24"/>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6"/>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1.2. </w:t>
      </w:r>
      <w:proofErr w:type="gramStart"/>
      <w:r w:rsidR="005C69E7" w:rsidRPr="007A069A">
        <w:rPr>
          <w:rFonts w:ascii="Times New Roman" w:hAnsi="Times New Roman"/>
          <w:sz w:val="24"/>
          <w:szCs w:val="24"/>
          <w:lang w:eastAsia="zh-CN"/>
        </w:rPr>
        <w:t>Целью изучения модуля «Самбо» является обучение самбо</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с использованием средств самбо.</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1.3. Задачами изучения модуля «Самбо» являются</w:t>
      </w:r>
      <w:r w:rsidR="005C69E7" w:rsidRPr="007A069A">
        <w:rPr>
          <w:rFonts w:ascii="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 xml:space="preserve">всестороннее гармоничное развитие </w:t>
      </w:r>
      <w:r w:rsidR="006648CD" w:rsidRPr="007A069A">
        <w:rPr>
          <w:rFonts w:ascii="Times New Roman" w:eastAsia="Times New Roman" w:hAnsi="Times New Roman"/>
          <w:bCs/>
          <w:sz w:val="24"/>
          <w:szCs w:val="24"/>
          <w:lang w:eastAsia="zh-CN"/>
        </w:rPr>
        <w:t>обучающихся</w:t>
      </w:r>
      <w:r w:rsidRPr="007A069A">
        <w:rPr>
          <w:rFonts w:ascii="Times New Roman" w:eastAsia="Times New Roman" w:hAnsi="Times New Roman"/>
          <w:bCs/>
          <w:sz w:val="24"/>
          <w:szCs w:val="24"/>
          <w:lang w:eastAsia="zh-CN"/>
        </w:rPr>
        <w:t>, увеличение объёма</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 xml:space="preserve">укрепление </w:t>
      </w:r>
      <w:r w:rsidRPr="007A069A">
        <w:rPr>
          <w:rFonts w:ascii="Times New Roman" w:eastAsia="@Arial Unicode MS" w:hAnsi="Times New Roman"/>
          <w:bCs/>
          <w:sz w:val="24"/>
          <w:szCs w:val="24"/>
          <w:lang w:eastAsia="zh-CN"/>
        </w:rPr>
        <w:t xml:space="preserve">физического, психологического и социального </w:t>
      </w:r>
      <w:r w:rsidRPr="007A069A">
        <w:rPr>
          <w:rFonts w:ascii="Times New Roman" w:eastAsia="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bCs/>
          <w:sz w:val="24"/>
          <w:szCs w:val="24"/>
          <w:lang w:eastAsia="zh-CN"/>
        </w:rPr>
        <w:t xml:space="preserve">обеспечение культуры безопасного поведения </w:t>
      </w:r>
      <w:r w:rsidRPr="007A069A">
        <w:rPr>
          <w:rFonts w:ascii="Times New Roman" w:eastAsia="Times New Roman" w:hAnsi="Times New Roman"/>
          <w:bCs/>
          <w:sz w:val="24"/>
          <w:szCs w:val="24"/>
          <w:lang w:eastAsia="zh-CN"/>
        </w:rPr>
        <w:t>средствами самбо;</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формирование жизненно важных</w:t>
      </w:r>
      <w:r w:rsidRPr="007A069A">
        <w:rPr>
          <w:rFonts w:ascii="Times New Roman" w:eastAsia="Times New Roman" w:hAnsi="Times New Roman"/>
          <w:b/>
          <w:bCs/>
          <w:sz w:val="24"/>
          <w:szCs w:val="24"/>
          <w:shd w:val="clear" w:color="auto" w:fill="FFFFFF"/>
          <w:lang w:eastAsia="zh-CN"/>
        </w:rPr>
        <w:t xml:space="preserve"> </w:t>
      </w:r>
      <w:r w:rsidRPr="007A069A">
        <w:rPr>
          <w:rFonts w:ascii="Times New Roman" w:eastAsia="Times New Roman" w:hAnsi="Times New Roman"/>
          <w:sz w:val="24"/>
          <w:szCs w:val="24"/>
          <w:shd w:val="clear" w:color="auto" w:fill="FFFFFF"/>
          <w:lang w:eastAsia="zh-CN"/>
        </w:rPr>
        <w:t>навыков</w:t>
      </w:r>
      <w:r w:rsidRPr="007A069A">
        <w:rPr>
          <w:rFonts w:ascii="Times New Roman" w:eastAsia="Times New Roman" w:hAnsi="Times New Roman"/>
          <w:bCs/>
          <w:sz w:val="24"/>
          <w:szCs w:val="24"/>
          <w:shd w:val="clear" w:color="auto" w:fill="FFFFFF"/>
          <w:lang w:eastAsia="zh-CN"/>
        </w:rPr>
        <w:t xml:space="preserve"> самостраховки и самозащиты</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и умения применять их в различных жизненных ситуациях;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формирование общих представлений о самбо, его возможностях и значении</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 процессе укрепления здоровья, физическом развитии 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обучение основам техники самбо, безопасному поведению на занятиях</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 спортивном зале, на открытых плоскостных сооружениях, в бытовых условиях</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и в критических ситуациях;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развитие положительной мотивации и устойчивого учебн</w:t>
      </w:r>
      <w:proofErr w:type="gramStart"/>
      <w:r w:rsidRPr="007A069A">
        <w:rPr>
          <w:rFonts w:ascii="Times New Roman" w:eastAsia="Times New Roman" w:hAnsi="Times New Roman"/>
          <w:bCs/>
          <w:sz w:val="24"/>
          <w:szCs w:val="24"/>
          <w:lang w:eastAsia="zh-CN"/>
        </w:rPr>
        <w:t>о-</w:t>
      </w:r>
      <w:proofErr w:type="gramEnd"/>
      <w:r w:rsidRPr="007A069A">
        <w:rPr>
          <w:rFonts w:ascii="Times New Roman" w:eastAsia="Times New Roman" w:hAnsi="Times New Roman"/>
          <w:bCs/>
          <w:sz w:val="24"/>
          <w:szCs w:val="24"/>
          <w:lang w:eastAsia="zh-CN"/>
        </w:rPr>
        <w:t xml:space="preserve"> познавательного интереса к предмету «Физическая культура»; </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популяризация самбо, как вид спорта и системы Самозащиты</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выявление, развитие и поддержка одарённых детей в области спорта,</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 частности самбо.</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1.4. Место и роль модуля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iCs/>
          <w:sz w:val="24"/>
          <w:szCs w:val="24"/>
          <w:lang w:eastAsia="zh-CN"/>
        </w:rPr>
        <w:t xml:space="preserve">Модуль «Самбо» </w:t>
      </w:r>
      <w:r w:rsidRPr="007A069A">
        <w:rPr>
          <w:rFonts w:ascii="Times New Roman" w:hAnsi="Times New Roman"/>
          <w:sz w:val="24"/>
          <w:szCs w:val="24"/>
          <w:lang w:eastAsia="zh-CN"/>
        </w:rPr>
        <w:t>доступен для освоения всем обучающимся, независимо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p>
    <w:p w:rsidR="005C69E7" w:rsidRPr="007A069A" w:rsidRDefault="005C69E7" w:rsidP="007A069A">
      <w:pPr>
        <w:spacing w:after="0" w:line="240" w:lineRule="auto"/>
        <w:ind w:firstLine="709"/>
        <w:jc w:val="both"/>
        <w:rPr>
          <w:rFonts w:ascii="Times New Roman" w:hAnsi="Times New Roman"/>
          <w:sz w:val="24"/>
          <w:szCs w:val="24"/>
          <w:u w:color="000000"/>
        </w:rPr>
      </w:pPr>
      <w:bookmarkStart w:id="257" w:name="_Hlk125619257"/>
      <w:r w:rsidRPr="007A069A">
        <w:rPr>
          <w:rFonts w:ascii="Times New Roman" w:hAnsi="Times New Roman"/>
          <w:sz w:val="24"/>
          <w:szCs w:val="24"/>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7A069A">
        <w:rPr>
          <w:rFonts w:ascii="Times New Roman" w:hAnsi="Times New Roman"/>
          <w:iCs/>
          <w:sz w:val="24"/>
          <w:szCs w:val="24"/>
          <w:lang w:eastAsia="zh-CN"/>
        </w:rPr>
        <w:t>разделами «Знания о физической культуре», «Способы самостоятельной деятельности», «Физическое совершенствование».</w:t>
      </w:r>
    </w:p>
    <w:bookmarkEnd w:id="257"/>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iCs/>
          <w:sz w:val="24"/>
          <w:szCs w:val="24"/>
          <w:lang w:eastAsia="ru-RU"/>
        </w:rPr>
      </w:pPr>
      <w:r w:rsidRPr="007A069A">
        <w:rPr>
          <w:rFonts w:ascii="Times New Roman" w:hAnsi="Times New Roman"/>
          <w:iCs/>
          <w:sz w:val="24"/>
          <w:szCs w:val="24"/>
          <w:u w:color="000000"/>
          <w:bdr w:val="nil"/>
          <w:lang w:eastAsia="ru-RU"/>
        </w:rPr>
        <w:t xml:space="preserve">Интеграция модуля по самбо поможет обучающимся в освоении образовательных </w:t>
      </w:r>
      <w:r w:rsidRPr="007A069A">
        <w:rPr>
          <w:rFonts w:ascii="Times New Roman" w:hAnsi="Times New Roman"/>
          <w:sz w:val="24"/>
          <w:szCs w:val="24"/>
          <w:lang w:eastAsia="ru-RU"/>
        </w:rPr>
        <w:t xml:space="preserve">программ в рамках внеурочной деятельности, </w:t>
      </w:r>
      <w:r w:rsidRPr="007A069A">
        <w:rPr>
          <w:rFonts w:ascii="Times New Roman" w:hAnsi="Times New Roman"/>
          <w:sz w:val="24"/>
          <w:szCs w:val="24"/>
          <w:lang w:eastAsia="zh-CN"/>
        </w:rPr>
        <w:t xml:space="preserve">дополнительного образования, </w:t>
      </w:r>
      <w:r w:rsidRPr="007A069A">
        <w:rPr>
          <w:rFonts w:ascii="Times New Roman" w:hAnsi="Times New Roman"/>
          <w:sz w:val="24"/>
          <w:szCs w:val="24"/>
          <w:lang w:eastAsia="ru-RU"/>
        </w:rPr>
        <w:t xml:space="preserve">деятельности школьных спортивных клубов, </w:t>
      </w:r>
      <w:r w:rsidRPr="007A069A">
        <w:rPr>
          <w:rFonts w:ascii="Times New Roman" w:hAnsi="Times New Roman"/>
          <w:bCs/>
          <w:iCs/>
          <w:sz w:val="24"/>
          <w:szCs w:val="24"/>
          <w:lang w:eastAsia="ru-RU"/>
        </w:rPr>
        <w:t xml:space="preserve">подготовке </w:t>
      </w:r>
      <w:r w:rsidRPr="007A069A">
        <w:rPr>
          <w:rFonts w:ascii="Times New Roman" w:hAnsi="Times New Roman"/>
          <w:sz w:val="24"/>
          <w:szCs w:val="24"/>
          <w:lang w:eastAsia="zh-CN"/>
        </w:rPr>
        <w:t xml:space="preserve">обучающихся к сдаче норм ГТО </w:t>
      </w:r>
      <w:r w:rsidRPr="007A069A">
        <w:rPr>
          <w:rFonts w:ascii="Times New Roman" w:hAnsi="Times New Roman"/>
          <w:bCs/>
          <w:iCs/>
          <w:sz w:val="24"/>
          <w:szCs w:val="24"/>
          <w:lang w:eastAsia="ru-RU"/>
        </w:rPr>
        <w:t>и участии в спортивных соревнованиях.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1.5. Модуль «Самбо»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lastRenderedPageBreak/>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7A069A">
        <w:rPr>
          <w:rFonts w:ascii="Times New Roman" w:hAnsi="Times New Roman"/>
          <w:bCs/>
          <w:sz w:val="24"/>
          <w:szCs w:val="24"/>
          <w:u w:color="000000"/>
          <w:lang w:eastAsia="zh-CN"/>
        </w:rPr>
        <w:t xml:space="preserve">в </w:t>
      </w:r>
      <w:bookmarkStart w:id="258" w:name="_Hlk125549614"/>
      <w:r w:rsidRPr="007A069A">
        <w:rPr>
          <w:rFonts w:ascii="Times New Roman" w:hAnsi="Times New Roman"/>
          <w:bCs/>
          <w:sz w:val="24"/>
          <w:szCs w:val="24"/>
          <w:u w:color="000000"/>
          <w:lang w:eastAsia="zh-CN"/>
        </w:rPr>
        <w:t>1 классе – 33 часа, во 2, 3, 4 классах – по 34 часа)</w:t>
      </w:r>
      <w:bookmarkEnd w:id="258"/>
      <w:r w:rsidRPr="007A069A">
        <w:rPr>
          <w:rFonts w:ascii="Times New Roman" w:hAnsi="Times New Roman"/>
          <w:sz w:val="24"/>
          <w:szCs w:val="24"/>
          <w:lang w:eastAsia="zh-CN"/>
        </w:rPr>
        <w:t>;</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и (или) за счет посещения обучающимися спортивных секций, школьных спортивных клубов, </w:t>
      </w:r>
      <w:r w:rsidRPr="007A069A">
        <w:rPr>
          <w:rFonts w:ascii="Times New Roman" w:hAnsi="Times New Roman"/>
          <w:sz w:val="24"/>
          <w:szCs w:val="24"/>
        </w:rPr>
        <w:t>включая использование учебных модулей по видам спорта</w:t>
      </w:r>
      <w:r w:rsidRPr="007A069A">
        <w:rPr>
          <w:rFonts w:ascii="Times New Roman" w:hAnsi="Times New Roman"/>
          <w:sz w:val="24"/>
          <w:szCs w:val="24"/>
          <w:lang w:eastAsia="zh-CN"/>
        </w:rPr>
        <w:t xml:space="preserve"> (рекомендуемый объём</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в </w:t>
      </w:r>
      <w:r w:rsidRPr="007A069A">
        <w:rPr>
          <w:rFonts w:ascii="Times New Roman" w:hAnsi="Times New Roman"/>
          <w:bCs/>
          <w:sz w:val="24"/>
          <w:szCs w:val="24"/>
          <w:u w:color="000000"/>
          <w:lang w:eastAsia="zh-CN"/>
        </w:rPr>
        <w:t>1 классе – 33 часа, во 2, 3, 4 классах – по 34 часа</w:t>
      </w:r>
      <w:r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bookmarkStart w:id="259" w:name="_Hlk125020853"/>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iCs/>
          <w:sz w:val="24"/>
          <w:szCs w:val="24"/>
          <w:lang w:eastAsia="zh-CN"/>
        </w:rPr>
        <w:t>1.</w:t>
      </w:r>
      <w:bookmarkEnd w:id="259"/>
      <w:r w:rsidR="005C69E7" w:rsidRPr="007A069A">
        <w:rPr>
          <w:rFonts w:ascii="Times New Roman" w:hAnsi="Times New Roman"/>
          <w:iCs/>
          <w:sz w:val="24"/>
          <w:szCs w:val="24"/>
          <w:lang w:eastAsia="zh-CN"/>
        </w:rPr>
        <w:t>6. Содержание модуля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7A069A">
        <w:rPr>
          <w:rFonts w:ascii="Times New Roman" w:hAnsi="Times New Roman"/>
          <w:iCs/>
          <w:sz w:val="24"/>
          <w:szCs w:val="24"/>
          <w:lang w:eastAsia="zh-CN"/>
        </w:rPr>
        <w:t>Знания о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iCs/>
          <w:sz w:val="24"/>
          <w:szCs w:val="24"/>
          <w:lang w:eastAsia="zh-CN"/>
        </w:rPr>
        <w:t>История зарождения самбо в СССР.</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7A069A">
        <w:rPr>
          <w:rFonts w:ascii="Times New Roman" w:hAnsi="Times New Roman"/>
          <w:iCs/>
          <w:sz w:val="24"/>
          <w:szCs w:val="24"/>
          <w:lang w:eastAsia="zh-CN"/>
        </w:rPr>
        <w:t>Основоположники самбо и их роль в зарождении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iCs/>
          <w:sz w:val="24"/>
          <w:szCs w:val="24"/>
          <w:lang w:eastAsia="zh-CN"/>
        </w:rPr>
        <w:t>Самбисты</w:t>
      </w:r>
      <w:r w:rsidR="00A670D7" w:rsidRPr="007A069A">
        <w:rPr>
          <w:rFonts w:ascii="Times New Roman" w:hAnsi="Times New Roman"/>
          <w:iCs/>
          <w:sz w:val="24"/>
          <w:szCs w:val="24"/>
          <w:lang w:eastAsia="zh-CN"/>
        </w:rPr>
        <w:t xml:space="preserve"> – </w:t>
      </w:r>
      <w:r w:rsidRPr="007A069A">
        <w:rPr>
          <w:rFonts w:ascii="Times New Roman" w:hAnsi="Times New Roman"/>
          <w:iCs/>
          <w:sz w:val="24"/>
          <w:szCs w:val="24"/>
          <w:lang w:eastAsia="zh-CN"/>
        </w:rPr>
        <w:t>Герои Великой Отечественной войны 1941</w:t>
      </w:r>
      <w:r w:rsidR="0011202E" w:rsidRPr="007A069A">
        <w:rPr>
          <w:rFonts w:ascii="Times New Roman" w:hAnsi="Times New Roman"/>
          <w:sz w:val="24"/>
          <w:szCs w:val="24"/>
          <w:lang w:eastAsia="zh-CN"/>
        </w:rPr>
        <w:t>–</w:t>
      </w:r>
      <w:r w:rsidRPr="007A069A">
        <w:rPr>
          <w:rFonts w:ascii="Times New Roman" w:hAnsi="Times New Roman"/>
          <w:iCs/>
          <w:sz w:val="24"/>
          <w:szCs w:val="24"/>
          <w:lang w:eastAsia="zh-CN"/>
        </w:rPr>
        <w:t>1945 годов.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iCs/>
          <w:sz w:val="24"/>
          <w:szCs w:val="24"/>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w:t>
      </w:r>
      <w:r w:rsidR="00933CAF" w:rsidRPr="007A069A">
        <w:rPr>
          <w:rFonts w:ascii="Times New Roman" w:hAnsi="Times New Roman"/>
          <w:iCs/>
          <w:sz w:val="24"/>
          <w:szCs w:val="24"/>
          <w:lang w:eastAsia="zh-CN"/>
        </w:rPr>
        <w:t xml:space="preserve"> </w:t>
      </w:r>
      <w:r w:rsidRPr="007A069A">
        <w:rPr>
          <w:rFonts w:ascii="Times New Roman" w:hAnsi="Times New Roman"/>
          <w:iCs/>
          <w:sz w:val="24"/>
          <w:szCs w:val="24"/>
          <w:lang w:eastAsia="zh-CN"/>
        </w:rPr>
        <w:t>демо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Общие сведения о</w:t>
      </w:r>
      <w:r w:rsidRPr="007A069A">
        <w:rPr>
          <w:rFonts w:ascii="Times New Roman" w:hAnsi="Times New Roman"/>
          <w:iCs/>
          <w:sz w:val="24"/>
          <w:szCs w:val="24"/>
          <w:lang w:eastAsia="zh-CN"/>
        </w:rPr>
        <w:t xml:space="preserve"> самбо и их исторические особенности (борцовский ковер самбо, экипировка спортсмена, экипировка судьи).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iCs/>
          <w:sz w:val="24"/>
          <w:szCs w:val="24"/>
          <w:lang w:eastAsia="zh-CN"/>
        </w:rPr>
        <w:t>Основные сведения о правилах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Достижения отечественных самбистов на мировом уровне.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Словарь терминов и определений по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pacing w:val="1"/>
          <w:sz w:val="24"/>
          <w:szCs w:val="24"/>
          <w:lang w:eastAsia="zh-CN"/>
        </w:rPr>
        <w:t>Игры и поединки по заданию на занятиях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Занятия самбо как средство укрепления здоровья, закаливания организма человека и развития физических качеств.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Режим дня при занятиях самбо. Дневник самонаблюдения самбиста.</w:t>
      </w:r>
    </w:p>
    <w:p w:rsidR="005C69E7" w:rsidRPr="007A069A" w:rsidRDefault="005C69E7" w:rsidP="007A069A">
      <w:pP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Правила личной гигиены во время занятий самбо. Правильное питание самбиста.</w:t>
      </w:r>
    </w:p>
    <w:p w:rsidR="005C69E7" w:rsidRPr="007A069A" w:rsidRDefault="005C69E7" w:rsidP="007A069A">
      <w:pP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lang w:eastAsia="zh-CN"/>
        </w:rPr>
        <w:t>Правила безопасного поведения при занятиях самбо</w:t>
      </w:r>
      <w:r w:rsidRPr="007A069A">
        <w:rPr>
          <w:rFonts w:ascii="Times New Roman" w:eastAsia="Times New Roman" w:hAnsi="Times New Roman"/>
          <w:sz w:val="24"/>
          <w:szCs w:val="24"/>
          <w:lang w:eastAsia="zh-CN"/>
        </w:rPr>
        <w:t xml:space="preserve"> в спортивном зале</w:t>
      </w:r>
      <w:r w:rsidR="00933CAF" w:rsidRPr="007A069A">
        <w:rPr>
          <w:rFonts w:ascii="Times New Roman" w:eastAsia="Times New Roman" w:hAnsi="Times New Roman"/>
          <w:sz w:val="24"/>
          <w:szCs w:val="24"/>
          <w:lang w:eastAsia="zh-CN"/>
        </w:rPr>
        <w:t xml:space="preserve"> </w:t>
      </w:r>
      <w:r w:rsidRPr="007A069A">
        <w:rPr>
          <w:rFonts w:ascii="Times New Roman" w:hAnsi="Times New Roman"/>
          <w:sz w:val="24"/>
          <w:szCs w:val="24"/>
        </w:rPr>
        <w:t xml:space="preserve">(в душе, раздевалке, местах общего пользования), </w:t>
      </w:r>
      <w:r w:rsidRPr="007A069A">
        <w:rPr>
          <w:rFonts w:ascii="Times New Roman" w:eastAsia="Times New Roman" w:hAnsi="Times New Roman"/>
          <w:sz w:val="24"/>
          <w:szCs w:val="24"/>
          <w:lang w:eastAsia="zh-CN"/>
        </w:rPr>
        <w:t>на открытых площадках. Форма одежды для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7A069A">
        <w:rPr>
          <w:rFonts w:ascii="Times New Roman" w:hAnsi="Times New Roman"/>
          <w:bCs/>
          <w:iCs/>
          <w:sz w:val="24"/>
          <w:szCs w:val="24"/>
          <w:lang w:eastAsia="zh-CN"/>
        </w:rPr>
        <w:t>Способы самостоятельной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 xml:space="preserve">Первые внешние признаки утомления во время занятий самбо. Способы самоконтроля за физической нагрузкой.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bCs/>
          <w:sz w:val="24"/>
          <w:szCs w:val="24"/>
          <w:lang w:eastAsia="zh-CN"/>
        </w:rPr>
        <w:t>Правила личной гигиены, требования к спортивной одежде (экипировке)</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для занятий самбо. Режим дня юного самбиста.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Выбор и подготовка места для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Правила использования спортивного инвентаря для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 xml:space="preserve">Подбор и составление комплексов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и проведение подвижных игр с элементами самбо во время занятий и активного отдыха.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Тестирование уровня физической подготовленности в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Общеразвивающие, специальные и имитационные упражнения на занятиях самбо.</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pacing w:val="2"/>
          <w:sz w:val="24"/>
          <w:szCs w:val="24"/>
          <w:lang w:eastAsia="zh-CN"/>
        </w:rPr>
        <w:t>Упражнения</w:t>
      </w:r>
      <w:r w:rsidRPr="007A069A">
        <w:rPr>
          <w:rFonts w:ascii="Times New Roman" w:hAnsi="Times New Roman"/>
          <w:sz w:val="24"/>
          <w:szCs w:val="24"/>
          <w:lang w:eastAsia="zh-CN"/>
        </w:rPr>
        <w:t xml:space="preserve"> на развитие физических качеств, характерных для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bdr w:val="none" w:sz="0" w:space="0" w:color="auto" w:frame="1"/>
          <w:lang w:eastAsia="zh-CN"/>
        </w:rPr>
        <w:t>Комплексы упражнений, формирующие двигательные умения и навыки,</w:t>
      </w:r>
      <w:r w:rsidR="00933CAF" w:rsidRPr="007A069A">
        <w:rPr>
          <w:rFonts w:ascii="Times New Roman" w:hAnsi="Times New Roman"/>
          <w:sz w:val="24"/>
          <w:szCs w:val="24"/>
          <w:bdr w:val="none" w:sz="0" w:space="0" w:color="auto" w:frame="1"/>
          <w:lang w:eastAsia="zh-CN"/>
        </w:rPr>
        <w:t xml:space="preserve"> </w:t>
      </w:r>
      <w:r w:rsidRPr="007A069A">
        <w:rPr>
          <w:rFonts w:ascii="Times New Roman" w:hAnsi="Times New Roman"/>
          <w:sz w:val="24"/>
          <w:szCs w:val="24"/>
          <w:bdr w:val="none" w:sz="0" w:space="0" w:color="auto" w:frame="1"/>
          <w:lang w:eastAsia="zh-CN"/>
        </w:rPr>
        <w:t>а также технико-тактические действия самбиста.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Специально-подготовительные упражнения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bdr w:val="none" w:sz="0" w:space="0" w:color="auto" w:frame="1"/>
          <w:lang w:eastAsia="zh-CN"/>
        </w:rPr>
      </w:pPr>
      <w:r w:rsidRPr="007A069A">
        <w:rPr>
          <w:rFonts w:ascii="Times New Roman" w:hAnsi="Times New Roman"/>
          <w:bCs/>
          <w:sz w:val="24"/>
          <w:szCs w:val="24"/>
          <w:bdr w:val="none" w:sz="0" w:space="0" w:color="auto" w:frame="1"/>
          <w:lang w:eastAsia="zh-CN"/>
        </w:rPr>
        <w:t>Акробатические элементы: различные виды перекатов, кувырков</w:t>
      </w:r>
      <w:r w:rsidR="00933CAF" w:rsidRPr="007A069A">
        <w:rPr>
          <w:rFonts w:ascii="Times New Roman" w:hAnsi="Times New Roman"/>
          <w:bCs/>
          <w:sz w:val="24"/>
          <w:szCs w:val="24"/>
          <w:bdr w:val="none" w:sz="0" w:space="0" w:color="auto" w:frame="1"/>
          <w:lang w:eastAsia="zh-CN"/>
        </w:rPr>
        <w:t xml:space="preserve"> </w:t>
      </w:r>
      <w:r w:rsidRPr="007A069A">
        <w:rPr>
          <w:rFonts w:ascii="Times New Roman" w:hAnsi="Times New Roman"/>
          <w:bCs/>
          <w:sz w:val="24"/>
          <w:szCs w:val="24"/>
          <w:bdr w:val="none" w:sz="0" w:space="0" w:color="auto" w:frame="1"/>
          <w:lang w:eastAsia="zh-CN"/>
        </w:rPr>
        <w:t>и переворотов.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Упражнения для приёмов в положении лёжа: удержания, переворачивания.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lastRenderedPageBreak/>
        <w:t>Упражнения для бросков: выведения из равновесия, броски захватом</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ноги (ног), подножки, подсечки, зацепы, через голову, подхваты, броски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через бедро, через спину.</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Упражнения для тактики: подвижные игры, игры-задания.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Технико-тактические основы самбо: стойки, дистанции, захваты, перемещения.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bdr w:val="none" w:sz="0" w:space="0" w:color="auto" w:frame="1"/>
          <w:lang w:eastAsia="zh-CN"/>
        </w:rPr>
        <w:t>Технические действия</w:t>
      </w:r>
      <w:r w:rsidRPr="007A069A">
        <w:rPr>
          <w:rFonts w:ascii="Times New Roman" w:hAnsi="Times New Roman"/>
          <w:sz w:val="24"/>
          <w:szCs w:val="24"/>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рывком, партнёра, стоящего на одном колене рывком, скручиванием, толчком.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bdr w:val="none" w:sz="0" w:space="0" w:color="auto" w:frame="1"/>
          <w:lang w:eastAsia="zh-CN"/>
        </w:rPr>
        <w:t>Технические действия</w:t>
      </w:r>
      <w:r w:rsidRPr="007A069A">
        <w:rPr>
          <w:rFonts w:ascii="Times New Roman" w:hAnsi="Times New Roman"/>
          <w:sz w:val="24"/>
          <w:szCs w:val="24"/>
          <w:lang w:eastAsia="zh-CN"/>
        </w:rPr>
        <w:t xml:space="preserve"> самбо в положении лёжа. Удержания: сбоку,</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со стороны головы, поперёк, верхом, со стороны ног. Варианты защит</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7A069A">
        <w:rPr>
          <w:rFonts w:ascii="Times New Roman" w:hAnsi="Times New Roman"/>
          <w:sz w:val="24"/>
          <w:szCs w:val="24"/>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bdr w:val="none" w:sz="0" w:space="0" w:color="auto" w:frame="1"/>
          <w:lang w:eastAsia="zh-CN"/>
        </w:rPr>
        <w:t xml:space="preserve">Учебные, тренировочные и контрольные задания, игры с элементами единоборств, </w:t>
      </w:r>
      <w:r w:rsidRPr="007A069A">
        <w:rPr>
          <w:rFonts w:ascii="Times New Roman" w:hAnsi="Times New Roman"/>
          <w:sz w:val="24"/>
          <w:szCs w:val="24"/>
          <w:lang w:eastAsia="zh-CN"/>
        </w:rPr>
        <w:t>игры-задания, учебные схватки на выполнение изученных упражнений, у</w:t>
      </w:r>
      <w:r w:rsidRPr="007A069A">
        <w:rPr>
          <w:rFonts w:ascii="Times New Roman" w:hAnsi="Times New Roman"/>
          <w:sz w:val="24"/>
          <w:szCs w:val="24"/>
          <w:bdr w:val="none" w:sz="0" w:space="0" w:color="auto" w:frame="1"/>
          <w:lang w:eastAsia="zh-CN"/>
        </w:rPr>
        <w:t xml:space="preserve">частие в соревновательной деятельности. </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iCs/>
          <w:sz w:val="24"/>
          <w:szCs w:val="24"/>
          <w:lang w:eastAsia="zh-CN"/>
        </w:rPr>
        <w:t>1.7</w:t>
      </w:r>
      <w:r w:rsidR="005C69E7" w:rsidRPr="007A069A">
        <w:rPr>
          <w:rFonts w:ascii="Times New Roman" w:hAnsi="Times New Roman"/>
          <w:sz w:val="24"/>
          <w:szCs w:val="24"/>
          <w:lang w:eastAsia="zh-CN"/>
        </w:rPr>
        <w:t>. </w:t>
      </w:r>
      <w:r w:rsidR="005C69E7" w:rsidRPr="007A069A">
        <w:rPr>
          <w:rFonts w:ascii="Times New Roman" w:hAnsi="Times New Roman"/>
          <w:sz w:val="24"/>
          <w:szCs w:val="24"/>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iCs/>
          <w:sz w:val="24"/>
          <w:szCs w:val="24"/>
          <w:lang w:eastAsia="zh-CN"/>
        </w:rPr>
        <w:t>1.</w:t>
      </w:r>
      <w:bookmarkStart w:id="260" w:name="_Hlk124950343"/>
      <w:bookmarkStart w:id="261" w:name="_Hlk124958952"/>
      <w:r w:rsidR="005C69E7" w:rsidRPr="007A069A">
        <w:rPr>
          <w:rFonts w:ascii="Times New Roman" w:hAnsi="Times New Roman"/>
          <w:iCs/>
          <w:sz w:val="24"/>
          <w:szCs w:val="24"/>
          <w:lang w:eastAsia="zh-CN"/>
        </w:rPr>
        <w:t>7.1. </w:t>
      </w:r>
      <w:r w:rsidR="005C69E7" w:rsidRPr="007A069A">
        <w:rPr>
          <w:rFonts w:ascii="Times New Roman" w:hAnsi="Times New Roman"/>
          <w:sz w:val="24"/>
          <w:szCs w:val="24"/>
          <w:u w:color="000000"/>
          <w:lang w:eastAsia="zh-CN"/>
        </w:rPr>
        <w:t xml:space="preserve">При изучении модуля «Самбо»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bookmarkEnd w:id="260"/>
      <w:r w:rsidR="005C69E7" w:rsidRPr="007A069A">
        <w:rPr>
          <w:rFonts w:ascii="Times New Roman" w:hAnsi="Times New Roman"/>
          <w:sz w:val="24"/>
          <w:szCs w:val="24"/>
          <w:u w:color="000000"/>
          <w:lang w:eastAsia="zh-CN"/>
        </w:rPr>
        <w:t>личностные результаты</w:t>
      </w:r>
      <w:bookmarkEnd w:id="261"/>
      <w:r w:rsidR="005C69E7" w:rsidRPr="007A069A">
        <w:rPr>
          <w:rFonts w:ascii="Times New Roman" w:hAnsi="Times New Roman"/>
          <w:sz w:val="24"/>
          <w:szCs w:val="24"/>
          <w:u w:color="000000"/>
          <w:lang w:eastAsia="zh-CN"/>
        </w:rPr>
        <w:t>:</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 xml:space="preserve">и </w:t>
      </w:r>
      <w:r w:rsidRPr="007A069A">
        <w:rPr>
          <w:rFonts w:ascii="Times New Roman" w:hAnsi="Times New Roman"/>
          <w:bCs/>
          <w:sz w:val="24"/>
          <w:szCs w:val="24"/>
          <w:u w:color="000000"/>
          <w:bdr w:val="nil"/>
          <w:lang w:eastAsia="ru-RU"/>
        </w:rPr>
        <w:t>достижения отечественной сборной команды страны на мировых пространствах спорта;</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взаимодействия, </w:t>
      </w:r>
      <w:r w:rsidRPr="007A069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iCs/>
          <w:sz w:val="24"/>
          <w:szCs w:val="24"/>
          <w:lang w:eastAsia="zh-CN"/>
        </w:rPr>
        <w:t>1.7.2. </w:t>
      </w:r>
      <w:r w:rsidR="005C69E7" w:rsidRPr="007A069A">
        <w:rPr>
          <w:rFonts w:ascii="Times New Roman" w:hAnsi="Times New Roman"/>
          <w:sz w:val="24"/>
          <w:szCs w:val="24"/>
          <w:u w:color="000000"/>
          <w:lang w:eastAsia="zh-CN"/>
        </w:rPr>
        <w:t xml:space="preserve">При изучении модуля «Самбо»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w:t>
      </w:r>
      <w:r w:rsidR="005C69E7" w:rsidRPr="007A069A">
        <w:rPr>
          <w:rFonts w:ascii="Times New Roman" w:hAnsi="Times New Roman"/>
          <w:sz w:val="24"/>
          <w:szCs w:val="24"/>
          <w:lang w:eastAsia="zh-CN"/>
        </w:rPr>
        <w:t xml:space="preserve"> метапредметные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физкультурно-спортивном направлении;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1.7.3.</w:t>
      </w:r>
      <w:r w:rsidR="005C69E7" w:rsidRPr="007A069A">
        <w:rPr>
          <w:rFonts w:ascii="Times New Roman" w:hAnsi="Times New Roman"/>
          <w:sz w:val="24"/>
          <w:szCs w:val="24"/>
          <w:u w:color="000000"/>
          <w:lang w:eastAsia="zh-CN"/>
        </w:rPr>
        <w:t xml:space="preserve"> При изучении модуля «Самбо»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r w:rsidR="005C69E7" w:rsidRPr="007A069A">
        <w:rPr>
          <w:rFonts w:ascii="Times New Roman" w:hAnsi="Times New Roman"/>
          <w:sz w:val="24"/>
          <w:szCs w:val="24"/>
          <w:lang w:eastAsia="zh-CN"/>
        </w:rPr>
        <w:t>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понимание значения самбо как средства повышения функциональных возможностей основных систем организма и укрепления здоровья человека,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а также обеспечения собственной безопасности и безопасности близких;</w:t>
      </w:r>
    </w:p>
    <w:p w:rsidR="005C69E7" w:rsidRPr="007A069A" w:rsidRDefault="005C69E7" w:rsidP="007A069A">
      <w:pPr>
        <w:shd w:val="clear" w:color="auto" w:fill="FFFFFF"/>
        <w:tabs>
          <w:tab w:val="left" w:pos="504"/>
        </w:tabs>
        <w:suppressAutoHyphens/>
        <w:spacing w:after="0" w:line="240" w:lineRule="auto"/>
        <w:ind w:firstLine="709"/>
        <w:jc w:val="both"/>
        <w:rPr>
          <w:rFonts w:ascii="Times New Roman" w:hAnsi="Times New Roman"/>
          <w:iCs/>
          <w:sz w:val="24"/>
          <w:szCs w:val="24"/>
          <w:lang w:eastAsia="zh-CN"/>
        </w:rPr>
      </w:pPr>
      <w:r w:rsidRPr="007A069A">
        <w:rPr>
          <w:rFonts w:ascii="Times New Roman" w:eastAsia="@Arial Unicode MS" w:hAnsi="Times New Roman"/>
          <w:iCs/>
          <w:sz w:val="24"/>
          <w:szCs w:val="24"/>
          <w:lang w:eastAsia="zh-CN"/>
        </w:rPr>
        <w:lastRenderedPageBreak/>
        <w:t>умение преодолевать</w:t>
      </w:r>
      <w:r w:rsidRPr="007A069A">
        <w:rPr>
          <w:rFonts w:ascii="Times New Roman" w:hAnsi="Times New Roman"/>
          <w:iCs/>
          <w:spacing w:val="-1"/>
          <w:sz w:val="24"/>
          <w:szCs w:val="24"/>
          <w:lang w:eastAsia="zh-CN"/>
        </w:rPr>
        <w:t xml:space="preserve"> чувство страха перед выполнением сложно координационных упражнений из положения «стоя»</w:t>
      </w:r>
      <w:r w:rsidRPr="007A069A">
        <w:rPr>
          <w:rFonts w:ascii="Times New Roman" w:hAnsi="Times New Roman"/>
          <w:iCs/>
          <w:spacing w:val="2"/>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характеризовать </w:t>
      </w:r>
      <w:r w:rsidRPr="007A069A">
        <w:rPr>
          <w:rFonts w:ascii="Times New Roman" w:hAnsi="Times New Roman"/>
          <w:sz w:val="24"/>
          <w:szCs w:val="24"/>
        </w:rPr>
        <w:t>позиции, технические и тактические действия, относящиеся к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7A069A">
        <w:rPr>
          <w:rFonts w:ascii="Times New Roman" w:hAnsi="Times New Roman"/>
          <w:sz w:val="24"/>
          <w:szCs w:val="24"/>
          <w:lang w:eastAsia="zh-CN"/>
        </w:rPr>
        <w:t>знание основных правил вида спорта самбо, правил участия в соревнованиях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по самбо в учебной, тренировочной и соревновательной деятельности, этических норм участника соревнований;</w:t>
      </w:r>
      <w:r w:rsidRPr="007A069A">
        <w:rPr>
          <w:rFonts w:ascii="Times New Roman" w:hAnsi="Times New Roman"/>
          <w:i/>
          <w:sz w:val="24"/>
          <w:szCs w:val="24"/>
          <w:lang w:eastAsia="zh-CN"/>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выполнять технические действия самбо по образцу учителя (лучшего </w:t>
      </w:r>
      <w:r w:rsidR="00667314" w:rsidRPr="007A069A">
        <w:rPr>
          <w:rFonts w:ascii="Times New Roman" w:hAnsi="Times New Roman"/>
          <w:sz w:val="24"/>
          <w:szCs w:val="24"/>
          <w:lang w:eastAsia="zh-CN"/>
        </w:rPr>
        <w:t>обучающегося</w:t>
      </w:r>
      <w:r w:rsidRPr="007A069A">
        <w:rPr>
          <w:rFonts w:ascii="Times New Roman" w:hAnsi="Times New Roman"/>
          <w:sz w:val="24"/>
          <w:szCs w:val="24"/>
          <w:lang w:eastAsia="zh-CN"/>
        </w:rPr>
        <w:t>), анализировать собственные действия, корректировать действия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с учётом допущенных ошибок;</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7A069A">
        <w:rPr>
          <w:rFonts w:ascii="Times New Roman" w:eastAsia="Times New Roman" w:hAnsi="Times New Roman"/>
          <w:iCs/>
          <w:sz w:val="24"/>
          <w:szCs w:val="24"/>
          <w:lang w:eastAsia="zh-CN"/>
        </w:rPr>
        <w:t>умение подбирать, составлять и осваивать самостоятельно и при участии</w:t>
      </w:r>
      <w:r w:rsidR="00933CAF" w:rsidRPr="007A069A">
        <w:rPr>
          <w:rFonts w:ascii="Times New Roman" w:eastAsia="Times New Roman" w:hAnsi="Times New Roman"/>
          <w:iCs/>
          <w:sz w:val="24"/>
          <w:szCs w:val="24"/>
          <w:lang w:eastAsia="zh-CN"/>
        </w:rPr>
        <w:t xml:space="preserve"> </w:t>
      </w:r>
      <w:r w:rsidRPr="007A069A">
        <w:rPr>
          <w:rFonts w:ascii="Times New Roman" w:eastAsia="Times New Roman" w:hAnsi="Times New Roman"/>
          <w:iCs/>
          <w:sz w:val="24"/>
          <w:szCs w:val="24"/>
          <w:lang w:eastAsia="zh-CN"/>
        </w:rPr>
        <w:t>и помощи родителей</w:t>
      </w:r>
      <w:r w:rsidRPr="007A069A">
        <w:rPr>
          <w:rFonts w:ascii="Times New Roman" w:hAnsi="Times New Roman"/>
          <w:iCs/>
          <w:sz w:val="24"/>
          <w:szCs w:val="24"/>
          <w:lang w:eastAsia="zh-CN"/>
        </w:rPr>
        <w:t xml:space="preserve"> простейшие </w:t>
      </w:r>
      <w:r w:rsidRPr="007A069A">
        <w:rPr>
          <w:rFonts w:ascii="Times New Roman" w:eastAsia="Times New Roman" w:hAnsi="Times New Roman"/>
          <w:iCs/>
          <w:sz w:val="24"/>
          <w:szCs w:val="24"/>
          <w:lang w:eastAsia="zh-CN"/>
        </w:rPr>
        <w:t xml:space="preserve">комплексы </w:t>
      </w:r>
      <w:r w:rsidRPr="007A069A">
        <w:rPr>
          <w:rFonts w:ascii="Times New Roman" w:hAnsi="Times New Roman"/>
          <w:iCs/>
          <w:sz w:val="24"/>
          <w:szCs w:val="24"/>
          <w:lang w:eastAsia="zh-CN"/>
        </w:rPr>
        <w:t>общеразвивающих, специальных</w:t>
      </w:r>
      <w:r w:rsidR="00933CAF" w:rsidRPr="007A069A">
        <w:rPr>
          <w:rFonts w:ascii="Times New Roman" w:hAnsi="Times New Roman"/>
          <w:iCs/>
          <w:sz w:val="24"/>
          <w:szCs w:val="24"/>
          <w:lang w:eastAsia="zh-CN"/>
        </w:rPr>
        <w:t xml:space="preserve"> </w:t>
      </w:r>
      <w:r w:rsidRPr="007A069A">
        <w:rPr>
          <w:rFonts w:ascii="Times New Roman" w:hAnsi="Times New Roman"/>
          <w:iCs/>
          <w:sz w:val="24"/>
          <w:szCs w:val="24"/>
          <w:lang w:eastAsia="zh-CN"/>
        </w:rPr>
        <w:t xml:space="preserve">и имитационных </w:t>
      </w:r>
      <w:r w:rsidRPr="007A069A">
        <w:rPr>
          <w:rFonts w:ascii="Times New Roman" w:eastAsia="Times New Roman" w:hAnsi="Times New Roman"/>
          <w:iCs/>
          <w:sz w:val="24"/>
          <w:szCs w:val="24"/>
          <w:lang w:eastAsia="zh-CN"/>
        </w:rPr>
        <w:t xml:space="preserve">упражнений </w:t>
      </w:r>
      <w:r w:rsidRPr="007A069A">
        <w:rPr>
          <w:rFonts w:ascii="Times New Roman" w:hAnsi="Times New Roman"/>
          <w:iCs/>
          <w:sz w:val="24"/>
          <w:szCs w:val="24"/>
          <w:lang w:eastAsia="zh-CN"/>
        </w:rPr>
        <w:t>для занятий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владение правилами поведения и требованиями безопасности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при организации занятий самбо в спортивном зале, на открытых плоскостных сооружениях в различное время года;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умение демонстрировать</w:t>
      </w:r>
      <w:r w:rsidRPr="007A069A">
        <w:rPr>
          <w:rFonts w:ascii="Times New Roman" w:hAnsi="Times New Roman"/>
          <w:bCs/>
          <w:i/>
          <w:iCs/>
          <w:sz w:val="24"/>
          <w:szCs w:val="24"/>
          <w:lang w:eastAsia="zh-CN"/>
        </w:rPr>
        <w:t xml:space="preserve"> </w:t>
      </w:r>
      <w:r w:rsidRPr="007A069A">
        <w:rPr>
          <w:rFonts w:ascii="Times New Roman" w:eastAsia="Times New Roman" w:hAnsi="Times New Roman"/>
          <w:sz w:val="24"/>
          <w:szCs w:val="24"/>
          <w:lang w:eastAsia="zh-CN"/>
        </w:rPr>
        <w:t>общеразвивающие и</w:t>
      </w:r>
      <w:r w:rsidRPr="007A069A">
        <w:rPr>
          <w:rFonts w:ascii="Times New Roman" w:hAnsi="Times New Roman"/>
          <w:sz w:val="24"/>
          <w:szCs w:val="24"/>
          <w:lang w:eastAsia="zh-CN"/>
        </w:rPr>
        <w:t xml:space="preserve"> имитационные </w:t>
      </w:r>
      <w:proofErr w:type="gramStart"/>
      <w:r w:rsidRPr="007A069A">
        <w:rPr>
          <w:rFonts w:ascii="Times New Roman" w:hAnsi="Times New Roman"/>
          <w:sz w:val="24"/>
          <w:szCs w:val="24"/>
          <w:lang w:eastAsia="zh-CN"/>
        </w:rPr>
        <w:t>упражнения</w:t>
      </w:r>
      <w:proofErr w:type="gramEnd"/>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предварительной подготовки к освоению базовых технических действий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умение</w:t>
      </w:r>
      <w:r w:rsidRPr="007A069A">
        <w:rPr>
          <w:rFonts w:ascii="Times New Roman" w:hAnsi="Times New Roman"/>
          <w:sz w:val="24"/>
          <w:szCs w:val="24"/>
          <w:lang w:eastAsia="zh-CN"/>
        </w:rPr>
        <w:t xml:space="preserve"> демонстрировать </w:t>
      </w:r>
      <w:r w:rsidRPr="007A069A">
        <w:rPr>
          <w:rFonts w:ascii="Times New Roman" w:hAnsi="Times New Roman"/>
          <w:bCs/>
          <w:sz w:val="24"/>
          <w:szCs w:val="24"/>
          <w:lang w:eastAsia="zh-CN"/>
        </w:rPr>
        <w:t>элементарные</w:t>
      </w:r>
      <w:r w:rsidRPr="007A069A">
        <w:rPr>
          <w:rFonts w:ascii="Times New Roman" w:hAnsi="Times New Roman"/>
          <w:sz w:val="24"/>
          <w:szCs w:val="24"/>
          <w:lang w:eastAsia="zh-CN"/>
        </w:rPr>
        <w:t xml:space="preserve"> навыки и </w:t>
      </w:r>
      <w:r w:rsidRPr="007A069A">
        <w:rPr>
          <w:rFonts w:ascii="Times New Roman" w:hAnsi="Times New Roman"/>
          <w:bCs/>
          <w:sz w:val="24"/>
          <w:szCs w:val="24"/>
          <w:lang w:eastAsia="zh-CN"/>
        </w:rPr>
        <w:t>элементы</w:t>
      </w:r>
      <w:r w:rsidRPr="007A069A">
        <w:rPr>
          <w:rFonts w:ascii="Times New Roman" w:hAnsi="Times New Roman"/>
          <w:sz w:val="24"/>
          <w:szCs w:val="24"/>
          <w:lang w:eastAsia="zh-CN"/>
        </w:rPr>
        <w:t xml:space="preserve"> </w:t>
      </w:r>
      <w:r w:rsidRPr="007A069A">
        <w:rPr>
          <w:rFonts w:ascii="Times New Roman" w:hAnsi="Times New Roman"/>
          <w:bCs/>
          <w:sz w:val="24"/>
          <w:szCs w:val="24"/>
          <w:lang w:eastAsia="zh-CN"/>
        </w:rPr>
        <w:t>техники</w:t>
      </w:r>
      <w:r w:rsidRPr="007A069A">
        <w:rPr>
          <w:rFonts w:ascii="Times New Roman" w:hAnsi="Times New Roman"/>
          <w:sz w:val="24"/>
          <w:szCs w:val="24"/>
          <w:lang w:eastAsia="zh-CN"/>
        </w:rPr>
        <w:t xml:space="preserve"> </w:t>
      </w:r>
      <w:r w:rsidRPr="007A069A">
        <w:rPr>
          <w:rFonts w:ascii="Times New Roman" w:hAnsi="Times New Roman"/>
          <w:bCs/>
          <w:sz w:val="24"/>
          <w:szCs w:val="24"/>
          <w:lang w:eastAsia="zh-CN"/>
        </w:rPr>
        <w:t xml:space="preserve">борьбы </w:t>
      </w:r>
      <w:r w:rsidRPr="007A069A">
        <w:rPr>
          <w:rFonts w:ascii="Times New Roman" w:hAnsi="Times New Roman"/>
          <w:sz w:val="24"/>
          <w:szCs w:val="24"/>
          <w:lang w:eastAsia="zh-CN"/>
        </w:rPr>
        <w:t xml:space="preserve">лёжа, </w:t>
      </w:r>
      <w:r w:rsidRPr="007A069A">
        <w:rPr>
          <w:rFonts w:ascii="Times New Roman" w:hAnsi="Times New Roman"/>
          <w:bCs/>
          <w:sz w:val="24"/>
          <w:szCs w:val="24"/>
          <w:lang w:eastAsia="zh-CN"/>
        </w:rPr>
        <w:t>элементы</w:t>
      </w:r>
      <w:r w:rsidRPr="007A069A">
        <w:rPr>
          <w:rFonts w:ascii="Times New Roman" w:hAnsi="Times New Roman"/>
          <w:sz w:val="24"/>
          <w:szCs w:val="24"/>
          <w:lang w:eastAsia="zh-CN"/>
        </w:rPr>
        <w:t xml:space="preserve"> </w:t>
      </w:r>
      <w:r w:rsidRPr="007A069A">
        <w:rPr>
          <w:rFonts w:ascii="Times New Roman" w:hAnsi="Times New Roman"/>
          <w:bCs/>
          <w:sz w:val="24"/>
          <w:szCs w:val="24"/>
          <w:lang w:eastAsia="zh-CN"/>
        </w:rPr>
        <w:t xml:space="preserve">техники </w:t>
      </w:r>
      <w:r w:rsidRPr="007A069A">
        <w:rPr>
          <w:rFonts w:ascii="Times New Roman" w:hAnsi="Times New Roman"/>
          <w:sz w:val="24"/>
          <w:szCs w:val="24"/>
          <w:lang w:eastAsia="zh-CN"/>
        </w:rPr>
        <w:t>способов защиты и уходов от удержаний, активные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пассивные способы защиты;</w:t>
      </w:r>
    </w:p>
    <w:p w:rsidR="005C69E7" w:rsidRPr="007A069A" w:rsidRDefault="005C69E7" w:rsidP="007A069A">
      <w:pP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bCs/>
          <w:sz w:val="24"/>
          <w:szCs w:val="24"/>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выполнение тестовых упражнений по физической подготовленности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самбо, участие в соревнованиях по самбо.</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2. М</w:t>
      </w:r>
      <w:r w:rsidR="005C69E7" w:rsidRPr="007A069A">
        <w:rPr>
          <w:rFonts w:ascii="Times New Roman" w:hAnsi="Times New Roman"/>
          <w:sz w:val="24"/>
          <w:szCs w:val="24"/>
          <w:lang w:eastAsia="zh-CN"/>
        </w:rPr>
        <w:t xml:space="preserve">одуль «Гандбол». </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2.1. Пояснительная записка модуля «Гандбол».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7A069A">
        <w:rPr>
          <w:rFonts w:ascii="Times New Roman" w:hAnsi="Times New Roman"/>
          <w:sz w:val="24"/>
          <w:szCs w:val="24"/>
          <w:u w:color="000000"/>
          <w:lang w:eastAsia="zh-CN"/>
        </w:rPr>
        <w:t xml:space="preserve">с учётом современных тенденций в системе образования и использования спортивно-ориентированных форм, средств и методов </w:t>
      </w:r>
      <w:proofErr w:type="gramStart"/>
      <w:r w:rsidRPr="007A069A">
        <w:rPr>
          <w:rFonts w:ascii="Times New Roman" w:hAnsi="Times New Roman"/>
          <w:sz w:val="24"/>
          <w:szCs w:val="24"/>
          <w:u w:color="000000"/>
          <w:lang w:eastAsia="zh-CN"/>
        </w:rPr>
        <w:t>обучения по</w:t>
      </w:r>
      <w:proofErr w:type="gramEnd"/>
      <w:r w:rsidRPr="007A069A">
        <w:rPr>
          <w:rFonts w:ascii="Times New Roman" w:hAnsi="Times New Roman"/>
          <w:sz w:val="24"/>
          <w:szCs w:val="24"/>
          <w:u w:color="000000"/>
          <w:lang w:eastAsia="zh-CN"/>
        </w:rPr>
        <w:t xml:space="preserve"> различным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 xml:space="preserve">Средства гандбола </w:t>
      </w:r>
      <w:r w:rsidRPr="007A069A">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7A069A">
        <w:rPr>
          <w:rFonts w:ascii="Times New Roman" w:eastAsia="Times New Roman" w:hAnsi="Times New Roman"/>
          <w:sz w:val="24"/>
          <w:szCs w:val="24"/>
          <w:lang w:eastAsia="zh-CN"/>
        </w:rPr>
        <w:t>обучающихся</w:t>
      </w:r>
      <w:r w:rsidRPr="007A069A">
        <w:rPr>
          <w:rFonts w:ascii="Times New Roman" w:eastAsia="Arial Unicode MS" w:hAnsi="Times New Roman"/>
          <w:sz w:val="24"/>
          <w:szCs w:val="24"/>
          <w:lang w:eastAsia="zh-CN"/>
        </w:rPr>
        <w:t>, комплексно влияют на органы и системы растущего организма, укрепляя и повышая функциональный уровень</w:t>
      </w:r>
      <w:r w:rsidRPr="007A069A">
        <w:rPr>
          <w:rFonts w:ascii="Times New Roman" w:eastAsia="Times New Roman" w:hAnsi="Times New Roman"/>
          <w:sz w:val="24"/>
          <w:szCs w:val="24"/>
          <w:lang w:eastAsia="zh-CN"/>
        </w:rPr>
        <w:t xml:space="preserve"> всех систем организма человека. </w:t>
      </w:r>
      <w:r w:rsidRPr="007A069A">
        <w:rPr>
          <w:rFonts w:ascii="Times New Roman" w:eastAsia="Arial Unicode MS" w:hAnsi="Times New Roman"/>
          <w:sz w:val="24"/>
          <w:szCs w:val="24"/>
          <w:lang w:eastAsia="zh-CN"/>
        </w:rPr>
        <w:t>При занятиях гандболом используются самые разнообразные действия</w:t>
      </w:r>
      <w:r w:rsidR="00933CAF" w:rsidRPr="007A069A">
        <w:rPr>
          <w:rFonts w:ascii="Times New Roman" w:eastAsia="Arial Unicode MS" w:hAnsi="Times New Roman"/>
          <w:sz w:val="24"/>
          <w:szCs w:val="24"/>
          <w:lang w:eastAsia="zh-CN"/>
        </w:rPr>
        <w:t xml:space="preserve"> </w:t>
      </w:r>
      <w:r w:rsidRPr="007A069A">
        <w:rPr>
          <w:rFonts w:ascii="Times New Roman" w:eastAsia="Arial Unicode MS" w:hAnsi="Times New Roman"/>
          <w:sz w:val="24"/>
          <w:szCs w:val="24"/>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proofErr w:type="gramStart"/>
      <w:r w:rsidRPr="007A069A">
        <w:rPr>
          <w:rFonts w:ascii="Times New Roman" w:eastAsia="Times New Roman" w:hAnsi="Times New Roman"/>
          <w:sz w:val="24"/>
          <w:szCs w:val="24"/>
          <w:lang w:eastAsia="zh-CN"/>
        </w:rPr>
        <w:t>Систематические занятия гандболом развивают такие черты личности,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2.2. Целью изучения модуля «Гандбол» является формирование</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 xml:space="preserve">и спортом с использованием средств вида спорта «гандбол». </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2.3. Задачами изучения модуля «Гандбол» являются: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всестороннее гармоничное развитие детей, увеличение объёма</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lastRenderedPageBreak/>
        <w:t xml:space="preserve">укрепление </w:t>
      </w:r>
      <w:r w:rsidRPr="007A069A">
        <w:rPr>
          <w:rFonts w:ascii="Times New Roman" w:eastAsia="@Arial Unicode MS" w:hAnsi="Times New Roman"/>
          <w:sz w:val="24"/>
          <w:szCs w:val="24"/>
          <w:lang w:eastAsia="zh-CN"/>
        </w:rPr>
        <w:t xml:space="preserve">физического, психологического и социального </w:t>
      </w:r>
      <w:r w:rsidRPr="007A069A">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sz w:val="24"/>
          <w:szCs w:val="24"/>
          <w:lang w:eastAsia="zh-CN"/>
        </w:rPr>
        <w:t>обеспечение безопасности</w:t>
      </w:r>
      <w:r w:rsidRPr="007A069A">
        <w:rPr>
          <w:rFonts w:ascii="Times New Roman" w:eastAsia="Times New Roman" w:hAnsi="Times New Roman"/>
          <w:sz w:val="24"/>
          <w:szCs w:val="24"/>
          <w:lang w:eastAsia="zh-CN"/>
        </w:rPr>
        <w:t xml:space="preserve"> средствами;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освоение знаний о физической культуре и спорте в целом, истории развития гандбола в частности;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общих представлений о гандболе, о его возможностях</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значении в процессе укрепления здоровья, физическом развитии 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образовательного базиса, основанного как на знаниях</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7A069A">
        <w:rPr>
          <w:rFonts w:ascii="Times New Roman" w:eastAsia="Times New Roman" w:hAnsi="Times New Roman"/>
          <w:sz w:val="24"/>
          <w:szCs w:val="24"/>
          <w:lang w:eastAsia="zh-CN"/>
        </w:rPr>
        <w:t xml:space="preserve"> </w:t>
      </w:r>
      <w:r w:rsidRPr="007A069A">
        <w:rPr>
          <w:rFonts w:ascii="Times New Roman" w:eastAsia="PragmaticaC" w:hAnsi="Times New Roman"/>
          <w:sz w:val="24"/>
          <w:szCs w:val="24"/>
          <w:lang w:eastAsia="zh-CN"/>
        </w:rPr>
        <w:t>техническими действиями и приемами вида спорта «гандбол»</w:t>
      </w:r>
      <w:r w:rsidRPr="007A069A">
        <w:rPr>
          <w:rFonts w:ascii="Times New Roman" w:eastAsia="Times New Roman" w:hAnsi="Times New Roman"/>
          <w:sz w:val="24"/>
          <w:szCs w:val="24"/>
          <w:lang w:eastAsia="ru-RU"/>
        </w:rPr>
        <w:t>;</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2.4. Место и роль модуля «Гандбол».</w:t>
      </w:r>
    </w:p>
    <w:p w:rsidR="005C69E7" w:rsidRPr="007A069A" w:rsidRDefault="005C69E7" w:rsidP="007A069A">
      <w:pPr>
        <w:suppressAutoHyphens/>
        <w:autoSpaceDE w:val="0"/>
        <w:spacing w:after="0" w:line="240" w:lineRule="auto"/>
        <w:ind w:firstLine="709"/>
        <w:jc w:val="both"/>
        <w:rPr>
          <w:rFonts w:ascii="Times New Roman" w:hAnsi="Times New Roman"/>
          <w:iCs/>
          <w:sz w:val="24"/>
          <w:szCs w:val="24"/>
          <w:bdr w:val="none" w:sz="0" w:space="0" w:color="auto" w:frame="1"/>
          <w:lang w:eastAsia="ru-RU"/>
        </w:rPr>
      </w:pPr>
      <w:r w:rsidRPr="007A069A">
        <w:rPr>
          <w:rFonts w:ascii="Times New Roman" w:hAnsi="Times New Roman"/>
          <w:sz w:val="24"/>
          <w:szCs w:val="24"/>
          <w:lang w:eastAsia="zh-CN"/>
        </w:rPr>
        <w:t>Модуль «Гандбол»</w:t>
      </w:r>
      <w:r w:rsidRPr="007A069A">
        <w:rPr>
          <w:rFonts w:ascii="Times New Roman" w:hAnsi="Times New Roman"/>
          <w:sz w:val="24"/>
          <w:szCs w:val="24"/>
          <w:lang w:eastAsia="ar-SA"/>
        </w:rPr>
        <w:t xml:space="preserve"> </w:t>
      </w:r>
      <w:r w:rsidRPr="007A069A">
        <w:rPr>
          <w:rFonts w:ascii="Times New Roman" w:hAnsi="Times New Roman"/>
          <w:sz w:val="24"/>
          <w:szCs w:val="24"/>
          <w:lang w:eastAsia="zh-CN"/>
        </w:rPr>
        <w:t>доступен для освоения всем обучающимся, независимо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sz w:val="24"/>
          <w:szCs w:val="24"/>
          <w:lang w:eastAsia="ru-RU"/>
        </w:rPr>
      </w:pPr>
      <w:r w:rsidRPr="007A069A">
        <w:rPr>
          <w:rFonts w:ascii="Times New Roman" w:hAnsi="Times New Roman"/>
          <w:iCs/>
          <w:sz w:val="24"/>
          <w:szCs w:val="24"/>
          <w:lang w:eastAsia="zh-CN"/>
        </w:rPr>
        <w:t xml:space="preserve">Интеграция модуля по гандболу поможет </w:t>
      </w:r>
      <w:proofErr w:type="gramStart"/>
      <w:r w:rsidRPr="007A069A">
        <w:rPr>
          <w:rFonts w:ascii="Times New Roman" w:hAnsi="Times New Roman"/>
          <w:iCs/>
          <w:sz w:val="24"/>
          <w:szCs w:val="24"/>
          <w:lang w:eastAsia="zh-CN"/>
        </w:rPr>
        <w:t>обучающимся</w:t>
      </w:r>
      <w:proofErr w:type="gramEnd"/>
      <w:r w:rsidRPr="007A069A">
        <w:rPr>
          <w:rFonts w:ascii="Times New Roman" w:hAnsi="Times New Roman"/>
          <w:iCs/>
          <w:sz w:val="24"/>
          <w:szCs w:val="24"/>
          <w:lang w:eastAsia="zh-CN"/>
        </w:rPr>
        <w:t xml:space="preserve"> </w:t>
      </w:r>
      <w:r w:rsidRPr="007A069A">
        <w:rPr>
          <w:rFonts w:ascii="Times New Roman" w:hAnsi="Times New Roman"/>
          <w:sz w:val="24"/>
          <w:szCs w:val="24"/>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7A069A">
        <w:rPr>
          <w:rFonts w:ascii="Times New Roman" w:hAnsi="Times New Roman"/>
          <w:bCs/>
          <w:iCs/>
          <w:sz w:val="24"/>
          <w:szCs w:val="24"/>
          <w:lang w:eastAsia="zh-CN"/>
        </w:rPr>
        <w:t xml:space="preserve">подготовке </w:t>
      </w:r>
      <w:r w:rsidRPr="007A069A">
        <w:rPr>
          <w:rFonts w:ascii="Times New Roman" w:hAnsi="Times New Roman"/>
          <w:sz w:val="24"/>
          <w:szCs w:val="24"/>
          <w:lang w:eastAsia="zh-CN"/>
        </w:rPr>
        <w:t xml:space="preserve">обучающихся к сдаче норм ГТО </w:t>
      </w:r>
      <w:r w:rsidRPr="007A069A">
        <w:rPr>
          <w:rFonts w:ascii="Times New Roman" w:hAnsi="Times New Roman"/>
          <w:bCs/>
          <w:iCs/>
          <w:sz w:val="24"/>
          <w:szCs w:val="24"/>
          <w:lang w:eastAsia="zh-CN"/>
        </w:rPr>
        <w:t xml:space="preserve">и </w:t>
      </w:r>
      <w:r w:rsidRPr="007A069A">
        <w:rPr>
          <w:rFonts w:ascii="Times New Roman" w:hAnsi="Times New Roman"/>
          <w:sz w:val="24"/>
          <w:szCs w:val="24"/>
          <w:lang w:eastAsia="zh-CN"/>
        </w:rPr>
        <w:t>участии в спортивных соревнованиях.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2.5. Модуль «Гандбол»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из перечня, предлагаемого образовательной организацией, включающей,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lang w:eastAsia="zh-CN"/>
        </w:rPr>
        <w:t xml:space="preserve"> </w:t>
      </w:r>
      <w:r w:rsidRPr="007A069A">
        <w:rPr>
          <w:rFonts w:ascii="Times New Roman" w:eastAsia="Arial Unicode MS"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7A069A">
        <w:rPr>
          <w:rFonts w:ascii="Times New Roman" w:eastAsia="Arial Unicode MS" w:hAnsi="Times New Roman"/>
          <w:sz w:val="24"/>
          <w:szCs w:val="24"/>
          <w:u w:color="000000"/>
          <w:bdr w:val="nil"/>
          <w:lang w:eastAsia="ru-RU"/>
        </w:rPr>
        <w:t xml:space="preserve"> – </w:t>
      </w:r>
      <w:r w:rsidRPr="007A069A">
        <w:rPr>
          <w:rFonts w:ascii="Times New Roman" w:eastAsia="Arial Unicode MS" w:hAnsi="Times New Roman"/>
          <w:sz w:val="24"/>
          <w:szCs w:val="24"/>
          <w:u w:color="000000"/>
          <w:bdr w:val="nil"/>
          <w:lang w:eastAsia="ru-RU"/>
        </w:rPr>
        <w:t>33</w:t>
      </w:r>
      <w:proofErr w:type="gramEnd"/>
      <w:r w:rsidRPr="007A069A">
        <w:rPr>
          <w:rFonts w:ascii="Times New Roman" w:eastAsia="Arial Unicode MS" w:hAnsi="Times New Roman"/>
          <w:sz w:val="24"/>
          <w:szCs w:val="24"/>
          <w:u w:color="000000"/>
          <w:bdr w:val="nil"/>
          <w:lang w:eastAsia="ru-RU"/>
        </w:rPr>
        <w:t xml:space="preserve"> часа, во 2, 3, 4 классах – по 34 часа</w:t>
      </w:r>
      <w:r w:rsidRPr="007A069A">
        <w:rPr>
          <w:rFonts w:ascii="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деятельности школьных спортивных клубов, </w:t>
      </w:r>
      <w:r w:rsidRPr="007A069A">
        <w:rPr>
          <w:rFonts w:ascii="Times New Roman" w:hAnsi="Times New Roman"/>
          <w:sz w:val="24"/>
          <w:szCs w:val="24"/>
        </w:rPr>
        <w:t>включая использование учебных модулей по видам спорта (</w:t>
      </w:r>
      <w:r w:rsidRPr="007A069A">
        <w:rPr>
          <w:rFonts w:ascii="Times New Roman" w:eastAsia="Arial Unicode MS" w:hAnsi="Times New Roman"/>
          <w:sz w:val="24"/>
          <w:szCs w:val="24"/>
          <w:u w:color="000000"/>
          <w:bdr w:val="nil"/>
          <w:lang w:eastAsia="ru-RU"/>
        </w:rPr>
        <w:t>рекомендуемый объём в 1 классе</w:t>
      </w:r>
      <w:r w:rsidR="00A670D7" w:rsidRPr="007A069A">
        <w:rPr>
          <w:rFonts w:ascii="Times New Roman" w:eastAsia="Arial Unicode MS" w:hAnsi="Times New Roman"/>
          <w:sz w:val="24"/>
          <w:szCs w:val="24"/>
          <w:u w:color="000000"/>
          <w:bdr w:val="nil"/>
          <w:lang w:eastAsia="ru-RU"/>
        </w:rPr>
        <w:t xml:space="preserve"> – </w:t>
      </w:r>
      <w:r w:rsidRPr="007A069A">
        <w:rPr>
          <w:rFonts w:ascii="Times New Roman" w:eastAsia="Arial Unicode MS" w:hAnsi="Times New Roman"/>
          <w:sz w:val="24"/>
          <w:szCs w:val="24"/>
          <w:u w:color="000000"/>
          <w:bdr w:val="nil"/>
          <w:lang w:eastAsia="ru-RU"/>
        </w:rPr>
        <w:t>33 часа, во 2, 3, 4 классах</w:t>
      </w:r>
      <w:r w:rsidR="00A670D7" w:rsidRPr="007A069A">
        <w:rPr>
          <w:rFonts w:ascii="Times New Roman" w:eastAsia="Arial Unicode MS" w:hAnsi="Times New Roman"/>
          <w:sz w:val="24"/>
          <w:szCs w:val="24"/>
          <w:u w:color="000000"/>
          <w:bdr w:val="nil"/>
          <w:lang w:eastAsia="ru-RU"/>
        </w:rPr>
        <w:t xml:space="preserve"> – </w:t>
      </w:r>
      <w:r w:rsidRPr="007A069A">
        <w:rPr>
          <w:rFonts w:ascii="Times New Roman" w:eastAsia="Arial Unicode MS" w:hAnsi="Times New Roman"/>
          <w:sz w:val="24"/>
          <w:szCs w:val="24"/>
          <w:u w:color="000000"/>
          <w:bdr w:val="nil"/>
          <w:lang w:eastAsia="ru-RU"/>
        </w:rPr>
        <w:t>по 34 часа</w:t>
      </w:r>
      <w:r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2.6. Содержание модуля «Гандбол».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Знания о гандболе.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Возникновение физической культуры у древних людей. Олимпийские игры древности.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Развитие олимпизма в России. История возникновения и развития гандбола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мини-гандбола.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Режим дня обучающегося и его значение. Закаливание и правила проведения закаливающих процедур.</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7A069A">
        <w:rPr>
          <w:rFonts w:ascii="Times New Roman" w:eastAsia="PragmaticaC" w:hAnsi="Times New Roman"/>
          <w:sz w:val="24"/>
          <w:szCs w:val="24"/>
          <w:lang w:eastAsia="zh-CN"/>
        </w:rPr>
        <w:t>Основы правил безопасности и профилактики травматизма на занятиях гандболом.</w:t>
      </w:r>
      <w:r w:rsidRPr="007A069A">
        <w:rPr>
          <w:rFonts w:ascii="Times New Roman" w:hAnsi="Times New Roman"/>
          <w:sz w:val="24"/>
          <w:szCs w:val="24"/>
          <w:lang w:eastAsia="zh-CN"/>
        </w:rPr>
        <w:t xml:space="preserve"> Правила безопасности в игровой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lastRenderedPageBreak/>
        <w:t>Первое знакомство с базовыми двигательными навыками, элементами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техническими приёмами гандбола.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Подводящие игры с элементами гандбола.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Основные правила игры в гандбол.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школьных соревнований по мини-гандболу.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Способы самостоятельной деятельности.</w:t>
      </w:r>
    </w:p>
    <w:p w:rsidR="005C69E7" w:rsidRPr="007A069A" w:rsidRDefault="005C69E7" w:rsidP="007A069A">
      <w:pPr>
        <w:suppressAutoHyphens/>
        <w:spacing w:after="0" w:line="240" w:lineRule="auto"/>
        <w:ind w:firstLine="709"/>
        <w:jc w:val="both"/>
        <w:rPr>
          <w:rFonts w:ascii="Times New Roman" w:hAnsi="Times New Roman"/>
          <w:sz w:val="24"/>
          <w:szCs w:val="24"/>
          <w:bdr w:val="none" w:sz="0" w:space="0" w:color="auto" w:frame="1"/>
          <w:lang w:eastAsia="zh-CN"/>
        </w:rPr>
      </w:pPr>
      <w:r w:rsidRPr="007A069A">
        <w:rPr>
          <w:rFonts w:ascii="Times New Roman" w:hAnsi="Times New Roman"/>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Первые внешние признаки утомления во время занятий гандболом. Способы самоконтроля за физической нагрузкой. </w:t>
      </w:r>
      <w:r w:rsidRPr="007A069A">
        <w:rPr>
          <w:rFonts w:ascii="Times New Roman" w:hAnsi="Times New Roman"/>
          <w:sz w:val="24"/>
          <w:szCs w:val="24"/>
          <w:bdr w:val="none" w:sz="0" w:space="0" w:color="auto" w:frame="1"/>
          <w:lang w:eastAsia="zh-CN"/>
        </w:rPr>
        <w:t>Роль самоконтроля в учебной</w:t>
      </w:r>
      <w:r w:rsidR="00933CAF" w:rsidRPr="007A069A">
        <w:rPr>
          <w:rFonts w:ascii="Times New Roman" w:hAnsi="Times New Roman"/>
          <w:sz w:val="24"/>
          <w:szCs w:val="24"/>
          <w:bdr w:val="none" w:sz="0" w:space="0" w:color="auto" w:frame="1"/>
          <w:lang w:eastAsia="zh-CN"/>
        </w:rPr>
        <w:t xml:space="preserve"> </w:t>
      </w:r>
      <w:r w:rsidRPr="007A069A">
        <w:rPr>
          <w:rFonts w:ascii="Times New Roman" w:hAnsi="Times New Roman"/>
          <w:sz w:val="24"/>
          <w:szCs w:val="24"/>
          <w:bdr w:val="none" w:sz="0" w:space="0" w:color="auto" w:frame="1"/>
          <w:lang w:eastAsia="zh-CN"/>
        </w:rPr>
        <w:t xml:space="preserve">и соревновательной деятельности.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sz w:val="24"/>
          <w:szCs w:val="24"/>
          <w:lang w:eastAsia="zh-CN"/>
        </w:rPr>
        <w:t xml:space="preserve">Режим дня юного гандболиста.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 xml:space="preserve">Подбор и составление комплексов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гандболом.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и проведение подвижных игр с элементами гандбола 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Тестирование уровня физической подготовленности игроков в гандболе.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Техника выполнения элементов из базовой подготовки гандбола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(мини-гандбола): бег с различной частотой шагов, подбрасывание и ловля мяча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ходьбе, броски мяча в стену (наклонный батут) с последующей ловлей, прыжки вперед и вверх с мячом в руках, метание теннисного и гандбольного мяча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статичную цель.</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защите. Понятия: «стойка» и «передвижение», «противодействие нападающему, владеющему мячом».</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Подвижные игры с элементами гандбола: </w:t>
      </w:r>
      <w:r w:rsidRPr="007A069A">
        <w:rPr>
          <w:rFonts w:ascii="Times New Roman" w:hAnsi="Times New Roman"/>
          <w:spacing w:val="-4"/>
          <w:sz w:val="24"/>
          <w:szCs w:val="24"/>
          <w:lang w:eastAsia="zh-CN"/>
        </w:rPr>
        <w:t>игры, включающие элемент соревнования</w:t>
      </w:r>
      <w:r w:rsidRPr="007A069A">
        <w:rPr>
          <w:rFonts w:ascii="Times New Roman" w:hAnsi="Times New Roman"/>
          <w:spacing w:val="-2"/>
          <w:sz w:val="24"/>
          <w:szCs w:val="24"/>
          <w:lang w:eastAsia="zh-CN"/>
        </w:rPr>
        <w:t xml:space="preserve">, </w:t>
      </w:r>
      <w:r w:rsidRPr="007A069A">
        <w:rPr>
          <w:rFonts w:ascii="Times New Roman" w:hAnsi="Times New Roman"/>
          <w:sz w:val="24"/>
          <w:szCs w:val="24"/>
          <w:lang w:eastAsia="zh-CN"/>
        </w:rPr>
        <w:t xml:space="preserve">игры сюжетного характера, </w:t>
      </w:r>
      <w:r w:rsidRPr="007A069A">
        <w:rPr>
          <w:rFonts w:ascii="Times New Roman" w:hAnsi="Times New Roman"/>
          <w:spacing w:val="2"/>
          <w:sz w:val="24"/>
          <w:szCs w:val="24"/>
          <w:lang w:eastAsia="zh-CN"/>
        </w:rPr>
        <w:t>командные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Тестовые упражнения по физической подготовленности в гандболе. Участие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соревновательной деятельности по мини-гандболу.</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2.7. </w:t>
      </w:r>
      <w:r w:rsidR="005C69E7" w:rsidRPr="007A069A">
        <w:rPr>
          <w:rFonts w:ascii="Times New Roman" w:hAnsi="Times New Roman"/>
          <w:sz w:val="24"/>
          <w:szCs w:val="24"/>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2.7.1. </w:t>
      </w:r>
      <w:r w:rsidR="005C69E7" w:rsidRPr="007A069A">
        <w:rPr>
          <w:rFonts w:ascii="Times New Roman" w:hAnsi="Times New Roman"/>
          <w:sz w:val="24"/>
          <w:szCs w:val="24"/>
          <w:u w:color="000000"/>
          <w:lang w:eastAsia="zh-CN"/>
        </w:rPr>
        <w:t xml:space="preserve">При изучении модуля «Гандбол»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7A069A">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7A069A">
        <w:rPr>
          <w:rFonts w:ascii="Times New Roman" w:hAnsi="Times New Roman"/>
          <w:sz w:val="24"/>
          <w:szCs w:val="24"/>
          <w:u w:color="000000"/>
          <w:bdr w:val="nil"/>
          <w:lang w:eastAsia="ru-RU"/>
        </w:rPr>
        <w:t>ч</w:t>
      </w:r>
      <w:r w:rsidRPr="007A069A">
        <w:rPr>
          <w:rFonts w:ascii="Times New Roman" w:hAnsi="Times New Roman"/>
          <w:sz w:val="24"/>
          <w:szCs w:val="24"/>
          <w:u w:color="000000"/>
          <w:bdr w:val="nil"/>
          <w:lang w:eastAsia="ru-RU"/>
        </w:rPr>
        <w:t>емпионатах Европы, Олимпийских играх;</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взаимодействия, </w:t>
      </w:r>
      <w:r w:rsidRPr="007A069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lastRenderedPageBreak/>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чрезвычайных ситуациях при занятии гандболом.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2.7.2. </w:t>
      </w:r>
      <w:r w:rsidR="005C69E7" w:rsidRPr="007A069A">
        <w:rPr>
          <w:rFonts w:ascii="Times New Roman" w:hAnsi="Times New Roman"/>
          <w:sz w:val="24"/>
          <w:szCs w:val="24"/>
          <w:u w:color="000000"/>
          <w:lang w:eastAsia="zh-CN"/>
        </w:rPr>
        <w:t xml:space="preserve">При изучении модуля «Гандбол»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w:t>
      </w:r>
      <w:r w:rsidR="005C69E7" w:rsidRPr="007A069A">
        <w:rPr>
          <w:rFonts w:ascii="Times New Roman" w:hAnsi="Times New Roman"/>
          <w:sz w:val="24"/>
          <w:szCs w:val="24"/>
          <w:lang w:eastAsia="zh-CN"/>
        </w:rPr>
        <w:t xml:space="preserve"> метапредметные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физкультурно-спортивном направлении;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владеть основами самоконтроля, самооценки, принимать решения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осуществлять осознанный выбор в учебной и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при выполнении простейших техническо-тактических приёмов;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2.7.3.</w:t>
      </w:r>
      <w:r w:rsidR="005C69E7" w:rsidRPr="007A069A">
        <w:rPr>
          <w:rFonts w:ascii="Times New Roman" w:hAnsi="Times New Roman"/>
          <w:sz w:val="24"/>
          <w:szCs w:val="24"/>
          <w:u w:color="000000"/>
          <w:lang w:eastAsia="zh-CN"/>
        </w:rPr>
        <w:t xml:space="preserve"> При изучении модуля «Гандбол»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r w:rsidR="005C69E7" w:rsidRPr="007A069A">
        <w:rPr>
          <w:rFonts w:ascii="Times New Roman" w:hAnsi="Times New Roman"/>
          <w:sz w:val="24"/>
          <w:szCs w:val="24"/>
          <w:lang w:eastAsia="zh-CN"/>
        </w:rPr>
        <w:t xml:space="preserve">предметные результаты: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знание исторических фактов возникновения и развития гандбола и мини-гандбола;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знание основных правил игры в гандбол, мини-гандбол в учебной, соревновательной и досуговой деятельности;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lang w:eastAsia="zh-CN"/>
        </w:rPr>
        <w:t xml:space="preserve">соблюдение </w:t>
      </w:r>
      <w:r w:rsidRPr="007A069A">
        <w:rPr>
          <w:rFonts w:ascii="Times New Roman" w:hAnsi="Times New Roman"/>
          <w:sz w:val="24"/>
          <w:szCs w:val="24"/>
          <w:bdr w:val="none" w:sz="0" w:space="0" w:color="auto" w:frame="1"/>
          <w:lang w:eastAsia="zh-CN"/>
        </w:rPr>
        <w:t>правил личной гигиены и ухода за спортивным инвентарем</w:t>
      </w:r>
      <w:r w:rsidR="00933CAF" w:rsidRPr="007A069A">
        <w:rPr>
          <w:rFonts w:ascii="Times New Roman" w:hAnsi="Times New Roman"/>
          <w:sz w:val="24"/>
          <w:szCs w:val="24"/>
          <w:bdr w:val="none" w:sz="0" w:space="0" w:color="auto" w:frame="1"/>
          <w:lang w:eastAsia="zh-CN"/>
        </w:rPr>
        <w:t xml:space="preserve"> </w:t>
      </w:r>
      <w:r w:rsidRPr="007A069A">
        <w:rPr>
          <w:rFonts w:ascii="Times New Roman" w:hAnsi="Times New Roman"/>
          <w:sz w:val="24"/>
          <w:szCs w:val="24"/>
          <w:bdr w:val="none" w:sz="0" w:space="0" w:color="auto" w:frame="1"/>
          <w:lang w:eastAsia="zh-CN"/>
        </w:rPr>
        <w:t>и оборудованием, правил</w:t>
      </w:r>
      <w:r w:rsidRPr="007A069A">
        <w:rPr>
          <w:rFonts w:ascii="Times New Roman" w:hAnsi="Times New Roman"/>
          <w:sz w:val="24"/>
          <w:szCs w:val="24"/>
          <w:lang w:eastAsia="zh-CN"/>
        </w:rPr>
        <w:t xml:space="preserve"> </w:t>
      </w:r>
      <w:r w:rsidRPr="007A069A">
        <w:rPr>
          <w:rFonts w:ascii="Times New Roman" w:eastAsia="Times New Roman" w:hAnsi="Times New Roman"/>
          <w:sz w:val="24"/>
          <w:szCs w:val="24"/>
          <w:lang w:eastAsia="zh-CN"/>
        </w:rPr>
        <w:t xml:space="preserve">подбора спортивной одежды и обуви для занятий </w:t>
      </w:r>
      <w:r w:rsidRPr="007A069A">
        <w:rPr>
          <w:rFonts w:ascii="Times New Roman" w:hAnsi="Times New Roman"/>
          <w:sz w:val="24"/>
          <w:szCs w:val="24"/>
          <w:bdr w:val="none" w:sz="0" w:space="0" w:color="auto" w:frame="1"/>
          <w:lang w:eastAsia="zh-CN"/>
        </w:rPr>
        <w:t>гандболом</w:t>
      </w:r>
      <w:r w:rsidRPr="007A069A">
        <w:rPr>
          <w:rFonts w:ascii="Times New Roman" w:eastAsia="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7A069A">
        <w:rPr>
          <w:rFonts w:ascii="Times New Roman" w:eastAsia="PragmaticaC" w:hAnsi="Times New Roman"/>
          <w:sz w:val="24"/>
          <w:szCs w:val="24"/>
          <w:lang w:eastAsia="zh-CN"/>
        </w:rPr>
        <w:t>знание и соблюдение основных правил безопасности на занятиях гандболом;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умение подбирать, составлять и осваивать самостоятельно, при участии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помощи родителей</w:t>
      </w:r>
      <w:r w:rsidRPr="007A069A">
        <w:rPr>
          <w:rFonts w:ascii="Times New Roman" w:hAnsi="Times New Roman"/>
          <w:sz w:val="24"/>
          <w:szCs w:val="24"/>
          <w:lang w:eastAsia="zh-CN"/>
        </w:rPr>
        <w:t xml:space="preserve"> простейшие </w:t>
      </w:r>
      <w:r w:rsidRPr="007A069A">
        <w:rPr>
          <w:rFonts w:ascii="Times New Roman" w:eastAsia="Times New Roman" w:hAnsi="Times New Roman"/>
          <w:sz w:val="24"/>
          <w:szCs w:val="24"/>
          <w:lang w:eastAsia="zh-CN"/>
        </w:rPr>
        <w:t xml:space="preserve">комплексы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гандболом;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и проводить подвижные игры с элементами гандбола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умение демонстрировать простейшие комплексы общих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специальных подготовительных упражнений, необходимых для развития физических качеств, характерных для вида спорта «гандбол»;</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lang w:eastAsia="ru-RU"/>
        </w:rPr>
      </w:pPr>
      <w:r w:rsidRPr="007A069A">
        <w:rPr>
          <w:rFonts w:ascii="Times New Roman" w:hAnsi="Times New Roman"/>
          <w:sz w:val="24"/>
          <w:szCs w:val="24"/>
          <w:lang w:eastAsia="zh-CN"/>
        </w:rPr>
        <w:t>знание и умение демонстрировать</w:t>
      </w:r>
      <w:r w:rsidRPr="007A069A">
        <w:rPr>
          <w:rFonts w:ascii="Times New Roman" w:eastAsia="Times New Roman" w:hAnsi="Times New Roman"/>
          <w:sz w:val="24"/>
          <w:szCs w:val="24"/>
          <w:lang w:eastAsia="ru-RU"/>
        </w:rPr>
        <w:t xml:space="preserve"> основные виды </w:t>
      </w:r>
      <w:r w:rsidRPr="007A069A">
        <w:rPr>
          <w:rFonts w:ascii="Times New Roman" w:hAnsi="Times New Roman"/>
          <w:sz w:val="24"/>
          <w:szCs w:val="24"/>
          <w:u w:color="000000"/>
          <w:bdr w:val="nil"/>
          <w:lang w:eastAsia="ru-RU"/>
        </w:rPr>
        <w:t>передвижений: бег, прыжки, остановки, повороты</w:t>
      </w:r>
      <w:r w:rsidRPr="007A069A">
        <w:rPr>
          <w:rFonts w:ascii="Times New Roman" w:eastAsia="Times New Roman" w:hAnsi="Times New Roman"/>
          <w:sz w:val="24"/>
          <w:szCs w:val="24"/>
          <w:lang w:eastAsia="ru-RU"/>
        </w:rPr>
        <w:t xml:space="preserve"> по игровому полю, </w:t>
      </w:r>
      <w:r w:rsidRPr="007A069A">
        <w:rPr>
          <w:rFonts w:ascii="Times New Roman" w:hAnsi="Times New Roman"/>
          <w:sz w:val="24"/>
          <w:szCs w:val="24"/>
          <w:lang w:eastAsia="zh-CN"/>
        </w:rPr>
        <w:t>технику держания мяча при игре в мини-гандбол (гандбол) и простейшие приёмы владения мячом;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7A069A">
        <w:rPr>
          <w:rFonts w:ascii="Times New Roman" w:eastAsia="Times New Roman" w:hAnsi="Times New Roman"/>
          <w:sz w:val="24"/>
          <w:szCs w:val="24"/>
          <w:lang w:eastAsia="ru-RU"/>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умение взаимодействовать в парах и группах при выполнении технических действий;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выполнение тестовых упражнений по физической подготовленности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гандболе.</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62" w:name="_Hlk124954476"/>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u w:color="000000"/>
          <w:lang w:eastAsia="zh-CN"/>
        </w:rPr>
        <w:t>3.</w:t>
      </w:r>
      <w:bookmarkEnd w:id="262"/>
      <w:r w:rsidR="005C69E7" w:rsidRPr="007A069A">
        <w:rPr>
          <w:rFonts w:ascii="Times New Roman" w:eastAsia="Times New Roman" w:hAnsi="Times New Roman"/>
          <w:sz w:val="24"/>
          <w:szCs w:val="24"/>
          <w:u w:color="000000"/>
          <w:lang w:eastAsia="zh-CN"/>
        </w:rPr>
        <w:t> М</w:t>
      </w:r>
      <w:r w:rsidR="005C69E7" w:rsidRPr="007A069A">
        <w:rPr>
          <w:rFonts w:ascii="Times New Roman" w:hAnsi="Times New Roman"/>
          <w:sz w:val="24"/>
          <w:szCs w:val="24"/>
          <w:u w:color="000000"/>
          <w:lang w:eastAsia="zh-CN"/>
        </w:rPr>
        <w:t>одуль «Дзюдо».</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u w:color="000000"/>
          <w:lang w:eastAsia="zh-CN"/>
        </w:rPr>
        <w:t>3.1. </w:t>
      </w:r>
      <w:r w:rsidR="005C69E7" w:rsidRPr="007A069A">
        <w:rPr>
          <w:rFonts w:ascii="Times New Roman" w:hAnsi="Times New Roman"/>
          <w:sz w:val="24"/>
          <w:szCs w:val="24"/>
          <w:u w:color="000000"/>
          <w:lang w:eastAsia="zh-CN"/>
        </w:rPr>
        <w:t>Пояснительная записка модуля «Дзюдо».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 xml:space="preserve">и использования спортивно-ориентированных форм, средств и методов </w:t>
      </w:r>
      <w:proofErr w:type="gramStart"/>
      <w:r w:rsidRPr="007A069A">
        <w:rPr>
          <w:rFonts w:ascii="Times New Roman" w:hAnsi="Times New Roman"/>
          <w:sz w:val="24"/>
          <w:szCs w:val="24"/>
          <w:u w:color="000000"/>
          <w:lang w:eastAsia="zh-CN"/>
        </w:rPr>
        <w:t>обучения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по</w:t>
      </w:r>
      <w:proofErr w:type="gramEnd"/>
      <w:r w:rsidRPr="007A069A">
        <w:rPr>
          <w:rFonts w:ascii="Times New Roman" w:hAnsi="Times New Roman"/>
          <w:sz w:val="24"/>
          <w:szCs w:val="24"/>
          <w:u w:color="000000"/>
          <w:lang w:eastAsia="zh-CN"/>
        </w:rPr>
        <w:t xml:space="preserve"> различным видам спорта.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sidRPr="007A069A">
        <w:rPr>
          <w:rFonts w:ascii="Times New Roman" w:hAnsi="Times New Roman"/>
          <w:sz w:val="24"/>
          <w:szCs w:val="24"/>
          <w:u w:color="000000"/>
          <w:bdr w:val="nil"/>
          <w:lang w:eastAsia="ru-RU"/>
        </w:rPr>
        <w:lastRenderedPageBreak/>
        <w:t>физических упражнений различной направленности.</w:t>
      </w:r>
    </w:p>
    <w:p w:rsidR="005C69E7" w:rsidRPr="007A069A" w:rsidRDefault="005C69E7" w:rsidP="007A069A">
      <w:pPr>
        <w:spacing w:after="0" w:line="240" w:lineRule="auto"/>
        <w:ind w:firstLine="709"/>
        <w:jc w:val="both"/>
        <w:rPr>
          <w:rFonts w:ascii="Times New Roman" w:hAnsi="Times New Roman"/>
          <w:sz w:val="24"/>
          <w:szCs w:val="24"/>
          <w:u w:color="000000"/>
        </w:rPr>
      </w:pPr>
      <w:r w:rsidRPr="007A069A">
        <w:rPr>
          <w:rFonts w:ascii="Times New Roman" w:hAnsi="Times New Roman"/>
          <w:sz w:val="24"/>
          <w:szCs w:val="24"/>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933CAF" w:rsidRPr="007A069A">
        <w:rPr>
          <w:rFonts w:ascii="Times New Roman" w:hAnsi="Times New Roman"/>
          <w:sz w:val="24"/>
          <w:szCs w:val="24"/>
          <w:u w:color="000000"/>
        </w:rPr>
        <w:t xml:space="preserve"> </w:t>
      </w:r>
      <w:r w:rsidRPr="007A069A">
        <w:rPr>
          <w:rFonts w:ascii="Times New Roman" w:hAnsi="Times New Roman"/>
          <w:sz w:val="24"/>
          <w:szCs w:val="24"/>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3.2. Целью изучение модуля «Дзюдо» является формирование</w:t>
      </w:r>
      <w:r w:rsidR="00933CAF" w:rsidRPr="007A069A">
        <w:rPr>
          <w:rFonts w:ascii="Times New Roman" w:eastAsia="Arial Unicode MS" w:hAnsi="Times New Roman"/>
          <w:sz w:val="24"/>
          <w:szCs w:val="24"/>
          <w:u w:color="000000"/>
          <w:bdr w:val="nil"/>
          <w:lang w:eastAsia="ru-RU"/>
        </w:rPr>
        <w:t xml:space="preserve"> </w:t>
      </w:r>
      <w:r w:rsidR="005C69E7" w:rsidRPr="007A069A">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3.3. Задачами изучения модуля «Дзюдо» являются: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их двигательной активности;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общих представлений о виде спорта «дзюдо»,</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физической подготовке обучающихся;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на занятиях по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3.4. Место и роль модуля «Дзюдо».</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sz w:val="24"/>
          <w:szCs w:val="24"/>
          <w:u w:color="000000"/>
          <w:lang w:eastAsia="zh-CN"/>
        </w:rPr>
        <w:t>Модуль «Дзюдо»</w:t>
      </w:r>
      <w:r w:rsidRPr="007A069A">
        <w:rPr>
          <w:rFonts w:ascii="Times New Roman" w:hAnsi="Times New Roman"/>
          <w:sz w:val="24"/>
          <w:szCs w:val="24"/>
          <w:u w:color="000000"/>
          <w:lang w:eastAsia="ar-SA"/>
        </w:rPr>
        <w:t xml:space="preserve"> </w:t>
      </w:r>
      <w:r w:rsidRPr="007A069A">
        <w:rPr>
          <w:rFonts w:ascii="Times New Roman" w:hAnsi="Times New Roman"/>
          <w:sz w:val="24"/>
          <w:szCs w:val="24"/>
          <w:u w:color="000000"/>
          <w:lang w:eastAsia="zh-CN"/>
        </w:rPr>
        <w:t>доступен для освоения всем обучающимся, независимо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p>
    <w:p w:rsidR="005C69E7" w:rsidRPr="007A069A" w:rsidRDefault="005C69E7" w:rsidP="007A069A">
      <w:pPr>
        <w:spacing w:after="0" w:line="240" w:lineRule="auto"/>
        <w:ind w:firstLine="709"/>
        <w:jc w:val="both"/>
        <w:rPr>
          <w:rFonts w:ascii="Times New Roman" w:hAnsi="Times New Roman"/>
          <w:sz w:val="24"/>
          <w:szCs w:val="24"/>
          <w:u w:color="000000"/>
        </w:rPr>
      </w:pPr>
      <w:r w:rsidRPr="007A069A">
        <w:rPr>
          <w:rFonts w:ascii="Times New Roman" w:hAnsi="Times New Roman"/>
          <w:sz w:val="24"/>
          <w:szCs w:val="24"/>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iCs/>
          <w:sz w:val="24"/>
          <w:szCs w:val="24"/>
          <w:u w:color="000000"/>
          <w:lang w:eastAsia="zh-CN"/>
        </w:rPr>
        <w:t xml:space="preserve">Интеграция модуля по дзюдо поможет обучающимся </w:t>
      </w:r>
      <w:r w:rsidRPr="007A069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7A069A">
        <w:rPr>
          <w:rFonts w:ascii="Times New Roman" w:hAnsi="Times New Roman"/>
          <w:bCs/>
          <w:iCs/>
          <w:sz w:val="24"/>
          <w:szCs w:val="24"/>
          <w:u w:color="000000"/>
          <w:lang w:eastAsia="zh-CN"/>
        </w:rPr>
        <w:t xml:space="preserve">подготовке </w:t>
      </w:r>
      <w:r w:rsidRPr="007A069A">
        <w:rPr>
          <w:rFonts w:ascii="Times New Roman" w:hAnsi="Times New Roman"/>
          <w:sz w:val="24"/>
          <w:szCs w:val="24"/>
          <w:u w:color="000000"/>
          <w:lang w:eastAsia="zh-CN"/>
        </w:rPr>
        <w:t xml:space="preserve">обучающихся к сдаче норм ГТО </w:t>
      </w:r>
      <w:r w:rsidRPr="007A069A">
        <w:rPr>
          <w:rFonts w:ascii="Times New Roman" w:hAnsi="Times New Roman"/>
          <w:bCs/>
          <w:iCs/>
          <w:sz w:val="24"/>
          <w:szCs w:val="24"/>
          <w:u w:color="000000"/>
          <w:lang w:eastAsia="zh-CN"/>
        </w:rPr>
        <w:t xml:space="preserve">и </w:t>
      </w:r>
      <w:r w:rsidRPr="007A069A">
        <w:rPr>
          <w:rFonts w:ascii="Times New Roman" w:hAnsi="Times New Roman"/>
          <w:sz w:val="24"/>
          <w:szCs w:val="24"/>
          <w:u w:color="000000"/>
          <w:lang w:eastAsia="zh-CN"/>
        </w:rPr>
        <w:t>участии в спортивных соревнованиях.</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3.5. Модуль «Дзюдо» может быть реализован в следующих вариантах: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roofErr w:type="gramEnd"/>
    </w:p>
    <w:p w:rsidR="005C69E7" w:rsidRPr="007A069A" w:rsidRDefault="005C69E7" w:rsidP="007A069A">
      <w:pPr>
        <w:suppressAutoHyphens/>
        <w:spacing w:after="0" w:line="240" w:lineRule="auto"/>
        <w:ind w:firstLine="709"/>
        <w:jc w:val="both"/>
        <w:rPr>
          <w:rFonts w:ascii="Times New Roman" w:hAnsi="Times New Roman"/>
          <w:sz w:val="24"/>
          <w:szCs w:val="24"/>
          <w:u w:color="000000"/>
          <w:lang w:eastAsia="zh-CN"/>
        </w:rPr>
      </w:pPr>
      <w:proofErr w:type="gramStart"/>
      <w:r w:rsidRPr="007A069A">
        <w:rPr>
          <w:rFonts w:ascii="Times New Roman" w:hAnsi="Times New Roman"/>
          <w:sz w:val="24"/>
          <w:szCs w:val="24"/>
          <w:u w:color="000000"/>
          <w:lang w:eastAsia="zh-CN"/>
        </w:rPr>
        <w:t>в виде целостного последовательного учебного модуля, изучаемого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u w:color="000000"/>
          <w:lang w:eastAsia="zh-CN"/>
        </w:rPr>
        <w:t xml:space="preserve"> </w:t>
      </w:r>
      <w:r w:rsidRPr="007A069A">
        <w:rPr>
          <w:rFonts w:ascii="Times New Roman" w:hAnsi="Times New Roman"/>
          <w:bCs/>
          <w:sz w:val="24"/>
          <w:szCs w:val="24"/>
          <w:u w:color="000000"/>
          <w:lang w:eastAsia="zh-CN"/>
        </w:rPr>
        <w:t xml:space="preserve">(при организации </w:t>
      </w:r>
      <w:r w:rsidRPr="007A069A">
        <w:rPr>
          <w:rFonts w:ascii="Times New Roman" w:hAnsi="Times New Roman"/>
          <w:bCs/>
          <w:sz w:val="24"/>
          <w:szCs w:val="24"/>
          <w:u w:color="000000"/>
          <w:lang w:eastAsia="zh-CN"/>
        </w:rPr>
        <w:lastRenderedPageBreak/>
        <w:t>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bCs/>
          <w:sz w:val="24"/>
          <w:szCs w:val="24"/>
          <w:u w:color="000000"/>
          <w:lang w:eastAsia="zh-CN"/>
        </w:rPr>
        <w:t xml:space="preserve"> часа, во 2, 3, 4 классах – по 34 часа)</w:t>
      </w:r>
      <w:r w:rsidRPr="007A069A">
        <w:rPr>
          <w:rFonts w:ascii="Times New Roman" w:hAnsi="Times New Roman"/>
          <w:sz w:val="24"/>
          <w:szCs w:val="24"/>
          <w:u w:color="000000"/>
          <w:lang w:eastAsia="zh-CN"/>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в виде дополнительных часов, выделяемых на спортивно-оздоровительную работу с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в рамках внеурочной деятельности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7A069A">
        <w:rPr>
          <w:rFonts w:ascii="Times New Roman" w:eastAsia="Arial Unicode MS" w:hAnsi="Times New Roman"/>
          <w:sz w:val="24"/>
          <w:szCs w:val="24"/>
          <w:u w:color="000000"/>
          <w:bdr w:val="nil"/>
          <w:lang w:eastAsia="ru-RU"/>
        </w:rPr>
        <w:t>бъём</w:t>
      </w:r>
      <w:r w:rsidRPr="007A069A">
        <w:rPr>
          <w:rFonts w:ascii="Times New Roman" w:eastAsia="Arial Unicode MS" w:hAnsi="Times New Roman"/>
          <w:sz w:val="24"/>
          <w:szCs w:val="24"/>
          <w:u w:color="000000"/>
          <w:bdr w:val="nil"/>
          <w:lang w:eastAsia="ru-RU"/>
        </w:rPr>
        <w:t xml:space="preserve"> в </w:t>
      </w:r>
      <w:r w:rsidRPr="007A069A">
        <w:rPr>
          <w:rFonts w:ascii="Times New Roman" w:hAnsi="Times New Roman"/>
          <w:bCs/>
          <w:sz w:val="24"/>
          <w:szCs w:val="24"/>
          <w:u w:color="000000"/>
          <w:lang w:eastAsia="zh-CN"/>
        </w:rPr>
        <w:t>1 классе – 33 часа, во 2, 3, 4 классах – по 34 часа</w:t>
      </w:r>
      <w:r w:rsidRPr="007A069A">
        <w:rPr>
          <w:rFonts w:ascii="Times New Roman" w:eastAsia="Arial Unicode MS" w:hAnsi="Times New Roman"/>
          <w:sz w:val="24"/>
          <w:szCs w:val="24"/>
          <w:u w:color="000000"/>
          <w:bdr w:val="nil"/>
          <w:lang w:eastAsia="ru-RU"/>
        </w:rPr>
        <w:t>).</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bookmarkStart w:id="263" w:name="_Hlk125463100"/>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3.6. </w:t>
      </w:r>
      <w:bookmarkEnd w:id="263"/>
      <w:r w:rsidR="005C69E7" w:rsidRPr="007A069A">
        <w:rPr>
          <w:rFonts w:ascii="Times New Roman" w:eastAsia="Arial Unicode MS" w:hAnsi="Times New Roman"/>
          <w:sz w:val="24"/>
          <w:szCs w:val="24"/>
          <w:u w:color="000000"/>
          <w:bdr w:val="nil"/>
          <w:lang w:eastAsia="ru-RU"/>
        </w:rPr>
        <w:t>Содержание модуля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Знания о борьбе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История зарождения и развития дзюдо. Известные отечественные борцы</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 xml:space="preserve">и тренеры. </w:t>
      </w:r>
      <w:r w:rsidRPr="007A069A">
        <w:rPr>
          <w:rFonts w:ascii="Times New Roman" w:hAnsi="Times New Roman"/>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 xml:space="preserve">Разновидности дзюдо (спортивное (олимпийское), КАТА, </w:t>
      </w:r>
      <w:proofErr w:type="gramStart"/>
      <w:r w:rsidRPr="007A069A">
        <w:rPr>
          <w:rFonts w:ascii="Times New Roman" w:hAnsi="Times New Roman"/>
          <w:sz w:val="24"/>
          <w:szCs w:val="24"/>
          <w:u w:color="000000"/>
          <w:bdr w:val="none" w:sz="0" w:space="0" w:color="auto" w:frame="1"/>
          <w:lang w:eastAsia="ru-RU"/>
        </w:rPr>
        <w:t>КАТА-группа</w:t>
      </w:r>
      <w:proofErr w:type="gramEnd"/>
      <w:r w:rsidRPr="007A069A">
        <w:rPr>
          <w:rFonts w:ascii="Times New Roman" w:hAnsi="Times New Roman"/>
          <w:sz w:val="24"/>
          <w:szCs w:val="24"/>
          <w:u w:color="000000"/>
          <w:bdr w:val="none" w:sz="0" w:space="0" w:color="auto" w:frame="1"/>
          <w:lang w:eastAsia="ru-RU"/>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Размеры ТАТАМИ, его допустимые размеры, инвентарь и оборудование</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для занятий дзюдо. Весовые категории.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 xml:space="preserve">Основные правила соревнований по дзюдо (олимпийское, КАТА, </w:t>
      </w:r>
      <w:proofErr w:type="gramStart"/>
      <w:r w:rsidRPr="007A069A">
        <w:rPr>
          <w:rFonts w:ascii="Times New Roman" w:hAnsi="Times New Roman"/>
          <w:sz w:val="24"/>
          <w:szCs w:val="24"/>
          <w:u w:color="000000"/>
          <w:bdr w:val="none" w:sz="0" w:space="0" w:color="auto" w:frame="1"/>
          <w:lang w:eastAsia="ru-RU"/>
        </w:rPr>
        <w:t>КАТА-группа</w:t>
      </w:r>
      <w:proofErr w:type="gramEnd"/>
      <w:r w:rsidRPr="007A069A">
        <w:rPr>
          <w:rFonts w:ascii="Times New Roman" w:hAnsi="Times New Roman"/>
          <w:sz w:val="24"/>
          <w:szCs w:val="24"/>
          <w:u w:color="000000"/>
          <w:bdr w:val="none" w:sz="0" w:space="0" w:color="auto" w:frame="1"/>
          <w:lang w:eastAsia="ru-RU"/>
        </w:rPr>
        <w:t>). Судейская коллегия, обслуживающая соревнования по дзюдо. Жесты судьи.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Словарь терминов и определений по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eastAsia="Arial Unicode MS" w:hAnsi="Times New Roman"/>
          <w:sz w:val="24"/>
          <w:szCs w:val="24"/>
          <w:u w:color="000000"/>
          <w:bdr w:val="nil"/>
          <w:lang w:eastAsia="ru-RU"/>
        </w:rPr>
        <w:t>Дзюдо</w:t>
      </w:r>
      <w:r w:rsidRPr="007A069A">
        <w:rPr>
          <w:rFonts w:ascii="Times New Roman" w:hAnsi="Times New Roman"/>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Правила безопасного поведения во время занятий дзюдо. Режим дня</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при занятиях дзюдо. Правила личной гигиены во время занятий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Способы самостоятельной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Уход за спортивным инвентарем и оборудованием для занятий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Соблюдение личной гигиены, требований к спортивной одежде и обуви</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для занятий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Составление и проведение комплексов общеразвивающих упражнений.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Подвижные игры, игры с элементами единоборств и правила их проведения.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Основы организации самостоятельных занятий дзюдо со сверстниками.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Организация и проведение игр специальной направленности с элементами дзюдо.</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Причины возникновения ошибок при выполнении технических приёмов</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и способы их устранения.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Физическое совершенствование.</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Комплексы общеразвивающих и корригирующих упражнений.</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с использованием специальных упражнений из арсенала дзюдо.</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Внешние признаки утомления. Средства восстановления организма</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после физической нагрузки.</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Способы индивидуального регулирования физической нагрузки.</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Подвижные игры и игры с элементами борьбы с предметами и без, эстафеты</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с элементами дзюдо. Эстафеты на развитие физических и специальных качеств.</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 xml:space="preserve">в стойке и в партере, защит и </w:t>
      </w:r>
      <w:r w:rsidRPr="007A069A">
        <w:rPr>
          <w:rFonts w:ascii="Times New Roman" w:hAnsi="Times New Roman"/>
          <w:sz w:val="24"/>
          <w:szCs w:val="24"/>
          <w:u w:color="000000"/>
          <w:bdr w:val="none" w:sz="0" w:space="0" w:color="auto" w:frame="1"/>
          <w:lang w:eastAsia="ru-RU"/>
        </w:rPr>
        <w:lastRenderedPageBreak/>
        <w:t>контрприёмов, их названия и техника выполнения. Характеристика способов тактической подготовки в дзюдо, её компоненты</w:t>
      </w:r>
      <w:r w:rsidR="00933CAF" w:rsidRPr="007A069A">
        <w:rPr>
          <w:rFonts w:ascii="Times New Roman" w:hAnsi="Times New Roman"/>
          <w:sz w:val="24"/>
          <w:szCs w:val="24"/>
          <w:u w:color="000000"/>
          <w:bdr w:val="none" w:sz="0" w:space="0" w:color="auto" w:frame="1"/>
          <w:lang w:eastAsia="ru-RU"/>
        </w:rPr>
        <w:t xml:space="preserve"> </w:t>
      </w:r>
      <w:r w:rsidRPr="007A069A">
        <w:rPr>
          <w:rFonts w:ascii="Times New Roman" w:hAnsi="Times New Roman"/>
          <w:sz w:val="24"/>
          <w:szCs w:val="24"/>
          <w:u w:color="000000"/>
          <w:bdr w:val="none" w:sz="0" w:space="0" w:color="auto" w:frame="1"/>
          <w:lang w:eastAsia="ru-RU"/>
        </w:rPr>
        <w:t>и разновидности.</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Учебные поединки (</w:t>
      </w:r>
      <w:proofErr w:type="gramStart"/>
      <w:r w:rsidRPr="007A069A">
        <w:rPr>
          <w:rFonts w:ascii="Times New Roman" w:hAnsi="Times New Roman"/>
          <w:sz w:val="24"/>
          <w:szCs w:val="24"/>
          <w:u w:color="000000"/>
          <w:bdr w:val="none" w:sz="0" w:space="0" w:color="auto" w:frame="1"/>
          <w:lang w:eastAsia="ru-RU"/>
        </w:rPr>
        <w:t>борьба</w:t>
      </w:r>
      <w:proofErr w:type="gramEnd"/>
      <w:r w:rsidRPr="007A069A">
        <w:rPr>
          <w:rFonts w:ascii="Times New Roman" w:hAnsi="Times New Roman"/>
          <w:sz w:val="24"/>
          <w:szCs w:val="24"/>
          <w:u w:color="000000"/>
          <w:bdr w:val="none" w:sz="0" w:space="0" w:color="auto" w:frame="1"/>
          <w:lang w:eastAsia="ru-RU"/>
        </w:rPr>
        <w:t xml:space="preserve"> лёжа, борьба в партере, борьба на коленях).</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3.7.1</w:t>
      </w:r>
      <w:r w:rsidR="005C69E7" w:rsidRPr="007A069A">
        <w:rPr>
          <w:rFonts w:ascii="Times New Roman" w:eastAsia="HiddenHorzOCR" w:hAnsi="Times New Roman"/>
          <w:sz w:val="24"/>
          <w:szCs w:val="24"/>
          <w:u w:color="000000"/>
          <w:bdr w:val="nil"/>
          <w:lang w:eastAsia="ru-RU"/>
        </w:rPr>
        <w:t>. </w:t>
      </w:r>
      <w:r w:rsidR="005C69E7" w:rsidRPr="007A069A">
        <w:rPr>
          <w:rFonts w:ascii="Times New Roman" w:eastAsia="Times New Roman" w:hAnsi="Times New Roman"/>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«Дзюдо» на уровне начального общего образования </w:t>
      </w:r>
      <w:proofErr w:type="gramStart"/>
      <w:r w:rsidR="005C69E7" w:rsidRPr="007A069A">
        <w:rPr>
          <w:rFonts w:ascii="Times New Roman" w:eastAsia="HiddenHorzOCR" w:hAnsi="Times New Roman"/>
          <w:sz w:val="24"/>
          <w:szCs w:val="24"/>
          <w:u w:color="000000"/>
          <w:bdr w:val="nil"/>
          <w:lang w:eastAsia="ru-RU"/>
        </w:rPr>
        <w:t>у</w:t>
      </w:r>
      <w:proofErr w:type="gramEnd"/>
      <w:r w:rsidR="005C69E7" w:rsidRPr="007A069A">
        <w:rPr>
          <w:rFonts w:ascii="Times New Roman" w:eastAsia="HiddenHorzOCR" w:hAnsi="Times New Roman"/>
          <w:sz w:val="24"/>
          <w:szCs w:val="24"/>
          <w:u w:color="000000"/>
          <w:bdr w:val="nil"/>
          <w:lang w:eastAsia="ru-RU"/>
        </w:rPr>
        <w:t xml:space="preserve"> обучающихся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7A069A">
        <w:rPr>
          <w:rFonts w:ascii="Times New Roman" w:hAnsi="Times New Roman"/>
          <w:sz w:val="24"/>
          <w:szCs w:val="24"/>
          <w:u w:color="000000"/>
          <w:bdr w:val="nil"/>
          <w:lang w:eastAsia="ru-RU"/>
        </w:rPr>
        <w:t>через достижения российских борцов-дзюдоистов и национальной сборной команды страны по дзюдо</w:t>
      </w:r>
      <w:r w:rsidRPr="007A069A">
        <w:rPr>
          <w:rFonts w:ascii="Times New Roman" w:hAnsi="Times New Roman"/>
          <w:sz w:val="24"/>
          <w:szCs w:val="24"/>
          <w:u w:color="000000"/>
          <w:bdr w:val="none" w:sz="0" w:space="0" w:color="auto" w:frame="1"/>
          <w:lang w:eastAsia="ru-RU"/>
        </w:rPr>
        <w:t>;</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ответственной деятельности средствами дзюдо.</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3.7.2. </w:t>
      </w:r>
      <w:r w:rsidR="005C69E7" w:rsidRPr="007A069A">
        <w:rPr>
          <w:rFonts w:ascii="Times New Roman" w:eastAsia="Times New Roman" w:hAnsi="Times New Roman"/>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«Дзюдо» на уровне начального общего образования </w:t>
      </w:r>
      <w:proofErr w:type="gramStart"/>
      <w:r w:rsidR="005C69E7" w:rsidRPr="007A069A">
        <w:rPr>
          <w:rFonts w:ascii="Times New Roman" w:eastAsia="HiddenHorzOCR" w:hAnsi="Times New Roman"/>
          <w:sz w:val="24"/>
          <w:szCs w:val="24"/>
          <w:u w:color="000000"/>
          <w:bdr w:val="nil"/>
          <w:lang w:eastAsia="ru-RU"/>
        </w:rPr>
        <w:t>у</w:t>
      </w:r>
      <w:proofErr w:type="gramEnd"/>
      <w:r w:rsidR="005C69E7" w:rsidRPr="007A069A">
        <w:rPr>
          <w:rFonts w:ascii="Times New Roman" w:eastAsia="HiddenHorzOCR" w:hAnsi="Times New Roman"/>
          <w:sz w:val="24"/>
          <w:szCs w:val="24"/>
          <w:u w:color="000000"/>
          <w:bdr w:val="nil"/>
          <w:lang w:eastAsia="ru-RU"/>
        </w:rPr>
        <w:t xml:space="preserve"> обучающихся будут сформированы следующие метапредметные результаты:</w:t>
      </w:r>
    </w:p>
    <w:p w:rsidR="005C69E7" w:rsidRPr="007A069A" w:rsidRDefault="005C69E7" w:rsidP="007A069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7A069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ее выполнения, </w:t>
      </w:r>
      <w:r w:rsidRPr="007A069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w:t>
      </w:r>
      <w:r w:rsidRPr="007A069A">
        <w:rPr>
          <w:rFonts w:ascii="Times New Roman" w:hAnsi="Times New Roman"/>
          <w:sz w:val="24"/>
          <w:szCs w:val="24"/>
          <w:u w:color="000000"/>
          <w:bdr w:val="nil"/>
          <w:lang w:eastAsia="ru-RU"/>
        </w:rPr>
        <w:t>характеризовать действия и поступки, давать им анализ</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занятий физической культурой;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с</w:t>
      </w:r>
      <w:r w:rsidRPr="007A069A">
        <w:rPr>
          <w:rFonts w:ascii="Times New Roman" w:hAnsi="Times New Roman"/>
          <w:sz w:val="24"/>
          <w:szCs w:val="24"/>
          <w:u w:color="000000"/>
          <w:bdr w:val="nil"/>
          <w:lang w:eastAsia="ru-RU"/>
        </w:rPr>
        <w:t xml:space="preserve">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7A069A">
        <w:rPr>
          <w:rFonts w:ascii="Times New Roman" w:hAnsi="Times New Roman"/>
          <w:sz w:val="24"/>
          <w:szCs w:val="24"/>
          <w:u w:color="000000"/>
          <w:bdr w:val="nil"/>
          <w:lang w:eastAsia="ru-RU"/>
        </w:rPr>
        <w:lastRenderedPageBreak/>
        <w:t>образцами;</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7A069A" w:rsidRDefault="00C26CF4" w:rsidP="007A069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u w:color="000000"/>
          <w:bdr w:val="nil"/>
          <w:lang w:eastAsia="ru-RU"/>
        </w:rPr>
        <w:t>3.7.3. </w:t>
      </w:r>
      <w:r w:rsidR="005C69E7" w:rsidRPr="007A069A">
        <w:rPr>
          <w:rFonts w:ascii="Times New Roman" w:eastAsia="Times New Roman" w:hAnsi="Times New Roman"/>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hAnsi="Times New Roman"/>
          <w:sz w:val="24"/>
          <w:szCs w:val="24"/>
          <w:u w:color="000000"/>
          <w:bdr w:val="nil"/>
          <w:lang w:eastAsia="ru-RU"/>
        </w:rPr>
        <w:t xml:space="preserve">модуля «Дзюдо» на уровне начального общего образования </w:t>
      </w:r>
      <w:proofErr w:type="gramStart"/>
      <w:r w:rsidR="005C69E7" w:rsidRPr="007A069A">
        <w:rPr>
          <w:rFonts w:ascii="Times New Roman" w:hAnsi="Times New Roman"/>
          <w:sz w:val="24"/>
          <w:szCs w:val="24"/>
          <w:u w:color="000000"/>
          <w:bdr w:val="nil"/>
          <w:lang w:eastAsia="ru-RU"/>
        </w:rPr>
        <w:t>у</w:t>
      </w:r>
      <w:proofErr w:type="gramEnd"/>
      <w:r w:rsidR="005C69E7" w:rsidRPr="007A069A">
        <w:rPr>
          <w:rFonts w:ascii="Times New Roman" w:hAnsi="Times New Roman"/>
          <w:sz w:val="24"/>
          <w:szCs w:val="24"/>
          <w:u w:color="000000"/>
          <w:bdr w:val="nil"/>
          <w:lang w:eastAsia="ru-RU"/>
        </w:rPr>
        <w:t xml:space="preserve"> обучающихся будут сформированы следующие предметные результаты:</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знаний по истории возникновения дзюдо в мире</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и в Российской Федерации</w:t>
      </w:r>
      <w:r w:rsidRPr="007A069A">
        <w:rPr>
          <w:rFonts w:ascii="Times New Roman" w:hAnsi="Times New Roman"/>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представление о разновидностях дзюдо и </w:t>
      </w:r>
      <w:r w:rsidRPr="007A069A">
        <w:rPr>
          <w:rFonts w:ascii="Times New Roman" w:eastAsia="Times New Roman" w:hAnsi="Times New Roman"/>
          <w:sz w:val="24"/>
          <w:szCs w:val="24"/>
          <w:u w:color="000000"/>
          <w:bdr w:val="nil"/>
          <w:lang w:eastAsia="ru-RU"/>
        </w:rPr>
        <w:t>основных правилах ведения поединков</w:t>
      </w:r>
      <w:r w:rsidRPr="007A069A">
        <w:rPr>
          <w:rFonts w:ascii="Times New Roman" w:hAnsi="Times New Roman"/>
          <w:sz w:val="24"/>
          <w:szCs w:val="24"/>
          <w:u w:color="000000"/>
          <w:bdr w:val="nil"/>
          <w:lang w:eastAsia="ru-RU"/>
        </w:rPr>
        <w:t>,</w:t>
      </w:r>
      <w:r w:rsidRPr="007A069A">
        <w:rPr>
          <w:rFonts w:ascii="Times New Roman" w:eastAsia="Times New Roman" w:hAnsi="Times New Roman"/>
          <w:sz w:val="24"/>
          <w:szCs w:val="24"/>
          <w:u w:color="000000"/>
          <w:bdr w:val="nil"/>
          <w:lang w:eastAsia="ru-RU"/>
        </w:rPr>
        <w:t xml:space="preserve"> борцовской терминологии на японском языке, весовых категориях;</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навыков</w:t>
      </w:r>
      <w:r w:rsidRPr="007A069A">
        <w:rPr>
          <w:rFonts w:ascii="Times New Roman" w:hAnsi="Times New Roman"/>
          <w:sz w:val="24"/>
          <w:szCs w:val="24"/>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w:t>
      </w:r>
      <w:r w:rsidRPr="007A069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основ организации самостоятельных занятий дзюдо</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со сверстниками, </w:t>
      </w:r>
      <w:r w:rsidRPr="007A069A">
        <w:rPr>
          <w:rFonts w:ascii="Times New Roman" w:hAnsi="Times New Roman"/>
          <w:sz w:val="24"/>
          <w:szCs w:val="24"/>
          <w:u w:color="000000"/>
          <w:bdr w:val="nil"/>
          <w:lang w:eastAsia="ru-RU"/>
        </w:rPr>
        <w:t>организация и проведение со сверстниками подвижных игр</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с элементами единоборств, выполнения упражнений специальной направленности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из арсенала дзюдо;</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и корригирующих упражнений, </w:t>
      </w:r>
      <w:r w:rsidRPr="007A069A">
        <w:rPr>
          <w:rFonts w:ascii="Times New Roman" w:hAnsi="Times New Roman"/>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дистанции, лазания и метания в учебной, игровой и соревновательной деятельности, а также а</w:t>
      </w:r>
      <w:r w:rsidRPr="007A069A">
        <w:rPr>
          <w:rFonts w:ascii="Times New Roman" w:hAnsi="Times New Roman"/>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7A069A" w:rsidRDefault="005C69E7" w:rsidP="007A069A">
      <w:pPr>
        <w:tabs>
          <w:tab w:val="left" w:pos="6663"/>
        </w:tabs>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способность выполнять индивидуальные технические элементы (приёмы) б</w:t>
      </w:r>
      <w:r w:rsidRPr="007A069A">
        <w:rPr>
          <w:rFonts w:ascii="Times New Roman" w:hAnsi="Times New Roman"/>
          <w:sz w:val="24"/>
          <w:szCs w:val="24"/>
          <w:u w:color="000000"/>
          <w:bdr w:val="none" w:sz="0" w:space="0" w:color="auto" w:frame="1"/>
          <w:lang w:eastAsia="ru-RU"/>
        </w:rPr>
        <w:t>азовой техники в партере и стойке;</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способность анализировать выполнение технического действия (приёма)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находить способы устранения ошибок;</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участие в учебных поединках по упрощенным правилам;</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4. М</w:t>
      </w:r>
      <w:r w:rsidR="005C69E7" w:rsidRPr="007A069A">
        <w:rPr>
          <w:rFonts w:ascii="Times New Roman" w:hAnsi="Times New Roman"/>
          <w:bCs/>
          <w:sz w:val="24"/>
          <w:szCs w:val="24"/>
          <w:lang w:eastAsia="zh-CN"/>
        </w:rPr>
        <w:t xml:space="preserve">одуль </w:t>
      </w:r>
      <w:r w:rsidR="005C69E7" w:rsidRPr="007A069A">
        <w:rPr>
          <w:rFonts w:ascii="Times New Roman" w:eastAsia="Times New Roman" w:hAnsi="Times New Roman"/>
          <w:bCs/>
          <w:sz w:val="24"/>
          <w:szCs w:val="24"/>
          <w:lang w:eastAsia="ar-SA"/>
        </w:rPr>
        <w:t>«Тэг-регби».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4.1. </w:t>
      </w:r>
      <w:r w:rsidR="005C69E7" w:rsidRPr="007A069A">
        <w:rPr>
          <w:rFonts w:ascii="Times New Roman" w:eastAsia="Times New Roman" w:hAnsi="Times New Roman"/>
          <w:bCs/>
          <w:sz w:val="24"/>
          <w:szCs w:val="24"/>
          <w:lang w:eastAsia="ar-SA"/>
        </w:rPr>
        <w:t xml:space="preserve">Пояснительная записка </w:t>
      </w:r>
      <w:r w:rsidR="005C69E7" w:rsidRPr="007A069A">
        <w:rPr>
          <w:rFonts w:ascii="Times New Roman" w:hAnsi="Times New Roman"/>
          <w:bCs/>
          <w:sz w:val="24"/>
          <w:szCs w:val="24"/>
          <w:lang w:eastAsia="zh-CN"/>
        </w:rPr>
        <w:t xml:space="preserve">модуля </w:t>
      </w:r>
      <w:r w:rsidR="005C69E7" w:rsidRPr="007A069A">
        <w:rPr>
          <w:rFonts w:ascii="Times New Roman" w:eastAsia="Times New Roman" w:hAnsi="Times New Roman"/>
          <w:bCs/>
          <w:sz w:val="24"/>
          <w:szCs w:val="24"/>
          <w:lang w:eastAsia="ar-SA"/>
        </w:rPr>
        <w:t>«Тэг-регби».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Модуль </w:t>
      </w:r>
      <w:r w:rsidRPr="007A069A">
        <w:rPr>
          <w:rFonts w:ascii="Times New Roman" w:eastAsia="Times New Roman" w:hAnsi="Times New Roman"/>
          <w:bCs/>
          <w:sz w:val="24"/>
          <w:szCs w:val="24"/>
          <w:lang w:eastAsia="ar-SA"/>
        </w:rPr>
        <w:t>«Тэг-регби»</w:t>
      </w:r>
      <w:r w:rsidRPr="007A069A">
        <w:rPr>
          <w:rFonts w:ascii="Times New Roman" w:eastAsia="Times New Roman" w:hAnsi="Times New Roman"/>
          <w:bCs/>
          <w:sz w:val="24"/>
          <w:szCs w:val="24"/>
          <w:lang w:eastAsia="ru-RU"/>
        </w:rPr>
        <w:t xml:space="preserve"> (далее – модуль по тэг-регби, тэг-регби, регби) </w:t>
      </w:r>
      <w:r w:rsidRPr="007A069A">
        <w:rPr>
          <w:rFonts w:ascii="Times New Roman" w:hAnsi="Times New Roman"/>
          <w:bCs/>
          <w:sz w:val="24"/>
          <w:szCs w:val="24"/>
          <w:lang w:eastAsia="zh-CN"/>
        </w:rPr>
        <w:t xml:space="preserve">на уровне </w:t>
      </w:r>
      <w:r w:rsidRPr="007A069A">
        <w:rPr>
          <w:rFonts w:ascii="Times New Roman" w:hAnsi="Times New Roman"/>
          <w:bCs/>
          <w:sz w:val="24"/>
          <w:szCs w:val="24"/>
          <w:bdr w:val="none" w:sz="0" w:space="0" w:color="auto" w:frame="1"/>
          <w:lang w:eastAsia="zh-CN"/>
        </w:rPr>
        <w:t xml:space="preserve">начального общего образования </w:t>
      </w:r>
      <w:r w:rsidRPr="007A069A">
        <w:rPr>
          <w:rFonts w:ascii="Times New Roman" w:hAnsi="Times New Roman"/>
          <w:bCs/>
          <w:sz w:val="24"/>
          <w:szCs w:val="24"/>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sidR="00933CAF" w:rsidRPr="007A069A">
        <w:rPr>
          <w:rFonts w:ascii="Times New Roman" w:hAnsi="Times New Roman"/>
          <w:bCs/>
          <w:sz w:val="24"/>
          <w:szCs w:val="24"/>
          <w:shd w:val="clear" w:color="auto" w:fill="FFFFFF"/>
          <w:lang w:eastAsia="zh-CN"/>
        </w:rPr>
        <w:t xml:space="preserve"> </w:t>
      </w:r>
      <w:r w:rsidRPr="007A069A">
        <w:rPr>
          <w:rFonts w:ascii="Times New Roman" w:hAnsi="Times New Roman"/>
          <w:bCs/>
          <w:sz w:val="24"/>
          <w:szCs w:val="24"/>
          <w:shd w:val="clear" w:color="auto" w:fill="FFFFFF"/>
          <w:lang w:eastAsia="zh-CN"/>
        </w:rPr>
        <w:t>для себя путь развития в командном виде спорта. Занятия тэг-регби обеспечивают постоянную двигательную активность.</w:t>
      </w:r>
    </w:p>
    <w:p w:rsidR="005C69E7" w:rsidRPr="007A069A" w:rsidRDefault="005C69E7" w:rsidP="007A069A">
      <w:pP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lastRenderedPageBreak/>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 xml:space="preserve">и воспитательная работа. </w:t>
      </w:r>
      <w:r w:rsidRPr="007A069A">
        <w:rPr>
          <w:rFonts w:ascii="Times New Roman" w:eastAsia="Times New Roman" w:hAnsi="Times New Roman"/>
          <w:bCs/>
          <w:sz w:val="24"/>
          <w:szCs w:val="24"/>
          <w:lang w:eastAsia="zh-CN"/>
        </w:rPr>
        <w:t>Алгоритм обучения тэг-регби делает возможным</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6015"/>
        </w:tabs>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4.2. Целью изучения модуля </w:t>
      </w:r>
      <w:r w:rsidR="005C69E7" w:rsidRPr="007A069A">
        <w:rPr>
          <w:rFonts w:ascii="Times New Roman" w:eastAsia="Times New Roman" w:hAnsi="Times New Roman"/>
          <w:bCs/>
          <w:sz w:val="24"/>
          <w:szCs w:val="24"/>
          <w:lang w:eastAsia="ar-SA"/>
        </w:rPr>
        <w:t xml:space="preserve">«Тэг-регби» </w:t>
      </w:r>
      <w:r w:rsidR="005C69E7" w:rsidRPr="007A069A">
        <w:rPr>
          <w:rFonts w:ascii="Times New Roman" w:hAnsi="Times New Roman"/>
          <w:bCs/>
          <w:sz w:val="24"/>
          <w:szCs w:val="24"/>
          <w:lang w:eastAsia="zh-CN"/>
        </w:rPr>
        <w:t>является формирование</w:t>
      </w:r>
      <w:r w:rsidR="00933CAF" w:rsidRPr="007A069A">
        <w:rPr>
          <w:rFonts w:ascii="Times New Roman" w:hAnsi="Times New Roman"/>
          <w:bCs/>
          <w:sz w:val="24"/>
          <w:szCs w:val="24"/>
          <w:lang w:eastAsia="zh-CN"/>
        </w:rPr>
        <w:t xml:space="preserve"> </w:t>
      </w:r>
      <w:r w:rsidR="005C69E7" w:rsidRPr="007A069A">
        <w:rPr>
          <w:rFonts w:ascii="Times New Roman" w:hAnsi="Times New Roman"/>
          <w:bCs/>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4.3. Задачами изучения модуля </w:t>
      </w:r>
      <w:r w:rsidR="005C69E7" w:rsidRPr="007A069A">
        <w:rPr>
          <w:rFonts w:ascii="Times New Roman" w:eastAsia="Times New Roman" w:hAnsi="Times New Roman"/>
          <w:bCs/>
          <w:sz w:val="24"/>
          <w:szCs w:val="24"/>
          <w:lang w:eastAsia="ar-SA"/>
        </w:rPr>
        <w:t xml:space="preserve">«Тэг-регби» </w:t>
      </w:r>
      <w:r w:rsidR="005C69E7" w:rsidRPr="007A069A">
        <w:rPr>
          <w:rFonts w:ascii="Times New Roman" w:hAnsi="Times New Roman"/>
          <w:bCs/>
          <w:sz w:val="24"/>
          <w:szCs w:val="24"/>
          <w:lang w:eastAsia="zh-CN"/>
        </w:rPr>
        <w:t>являются: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всестороннее гармоничное развитие </w:t>
      </w:r>
      <w:r w:rsidR="006648CD" w:rsidRPr="007A069A">
        <w:rPr>
          <w:rFonts w:ascii="Times New Roman" w:hAnsi="Times New Roman"/>
          <w:bCs/>
          <w:sz w:val="24"/>
          <w:szCs w:val="24"/>
          <w:lang w:eastAsia="zh-CN"/>
        </w:rPr>
        <w:t>обучающихся</w:t>
      </w:r>
      <w:r w:rsidRPr="007A069A">
        <w:rPr>
          <w:rFonts w:ascii="Times New Roman" w:hAnsi="Times New Roman"/>
          <w:bCs/>
          <w:sz w:val="24"/>
          <w:szCs w:val="24"/>
          <w:lang w:eastAsia="zh-CN"/>
        </w:rPr>
        <w:t>, увеличение объёма 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укрепление </w:t>
      </w:r>
      <w:r w:rsidRPr="007A069A">
        <w:rPr>
          <w:rFonts w:ascii="Times New Roman" w:eastAsia="@Arial Unicode MS" w:hAnsi="Times New Roman"/>
          <w:bCs/>
          <w:sz w:val="24"/>
          <w:szCs w:val="24"/>
          <w:lang w:eastAsia="zh-CN"/>
        </w:rPr>
        <w:t xml:space="preserve">физического, психологического и социального </w:t>
      </w:r>
      <w:r w:rsidRPr="007A069A">
        <w:rPr>
          <w:rFonts w:ascii="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bCs/>
          <w:sz w:val="24"/>
          <w:szCs w:val="24"/>
          <w:lang w:eastAsia="zh-CN"/>
        </w:rPr>
        <w:t xml:space="preserve">обеспечение культуры безопасного поведения </w:t>
      </w:r>
      <w:r w:rsidRPr="007A069A">
        <w:rPr>
          <w:rFonts w:ascii="Times New Roman" w:hAnsi="Times New Roman"/>
          <w:bCs/>
          <w:sz w:val="24"/>
          <w:szCs w:val="24"/>
          <w:lang w:eastAsia="zh-CN"/>
        </w:rPr>
        <w:t xml:space="preserve">на занятиях по </w:t>
      </w:r>
      <w:r w:rsidRPr="007A069A">
        <w:rPr>
          <w:rFonts w:ascii="Times New Roman" w:eastAsia="Times New Roman" w:hAnsi="Times New Roman"/>
          <w:bCs/>
          <w:sz w:val="24"/>
          <w:szCs w:val="24"/>
          <w:lang w:eastAsia="ar-SA"/>
        </w:rPr>
        <w:t>тэг-регби</w:t>
      </w:r>
      <w:r w:rsidRPr="007A069A">
        <w:rPr>
          <w:rFonts w:ascii="Times New Roman" w:hAnsi="Times New Roman"/>
          <w:b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формирование общих представлений о </w:t>
      </w:r>
      <w:r w:rsidRPr="007A069A">
        <w:rPr>
          <w:rFonts w:ascii="Times New Roman" w:eastAsia="Times New Roman" w:hAnsi="Times New Roman"/>
          <w:bCs/>
          <w:sz w:val="24"/>
          <w:szCs w:val="24"/>
          <w:lang w:eastAsia="ar-SA"/>
        </w:rPr>
        <w:t>тэг-регби</w:t>
      </w:r>
      <w:r w:rsidRPr="007A069A">
        <w:rPr>
          <w:rFonts w:ascii="Times New Roman" w:hAnsi="Times New Roman"/>
          <w:bCs/>
          <w:sz w:val="24"/>
          <w:szCs w:val="24"/>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7A069A">
        <w:rPr>
          <w:rFonts w:ascii="Times New Roman" w:hAnsi="Times New Roman"/>
          <w:bCs/>
          <w:sz w:val="24"/>
          <w:szCs w:val="24"/>
          <w:lang w:eastAsia="zh-CN"/>
        </w:rPr>
        <w:t>формирование образовательного фундамента, культуры движений, обогащение двигательного опыта физическими упражнениями с общеразвивающей</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 xml:space="preserve">и корригирующей направленностью, </w:t>
      </w:r>
      <w:r w:rsidRPr="007A069A">
        <w:rPr>
          <w:rFonts w:ascii="Times New Roman" w:eastAsia="PragmaticaC" w:hAnsi="Times New Roman"/>
          <w:bCs/>
          <w:sz w:val="24"/>
          <w:szCs w:val="24"/>
          <w:lang w:eastAsia="zh-CN"/>
        </w:rPr>
        <w:t>техническими действиями и приемами</w:t>
      </w:r>
      <w:r w:rsidR="00933CAF" w:rsidRPr="007A069A">
        <w:rPr>
          <w:rFonts w:ascii="Times New Roman" w:eastAsia="PragmaticaC" w:hAnsi="Times New Roman"/>
          <w:bCs/>
          <w:sz w:val="24"/>
          <w:szCs w:val="24"/>
          <w:lang w:eastAsia="zh-CN"/>
        </w:rPr>
        <w:t xml:space="preserve"> </w:t>
      </w:r>
      <w:r w:rsidRPr="007A069A">
        <w:rPr>
          <w:rFonts w:ascii="Times New Roman" w:eastAsia="Times New Roman" w:hAnsi="Times New Roman"/>
          <w:bCs/>
          <w:sz w:val="24"/>
          <w:szCs w:val="24"/>
          <w:lang w:eastAsia="ar-SA"/>
        </w:rPr>
        <w:t>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7A069A">
        <w:rPr>
          <w:rFonts w:ascii="Times New Roman" w:hAnsi="Times New Roman"/>
          <w:bCs/>
          <w:sz w:val="24"/>
          <w:szCs w:val="24"/>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7A069A">
        <w:rPr>
          <w:rFonts w:ascii="Times New Roman" w:hAnsi="Times New Roman"/>
          <w:bCs/>
          <w:sz w:val="24"/>
          <w:szCs w:val="24"/>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7A069A">
        <w:rPr>
          <w:rFonts w:ascii="Times New Roman" w:eastAsia="Arial Unicode MS" w:hAnsi="Times New Roman"/>
          <w:bCs/>
          <w:sz w:val="24"/>
          <w:szCs w:val="24"/>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7A069A">
        <w:rPr>
          <w:rFonts w:ascii="Times New Roman" w:eastAsia="Times New Roman" w:hAnsi="Times New Roman"/>
          <w:bCs/>
          <w:sz w:val="24"/>
          <w:szCs w:val="24"/>
          <w:lang w:eastAsia="ar-SA"/>
        </w:rPr>
        <w:t>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proofErr w:type="gramStart"/>
      <w:r w:rsidRPr="007A069A">
        <w:rPr>
          <w:rFonts w:ascii="Times New Roman" w:eastAsia="Arial Unicode MS" w:hAnsi="Times New Roman"/>
          <w:bCs/>
          <w:sz w:val="24"/>
          <w:szCs w:val="24"/>
          <w:lang w:eastAsia="zh-CN"/>
        </w:rPr>
        <w:t xml:space="preserve">популяризация </w:t>
      </w:r>
      <w:r w:rsidRPr="007A069A">
        <w:rPr>
          <w:rFonts w:ascii="Times New Roman" w:eastAsia="Times New Roman" w:hAnsi="Times New Roman"/>
          <w:bCs/>
          <w:sz w:val="24"/>
          <w:szCs w:val="24"/>
          <w:lang w:eastAsia="ar-SA"/>
        </w:rPr>
        <w:t>тэг-регби</w:t>
      </w:r>
      <w:r w:rsidRPr="007A069A">
        <w:rPr>
          <w:rFonts w:ascii="Times New Roman" w:eastAsia="Arial Unicode MS" w:hAnsi="Times New Roman"/>
          <w:bCs/>
          <w:sz w:val="24"/>
          <w:szCs w:val="24"/>
          <w:lang w:eastAsia="zh-CN"/>
        </w:rPr>
        <w:t xml:space="preserve"> среди обучающихся и </w:t>
      </w:r>
      <w:r w:rsidRPr="007A069A">
        <w:rPr>
          <w:rFonts w:ascii="Times New Roman" w:eastAsia="Times New Roman" w:hAnsi="Times New Roman"/>
          <w:bCs/>
          <w:sz w:val="24"/>
          <w:szCs w:val="24"/>
          <w:lang w:eastAsia="zh-CN"/>
        </w:rPr>
        <w:t xml:space="preserve">привлечение проявляющих повышенный интерес и способности к занятиям </w:t>
      </w:r>
      <w:r w:rsidRPr="007A069A">
        <w:rPr>
          <w:rFonts w:ascii="Times New Roman" w:eastAsia="Times New Roman" w:hAnsi="Times New Roman"/>
          <w:bCs/>
          <w:sz w:val="24"/>
          <w:szCs w:val="24"/>
          <w:lang w:eastAsia="ar-SA"/>
        </w:rPr>
        <w:t>тэг-регби</w:t>
      </w:r>
      <w:r w:rsidRPr="007A069A">
        <w:rPr>
          <w:rFonts w:ascii="Times New Roman" w:eastAsia="Times New Roman" w:hAnsi="Times New Roman"/>
          <w:bCs/>
          <w:sz w:val="24"/>
          <w:szCs w:val="24"/>
          <w:lang w:eastAsia="zh-CN"/>
        </w:rPr>
        <w:t>, в школьные спортивные клубы, секции, к участию в спортивных соревнованиях;</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 xml:space="preserve">4.4. Место и роль модуля </w:t>
      </w:r>
      <w:r w:rsidR="005C69E7" w:rsidRPr="007A069A">
        <w:rPr>
          <w:rFonts w:ascii="Times New Roman" w:eastAsia="Times New Roman" w:hAnsi="Times New Roman"/>
          <w:bCs/>
          <w:sz w:val="24"/>
          <w:szCs w:val="24"/>
          <w:lang w:eastAsia="ar-SA"/>
        </w:rPr>
        <w:t>«Тэг-регби».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sz w:val="24"/>
          <w:szCs w:val="24"/>
          <w:bdr w:val="nil"/>
          <w:lang w:eastAsia="ru-RU"/>
        </w:rPr>
      </w:pPr>
      <w:proofErr w:type="gramStart"/>
      <w:r w:rsidRPr="007A069A">
        <w:rPr>
          <w:rFonts w:ascii="Times New Roman" w:hAnsi="Times New Roman"/>
          <w:bCs/>
          <w:sz w:val="24"/>
          <w:szCs w:val="24"/>
          <w:lang w:eastAsia="zh-CN"/>
        </w:rPr>
        <w:t>Модуль «Т</w:t>
      </w:r>
      <w:r w:rsidRPr="007A069A">
        <w:rPr>
          <w:rFonts w:ascii="Times New Roman" w:eastAsia="Times New Roman" w:hAnsi="Times New Roman"/>
          <w:bCs/>
          <w:sz w:val="24"/>
          <w:szCs w:val="24"/>
          <w:lang w:eastAsia="ar-SA"/>
        </w:rPr>
        <w:t>эг-регби»</w:t>
      </w:r>
      <w:r w:rsidRPr="007A069A">
        <w:rPr>
          <w:rFonts w:ascii="Times New Roman" w:hAnsi="Times New Roman"/>
          <w:bCs/>
          <w:sz w:val="24"/>
          <w:szCs w:val="24"/>
          <w:lang w:eastAsia="ar-SA"/>
        </w:rPr>
        <w:t xml:space="preserve"> </w:t>
      </w:r>
      <w:r w:rsidRPr="007A069A">
        <w:rPr>
          <w:rFonts w:ascii="Times New Roman" w:hAnsi="Times New Roman"/>
          <w:bCs/>
          <w:sz w:val="24"/>
          <w:szCs w:val="24"/>
          <w:lang w:eastAsia="zh-CN"/>
        </w:rPr>
        <w:t>доступен для освоения всеми обучающимся, независимо</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bCs/>
          <w:sz w:val="24"/>
          <w:szCs w:val="24"/>
          <w:bdr w:val="nil"/>
          <w:lang w:eastAsia="ru-RU"/>
        </w:rPr>
        <w:t xml:space="preserve"> </w:t>
      </w:r>
      <w:proofErr w:type="gramEnd"/>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В содержании </w:t>
      </w:r>
      <w:bookmarkStart w:id="264" w:name="_Hlk125540625"/>
      <w:r w:rsidRPr="007A069A">
        <w:rPr>
          <w:rFonts w:ascii="Times New Roman" w:hAnsi="Times New Roman"/>
          <w:bCs/>
          <w:sz w:val="24"/>
          <w:szCs w:val="24"/>
        </w:rPr>
        <w:t xml:space="preserve">модуля по тэг-регби </w:t>
      </w:r>
      <w:bookmarkEnd w:id="264"/>
      <w:r w:rsidRPr="007A069A">
        <w:rPr>
          <w:rFonts w:ascii="Times New Roman" w:hAnsi="Times New Roman"/>
          <w:bCs/>
          <w:sz w:val="24"/>
          <w:szCs w:val="24"/>
        </w:rPr>
        <w:t>специфика регби сочетается практически</w:t>
      </w:r>
      <w:r w:rsidR="00933CAF" w:rsidRPr="007A069A">
        <w:rPr>
          <w:rFonts w:ascii="Times New Roman" w:hAnsi="Times New Roman"/>
          <w:bCs/>
          <w:sz w:val="24"/>
          <w:szCs w:val="24"/>
        </w:rPr>
        <w:t xml:space="preserve"> </w:t>
      </w:r>
      <w:r w:rsidRPr="007A069A">
        <w:rPr>
          <w:rFonts w:ascii="Times New Roman" w:hAnsi="Times New Roman"/>
          <w:bCs/>
          <w:sz w:val="24"/>
          <w:szCs w:val="24"/>
        </w:rPr>
        <w:t>со всеми базовыми видами спорта (легкая атлетика, гимнастика, спортивные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Интеграция модуля </w:t>
      </w:r>
      <w:r w:rsidRPr="007A069A">
        <w:rPr>
          <w:rFonts w:ascii="Times New Roman" w:hAnsi="Times New Roman"/>
          <w:bCs/>
          <w:sz w:val="24"/>
          <w:szCs w:val="24"/>
          <w:lang w:eastAsia="ar-SA"/>
        </w:rPr>
        <w:t xml:space="preserve">«Тэг-регби» </w:t>
      </w:r>
      <w:r w:rsidRPr="007A069A">
        <w:rPr>
          <w:rFonts w:ascii="Times New Roman" w:hAnsi="Times New Roman"/>
          <w:bCs/>
          <w:sz w:val="24"/>
          <w:szCs w:val="24"/>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в спортивных соревнованиях.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4.5. Модуль </w:t>
      </w:r>
      <w:r w:rsidR="005C69E7" w:rsidRPr="007A069A">
        <w:rPr>
          <w:rFonts w:ascii="Times New Roman" w:eastAsia="Times New Roman" w:hAnsi="Times New Roman"/>
          <w:bCs/>
          <w:sz w:val="24"/>
          <w:szCs w:val="24"/>
          <w:lang w:eastAsia="ar-SA"/>
        </w:rPr>
        <w:t xml:space="preserve">«Тэг-регби» </w:t>
      </w:r>
      <w:r w:rsidR="005C69E7" w:rsidRPr="007A069A">
        <w:rPr>
          <w:rFonts w:ascii="Times New Roman" w:hAnsi="Times New Roman"/>
          <w:bCs/>
          <w:sz w:val="24"/>
          <w:szCs w:val="24"/>
          <w:lang w:eastAsia="zh-CN"/>
        </w:rPr>
        <w:t>может быть реализован в следующих вариантах:</w:t>
      </w:r>
    </w:p>
    <w:p w:rsidR="005C69E7" w:rsidRPr="007A069A" w:rsidRDefault="005C69E7" w:rsidP="007A069A">
      <w:pP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bCs/>
          <w:sz w:val="24"/>
          <w:szCs w:val="24"/>
          <w:lang w:eastAsia="zh-CN"/>
        </w:rPr>
        <w:t>обучающимися</w:t>
      </w:r>
      <w:proofErr w:type="gramEnd"/>
      <w:r w:rsidRPr="007A069A">
        <w:rPr>
          <w:rFonts w:ascii="Times New Roman" w:hAnsi="Times New Roman"/>
          <w:bCs/>
          <w:sz w:val="24"/>
          <w:szCs w:val="24"/>
          <w:lang w:eastAsia="zh-CN"/>
        </w:rPr>
        <w:t xml:space="preserve">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7A069A" w:rsidRDefault="005C69E7" w:rsidP="007A069A">
      <w:pPr>
        <w:suppressAutoHyphens/>
        <w:spacing w:after="0" w:line="240" w:lineRule="auto"/>
        <w:ind w:firstLine="709"/>
        <w:jc w:val="both"/>
        <w:rPr>
          <w:rFonts w:ascii="Times New Roman" w:hAnsi="Times New Roman"/>
          <w:bCs/>
          <w:sz w:val="24"/>
          <w:szCs w:val="24"/>
          <w:lang w:eastAsia="zh-CN"/>
        </w:rPr>
      </w:pPr>
      <w:proofErr w:type="gramStart"/>
      <w:r w:rsidRPr="007A069A">
        <w:rPr>
          <w:rFonts w:ascii="Times New Roman" w:hAnsi="Times New Roman"/>
          <w:bCs/>
          <w:sz w:val="24"/>
          <w:szCs w:val="24"/>
          <w:lang w:eastAsia="zh-CN"/>
        </w:rPr>
        <w:t>в виде целостного последовательного учебного модуля, изучаемого</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(при организации 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bCs/>
          <w:sz w:val="24"/>
          <w:szCs w:val="24"/>
          <w:lang w:eastAsia="zh-CN"/>
        </w:rPr>
        <w:t xml:space="preserve"> часа, во 2, 3, 4 классах – по 34 часа);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bCs/>
          <w:sz w:val="24"/>
          <w:szCs w:val="24"/>
          <w:lang w:eastAsia="zh-CN"/>
        </w:rPr>
        <w:lastRenderedPageBreak/>
        <w:t>обучающимися</w:t>
      </w:r>
      <w:proofErr w:type="gramEnd"/>
      <w:r w:rsidRPr="007A069A">
        <w:rPr>
          <w:rFonts w:ascii="Times New Roman" w:hAnsi="Times New Roman"/>
          <w:bCs/>
          <w:sz w:val="24"/>
          <w:szCs w:val="24"/>
          <w:lang w:eastAsia="zh-CN"/>
        </w:rPr>
        <w:t xml:space="preserve"> в рамках внеурочной деятельности, деятельности школьных спортивных клубов, </w:t>
      </w:r>
      <w:r w:rsidRPr="007A069A">
        <w:rPr>
          <w:rFonts w:ascii="Times New Roman" w:hAnsi="Times New Roman"/>
          <w:bCs/>
          <w:sz w:val="24"/>
          <w:szCs w:val="24"/>
        </w:rPr>
        <w:t>включая использование учебных модулей по видам спорта</w:t>
      </w:r>
      <w:r w:rsidRPr="007A069A">
        <w:rPr>
          <w:rFonts w:ascii="Times New Roman" w:hAnsi="Times New Roman"/>
          <w:bCs/>
          <w:sz w:val="24"/>
          <w:szCs w:val="24"/>
          <w:lang w:eastAsia="zh-CN"/>
        </w:rPr>
        <w:t xml:space="preserve"> (рекомендуемый объём в 1 классе – 33 часа, во 2, 3, 4 классах – по 34 часа).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4.6. Содержание модуля «Тэг-регби».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Знания о тэг-регби.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История регби. Правила игры в тэг-регби. Развитие регби в России. Судейская терминология тэг-регби.</w:t>
      </w:r>
    </w:p>
    <w:p w:rsidR="005C69E7" w:rsidRPr="007A069A" w:rsidRDefault="005C69E7" w:rsidP="007A069A">
      <w:pPr>
        <w:autoSpaceDE w:val="0"/>
        <w:autoSpaceDN w:val="0"/>
        <w:adjustRightInd w:val="0"/>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Требования безопасности при организации занятий тэг-регби, в том числе самостоятельных. Форма и экипировка </w:t>
      </w:r>
      <w:proofErr w:type="gramStart"/>
      <w:r w:rsidRPr="007A069A">
        <w:rPr>
          <w:rFonts w:ascii="Times New Roman" w:hAnsi="Times New Roman"/>
          <w:bCs/>
          <w:sz w:val="24"/>
          <w:szCs w:val="24"/>
        </w:rPr>
        <w:t>занимающегося</w:t>
      </w:r>
      <w:proofErr w:type="gramEnd"/>
      <w:r w:rsidRPr="007A069A">
        <w:rPr>
          <w:rFonts w:ascii="Times New Roman" w:hAnsi="Times New Roman"/>
          <w:bCs/>
          <w:sz w:val="24"/>
          <w:szCs w:val="24"/>
        </w:rPr>
        <w:t xml:space="preserve"> тэг-регби. </w:t>
      </w:r>
    </w:p>
    <w:p w:rsidR="005C69E7" w:rsidRPr="007A069A" w:rsidRDefault="005C69E7" w:rsidP="007A069A">
      <w:pPr>
        <w:autoSpaceDE w:val="0"/>
        <w:autoSpaceDN w:val="0"/>
        <w:adjustRightInd w:val="0"/>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Гигиена и самоконтроль при занятиях тэг-регби.</w:t>
      </w:r>
    </w:p>
    <w:p w:rsidR="005C69E7" w:rsidRPr="007A069A" w:rsidRDefault="005C69E7" w:rsidP="007A069A">
      <w:pPr>
        <w:autoSpaceDE w:val="0"/>
        <w:autoSpaceDN w:val="0"/>
        <w:adjustRightInd w:val="0"/>
        <w:spacing w:after="0" w:line="240" w:lineRule="auto"/>
        <w:ind w:firstLine="709"/>
        <w:jc w:val="both"/>
        <w:rPr>
          <w:rFonts w:ascii="Times New Roman" w:hAnsi="Times New Roman"/>
          <w:bCs/>
          <w:sz w:val="24"/>
          <w:szCs w:val="24"/>
        </w:rPr>
      </w:pPr>
      <w:r w:rsidRPr="007A069A">
        <w:rPr>
          <w:rFonts w:ascii="Times New Roman" w:eastAsia="Times New Roman" w:hAnsi="Times New Roman"/>
          <w:bCs/>
          <w:sz w:val="24"/>
          <w:szCs w:val="24"/>
          <w:lang w:eastAsia="ru-RU"/>
        </w:rPr>
        <w:t>Комплексы упражнений для развития различных физических качеств регбиста.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rPr>
        <w:t xml:space="preserve">Понятие о спортивной этике и взаимоотношениях между </w:t>
      </w:r>
      <w:proofErr w:type="gramStart"/>
      <w:r w:rsidRPr="007A069A">
        <w:rPr>
          <w:rFonts w:ascii="Times New Roman" w:hAnsi="Times New Roman"/>
          <w:bCs/>
          <w:sz w:val="24"/>
          <w:szCs w:val="24"/>
        </w:rPr>
        <w:t>обучающимися</w:t>
      </w:r>
      <w:proofErr w:type="gramEnd"/>
      <w:r w:rsidRPr="007A069A">
        <w:rPr>
          <w:rFonts w:ascii="Times New Roman" w:hAnsi="Times New Roman"/>
          <w:bCs/>
          <w:sz w:val="24"/>
          <w:szCs w:val="24"/>
        </w:rPr>
        <w:t xml:space="preserve">. Знание игровых амплуа. </w:t>
      </w:r>
      <w:r w:rsidRPr="007A069A">
        <w:rPr>
          <w:rFonts w:ascii="Times New Roman" w:hAnsi="Times New Roman"/>
          <w:bCs/>
          <w:sz w:val="24"/>
          <w:szCs w:val="24"/>
          <w:lang w:eastAsia="zh-CN"/>
        </w:rPr>
        <w:t>Основные термины тэг-регби.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Воспитание морально-волевых каче</w:t>
      </w:r>
      <w:proofErr w:type="gramStart"/>
      <w:r w:rsidRPr="007A069A">
        <w:rPr>
          <w:rFonts w:ascii="Times New Roman" w:hAnsi="Times New Roman"/>
          <w:bCs/>
          <w:sz w:val="24"/>
          <w:szCs w:val="24"/>
        </w:rPr>
        <w:t>ств в пр</w:t>
      </w:r>
      <w:proofErr w:type="gramEnd"/>
      <w:r w:rsidRPr="007A069A">
        <w:rPr>
          <w:rFonts w:ascii="Times New Roman" w:hAnsi="Times New Roman"/>
          <w:bCs/>
          <w:sz w:val="24"/>
          <w:szCs w:val="24"/>
        </w:rPr>
        <w:t>оцессе занятий тэг-регби: сознательность, смелость, выдержка, решительность, настойчивость.</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Способы самостоятельной деятельности.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Подготовка места занятий, выбор одежды и обуви для занятий тэг-регби.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Организация и проведение подвижных игр с элементами тэг-регби во время активного отдыха и каникул. </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Оценка техники осваиваемых упражнений, способы выявления и устранения технических ошибок.</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Тестирование уровня физической подготовленности в тэг-регби.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Физическое совершенствование.</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Комплексы подготовительных и специальных упражнений, формирующих двигательные умения и навыки во время занятий тэг-регби.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Подвижные игры (без мяча и с мячом): </w:t>
      </w:r>
      <w:proofErr w:type="gramStart"/>
      <w:r w:rsidRPr="007A069A">
        <w:rPr>
          <w:rFonts w:ascii="Times New Roman" w:hAnsi="Times New Roman"/>
          <w:bCs/>
          <w:sz w:val="24"/>
          <w:szCs w:val="24"/>
        </w:rPr>
        <w:t>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w:t>
      </w:r>
      <w:proofErr w:type="gramEnd"/>
      <w:r w:rsidRPr="007A069A">
        <w:rPr>
          <w:rFonts w:ascii="Times New Roman" w:hAnsi="Times New Roman"/>
          <w:bCs/>
          <w:sz w:val="24"/>
          <w:szCs w:val="24"/>
        </w:rPr>
        <w:t xml:space="preserve"> 3х3 по упрощенным правилам», «Атака города», «Атака города</w:t>
      </w:r>
      <w:r w:rsidR="00933CAF" w:rsidRPr="007A069A">
        <w:rPr>
          <w:rFonts w:ascii="Times New Roman" w:hAnsi="Times New Roman"/>
          <w:bCs/>
          <w:sz w:val="24"/>
          <w:szCs w:val="24"/>
        </w:rPr>
        <w:t xml:space="preserve"> </w:t>
      </w:r>
      <w:r w:rsidRPr="007A069A">
        <w:rPr>
          <w:rFonts w:ascii="Times New Roman" w:hAnsi="Times New Roman"/>
          <w:bCs/>
          <w:sz w:val="24"/>
          <w:szCs w:val="24"/>
        </w:rPr>
        <w:t>по выбору».</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Индивидуальные технические действия:</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Техника владения регбийным мячом:</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стойки и перемещения;</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держание мяча, бег с мячом, розыгрыш мяча, прием мяча, подбор</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и приземление мяча; </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финты; </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передвижения с мячом по площадке;</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передачи мяча в парах (сбоку, снизу) стоя на месте и в движении;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передачи в колоннах с перемещениями;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передача и ловля высоко летящего мяча;</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подбор неподвижного мяча, катящегося мяча.</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Тактические взаимодействия:</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 парах, в тройках, кресты, забегания, смещения, линия защиты;</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тактические действия с учетом игровых амплуа в команде;</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быстрые переключения в действиях</w:t>
      </w:r>
      <w:r w:rsidR="00A670D7" w:rsidRPr="007A069A">
        <w:rPr>
          <w:rFonts w:ascii="Times New Roman" w:hAnsi="Times New Roman"/>
          <w:bCs/>
          <w:sz w:val="24"/>
          <w:szCs w:val="24"/>
        </w:rPr>
        <w:t xml:space="preserve"> – </w:t>
      </w:r>
      <w:r w:rsidRPr="007A069A">
        <w:rPr>
          <w:rFonts w:ascii="Times New Roman" w:hAnsi="Times New Roman"/>
          <w:bCs/>
          <w:sz w:val="24"/>
          <w:szCs w:val="24"/>
        </w:rPr>
        <w:t>от нападения к защите и от защиты</w:t>
      </w:r>
      <w:r w:rsidR="00933CAF" w:rsidRPr="007A069A">
        <w:rPr>
          <w:rFonts w:ascii="Times New Roman" w:hAnsi="Times New Roman"/>
          <w:bCs/>
          <w:sz w:val="24"/>
          <w:szCs w:val="24"/>
        </w:rPr>
        <w:t xml:space="preserve"> </w:t>
      </w:r>
      <w:r w:rsidRPr="007A069A">
        <w:rPr>
          <w:rFonts w:ascii="Times New Roman" w:hAnsi="Times New Roman"/>
          <w:bCs/>
          <w:sz w:val="24"/>
          <w:szCs w:val="24"/>
        </w:rPr>
        <w:t xml:space="preserve">к нападению. </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 xml:space="preserve">Учебные игры в тэг-регби </w:t>
      </w:r>
      <w:r w:rsidRPr="007A069A">
        <w:rPr>
          <w:rFonts w:ascii="Times New Roman" w:hAnsi="Times New Roman"/>
          <w:bCs/>
          <w:sz w:val="24"/>
          <w:szCs w:val="24"/>
          <w:lang w:eastAsia="zh-CN"/>
        </w:rPr>
        <w:t>по упрощенным правилам.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4.7.1. При изучении модуля «Тэг-регби» на уровне начального общего образования </w:t>
      </w:r>
      <w:proofErr w:type="gramStart"/>
      <w:r w:rsidR="005C69E7" w:rsidRPr="007A069A">
        <w:rPr>
          <w:rFonts w:ascii="Times New Roman" w:hAnsi="Times New Roman"/>
          <w:bCs/>
          <w:sz w:val="24"/>
          <w:szCs w:val="24"/>
          <w:lang w:eastAsia="zh-CN"/>
        </w:rPr>
        <w:t>у</w:t>
      </w:r>
      <w:proofErr w:type="gramEnd"/>
      <w:r w:rsidR="005C69E7" w:rsidRPr="007A069A">
        <w:rPr>
          <w:rFonts w:ascii="Times New Roman" w:hAnsi="Times New Roman"/>
          <w:bCs/>
          <w:sz w:val="24"/>
          <w:szCs w:val="24"/>
          <w:lang w:eastAsia="zh-CN"/>
        </w:rPr>
        <w:t xml:space="preserve"> обучающихся будут сформированы следующие личностные результаты:</w:t>
      </w:r>
    </w:p>
    <w:p w:rsidR="005C69E7" w:rsidRPr="007A069A" w:rsidRDefault="005C69E7" w:rsidP="007A069A">
      <w:pPr>
        <w:suppressAutoHyphens/>
        <w:spacing w:after="0" w:line="240" w:lineRule="auto"/>
        <w:ind w:firstLine="709"/>
        <w:contextualSpacing/>
        <w:jc w:val="both"/>
        <w:rPr>
          <w:rFonts w:ascii="Times New Roman" w:hAnsi="Times New Roman"/>
          <w:bCs/>
          <w:sz w:val="24"/>
          <w:szCs w:val="24"/>
        </w:rPr>
      </w:pPr>
      <w:r w:rsidRPr="007A069A">
        <w:rPr>
          <w:rFonts w:ascii="Times New Roman" w:hAnsi="Times New Roman"/>
          <w:bCs/>
          <w:sz w:val="24"/>
          <w:szCs w:val="24"/>
          <w:lang w:eastAsia="zh-CN"/>
        </w:rPr>
        <w:t>проявление уважительного отношения к сверстникам, культуры общения</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 xml:space="preserve">и взаимодействия </w:t>
      </w:r>
      <w:r w:rsidRPr="007A069A">
        <w:rPr>
          <w:rFonts w:ascii="Times New Roman" w:hAnsi="Times New Roman"/>
          <w:bCs/>
          <w:sz w:val="24"/>
          <w:szCs w:val="24"/>
          <w:lang w:eastAsia="zh-CN"/>
        </w:rPr>
        <w:lastRenderedPageBreak/>
        <w:t>в достижении общих целей при совместной деятельности</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rPr>
        <w:t xml:space="preserve">в процессе занятий физической культурой, игровой и соревновательной деятельности по тэг-регби </w:t>
      </w:r>
      <w:r w:rsidRPr="007A069A">
        <w:rPr>
          <w:rFonts w:ascii="Times New Roman" w:hAnsi="Times New Roman"/>
          <w:bCs/>
          <w:sz w:val="24"/>
          <w:szCs w:val="24"/>
          <w:lang w:eastAsia="zh-CN"/>
        </w:rPr>
        <w:t>на принципах доброжелательности и взаимопомощи;</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hAnsi="Times New Roman"/>
          <w:bCs/>
          <w:sz w:val="24"/>
          <w:szCs w:val="24"/>
          <w:lang w:eastAsia="zh-CN"/>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bCs/>
          <w:sz w:val="24"/>
          <w:szCs w:val="24"/>
          <w:lang w:eastAsia="zh-CN"/>
        </w:rPr>
        <w:t xml:space="preserve"> умение не создавать конфликтов и находить выходы из спорных ситуаций;</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hAnsi="Times New Roman"/>
          <w:bCs/>
          <w:sz w:val="24"/>
          <w:szCs w:val="24"/>
          <w:lang w:eastAsia="zh-CN"/>
        </w:rPr>
        <w:t>осознание значимости ценностей регби: единство, солидарность, уважение, дисциплина</w:t>
      </w:r>
      <w:r w:rsidRPr="007A069A">
        <w:rPr>
          <w:rFonts w:ascii="Times New Roman" w:eastAsia="HiddenHorzOCR" w:hAnsi="Times New Roman"/>
          <w:bCs/>
          <w:sz w:val="24"/>
          <w:szCs w:val="24"/>
          <w:lang w:eastAsia="zh-CN"/>
        </w:rPr>
        <w:t xml:space="preserve">, </w:t>
      </w:r>
      <w:r w:rsidRPr="007A069A">
        <w:rPr>
          <w:rFonts w:ascii="Times New Roman" w:hAnsi="Times New Roman"/>
          <w:bCs/>
          <w:sz w:val="24"/>
          <w:szCs w:val="24"/>
          <w:lang w:eastAsia="zh-CN"/>
        </w:rPr>
        <w:t>трудолюбие и упорство в достижении поставленных целей н</w:t>
      </w:r>
      <w:r w:rsidRPr="007A069A">
        <w:rPr>
          <w:rFonts w:ascii="Times New Roman" w:eastAsia="HiddenHorzOCR" w:hAnsi="Times New Roman"/>
          <w:bCs/>
          <w:sz w:val="24"/>
          <w:szCs w:val="24"/>
          <w:lang w:eastAsia="zh-CN"/>
        </w:rPr>
        <w:t>а основе представлений о нравственных нормах, социальной справедливости и свободе;</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hAnsi="Times New Roman"/>
          <w:bCs/>
          <w:sz w:val="24"/>
          <w:szCs w:val="24"/>
          <w:lang w:eastAsia="zh-CN"/>
        </w:rPr>
        <w:t>способность самостоятельного принятия решений и командного игрового взаимодействия;</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hAnsi="Times New Roman"/>
          <w:bCs/>
          <w:sz w:val="24"/>
          <w:szCs w:val="24"/>
          <w:lang w:eastAsia="zh-CN"/>
        </w:rPr>
        <w:t>способность</w:t>
      </w:r>
      <w:r w:rsidRPr="007A069A">
        <w:rPr>
          <w:rFonts w:ascii="Times New Roman" w:eastAsia="HiddenHorzOCR" w:hAnsi="Times New Roman"/>
          <w:bCs/>
          <w:sz w:val="24"/>
          <w:szCs w:val="24"/>
          <w:lang w:eastAsia="zh-CN"/>
        </w:rPr>
        <w:t xml:space="preserve"> принимать и осваивать социальную роль </w:t>
      </w:r>
      <w:proofErr w:type="gramStart"/>
      <w:r w:rsidRPr="007A069A">
        <w:rPr>
          <w:rFonts w:ascii="Times New Roman" w:eastAsia="HiddenHorzOCR" w:hAnsi="Times New Roman"/>
          <w:bCs/>
          <w:sz w:val="24"/>
          <w:szCs w:val="24"/>
          <w:lang w:eastAsia="zh-CN"/>
        </w:rPr>
        <w:t>обучающегося</w:t>
      </w:r>
      <w:proofErr w:type="gramEnd"/>
      <w:r w:rsidRPr="007A069A">
        <w:rPr>
          <w:rFonts w:ascii="Times New Roman" w:eastAsia="HiddenHorzOCR" w:hAnsi="Times New Roman"/>
          <w:bCs/>
          <w:sz w:val="24"/>
          <w:szCs w:val="24"/>
          <w:lang w:eastAsia="zh-CN"/>
        </w:rPr>
        <w:t xml:space="preserve">, развитие мотивов учебной деятельности, </w:t>
      </w:r>
      <w:r w:rsidRPr="007A069A">
        <w:rPr>
          <w:rFonts w:ascii="Times New Roman" w:eastAsia="@Arial Unicode MS" w:hAnsi="Times New Roman"/>
          <w:bCs/>
          <w:sz w:val="24"/>
          <w:szCs w:val="24"/>
          <w:lang w:eastAsia="zh-CN"/>
        </w:rPr>
        <w:t xml:space="preserve">стремление к познанию и творчеству, </w:t>
      </w:r>
      <w:r w:rsidRPr="007A069A">
        <w:rPr>
          <w:rFonts w:ascii="Times New Roman" w:eastAsia="HiddenHorzOCR" w:hAnsi="Times New Roman"/>
          <w:bCs/>
          <w:sz w:val="24"/>
          <w:szCs w:val="24"/>
          <w:lang w:eastAsia="zh-CN"/>
        </w:rPr>
        <w:t>эстетическим потребностям;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оказание бескорыстной помощи своим сверстникам, нахождение с ними общего языка и общих интересов;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hAnsi="Times New Roman"/>
          <w:bCs/>
          <w:sz w:val="24"/>
          <w:szCs w:val="24"/>
          <w:lang w:eastAsia="zh-CN"/>
        </w:rPr>
        <w:t>п</w:t>
      </w:r>
      <w:r w:rsidRPr="007A069A">
        <w:rPr>
          <w:rFonts w:ascii="Times New Roman" w:eastAsia="HiddenHorzOCR" w:hAnsi="Times New Roman"/>
          <w:bCs/>
          <w:sz w:val="24"/>
          <w:szCs w:val="24"/>
          <w:lang w:eastAsia="zh-CN"/>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eastAsia="HiddenHorzOCR" w:hAnsi="Times New Roman"/>
          <w:bCs/>
          <w:sz w:val="24"/>
          <w:szCs w:val="24"/>
          <w:lang w:eastAsia="zh-CN"/>
        </w:rPr>
        <w:t xml:space="preserve"> </w:t>
      </w:r>
      <w:r w:rsidRPr="007A069A">
        <w:rPr>
          <w:rFonts w:ascii="Times New Roman" w:eastAsia="HiddenHorzOCR" w:hAnsi="Times New Roman"/>
          <w:bCs/>
          <w:sz w:val="24"/>
          <w:szCs w:val="24"/>
          <w:lang w:eastAsia="zh-CN"/>
        </w:rPr>
        <w:t>к материальным и духовным ценностям.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4.7.2. При изучении модуля «Тэг-регби» на уровне начального общего образования </w:t>
      </w:r>
      <w:proofErr w:type="gramStart"/>
      <w:r w:rsidR="005C69E7" w:rsidRPr="007A069A">
        <w:rPr>
          <w:rFonts w:ascii="Times New Roman" w:hAnsi="Times New Roman"/>
          <w:bCs/>
          <w:sz w:val="24"/>
          <w:szCs w:val="24"/>
          <w:lang w:eastAsia="zh-CN"/>
        </w:rPr>
        <w:t>у</w:t>
      </w:r>
      <w:proofErr w:type="gramEnd"/>
      <w:r w:rsidR="005C69E7" w:rsidRPr="007A069A">
        <w:rPr>
          <w:rFonts w:ascii="Times New Roman" w:hAnsi="Times New Roman"/>
          <w:bCs/>
          <w:sz w:val="24"/>
          <w:szCs w:val="24"/>
          <w:lang w:eastAsia="zh-CN"/>
        </w:rPr>
        <w:t xml:space="preserve"> обучающихся будут сформированы следующие метапредметные результаты:</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добросовестное выполнение учебных заданий, осознанное стремление</w:t>
      </w:r>
      <w:r w:rsidR="00933CAF" w:rsidRPr="007A069A">
        <w:rPr>
          <w:rFonts w:ascii="Times New Roman" w:hAnsi="Times New Roman"/>
          <w:bCs/>
          <w:sz w:val="24"/>
          <w:szCs w:val="24"/>
        </w:rPr>
        <w:t xml:space="preserve"> </w:t>
      </w:r>
      <w:r w:rsidRPr="007A069A">
        <w:rPr>
          <w:rFonts w:ascii="Times New Roman" w:hAnsi="Times New Roman"/>
          <w:bCs/>
          <w:sz w:val="24"/>
          <w:szCs w:val="24"/>
        </w:rPr>
        <w:t>к освоению новых знаний и умений, качественно повышающих результативность выполнения заданий по тэг-регби;</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eastAsia="HiddenHorzOCR" w:hAnsi="Times New Roman"/>
          <w:bCs/>
          <w:sz w:val="24"/>
          <w:szCs w:val="24"/>
          <w:lang w:eastAsia="zh-CN"/>
        </w:rPr>
        <w:t>определение общей цели и путей ее достижения, умение договариваться</w:t>
      </w:r>
      <w:r w:rsidR="00933CAF" w:rsidRPr="007A069A">
        <w:rPr>
          <w:rFonts w:ascii="Times New Roman" w:eastAsia="HiddenHorzOCR" w:hAnsi="Times New Roman"/>
          <w:bCs/>
          <w:sz w:val="24"/>
          <w:szCs w:val="24"/>
          <w:lang w:eastAsia="zh-CN"/>
        </w:rPr>
        <w:t xml:space="preserve"> </w:t>
      </w:r>
      <w:r w:rsidRPr="007A069A">
        <w:rPr>
          <w:rFonts w:ascii="Times New Roman" w:eastAsia="HiddenHorzOCR" w:hAnsi="Times New Roman"/>
          <w:bCs/>
          <w:sz w:val="24"/>
          <w:szCs w:val="24"/>
          <w:lang w:eastAsia="zh-CN"/>
        </w:rPr>
        <w:t>о распределении функций в учебной, игровой и соревновательной деятельности,</w:t>
      </w:r>
      <w:r w:rsidR="00933CAF" w:rsidRPr="007A069A">
        <w:rPr>
          <w:rFonts w:ascii="Times New Roman" w:eastAsia="HiddenHorzOCR" w:hAnsi="Times New Roman"/>
          <w:bCs/>
          <w:sz w:val="24"/>
          <w:szCs w:val="24"/>
          <w:lang w:eastAsia="zh-CN"/>
        </w:rPr>
        <w:t xml:space="preserve"> </w:t>
      </w:r>
      <w:r w:rsidRPr="007A069A">
        <w:rPr>
          <w:rFonts w:ascii="Times New Roman" w:eastAsia="HiddenHorzOCR" w:hAnsi="Times New Roman"/>
          <w:bCs/>
          <w:sz w:val="24"/>
          <w:szCs w:val="24"/>
          <w:lang w:eastAsia="zh-CN"/>
        </w:rPr>
        <w:t>по тэг-регби;</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eastAsia="HiddenHorzOCR" w:hAnsi="Times New Roman"/>
          <w:bCs/>
          <w:sz w:val="24"/>
          <w:szCs w:val="24"/>
          <w:lang w:eastAsia="zh-CN"/>
        </w:rPr>
        <w:t xml:space="preserve">умение планировать, контролировать и оценивать учебные действия, </w:t>
      </w:r>
      <w:r w:rsidRPr="007A069A">
        <w:rPr>
          <w:rFonts w:ascii="Times New Roman" w:hAnsi="Times New Roman"/>
          <w:bCs/>
          <w:sz w:val="24"/>
          <w:szCs w:val="24"/>
          <w:lang w:eastAsia="zh-CN"/>
        </w:rPr>
        <w:t xml:space="preserve">собственную деятельность, </w:t>
      </w:r>
      <w:r w:rsidRPr="007A069A">
        <w:rPr>
          <w:rFonts w:ascii="Times New Roman" w:eastAsia="HiddenHorzOCR" w:hAnsi="Times New Roman"/>
          <w:bCs/>
          <w:sz w:val="24"/>
          <w:szCs w:val="24"/>
          <w:lang w:eastAsia="zh-CN"/>
        </w:rPr>
        <w:t xml:space="preserve">определять наиболее эффективные способы достижения результата </w:t>
      </w:r>
      <w:r w:rsidRPr="007A069A">
        <w:rPr>
          <w:rFonts w:ascii="Times New Roman" w:hAnsi="Times New Roman"/>
          <w:bCs/>
          <w:sz w:val="24"/>
          <w:szCs w:val="24"/>
        </w:rPr>
        <w:t>в учебной и игровой деятельности</w:t>
      </w:r>
      <w:r w:rsidRPr="007A069A">
        <w:rPr>
          <w:rFonts w:ascii="Times New Roman" w:eastAsia="HiddenHorzOCR" w:hAnsi="Times New Roman"/>
          <w:bCs/>
          <w:sz w:val="24"/>
          <w:szCs w:val="24"/>
          <w:lang w:eastAsia="zh-CN"/>
        </w:rPr>
        <w:t>;</w:t>
      </w:r>
    </w:p>
    <w:p w:rsidR="005C69E7" w:rsidRPr="007A069A" w:rsidRDefault="005C69E7" w:rsidP="007A069A">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7A069A">
        <w:rPr>
          <w:rFonts w:ascii="Times New Roman" w:hAnsi="Times New Roman"/>
          <w:bCs/>
          <w:sz w:val="24"/>
          <w:szCs w:val="24"/>
          <w:lang w:eastAsia="zh-CN"/>
        </w:rPr>
        <w:t>способность организации самостоятельной деятельности с учетом требований</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ее безопасности, сохранности инвентаря и оборудования, организации места занятий.</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lang w:eastAsia="zh-CN"/>
        </w:rPr>
        <w:t xml:space="preserve">4.7.3. При изучении модуля «Тэг-регби» на уровне начального общего образования </w:t>
      </w:r>
      <w:proofErr w:type="gramStart"/>
      <w:r w:rsidR="005C69E7" w:rsidRPr="007A069A">
        <w:rPr>
          <w:rFonts w:ascii="Times New Roman" w:hAnsi="Times New Roman"/>
          <w:bCs/>
          <w:sz w:val="24"/>
          <w:szCs w:val="24"/>
          <w:lang w:eastAsia="zh-CN"/>
        </w:rPr>
        <w:t>у</w:t>
      </w:r>
      <w:proofErr w:type="gramEnd"/>
      <w:r w:rsidR="005C69E7" w:rsidRPr="007A069A">
        <w:rPr>
          <w:rFonts w:ascii="Times New Roman" w:hAnsi="Times New Roman"/>
          <w:bCs/>
          <w:sz w:val="24"/>
          <w:szCs w:val="24"/>
          <w:lang w:eastAsia="zh-CN"/>
        </w:rPr>
        <w:t xml:space="preserve"> обучающихся будут сформированы следующие предметные результаты:</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знания истории и развития регби, положительного их влияния на укрепление мира и дружбы между народами;</w:t>
      </w:r>
    </w:p>
    <w:p w:rsidR="005C69E7" w:rsidRPr="007A069A" w:rsidRDefault="005C69E7" w:rsidP="007A069A">
      <w:pPr>
        <w:suppressAutoHyphens/>
        <w:spacing w:after="0" w:line="240" w:lineRule="auto"/>
        <w:ind w:firstLine="709"/>
        <w:contextualSpacing/>
        <w:jc w:val="both"/>
        <w:rPr>
          <w:rFonts w:ascii="Times New Roman" w:hAnsi="Times New Roman"/>
          <w:bCs/>
          <w:sz w:val="24"/>
          <w:szCs w:val="24"/>
        </w:rPr>
      </w:pPr>
      <w:r w:rsidRPr="007A069A">
        <w:rPr>
          <w:rFonts w:ascii="Times New Roman" w:hAnsi="Times New Roman"/>
          <w:bCs/>
          <w:sz w:val="24"/>
          <w:szCs w:val="24"/>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7A069A">
        <w:rPr>
          <w:rFonts w:ascii="Times New Roman" w:hAnsi="Times New Roman"/>
          <w:bCs/>
          <w:sz w:val="24"/>
          <w:szCs w:val="24"/>
        </w:rPr>
        <w:t>и профилактикой вредных привычек;</w:t>
      </w:r>
    </w:p>
    <w:p w:rsidR="005C69E7" w:rsidRPr="007A069A" w:rsidRDefault="005C69E7" w:rsidP="007A069A">
      <w:pPr>
        <w:spacing w:after="0" w:line="240" w:lineRule="auto"/>
        <w:ind w:firstLine="709"/>
        <w:jc w:val="both"/>
        <w:rPr>
          <w:rFonts w:ascii="Times New Roman" w:hAnsi="Times New Roman"/>
          <w:bCs/>
          <w:strike/>
          <w:sz w:val="24"/>
          <w:szCs w:val="24"/>
        </w:rPr>
      </w:pPr>
      <w:r w:rsidRPr="007A069A">
        <w:rPr>
          <w:rFonts w:ascii="Times New Roman" w:hAnsi="Times New Roman"/>
          <w:bCs/>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способность вести наблюдения за динамикой показателей физического развития, объективно оценивать их;</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способность интересно и доступно излагать знания о физической культуре</w:t>
      </w:r>
      <w:r w:rsidR="00933CAF" w:rsidRPr="007A069A">
        <w:rPr>
          <w:rFonts w:ascii="Times New Roman" w:hAnsi="Times New Roman"/>
          <w:bCs/>
          <w:sz w:val="24"/>
          <w:szCs w:val="24"/>
        </w:rPr>
        <w:t xml:space="preserve"> </w:t>
      </w:r>
      <w:r w:rsidRPr="007A069A">
        <w:rPr>
          <w:rFonts w:ascii="Times New Roman" w:hAnsi="Times New Roman"/>
          <w:bCs/>
          <w:sz w:val="24"/>
          <w:szCs w:val="24"/>
        </w:rPr>
        <w:t>и тэг-регби, грамотно пользоваться понятийным аппаратом;</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способность осуществлять судейство соревнований по тэг-регби, владеть информационными жестами судьи.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w:t>
      </w:r>
      <w:r w:rsidR="00933CAF" w:rsidRPr="007A069A">
        <w:rPr>
          <w:rFonts w:ascii="Times New Roman" w:hAnsi="Times New Roman"/>
          <w:bCs/>
          <w:sz w:val="24"/>
          <w:szCs w:val="24"/>
        </w:rPr>
        <w:t xml:space="preserve"> </w:t>
      </w:r>
      <w:r w:rsidRPr="007A069A">
        <w:rPr>
          <w:rFonts w:ascii="Times New Roman" w:hAnsi="Times New Roman"/>
          <w:bCs/>
          <w:sz w:val="24"/>
          <w:szCs w:val="24"/>
        </w:rPr>
        <w:t>и соревновательной деятельности;</w:t>
      </w:r>
    </w:p>
    <w:p w:rsidR="005C69E7" w:rsidRPr="007A069A" w:rsidRDefault="005C69E7" w:rsidP="007A069A">
      <w:pPr>
        <w:suppressAutoHyphens/>
        <w:spacing w:after="0" w:line="240" w:lineRule="auto"/>
        <w:ind w:firstLine="709"/>
        <w:contextualSpacing/>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приобретение навыков</w:t>
      </w:r>
      <w:r w:rsidRPr="007A069A">
        <w:rPr>
          <w:rFonts w:ascii="Times New Roman" w:hAnsi="Times New Roman"/>
          <w:bCs/>
          <w:sz w:val="24"/>
          <w:szCs w:val="24"/>
          <w:lang w:eastAsia="zh-CN"/>
        </w:rPr>
        <w:t xml:space="preserve"> безопасного поведения во время занятий тэг-регби, правил личной </w:t>
      </w:r>
      <w:r w:rsidRPr="007A069A">
        <w:rPr>
          <w:rFonts w:ascii="Times New Roman" w:hAnsi="Times New Roman"/>
          <w:bCs/>
          <w:sz w:val="24"/>
          <w:szCs w:val="24"/>
          <w:lang w:eastAsia="zh-CN"/>
        </w:rPr>
        <w:lastRenderedPageBreak/>
        <w:t>гигиены, знание требований к спортивной одежде и обуви, спортивному инвентарю регбиста;</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933CAF" w:rsidRPr="007A069A">
        <w:rPr>
          <w:rFonts w:ascii="Times New Roman" w:hAnsi="Times New Roman"/>
          <w:bCs/>
          <w:sz w:val="24"/>
          <w:szCs w:val="24"/>
        </w:rPr>
        <w:t xml:space="preserve"> </w:t>
      </w:r>
      <w:r w:rsidRPr="007A069A">
        <w:rPr>
          <w:rFonts w:ascii="Times New Roman" w:hAnsi="Times New Roman"/>
          <w:bCs/>
          <w:sz w:val="24"/>
          <w:szCs w:val="24"/>
        </w:rPr>
        <w:t>и анализировать эффективность этих занятий.</w:t>
      </w:r>
    </w:p>
    <w:p w:rsidR="005C69E7" w:rsidRPr="007A069A" w:rsidRDefault="005C69E7" w:rsidP="007A069A">
      <w:pPr>
        <w:suppressAutoHyphens/>
        <w:spacing w:after="0" w:line="240" w:lineRule="auto"/>
        <w:ind w:firstLine="709"/>
        <w:contextualSpacing/>
        <w:jc w:val="both"/>
        <w:rPr>
          <w:rFonts w:ascii="Times New Roman" w:hAnsi="Times New Roman"/>
          <w:bCs/>
          <w:sz w:val="24"/>
          <w:szCs w:val="24"/>
          <w:lang w:eastAsia="zh-CN"/>
        </w:rPr>
      </w:pPr>
      <w:r w:rsidRPr="007A069A">
        <w:rPr>
          <w:rFonts w:ascii="Times New Roman" w:eastAsia="Times New Roman" w:hAnsi="Times New Roman"/>
          <w:bCs/>
          <w:sz w:val="24"/>
          <w:szCs w:val="24"/>
          <w:lang w:eastAsia="zh-CN"/>
        </w:rPr>
        <w:t>знание основ организации самостоятельных занятий тэг-регби</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 xml:space="preserve">со сверстниками, </w:t>
      </w:r>
      <w:r w:rsidRPr="007A069A">
        <w:rPr>
          <w:rFonts w:ascii="Times New Roman" w:hAnsi="Times New Roman"/>
          <w:bCs/>
          <w:sz w:val="24"/>
          <w:szCs w:val="24"/>
          <w:lang w:eastAsia="zh-CN"/>
        </w:rPr>
        <w:t>организации и проведения со сверстниками подвижных игр средствами тэг-регби;</w:t>
      </w:r>
    </w:p>
    <w:p w:rsidR="005C69E7" w:rsidRPr="007A069A" w:rsidRDefault="005C69E7" w:rsidP="007A069A">
      <w:pPr>
        <w:spacing w:after="0" w:line="240" w:lineRule="auto"/>
        <w:ind w:firstLine="709"/>
        <w:jc w:val="both"/>
        <w:rPr>
          <w:rFonts w:ascii="Times New Roman" w:hAnsi="Times New Roman"/>
          <w:bCs/>
          <w:sz w:val="24"/>
          <w:szCs w:val="24"/>
        </w:rPr>
      </w:pPr>
      <w:r w:rsidRPr="007A069A">
        <w:rPr>
          <w:rFonts w:ascii="Times New Roman" w:hAnsi="Times New Roman"/>
          <w:bCs/>
          <w:sz w:val="24"/>
          <w:szCs w:val="24"/>
        </w:rPr>
        <w:t>умение максимально проявлять физические способности (качества)</w:t>
      </w:r>
      <w:r w:rsidR="00933CAF" w:rsidRPr="007A069A">
        <w:rPr>
          <w:rFonts w:ascii="Times New Roman" w:hAnsi="Times New Roman"/>
          <w:bCs/>
          <w:sz w:val="24"/>
          <w:szCs w:val="24"/>
        </w:rPr>
        <w:t xml:space="preserve"> </w:t>
      </w:r>
      <w:r w:rsidRPr="007A069A">
        <w:rPr>
          <w:rFonts w:ascii="Times New Roman" w:hAnsi="Times New Roman"/>
          <w:bCs/>
          <w:sz w:val="24"/>
          <w:szCs w:val="24"/>
        </w:rPr>
        <w:t>при выполнении тестовых упражнений уровня физической подготовленности</w:t>
      </w:r>
      <w:r w:rsidR="00933CAF" w:rsidRPr="007A069A">
        <w:rPr>
          <w:rFonts w:ascii="Times New Roman" w:hAnsi="Times New Roman"/>
          <w:bCs/>
          <w:sz w:val="24"/>
          <w:szCs w:val="24"/>
        </w:rPr>
        <w:t xml:space="preserve"> </w:t>
      </w:r>
      <w:r w:rsidRPr="007A069A">
        <w:rPr>
          <w:rFonts w:ascii="Times New Roman" w:hAnsi="Times New Roman"/>
          <w:bCs/>
          <w:sz w:val="24"/>
          <w:szCs w:val="24"/>
        </w:rPr>
        <w:t>в тэг-регби.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5. М</w:t>
      </w:r>
      <w:r w:rsidR="005C69E7" w:rsidRPr="007A069A">
        <w:rPr>
          <w:rFonts w:ascii="Times New Roman" w:hAnsi="Times New Roman"/>
          <w:sz w:val="24"/>
          <w:szCs w:val="24"/>
          <w:lang w:eastAsia="zh-CN"/>
        </w:rPr>
        <w:t>одуль «Плавание».</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5.1. </w:t>
      </w:r>
      <w:r w:rsidR="005C69E7" w:rsidRPr="007A069A">
        <w:rPr>
          <w:rFonts w:ascii="Times New Roman" w:eastAsia="Times New Roman" w:hAnsi="Times New Roman"/>
          <w:sz w:val="24"/>
          <w:szCs w:val="24"/>
          <w:lang w:eastAsia="ar-SA"/>
        </w:rPr>
        <w:t xml:space="preserve">Пояснительная записка </w:t>
      </w:r>
      <w:r w:rsidR="005C69E7" w:rsidRPr="007A069A">
        <w:rPr>
          <w:rFonts w:ascii="Times New Roman" w:hAnsi="Times New Roman"/>
          <w:sz w:val="24"/>
          <w:szCs w:val="24"/>
          <w:lang w:eastAsia="zh-CN"/>
        </w:rPr>
        <w:t>модуля «Плавание».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 xml:space="preserve">Модуль «Плавание» </w:t>
      </w:r>
      <w:r w:rsidRPr="007A069A">
        <w:rPr>
          <w:rFonts w:ascii="Times New Roman" w:eastAsia="Times New Roman" w:hAnsi="Times New Roman"/>
          <w:sz w:val="24"/>
          <w:szCs w:val="24"/>
          <w:lang w:eastAsia="ru-RU"/>
        </w:rPr>
        <w:t xml:space="preserve">(далее – модуль по плаванию, плавание) </w:t>
      </w:r>
      <w:r w:rsidRPr="007A069A">
        <w:rPr>
          <w:rFonts w:ascii="Times New Roman" w:hAnsi="Times New Roman"/>
          <w:sz w:val="24"/>
          <w:szCs w:val="24"/>
          <w:lang w:eastAsia="zh-CN"/>
        </w:rPr>
        <w:t>на уровне начального общего образования разработан для обучающихся 2</w:t>
      </w:r>
      <w:r w:rsidR="00A670D7" w:rsidRPr="007A069A">
        <w:rPr>
          <w:rFonts w:ascii="Times New Roman" w:hAnsi="Times New Roman"/>
          <w:sz w:val="24"/>
          <w:szCs w:val="24"/>
          <w:lang w:eastAsia="zh-CN"/>
        </w:rPr>
        <w:t xml:space="preserve"> – </w:t>
      </w:r>
      <w:r w:rsidRPr="007A069A">
        <w:rPr>
          <w:rFonts w:ascii="Times New Roman" w:hAnsi="Times New Roman"/>
          <w:sz w:val="24"/>
          <w:szCs w:val="24"/>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предотвращает несчастные случаи при нахождении его в водной среде.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Arial Unicode MS" w:hAnsi="Times New Roman"/>
          <w:sz w:val="24"/>
          <w:szCs w:val="24"/>
          <w:lang w:eastAsia="zh-CN"/>
        </w:rPr>
        <w:t xml:space="preserve">Средства плавания </w:t>
      </w:r>
      <w:r w:rsidRPr="007A069A">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7A069A">
        <w:rPr>
          <w:rFonts w:ascii="Times New Roman" w:eastAsia="Times New Roman" w:hAnsi="Times New Roman"/>
          <w:sz w:val="24"/>
          <w:szCs w:val="24"/>
          <w:lang w:eastAsia="zh-CN"/>
        </w:rPr>
        <w:t>обучающихся</w:t>
      </w:r>
      <w:proofErr w:type="gramStart"/>
      <w:r w:rsidR="006648CD" w:rsidRPr="007A069A">
        <w:rPr>
          <w:rFonts w:ascii="Times New Roman" w:eastAsia="Times New Roman" w:hAnsi="Times New Roman"/>
          <w:sz w:val="24"/>
          <w:szCs w:val="24"/>
          <w:lang w:eastAsia="zh-CN"/>
        </w:rPr>
        <w:t>,</w:t>
      </w:r>
      <w:r w:rsidRPr="007A069A">
        <w:rPr>
          <w:rFonts w:ascii="Times New Roman" w:eastAsia="Arial Unicode MS" w:hAnsi="Times New Roman"/>
          <w:sz w:val="24"/>
          <w:szCs w:val="24"/>
          <w:lang w:eastAsia="zh-CN"/>
        </w:rPr>
        <w:t xml:space="preserve">, </w:t>
      </w:r>
      <w:proofErr w:type="gramEnd"/>
      <w:r w:rsidRPr="007A069A">
        <w:rPr>
          <w:rFonts w:ascii="Times New Roman" w:eastAsia="Arial Unicode MS" w:hAnsi="Times New Roman"/>
          <w:sz w:val="24"/>
          <w:szCs w:val="24"/>
          <w:lang w:eastAsia="zh-CN"/>
        </w:rPr>
        <w:t>комплексно влияют на органы</w:t>
      </w:r>
      <w:r w:rsidR="00933CAF" w:rsidRPr="007A069A">
        <w:rPr>
          <w:rFonts w:ascii="Times New Roman" w:eastAsia="Arial Unicode MS" w:hAnsi="Times New Roman"/>
          <w:sz w:val="24"/>
          <w:szCs w:val="24"/>
          <w:lang w:eastAsia="zh-CN"/>
        </w:rPr>
        <w:t xml:space="preserve"> </w:t>
      </w:r>
      <w:r w:rsidRPr="007A069A">
        <w:rPr>
          <w:rFonts w:ascii="Times New Roman" w:eastAsia="Arial Unicode MS" w:hAnsi="Times New Roman"/>
          <w:sz w:val="24"/>
          <w:szCs w:val="24"/>
          <w:lang w:eastAsia="zh-CN"/>
        </w:rPr>
        <w:t>и системы растущего организма, укрепляя и повышая их функциональный уровень</w:t>
      </w:r>
      <w:r w:rsidRPr="007A069A">
        <w:rPr>
          <w:rFonts w:ascii="Times New Roman" w:eastAsia="Times New Roman" w:hAnsi="Times New Roman"/>
          <w:sz w:val="24"/>
          <w:szCs w:val="24"/>
          <w:lang w:eastAsia="zh-CN"/>
        </w:rPr>
        <w:t>,</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а также являются важным средством закаливания.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7A069A">
        <w:rPr>
          <w:rFonts w:ascii="Times New Roman" w:eastAsia="Arial Unicode MS" w:hAnsi="Times New Roman"/>
          <w:sz w:val="24"/>
          <w:szCs w:val="24"/>
          <w:lang w:eastAsia="zh-CN"/>
        </w:rPr>
        <w:t>быстрота, ловкость, гибкость, сила, выносливость.</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proofErr w:type="gramStart"/>
      <w:r w:rsidRPr="007A069A">
        <w:rPr>
          <w:rFonts w:ascii="Times New Roman" w:eastAsia="Times New Roman" w:hAnsi="Times New Roman"/>
          <w:sz w:val="24"/>
          <w:szCs w:val="24"/>
          <w:lang w:eastAsia="zh-CN"/>
        </w:rPr>
        <w:t>Систематические занятия плаванием развивают такие черты личности,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5.2. </w:t>
      </w:r>
      <w:proofErr w:type="gramStart"/>
      <w:r w:rsidR="005C69E7" w:rsidRPr="007A069A">
        <w:rPr>
          <w:rFonts w:ascii="Times New Roman" w:hAnsi="Times New Roman"/>
          <w:sz w:val="24"/>
          <w:szCs w:val="24"/>
          <w:lang w:eastAsia="zh-CN"/>
        </w:rPr>
        <w:t>Целью изучения модуля «Плавание» является обучение плаванию</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и безопасного образа жизни через занятия физической культурой и спортом</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с использованием средств плавания.</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bookmarkStart w:id="265" w:name="_Hlk125552200"/>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 xml:space="preserve">5.3. Задачами изучения модуля </w:t>
      </w:r>
      <w:r w:rsidR="005C69E7" w:rsidRPr="007A069A">
        <w:rPr>
          <w:rFonts w:ascii="Times New Roman" w:eastAsia="Times New Roman" w:hAnsi="Times New Roman"/>
          <w:sz w:val="24"/>
          <w:szCs w:val="24"/>
          <w:lang w:eastAsia="ar-SA"/>
        </w:rPr>
        <w:t xml:space="preserve">«Плавание» </w:t>
      </w:r>
      <w:r w:rsidR="005C69E7" w:rsidRPr="007A069A">
        <w:rPr>
          <w:rFonts w:ascii="Times New Roman" w:eastAsia="Times New Roman" w:hAnsi="Times New Roman"/>
          <w:sz w:val="24"/>
          <w:szCs w:val="24"/>
          <w:lang w:eastAsia="zh-CN"/>
        </w:rPr>
        <w:t>являются:</w:t>
      </w:r>
    </w:p>
    <w:bookmarkEnd w:id="265"/>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
          <w:bCs/>
          <w:sz w:val="24"/>
          <w:szCs w:val="24"/>
          <w:lang w:eastAsia="zh-CN"/>
        </w:rPr>
      </w:pPr>
      <w:r w:rsidRPr="007A069A">
        <w:rPr>
          <w:rFonts w:ascii="Times New Roman" w:eastAsia="Times New Roman" w:hAnsi="Times New Roman"/>
          <w:sz w:val="24"/>
          <w:szCs w:val="24"/>
          <w:lang w:eastAsia="zh-CN"/>
        </w:rPr>
        <w:t xml:space="preserve">всестороннее гармоничное развитие </w:t>
      </w:r>
      <w:r w:rsidR="006648CD" w:rsidRPr="007A069A">
        <w:rPr>
          <w:rFonts w:ascii="Times New Roman" w:eastAsia="Times New Roman" w:hAnsi="Times New Roman"/>
          <w:sz w:val="24"/>
          <w:szCs w:val="24"/>
          <w:lang w:eastAsia="zh-CN"/>
        </w:rPr>
        <w:t>обучающихся</w:t>
      </w:r>
      <w:r w:rsidRPr="007A069A">
        <w:rPr>
          <w:rFonts w:ascii="Times New Roman" w:eastAsia="Times New Roman" w:hAnsi="Times New Roman"/>
          <w:sz w:val="24"/>
          <w:szCs w:val="24"/>
          <w:lang w:eastAsia="zh-CN"/>
        </w:rPr>
        <w:t>, увеличение объёма 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 xml:space="preserve">укрепление </w:t>
      </w:r>
      <w:r w:rsidRPr="007A069A">
        <w:rPr>
          <w:rFonts w:ascii="Times New Roman" w:eastAsia="@Arial Unicode MS" w:hAnsi="Times New Roman"/>
          <w:sz w:val="24"/>
          <w:szCs w:val="24"/>
          <w:lang w:eastAsia="zh-CN"/>
        </w:rPr>
        <w:t xml:space="preserve">физического, психологического и социального </w:t>
      </w:r>
      <w:r w:rsidRPr="007A069A">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sz w:val="24"/>
          <w:szCs w:val="24"/>
          <w:lang w:eastAsia="zh-CN"/>
        </w:rPr>
        <w:t xml:space="preserve">обеспечение культуры безопасного поведения </w:t>
      </w:r>
      <w:r w:rsidRPr="007A069A">
        <w:rPr>
          <w:rFonts w:ascii="Times New Roman" w:eastAsia="Times New Roman" w:hAnsi="Times New Roman"/>
          <w:sz w:val="24"/>
          <w:szCs w:val="24"/>
          <w:lang w:eastAsia="zh-CN"/>
        </w:rPr>
        <w:t>средствами плавания;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жизненно важного навыка плавания и умения</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применять его в различных условиях;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общих представлений о плавании, его возможностях</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значении в процессе укрепления здоровья, физическом развитии 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обучение основам техники плавания, безопасному поведению на занятиях</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в бассейне, отдыхе у воды, в критических ситуациях;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развитие положительной мотивации и устойчивого учебн</w:t>
      </w:r>
      <w:proofErr w:type="gramStart"/>
      <w:r w:rsidRPr="007A069A">
        <w:rPr>
          <w:rFonts w:ascii="Times New Roman" w:eastAsia="Times New Roman" w:hAnsi="Times New Roman"/>
          <w:sz w:val="24"/>
          <w:szCs w:val="24"/>
          <w:lang w:eastAsia="zh-CN"/>
        </w:rPr>
        <w:t>о-</w:t>
      </w:r>
      <w:proofErr w:type="gramEnd"/>
      <w:r w:rsidRPr="007A069A">
        <w:rPr>
          <w:rFonts w:ascii="Times New Roman" w:eastAsia="Times New Roman" w:hAnsi="Times New Roman"/>
          <w:sz w:val="24"/>
          <w:szCs w:val="24"/>
          <w:lang w:eastAsia="zh-CN"/>
        </w:rPr>
        <w:t xml:space="preserve"> познавательного интереса к </w:t>
      </w:r>
      <w:r w:rsidRPr="007A069A">
        <w:rPr>
          <w:rFonts w:ascii="Times New Roman" w:eastAsia="Times New Roman" w:hAnsi="Times New Roman"/>
          <w:sz w:val="24"/>
          <w:szCs w:val="24"/>
          <w:lang w:eastAsia="zh-CN"/>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5.4. Место и роль модуля «Плавание».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bookmarkStart w:id="266" w:name="_Hlk125552241"/>
      <w:r w:rsidRPr="007A069A">
        <w:rPr>
          <w:rFonts w:ascii="Times New Roman" w:hAnsi="Times New Roman"/>
          <w:sz w:val="24"/>
          <w:szCs w:val="24"/>
          <w:lang w:eastAsia="zh-CN"/>
        </w:rPr>
        <w:t>Модуль «Плавание» доступен для освоения всем обучающимся, независимо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7A069A">
        <w:rPr>
          <w:rFonts w:ascii="Times New Roman" w:hAnsi="Times New Roman"/>
          <w:sz w:val="24"/>
          <w:szCs w:val="24"/>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спортивным играм, гимнастике, а также </w:t>
      </w:r>
      <w:r w:rsidRPr="007A069A">
        <w:rPr>
          <w:rFonts w:ascii="Times New Roman" w:hAnsi="Times New Roman"/>
          <w:sz w:val="24"/>
          <w:szCs w:val="24"/>
          <w:lang w:eastAsia="ru-RU"/>
        </w:rPr>
        <w:t xml:space="preserve">в освоении программ в рамках внеурочной деятельности, </w:t>
      </w:r>
      <w:r w:rsidRPr="007A069A">
        <w:rPr>
          <w:rFonts w:ascii="Times New Roman" w:hAnsi="Times New Roman"/>
          <w:sz w:val="24"/>
          <w:szCs w:val="24"/>
          <w:lang w:eastAsia="zh-CN"/>
        </w:rPr>
        <w:t xml:space="preserve">дополнительного образования физкультурно-спортивной направленности, </w:t>
      </w:r>
      <w:r w:rsidRPr="007A069A">
        <w:rPr>
          <w:rFonts w:ascii="Times New Roman" w:hAnsi="Times New Roman"/>
          <w:sz w:val="24"/>
          <w:szCs w:val="24"/>
          <w:lang w:eastAsia="ru-RU"/>
        </w:rPr>
        <w:t xml:space="preserve">деятельности школьных спортивных клубов, подготовке </w:t>
      </w:r>
      <w:r w:rsidRPr="007A069A">
        <w:rPr>
          <w:rFonts w:ascii="Times New Roman" w:hAnsi="Times New Roman"/>
          <w:sz w:val="24"/>
          <w:szCs w:val="24"/>
          <w:lang w:eastAsia="zh-CN"/>
        </w:rPr>
        <w:t xml:space="preserve">обучающихся к сдаче норм ГТО </w:t>
      </w:r>
      <w:r w:rsidRPr="007A069A">
        <w:rPr>
          <w:rFonts w:ascii="Times New Roman" w:hAnsi="Times New Roman"/>
          <w:sz w:val="24"/>
          <w:szCs w:val="24"/>
          <w:lang w:eastAsia="ru-RU"/>
        </w:rPr>
        <w:t>и участии в спортивных мероприятиях.</w:t>
      </w:r>
    </w:p>
    <w:bookmarkEnd w:id="266"/>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trike/>
          <w:sz w:val="24"/>
          <w:szCs w:val="24"/>
          <w:lang w:eastAsia="zh-CN"/>
        </w:rPr>
      </w:pPr>
      <w:proofErr w:type="gramStart"/>
      <w:r w:rsidRPr="007A069A">
        <w:rPr>
          <w:rFonts w:ascii="Times New Roman" w:hAnsi="Times New Roman"/>
          <w:spacing w:val="-2"/>
          <w:sz w:val="24"/>
          <w:szCs w:val="24"/>
          <w:lang w:eastAsia="zh-CN"/>
        </w:rPr>
        <w:t xml:space="preserve">По итогам прохождения модуля по плаванию </w:t>
      </w:r>
      <w:r w:rsidRPr="007A069A">
        <w:rPr>
          <w:rFonts w:ascii="Times New Roman" w:hAnsi="Times New Roman"/>
          <w:sz w:val="24"/>
          <w:szCs w:val="24"/>
          <w:lang w:eastAsia="zh-CN"/>
        </w:rPr>
        <w:t xml:space="preserve">у обучающихся </w:t>
      </w:r>
      <w:r w:rsidRPr="007A069A">
        <w:rPr>
          <w:rFonts w:ascii="Times New Roman" w:hAnsi="Times New Roman"/>
          <w:spacing w:val="-2"/>
          <w:sz w:val="24"/>
          <w:szCs w:val="24"/>
          <w:lang w:eastAsia="zh-CN"/>
        </w:rPr>
        <w:t>возможно сф</w:t>
      </w:r>
      <w:r w:rsidRPr="007A069A">
        <w:rPr>
          <w:rFonts w:ascii="Times New Roman" w:hAnsi="Times New Roman"/>
          <w:sz w:val="24"/>
          <w:szCs w:val="24"/>
          <w:lang w:eastAsia="zh-CN"/>
        </w:rPr>
        <w:t>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в критических ситуациях. </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5.5. Модуль «Плавание»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7A069A" w:rsidRDefault="005C69E7" w:rsidP="007A069A">
      <w:pP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lang w:eastAsia="zh-CN"/>
        </w:rPr>
        <w:t xml:space="preserve"> </w:t>
      </w:r>
      <w:bookmarkStart w:id="267" w:name="_Hlk125545715"/>
      <w:r w:rsidRPr="007A069A">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во 2, 3, 4</w:t>
      </w:r>
      <w:proofErr w:type="gramEnd"/>
      <w:r w:rsidRPr="007A069A">
        <w:rPr>
          <w:rFonts w:ascii="Times New Roman" w:hAnsi="Times New Roman"/>
          <w:sz w:val="24"/>
          <w:szCs w:val="24"/>
          <w:lang w:eastAsia="zh-CN"/>
        </w:rPr>
        <w:t xml:space="preserve"> </w:t>
      </w:r>
      <w:proofErr w:type="gramStart"/>
      <w:r w:rsidRPr="007A069A">
        <w:rPr>
          <w:rFonts w:ascii="Times New Roman" w:hAnsi="Times New Roman"/>
          <w:sz w:val="24"/>
          <w:szCs w:val="24"/>
          <w:lang w:eastAsia="zh-CN"/>
        </w:rPr>
        <w:t>классах</w:t>
      </w:r>
      <w:proofErr w:type="gramEnd"/>
      <w:r w:rsidRPr="007A069A">
        <w:rPr>
          <w:rFonts w:ascii="Times New Roman" w:hAnsi="Times New Roman"/>
          <w:sz w:val="24"/>
          <w:szCs w:val="24"/>
          <w:lang w:eastAsia="zh-CN"/>
        </w:rPr>
        <w:t xml:space="preserve"> – по 34 часа);</w:t>
      </w:r>
      <w:bookmarkEnd w:id="267"/>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u w:color="000000"/>
          <w:lang w:eastAsia="zh-CN"/>
        </w:rPr>
        <w:t>обучающимися</w:t>
      </w:r>
      <w:proofErr w:type="gramEnd"/>
      <w:r w:rsidRPr="007A069A">
        <w:rPr>
          <w:rFonts w:ascii="Times New Roman" w:hAnsi="Times New Roman"/>
          <w:sz w:val="24"/>
          <w:szCs w:val="24"/>
          <w:u w:color="000000"/>
          <w:lang w:eastAsia="zh-CN"/>
        </w:rPr>
        <w:t xml:space="preserve"> в рамках внеурочной деятельности</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rPr>
        <w:t xml:space="preserve">и (или) за счет посещения обучающимися спортивных секций, школьных спортивных клубов, </w:t>
      </w:r>
      <w:bookmarkStart w:id="268" w:name="_Hlk124958362"/>
      <w:r w:rsidRPr="007A069A">
        <w:rPr>
          <w:rFonts w:ascii="Times New Roman" w:hAnsi="Times New Roman"/>
          <w:sz w:val="24"/>
          <w:szCs w:val="24"/>
          <w:u w:color="000000"/>
        </w:rPr>
        <w:t>включая использование учебных модулей по видам спорта</w:t>
      </w:r>
      <w:bookmarkEnd w:id="268"/>
      <w:r w:rsidRPr="007A069A">
        <w:rPr>
          <w:rFonts w:ascii="Times New Roman" w:hAnsi="Times New Roman"/>
          <w:sz w:val="24"/>
          <w:szCs w:val="24"/>
          <w:lang w:eastAsia="zh-CN"/>
        </w:rPr>
        <w:t xml:space="preserve"> </w:t>
      </w:r>
      <w:r w:rsidRPr="007A069A">
        <w:rPr>
          <w:rFonts w:ascii="Times New Roman" w:hAnsi="Times New Roman"/>
          <w:sz w:val="24"/>
          <w:szCs w:val="24"/>
          <w:u w:color="000000"/>
          <w:lang w:eastAsia="zh-CN"/>
        </w:rPr>
        <w:t>(</w:t>
      </w:r>
      <w:r w:rsidRPr="007A069A">
        <w:rPr>
          <w:rFonts w:ascii="Times New Roman" w:hAnsi="Times New Roman"/>
          <w:sz w:val="24"/>
          <w:szCs w:val="24"/>
          <w:lang w:eastAsia="zh-CN"/>
        </w:rPr>
        <w:t>рекомендуемый объём во 2, 3, 4 классах – по 34 часа).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5.6. Содержание модуля «Плавание».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Знания о плавании.</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История развития плавания как вида спорта в мире, в Российской Федерации,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в регионе.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Характеристика видов плавания (спортивное плавание, синхронное плавание, водное поло, прыжки в воду).</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Характеристика стилей плавания.</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Достижения отечественных пловцов на мировых первенствах и Олимпийских играх.</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7A069A">
        <w:rPr>
          <w:rFonts w:ascii="Times New Roman" w:hAnsi="Times New Roman"/>
          <w:spacing w:val="1"/>
          <w:sz w:val="24"/>
          <w:szCs w:val="24"/>
          <w:lang w:eastAsia="zh-CN"/>
        </w:rPr>
        <w:t>Игры и развлечения на воде.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Словарь терминов и определений по плаванию.</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lang w:eastAsia="zh-CN"/>
        </w:rPr>
        <w:t xml:space="preserve">Общие сведения о размерах плавательных бассейнов, организованных местах купания на открытых водоемах, </w:t>
      </w:r>
      <w:r w:rsidRPr="007A069A">
        <w:rPr>
          <w:rFonts w:ascii="Times New Roman" w:eastAsia="Times New Roman" w:hAnsi="Times New Roman"/>
          <w:sz w:val="24"/>
          <w:szCs w:val="24"/>
          <w:lang w:eastAsia="zh-CN"/>
        </w:rPr>
        <w:t>инвентаре и оборудованию для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Занятия плаванием как средство укрепления здоровья, закаливания организма человека и развития физических качеств.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Режим дня при занятиях плаванием. Правила личной гигиены во время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безопасного поведения при занятиях плаванием</w:t>
      </w:r>
      <w:r w:rsidRPr="007A069A">
        <w:rPr>
          <w:rFonts w:ascii="Times New Roman" w:eastAsia="Times New Roman" w:hAnsi="Times New Roman"/>
          <w:sz w:val="24"/>
          <w:szCs w:val="24"/>
          <w:lang w:eastAsia="zh-CN"/>
        </w:rPr>
        <w:t xml:space="preserve"> в плавательном бассейне </w:t>
      </w:r>
      <w:r w:rsidRPr="007A069A">
        <w:rPr>
          <w:rFonts w:ascii="Times New Roman" w:hAnsi="Times New Roman"/>
          <w:sz w:val="24"/>
          <w:szCs w:val="24"/>
        </w:rPr>
        <w:t xml:space="preserve">(в душе, раздевалке, на воде), </w:t>
      </w:r>
      <w:r w:rsidRPr="007A069A">
        <w:rPr>
          <w:rFonts w:ascii="Times New Roman" w:eastAsia="Times New Roman" w:hAnsi="Times New Roman"/>
          <w:sz w:val="24"/>
          <w:szCs w:val="24"/>
          <w:lang w:eastAsia="zh-CN"/>
        </w:rPr>
        <w:t>на открытых водоемах. Форма одежды</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для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Способы самостоятельной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Первые внешние признаки утомления во время занятий плаванием, купания. Способы </w:t>
      </w:r>
      <w:r w:rsidRPr="007A069A">
        <w:rPr>
          <w:rFonts w:ascii="Times New Roman" w:hAnsi="Times New Roman"/>
          <w:sz w:val="24"/>
          <w:szCs w:val="24"/>
          <w:lang w:eastAsia="zh-CN"/>
        </w:rPr>
        <w:lastRenderedPageBreak/>
        <w:t xml:space="preserve">самоконтроля за физической нагрузкой.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sz w:val="24"/>
          <w:szCs w:val="24"/>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Выбор и подготовка места для купания в открытом водоеме.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использования спортивного инвентаря для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 xml:space="preserve">Подбор и составление комплексов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и проведение подвижных игр с элементами плавания 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Тестирование уровня физической подготовленности в плавании.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Общеразвивающие, специальные и имитационные упражне</w:t>
      </w:r>
      <w:r w:rsidRPr="007A069A">
        <w:rPr>
          <w:rFonts w:ascii="Times New Roman" w:hAnsi="Times New Roman"/>
          <w:sz w:val="24"/>
          <w:szCs w:val="24"/>
          <w:lang w:eastAsia="zh-CN"/>
        </w:rPr>
        <w:softHyphen/>
        <w:t>ния на суше.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pacing w:val="2"/>
          <w:sz w:val="24"/>
          <w:szCs w:val="24"/>
          <w:lang w:eastAsia="zh-CN"/>
        </w:rPr>
        <w:t>Упражнения</w:t>
      </w:r>
      <w:r w:rsidRPr="007A069A">
        <w:rPr>
          <w:rFonts w:ascii="Times New Roman" w:hAnsi="Times New Roman"/>
          <w:sz w:val="24"/>
          <w:szCs w:val="24"/>
          <w:lang w:eastAsia="zh-CN"/>
        </w:rPr>
        <w:t xml:space="preserve"> на развитие физических качеств, характерных для плавания.</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240" w:lineRule="auto"/>
        <w:ind w:firstLine="709"/>
        <w:jc w:val="both"/>
        <w:rPr>
          <w:rFonts w:ascii="Times New Roman" w:hAnsi="Times New Roman"/>
          <w:spacing w:val="1"/>
          <w:sz w:val="24"/>
          <w:szCs w:val="24"/>
          <w:lang w:eastAsia="zh-CN"/>
        </w:rPr>
      </w:pPr>
      <w:r w:rsidRPr="007A069A">
        <w:rPr>
          <w:rFonts w:ascii="Times New Roman" w:hAnsi="Times New Roman"/>
          <w:sz w:val="24"/>
          <w:szCs w:val="24"/>
          <w:lang w:eastAsia="zh-CN"/>
        </w:rPr>
        <w:t>Подготовительные упражнения для освоения с водой: упражнения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для ознакомления с плотностью и сопроти</w:t>
      </w:r>
      <w:r w:rsidRPr="007A069A">
        <w:rPr>
          <w:rFonts w:ascii="Times New Roman" w:hAnsi="Times New Roman"/>
          <w:sz w:val="24"/>
          <w:szCs w:val="24"/>
          <w:lang w:eastAsia="zh-CN"/>
        </w:rPr>
        <w:softHyphen/>
      </w:r>
      <w:r w:rsidRPr="007A069A">
        <w:rPr>
          <w:rFonts w:ascii="Times New Roman" w:hAnsi="Times New Roman"/>
          <w:spacing w:val="1"/>
          <w:sz w:val="24"/>
          <w:szCs w:val="24"/>
          <w:lang w:eastAsia="zh-CN"/>
        </w:rPr>
        <w:t>влением воды, погружения в воду</w:t>
      </w:r>
      <w:r w:rsidR="00933CAF" w:rsidRPr="007A069A">
        <w:rPr>
          <w:rFonts w:ascii="Times New Roman" w:hAnsi="Times New Roman"/>
          <w:spacing w:val="1"/>
          <w:sz w:val="24"/>
          <w:szCs w:val="24"/>
          <w:lang w:eastAsia="zh-CN"/>
        </w:rPr>
        <w:t xml:space="preserve"> </w:t>
      </w:r>
      <w:r w:rsidRPr="007A069A">
        <w:rPr>
          <w:rFonts w:ascii="Times New Roman" w:hAnsi="Times New Roman"/>
          <w:spacing w:val="1"/>
          <w:sz w:val="24"/>
          <w:szCs w:val="24"/>
          <w:lang w:eastAsia="zh-CN"/>
        </w:rPr>
        <w:t>с головой, подныривания и от</w:t>
      </w:r>
      <w:r w:rsidRPr="007A069A">
        <w:rPr>
          <w:rFonts w:ascii="Times New Roman" w:hAnsi="Times New Roman"/>
          <w:spacing w:val="-1"/>
          <w:sz w:val="24"/>
          <w:szCs w:val="24"/>
          <w:lang w:eastAsia="zh-CN"/>
        </w:rPr>
        <w:t>крывание глаз в воде, всплывания и лежания на воде,</w:t>
      </w:r>
      <w:r w:rsidRPr="007A069A">
        <w:rPr>
          <w:rFonts w:ascii="Times New Roman" w:hAnsi="Times New Roman"/>
          <w:sz w:val="24"/>
          <w:szCs w:val="24"/>
          <w:lang w:eastAsia="zh-CN"/>
        </w:rPr>
        <w:t xml:space="preserve"> </w:t>
      </w:r>
      <w:r w:rsidRPr="007A069A">
        <w:rPr>
          <w:rFonts w:ascii="Times New Roman" w:hAnsi="Times New Roman"/>
          <w:spacing w:val="-1"/>
          <w:sz w:val="24"/>
          <w:szCs w:val="24"/>
          <w:lang w:eastAsia="zh-CN"/>
        </w:rPr>
        <w:t>выдохи в во</w:t>
      </w:r>
      <w:r w:rsidRPr="007A069A">
        <w:rPr>
          <w:rFonts w:ascii="Times New Roman" w:hAnsi="Times New Roman"/>
          <w:spacing w:val="1"/>
          <w:sz w:val="24"/>
          <w:szCs w:val="24"/>
          <w:lang w:eastAsia="zh-CN"/>
        </w:rPr>
        <w:t>ду, скольжения.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Подвижные игры с элементами плавания и развлечения на воде: </w:t>
      </w:r>
      <w:r w:rsidRPr="007A069A">
        <w:rPr>
          <w:rFonts w:ascii="Times New Roman" w:hAnsi="Times New Roman"/>
          <w:spacing w:val="-4"/>
          <w:sz w:val="24"/>
          <w:szCs w:val="24"/>
          <w:lang w:eastAsia="zh-CN"/>
        </w:rPr>
        <w:t xml:space="preserve">игры, включающие элемент соревнования и не </w:t>
      </w:r>
      <w:r w:rsidRPr="007A069A">
        <w:rPr>
          <w:rFonts w:ascii="Times New Roman" w:hAnsi="Times New Roman"/>
          <w:spacing w:val="-2"/>
          <w:sz w:val="24"/>
          <w:szCs w:val="24"/>
          <w:lang w:eastAsia="zh-CN"/>
        </w:rPr>
        <w:t xml:space="preserve">имеющие сюжета, </w:t>
      </w:r>
      <w:r w:rsidRPr="007A069A">
        <w:rPr>
          <w:rFonts w:ascii="Times New Roman" w:hAnsi="Times New Roman"/>
          <w:sz w:val="24"/>
          <w:szCs w:val="24"/>
          <w:lang w:eastAsia="zh-CN"/>
        </w:rPr>
        <w:t xml:space="preserve">игры сюжетного характера, </w:t>
      </w:r>
      <w:r w:rsidRPr="007A069A">
        <w:rPr>
          <w:rFonts w:ascii="Times New Roman" w:hAnsi="Times New Roman"/>
          <w:spacing w:val="2"/>
          <w:sz w:val="24"/>
          <w:szCs w:val="24"/>
          <w:lang w:eastAsia="zh-CN"/>
        </w:rPr>
        <w:t>командные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Игры:</w:t>
      </w:r>
      <w:r w:rsidRPr="007A069A">
        <w:rPr>
          <w:rFonts w:ascii="Times New Roman" w:hAnsi="Times New Roman"/>
          <w:sz w:val="24"/>
          <w:szCs w:val="24"/>
          <w:lang w:eastAsia="zh-CN"/>
        </w:rPr>
        <w:t xml:space="preserve"> на ознакомление с плотностью и сопротивлением воды, с погружением</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воду с головой и открыванием глаз в воде, с всплыванием и лежанием на воде,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с выдохами в воду, с прыжками в воде, с мячом.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pacing w:val="-10"/>
          <w:sz w:val="24"/>
          <w:szCs w:val="24"/>
          <w:lang w:eastAsia="zh-CN"/>
        </w:rPr>
      </w:pPr>
      <w:r w:rsidRPr="007A069A">
        <w:rPr>
          <w:rFonts w:ascii="Times New Roman" w:hAnsi="Times New Roman"/>
          <w:spacing w:val="-1"/>
          <w:sz w:val="24"/>
          <w:szCs w:val="24"/>
          <w:lang w:eastAsia="zh-CN"/>
        </w:rPr>
        <w:t>Общеразвивающие, специальные и имитационные упражнения для начального обучения технике</w:t>
      </w:r>
      <w:r w:rsidRPr="007A069A">
        <w:rPr>
          <w:rFonts w:ascii="Times New Roman" w:hAnsi="Times New Roman"/>
          <w:sz w:val="24"/>
          <w:szCs w:val="24"/>
        </w:rPr>
        <w:t xml:space="preserve"> спортивных способов плавания</w:t>
      </w:r>
      <w:r w:rsidR="00A670D7" w:rsidRPr="007A069A">
        <w:rPr>
          <w:rFonts w:ascii="Times New Roman" w:hAnsi="Times New Roman"/>
          <w:sz w:val="24"/>
          <w:szCs w:val="24"/>
        </w:rPr>
        <w:t xml:space="preserve"> – </w:t>
      </w:r>
      <w:r w:rsidRPr="007A069A">
        <w:rPr>
          <w:rFonts w:ascii="Times New Roman" w:hAnsi="Times New Roman"/>
          <w:sz w:val="24"/>
          <w:szCs w:val="24"/>
        </w:rPr>
        <w:t xml:space="preserve">кроль на груди и кроль на спине, брасс </w:t>
      </w:r>
      <w:r w:rsidRPr="007A069A">
        <w:rPr>
          <w:rFonts w:ascii="Times New Roman" w:hAnsi="Times New Roman"/>
          <w:sz w:val="24"/>
          <w:szCs w:val="24"/>
          <w:lang w:eastAsia="zh-CN"/>
        </w:rPr>
        <w:t>(</w:t>
      </w:r>
      <w:r w:rsidRPr="007A069A">
        <w:rPr>
          <w:rFonts w:ascii="Times New Roman" w:hAnsi="Times New Roman"/>
          <w:spacing w:val="-9"/>
          <w:sz w:val="24"/>
          <w:szCs w:val="24"/>
          <w:lang w:eastAsia="zh-CN"/>
        </w:rPr>
        <w:t xml:space="preserve">имитационные упражнения на суше, </w:t>
      </w:r>
      <w:r w:rsidRPr="007A069A">
        <w:rPr>
          <w:rFonts w:ascii="Times New Roman" w:hAnsi="Times New Roman"/>
          <w:sz w:val="24"/>
          <w:szCs w:val="24"/>
          <w:lang w:eastAsia="zh-CN"/>
        </w:rPr>
        <w:t>у</w:t>
      </w:r>
      <w:r w:rsidRPr="007A069A">
        <w:rPr>
          <w:rFonts w:ascii="Times New Roman" w:hAnsi="Times New Roman"/>
          <w:spacing w:val="-10"/>
          <w:sz w:val="24"/>
          <w:szCs w:val="24"/>
          <w:lang w:eastAsia="zh-CN"/>
        </w:rPr>
        <w:t>пражнения в воде с неподвижной опорой,</w:t>
      </w:r>
      <w:r w:rsidR="00933CAF" w:rsidRPr="007A069A">
        <w:rPr>
          <w:rFonts w:ascii="Times New Roman" w:hAnsi="Times New Roman"/>
          <w:sz w:val="24"/>
          <w:szCs w:val="24"/>
          <w:lang w:eastAsia="zh-CN"/>
        </w:rPr>
        <w:t xml:space="preserve"> </w:t>
      </w:r>
      <w:r w:rsidRPr="007A069A">
        <w:rPr>
          <w:rFonts w:ascii="Times New Roman" w:hAnsi="Times New Roman"/>
          <w:spacing w:val="-10"/>
          <w:sz w:val="24"/>
          <w:szCs w:val="24"/>
          <w:lang w:eastAsia="zh-CN"/>
        </w:rPr>
        <w:t>с подвижной опорой</w:t>
      </w:r>
      <w:r w:rsidRPr="007A069A">
        <w:rPr>
          <w:rFonts w:ascii="Times New Roman" w:hAnsi="Times New Roman"/>
          <w:sz w:val="24"/>
          <w:szCs w:val="24"/>
          <w:lang w:eastAsia="zh-CN"/>
        </w:rPr>
        <w:t xml:space="preserve">, </w:t>
      </w:r>
      <w:r w:rsidRPr="007A069A">
        <w:rPr>
          <w:rFonts w:ascii="Times New Roman" w:hAnsi="Times New Roman"/>
          <w:spacing w:val="-10"/>
          <w:sz w:val="24"/>
          <w:szCs w:val="24"/>
          <w:lang w:eastAsia="zh-CN"/>
        </w:rPr>
        <w:t>без опоры).</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z w:val="24"/>
          <w:szCs w:val="24"/>
          <w:lang w:eastAsia="zh-CN"/>
        </w:rPr>
      </w:pPr>
      <w:r w:rsidRPr="007A069A">
        <w:rPr>
          <w:rFonts w:ascii="Times New Roman" w:eastAsia="@Arial Unicode MS" w:hAnsi="Times New Roman"/>
          <w:sz w:val="24"/>
          <w:szCs w:val="24"/>
          <w:lang w:eastAsia="zh-CN"/>
        </w:rPr>
        <w:t>Учебные прыжки в воду.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pacing w:val="2"/>
          <w:sz w:val="24"/>
          <w:szCs w:val="24"/>
          <w:lang w:eastAsia="zh-CN"/>
        </w:rPr>
        <w:t xml:space="preserve">Старты и повороты </w:t>
      </w:r>
      <w:r w:rsidRPr="007A069A">
        <w:rPr>
          <w:rFonts w:ascii="Times New Roman" w:hAnsi="Times New Roman"/>
          <w:sz w:val="24"/>
          <w:szCs w:val="24"/>
          <w:lang w:eastAsia="zh-CN"/>
        </w:rPr>
        <w:t>(и</w:t>
      </w:r>
      <w:r w:rsidRPr="007A069A">
        <w:rPr>
          <w:rFonts w:ascii="Times New Roman" w:hAnsi="Times New Roman"/>
          <w:spacing w:val="-9"/>
          <w:sz w:val="24"/>
          <w:szCs w:val="24"/>
          <w:lang w:eastAsia="zh-CN"/>
        </w:rPr>
        <w:t>митационные упражнения на суше,</w:t>
      </w:r>
      <w:r w:rsidRPr="007A069A">
        <w:rPr>
          <w:rFonts w:ascii="Times New Roman" w:hAnsi="Times New Roman"/>
          <w:sz w:val="24"/>
          <w:szCs w:val="24"/>
          <w:lang w:eastAsia="zh-CN"/>
        </w:rPr>
        <w:t xml:space="preserve"> у</w:t>
      </w:r>
      <w:r w:rsidRPr="007A069A">
        <w:rPr>
          <w:rFonts w:ascii="Times New Roman" w:hAnsi="Times New Roman"/>
          <w:spacing w:val="-10"/>
          <w:sz w:val="24"/>
          <w:szCs w:val="24"/>
          <w:lang w:eastAsia="zh-CN"/>
        </w:rPr>
        <w:t>пражнения в воде)</w:t>
      </w:r>
      <w:r w:rsidRPr="007A069A">
        <w:rPr>
          <w:rFonts w:ascii="Times New Roman" w:hAnsi="Times New Roman"/>
          <w:spacing w:val="2"/>
          <w:sz w:val="24"/>
          <w:szCs w:val="24"/>
          <w:lang w:eastAsia="zh-CN"/>
        </w:rPr>
        <w:t>:</w:t>
      </w:r>
      <w:r w:rsidRPr="007A069A">
        <w:rPr>
          <w:rFonts w:ascii="Times New Roman" w:hAnsi="Times New Roman"/>
          <w:sz w:val="24"/>
          <w:szCs w:val="24"/>
          <w:lang w:eastAsia="zh-CN"/>
        </w:rPr>
        <w:t xml:space="preserve"> у</w:t>
      </w:r>
      <w:r w:rsidRPr="007A069A">
        <w:rPr>
          <w:rFonts w:ascii="Times New Roman" w:hAnsi="Times New Roman"/>
          <w:spacing w:val="-2"/>
          <w:sz w:val="24"/>
          <w:szCs w:val="24"/>
          <w:lang w:eastAsia="zh-CN"/>
        </w:rPr>
        <w:t xml:space="preserve">пражнения для изучения </w:t>
      </w:r>
      <w:r w:rsidRPr="007A069A">
        <w:rPr>
          <w:rFonts w:ascii="Times New Roman" w:hAnsi="Times New Roman"/>
          <w:spacing w:val="1"/>
          <w:sz w:val="24"/>
          <w:szCs w:val="24"/>
          <w:lang w:eastAsia="zh-CN"/>
        </w:rPr>
        <w:t>старта из воды,</w:t>
      </w:r>
      <w:r w:rsidRPr="007A069A">
        <w:rPr>
          <w:rFonts w:ascii="Times New Roman" w:hAnsi="Times New Roman"/>
          <w:sz w:val="24"/>
          <w:szCs w:val="24"/>
          <w:lang w:eastAsia="zh-CN"/>
        </w:rPr>
        <w:t xml:space="preserve"> упражнения</w:t>
      </w:r>
      <w:r w:rsidRPr="007A069A">
        <w:rPr>
          <w:rFonts w:ascii="Times New Roman" w:hAnsi="Times New Roman"/>
          <w:spacing w:val="-4"/>
          <w:sz w:val="24"/>
          <w:szCs w:val="24"/>
          <w:lang w:eastAsia="zh-CN"/>
        </w:rPr>
        <w:t xml:space="preserve"> для изучения открытого плоского поворота в кроле на </w:t>
      </w:r>
      <w:r w:rsidRPr="007A069A">
        <w:rPr>
          <w:rFonts w:ascii="Times New Roman" w:hAnsi="Times New Roman"/>
          <w:spacing w:val="-9"/>
          <w:sz w:val="24"/>
          <w:szCs w:val="24"/>
          <w:lang w:eastAsia="zh-CN"/>
        </w:rPr>
        <w:t>груди</w:t>
      </w:r>
      <w:r w:rsidRPr="007A069A">
        <w:rPr>
          <w:rFonts w:ascii="Times New Roman" w:hAnsi="Times New Roman"/>
          <w:sz w:val="24"/>
          <w:szCs w:val="24"/>
          <w:lang w:eastAsia="zh-CN"/>
        </w:rPr>
        <w:t xml:space="preserve">, </w:t>
      </w:r>
      <w:r w:rsidRPr="007A069A">
        <w:rPr>
          <w:rFonts w:ascii="Times New Roman" w:hAnsi="Times New Roman"/>
          <w:spacing w:val="-13"/>
          <w:sz w:val="24"/>
          <w:szCs w:val="24"/>
          <w:lang w:eastAsia="zh-CN"/>
        </w:rPr>
        <w:t xml:space="preserve">на </w:t>
      </w:r>
      <w:r w:rsidRPr="007A069A">
        <w:rPr>
          <w:rFonts w:ascii="Times New Roman" w:hAnsi="Times New Roman"/>
          <w:spacing w:val="-12"/>
          <w:sz w:val="24"/>
          <w:szCs w:val="24"/>
          <w:lang w:eastAsia="zh-CN"/>
        </w:rPr>
        <w:t>спине,</w:t>
      </w:r>
      <w:r w:rsidRPr="007A069A">
        <w:rPr>
          <w:rFonts w:ascii="Times New Roman" w:hAnsi="Times New Roman"/>
          <w:spacing w:val="4"/>
          <w:sz w:val="24"/>
          <w:szCs w:val="24"/>
          <w:lang w:eastAsia="zh-CN"/>
        </w:rPr>
        <w:t xml:space="preserve"> поворота «маятником» в брассе.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Тестовые упражнения по физической подготовленности в плавании. Участие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соревновательной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5.7. </w:t>
      </w:r>
      <w:r w:rsidR="005C69E7" w:rsidRPr="007A069A">
        <w:rPr>
          <w:rFonts w:ascii="Times New Roman" w:hAnsi="Times New Roman"/>
          <w:sz w:val="24"/>
          <w:szCs w:val="24"/>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5.7.1. </w:t>
      </w:r>
      <w:r w:rsidR="005C69E7" w:rsidRPr="007A069A">
        <w:rPr>
          <w:rFonts w:ascii="Times New Roman" w:hAnsi="Times New Roman"/>
          <w:sz w:val="24"/>
          <w:szCs w:val="24"/>
          <w:u w:color="000000"/>
          <w:lang w:eastAsia="zh-CN"/>
        </w:rPr>
        <w:t xml:space="preserve">При изучении модуля «Плавание»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7A069A">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7A069A">
        <w:rPr>
          <w:rFonts w:ascii="Times New Roman" w:hAnsi="Times New Roman"/>
          <w:sz w:val="24"/>
          <w:szCs w:val="24"/>
          <w:u w:color="000000"/>
          <w:bdr w:val="nil"/>
          <w:lang w:eastAsia="ru-RU"/>
        </w:rPr>
        <w:t>ч</w:t>
      </w:r>
      <w:r w:rsidRPr="007A069A">
        <w:rPr>
          <w:rFonts w:ascii="Times New Roman" w:hAnsi="Times New Roman"/>
          <w:sz w:val="24"/>
          <w:szCs w:val="24"/>
          <w:u w:color="000000"/>
          <w:bdr w:val="nil"/>
          <w:lang w:eastAsia="ru-RU"/>
        </w:rPr>
        <w:t>емпионатах Европы, Олимпийских играх;</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взаимодействия, </w:t>
      </w:r>
      <w:r w:rsidRPr="007A069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5.7.2. </w:t>
      </w:r>
      <w:r w:rsidR="005C69E7" w:rsidRPr="007A069A">
        <w:rPr>
          <w:rFonts w:ascii="Times New Roman" w:hAnsi="Times New Roman"/>
          <w:sz w:val="24"/>
          <w:szCs w:val="24"/>
          <w:u w:color="000000"/>
          <w:lang w:eastAsia="zh-CN"/>
        </w:rPr>
        <w:t xml:space="preserve">При изучении модуля «Плавание»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w:t>
      </w:r>
      <w:r w:rsidR="005C69E7" w:rsidRPr="007A069A">
        <w:rPr>
          <w:rFonts w:ascii="Times New Roman" w:hAnsi="Times New Roman"/>
          <w:sz w:val="24"/>
          <w:szCs w:val="24"/>
          <w:lang w:eastAsia="zh-CN"/>
        </w:rPr>
        <w:t xml:space="preserve"> метапредметные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физкультурно-спортивном направлении;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w:t>
      </w:r>
      <w:r w:rsidRPr="007A069A">
        <w:rPr>
          <w:rFonts w:ascii="Times New Roman" w:hAnsi="Times New Roman"/>
          <w:sz w:val="24"/>
          <w:szCs w:val="24"/>
          <w:lang w:eastAsia="zh-CN"/>
        </w:rPr>
        <w:lastRenderedPageBreak/>
        <w:t>определять и корректировать способы действий в рамках предложенных условий;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способов плавания;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5.7.3. </w:t>
      </w:r>
      <w:r w:rsidR="005C69E7" w:rsidRPr="007A069A">
        <w:rPr>
          <w:rFonts w:ascii="Times New Roman" w:hAnsi="Times New Roman"/>
          <w:sz w:val="24"/>
          <w:szCs w:val="24"/>
          <w:u w:color="000000"/>
          <w:lang w:eastAsia="zh-CN"/>
        </w:rPr>
        <w:t xml:space="preserve">При изучении модуля «Плавание»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r w:rsidR="005C69E7" w:rsidRPr="007A069A">
        <w:rPr>
          <w:rFonts w:ascii="Times New Roman" w:hAnsi="Times New Roman"/>
          <w:sz w:val="24"/>
          <w:szCs w:val="24"/>
          <w:lang w:eastAsia="zh-CN"/>
        </w:rPr>
        <w:t>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7A069A" w:rsidRDefault="005C69E7" w:rsidP="007A069A">
      <w:pPr>
        <w:shd w:val="clear" w:color="auto" w:fill="FFFFFF"/>
        <w:tabs>
          <w:tab w:val="left" w:pos="504"/>
        </w:tabs>
        <w:suppressAutoHyphens/>
        <w:spacing w:after="0" w:line="240" w:lineRule="auto"/>
        <w:ind w:firstLine="709"/>
        <w:jc w:val="both"/>
        <w:rPr>
          <w:rFonts w:ascii="Times New Roman" w:hAnsi="Times New Roman"/>
          <w:sz w:val="24"/>
          <w:szCs w:val="24"/>
          <w:lang w:eastAsia="zh-CN"/>
        </w:rPr>
      </w:pPr>
      <w:r w:rsidRPr="007A069A">
        <w:rPr>
          <w:rFonts w:ascii="Times New Roman" w:eastAsia="@Arial Unicode MS" w:hAnsi="Times New Roman"/>
          <w:sz w:val="24"/>
          <w:szCs w:val="24"/>
          <w:lang w:eastAsia="zh-CN"/>
        </w:rPr>
        <w:t>умение преодолевать</w:t>
      </w:r>
      <w:r w:rsidRPr="007A069A">
        <w:rPr>
          <w:rFonts w:ascii="Times New Roman" w:hAnsi="Times New Roman"/>
          <w:spacing w:val="-1"/>
          <w:sz w:val="24"/>
          <w:szCs w:val="24"/>
          <w:lang w:eastAsia="zh-CN"/>
        </w:rPr>
        <w:t xml:space="preserve"> чувство страха перед водой и быстро ос</w:t>
      </w:r>
      <w:r w:rsidRPr="007A069A">
        <w:rPr>
          <w:rFonts w:ascii="Times New Roman" w:hAnsi="Times New Roman"/>
          <w:spacing w:val="2"/>
          <w:sz w:val="24"/>
          <w:szCs w:val="24"/>
          <w:lang w:eastAsia="zh-CN"/>
        </w:rPr>
        <w:t>ваиваться</w:t>
      </w:r>
      <w:r w:rsidR="00933CAF" w:rsidRPr="007A069A">
        <w:rPr>
          <w:rFonts w:ascii="Times New Roman" w:hAnsi="Times New Roman"/>
          <w:spacing w:val="2"/>
          <w:sz w:val="24"/>
          <w:szCs w:val="24"/>
          <w:lang w:eastAsia="zh-CN"/>
        </w:rPr>
        <w:t xml:space="preserve"> </w:t>
      </w:r>
      <w:r w:rsidRPr="007A069A">
        <w:rPr>
          <w:rFonts w:ascii="Times New Roman" w:hAnsi="Times New Roman"/>
          <w:spacing w:val="2"/>
          <w:sz w:val="24"/>
          <w:szCs w:val="24"/>
          <w:lang w:eastAsia="zh-CN"/>
        </w:rPr>
        <w:t xml:space="preserve">в водной среде после прыжка и </w:t>
      </w:r>
      <w:r w:rsidRPr="007A069A">
        <w:rPr>
          <w:rFonts w:ascii="Times New Roman" w:hAnsi="Times New Roman"/>
          <w:sz w:val="24"/>
          <w:szCs w:val="24"/>
          <w:lang w:eastAsia="zh-CN"/>
        </w:rPr>
        <w:t>длительного</w:t>
      </w:r>
      <w:r w:rsidRPr="007A069A">
        <w:rPr>
          <w:rFonts w:ascii="Times New Roman" w:hAnsi="Times New Roman"/>
          <w:spacing w:val="2"/>
          <w:sz w:val="24"/>
          <w:szCs w:val="24"/>
          <w:lang w:eastAsia="zh-CN"/>
        </w:rPr>
        <w:t xml:space="preserve"> погружения;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характеризовать </w:t>
      </w:r>
      <w:r w:rsidRPr="007A069A">
        <w:rPr>
          <w:rFonts w:ascii="Times New Roman" w:hAnsi="Times New Roman"/>
          <w:sz w:val="24"/>
          <w:szCs w:val="24"/>
        </w:rPr>
        <w:t>двигательные действия, относящиеся к стилям плавания: брасс, кроль на груди, кроль на спине;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правил проведения соревнований по плаванию в учебной, соревновательной и досуговой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держаться на воде в безопорном положении, лежать на воде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положениях на груди и на спине, правильно дышать, находясь в воде, работать</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с плавательным инвентарем;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умение подбирать, составлять и осваивать самостоятельно и при участии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помощи родителей</w:t>
      </w:r>
      <w:r w:rsidRPr="007A069A">
        <w:rPr>
          <w:rFonts w:ascii="Times New Roman" w:hAnsi="Times New Roman"/>
          <w:sz w:val="24"/>
          <w:szCs w:val="24"/>
          <w:lang w:eastAsia="zh-CN"/>
        </w:rPr>
        <w:t xml:space="preserve"> простейшие </w:t>
      </w:r>
      <w:r w:rsidRPr="007A069A">
        <w:rPr>
          <w:rFonts w:ascii="Times New Roman" w:eastAsia="Times New Roman" w:hAnsi="Times New Roman"/>
          <w:sz w:val="24"/>
          <w:szCs w:val="24"/>
          <w:lang w:eastAsia="zh-CN"/>
        </w:rPr>
        <w:t xml:space="preserve">комплексы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плаванием;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после физической нагрузки;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демонстрировать </w:t>
      </w:r>
      <w:r w:rsidRPr="007A069A">
        <w:rPr>
          <w:rFonts w:ascii="Times New Roman" w:eastAsia="Times New Roman" w:hAnsi="Times New Roman"/>
          <w:sz w:val="24"/>
          <w:szCs w:val="24"/>
          <w:lang w:eastAsia="zh-CN"/>
        </w:rPr>
        <w:t>общеразвивающие</w:t>
      </w:r>
      <w:r w:rsidRPr="007A069A">
        <w:rPr>
          <w:rFonts w:ascii="Times New Roman" w:hAnsi="Times New Roman"/>
          <w:sz w:val="24"/>
          <w:szCs w:val="24"/>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7A069A" w:rsidRDefault="005C69E7" w:rsidP="007A069A">
      <w:pP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выполнение тестовых упражнений по физической подготовленности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плавании, участие в соревнованиях по плаванию.</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 М</w:t>
      </w:r>
      <w:r w:rsidR="005C69E7" w:rsidRPr="007A069A">
        <w:rPr>
          <w:rFonts w:ascii="Times New Roman" w:hAnsi="Times New Roman"/>
          <w:bCs/>
          <w:sz w:val="24"/>
          <w:szCs w:val="24"/>
          <w:u w:color="000000"/>
          <w:lang w:eastAsia="zh-CN"/>
        </w:rPr>
        <w:t>одуль «Хоккей».</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6.1. </w:t>
      </w:r>
      <w:r w:rsidR="005C69E7" w:rsidRPr="007A069A">
        <w:rPr>
          <w:rFonts w:ascii="Times New Roman" w:hAnsi="Times New Roman"/>
          <w:sz w:val="24"/>
          <w:szCs w:val="24"/>
          <w:u w:color="000000"/>
          <w:lang w:eastAsia="zh-CN"/>
        </w:rPr>
        <w:t>Пояснительная записка модуля «Хоккей».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u w:color="000000"/>
          <w:lang w:eastAsia="zh-CN"/>
        </w:rPr>
        <w:t xml:space="preserve">Модуль «Хоккей» </w:t>
      </w:r>
      <w:r w:rsidRPr="007A069A">
        <w:rPr>
          <w:rFonts w:ascii="Times New Roman" w:eastAsia="Times New Roman" w:hAnsi="Times New Roman"/>
          <w:sz w:val="24"/>
          <w:szCs w:val="24"/>
          <w:u w:color="000000"/>
          <w:bdr w:val="nil"/>
          <w:lang w:eastAsia="ru-RU"/>
        </w:rPr>
        <w:t xml:space="preserve">(далее – модуль по хоккею, хоккей) </w:t>
      </w:r>
      <w:r w:rsidRPr="007A069A">
        <w:rPr>
          <w:rFonts w:ascii="Times New Roman" w:hAnsi="Times New Roman"/>
          <w:sz w:val="24"/>
          <w:szCs w:val="24"/>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9" w:name="_Hlk125118941"/>
      <w:r w:rsidRPr="007A069A">
        <w:rPr>
          <w:rFonts w:ascii="Times New Roman" w:hAnsi="Times New Roman"/>
          <w:sz w:val="24"/>
          <w:szCs w:val="24"/>
          <w:u w:color="000000"/>
          <w:lang w:eastAsia="zh-CN"/>
        </w:rPr>
        <w:t>современных тенденций в системе образования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 xml:space="preserve">и использования спортивно-ориентированных форм, средств и методов </w:t>
      </w:r>
      <w:proofErr w:type="gramStart"/>
      <w:r w:rsidRPr="007A069A">
        <w:rPr>
          <w:rFonts w:ascii="Times New Roman" w:hAnsi="Times New Roman"/>
          <w:sz w:val="24"/>
          <w:szCs w:val="24"/>
          <w:u w:color="000000"/>
          <w:lang w:eastAsia="zh-CN"/>
        </w:rPr>
        <w:t>обучения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по</w:t>
      </w:r>
      <w:proofErr w:type="gramEnd"/>
      <w:r w:rsidRPr="007A069A">
        <w:rPr>
          <w:rFonts w:ascii="Times New Roman" w:hAnsi="Times New Roman"/>
          <w:sz w:val="24"/>
          <w:szCs w:val="24"/>
          <w:u w:color="000000"/>
          <w:lang w:eastAsia="zh-CN"/>
        </w:rPr>
        <w:t xml:space="preserve"> различным видам спорта.</w:t>
      </w:r>
    </w:p>
    <w:bookmarkEnd w:id="269"/>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Хоккей является эффективным средством физического воспитания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профессиональному самоопределению.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в хоккее обеспечивает эффективное развитие физических качеств и двигательных навыков.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hAnsi="Times New Roman"/>
          <w:sz w:val="24"/>
          <w:szCs w:val="24"/>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7A069A">
        <w:rPr>
          <w:rFonts w:ascii="Times New Roman" w:eastAsia="Arial Unicode MS" w:hAnsi="Times New Roman"/>
          <w:sz w:val="24"/>
          <w:szCs w:val="24"/>
          <w:u w:color="000000"/>
          <w:bdr w:val="nil"/>
          <w:lang w:eastAsia="ru-RU"/>
        </w:rPr>
        <w:t>смелость, решительность, инициатива, трудолюбие, настойчивость</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целеустремленность, способность управлять своими эмоциями).</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u w:color="000000"/>
          <w:lang w:eastAsia="zh-CN"/>
        </w:rPr>
        <w:t xml:space="preserve">6.2. Целью изучения модуля «Хоккей» является </w:t>
      </w:r>
      <w:r w:rsidR="005C69E7" w:rsidRPr="007A069A">
        <w:rPr>
          <w:rFonts w:ascii="Times New Roman" w:hAnsi="Times New Roman"/>
          <w:sz w:val="24"/>
          <w:szCs w:val="24"/>
          <w:u w:color="000000"/>
          <w:bdr w:val="nil"/>
          <w:lang w:eastAsia="ru-RU"/>
        </w:rPr>
        <w:t>формирование</w:t>
      </w:r>
      <w:r w:rsidR="00933CAF" w:rsidRPr="007A069A">
        <w:rPr>
          <w:rFonts w:ascii="Times New Roman" w:hAnsi="Times New Roman"/>
          <w:sz w:val="24"/>
          <w:szCs w:val="24"/>
          <w:u w:color="000000"/>
          <w:bdr w:val="nil"/>
          <w:lang w:eastAsia="ru-RU"/>
        </w:rPr>
        <w:t xml:space="preserve"> </w:t>
      </w:r>
      <w:r w:rsidR="005C69E7" w:rsidRPr="007A069A">
        <w:rPr>
          <w:rFonts w:ascii="Times New Roman" w:hAnsi="Times New Roman"/>
          <w:sz w:val="24"/>
          <w:szCs w:val="24"/>
          <w:u w:color="000000"/>
          <w:bdr w:val="nil"/>
          <w:lang w:eastAsia="ru-RU"/>
        </w:rPr>
        <w:t xml:space="preserve">у обучающихся навыков общечеловеческой культуры и социального самоопределения, устойчивой мотивации к </w:t>
      </w:r>
      <w:r w:rsidR="005C69E7" w:rsidRPr="007A069A">
        <w:rPr>
          <w:rFonts w:ascii="Times New Roman" w:hAnsi="Times New Roman"/>
          <w:sz w:val="24"/>
          <w:szCs w:val="24"/>
          <w:u w:color="000000"/>
          <w:bdr w:val="nil"/>
          <w:lang w:eastAsia="ru-RU"/>
        </w:rPr>
        <w:lastRenderedPageBreak/>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u w:color="000000"/>
          <w:bdr w:val="nil"/>
          <w:lang w:eastAsia="ru-RU"/>
        </w:rPr>
        <w:t xml:space="preserve">6.3. Задачами изучения модуля </w:t>
      </w:r>
      <w:r w:rsidR="005C69E7" w:rsidRPr="007A069A">
        <w:rPr>
          <w:rFonts w:ascii="Times New Roman" w:eastAsia="Times New Roman" w:hAnsi="Times New Roman"/>
          <w:sz w:val="24"/>
          <w:szCs w:val="24"/>
          <w:u w:color="000000"/>
          <w:bdr w:val="nil"/>
          <w:lang w:eastAsia="ar-SA"/>
        </w:rPr>
        <w:t xml:space="preserve">«Хоккей» </w:t>
      </w:r>
      <w:r w:rsidR="005C69E7" w:rsidRPr="007A069A">
        <w:rPr>
          <w:rFonts w:ascii="Times New Roman" w:hAnsi="Times New Roman"/>
          <w:sz w:val="24"/>
          <w:szCs w:val="24"/>
          <w:u w:color="000000"/>
          <w:bdr w:val="nil"/>
          <w:lang w:eastAsia="ru-RU"/>
        </w:rPr>
        <w:t>являются: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всестороннее гармоничное развитие </w:t>
      </w:r>
      <w:r w:rsidR="006648CD" w:rsidRPr="007A069A">
        <w:rPr>
          <w:rFonts w:ascii="Times New Roman" w:eastAsia="Times New Roman" w:hAnsi="Times New Roman"/>
          <w:sz w:val="24"/>
          <w:szCs w:val="24"/>
          <w:lang w:eastAsia="zh-CN"/>
        </w:rPr>
        <w:t>обучающихся</w:t>
      </w:r>
      <w:r w:rsidR="000B137B" w:rsidRPr="007A069A">
        <w:rPr>
          <w:rFonts w:ascii="Times New Roman" w:eastAsia="Times New Roman" w:hAnsi="Times New Roman"/>
          <w:sz w:val="24"/>
          <w:szCs w:val="24"/>
          <w:lang w:eastAsia="zh-CN"/>
        </w:rPr>
        <w:t>,</w:t>
      </w:r>
      <w:r w:rsidRPr="007A069A">
        <w:rPr>
          <w:rFonts w:ascii="Times New Roman" w:hAnsi="Times New Roman"/>
          <w:sz w:val="24"/>
          <w:szCs w:val="24"/>
          <w:u w:color="000000"/>
          <w:bdr w:val="nil"/>
          <w:lang w:eastAsia="ru-RU"/>
        </w:rPr>
        <w:t xml:space="preserve"> увеличение объёма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их двигательной активности;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7A069A">
        <w:rPr>
          <w:rFonts w:ascii="Times New Roman" w:hAnsi="Times New Roman"/>
          <w:sz w:val="24"/>
          <w:szCs w:val="24"/>
          <w:u w:color="000000"/>
          <w:bdr w:val="nil"/>
          <w:lang w:eastAsia="ru-RU"/>
        </w:rPr>
        <w:t xml:space="preserve">укрепление </w:t>
      </w:r>
      <w:r w:rsidRPr="007A069A">
        <w:rPr>
          <w:rFonts w:ascii="Times New Roman" w:eastAsia="@Arial Unicode MS" w:hAnsi="Times New Roman"/>
          <w:sz w:val="24"/>
          <w:szCs w:val="24"/>
          <w:u w:color="000000"/>
          <w:bdr w:val="nil"/>
          <w:lang w:eastAsia="ru-RU"/>
        </w:rPr>
        <w:t xml:space="preserve">физического, психологического и социального </w:t>
      </w:r>
      <w:r w:rsidRPr="007A069A">
        <w:rPr>
          <w:rFonts w:ascii="Times New Roman" w:hAnsi="Times New Roman"/>
          <w:sz w:val="24"/>
          <w:szCs w:val="24"/>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sz w:val="24"/>
          <w:szCs w:val="24"/>
          <w:u w:color="000000"/>
          <w:bdr w:val="nil"/>
          <w:lang w:eastAsia="ru-RU"/>
        </w:rPr>
        <w:t xml:space="preserve">обеспечение культуры безопасного поведения </w:t>
      </w:r>
      <w:r w:rsidRPr="007A069A">
        <w:rPr>
          <w:rFonts w:ascii="Times New Roman" w:hAnsi="Times New Roman"/>
          <w:sz w:val="24"/>
          <w:szCs w:val="24"/>
          <w:u w:color="000000"/>
          <w:bdr w:val="nil"/>
          <w:lang w:eastAsia="ru-RU"/>
        </w:rPr>
        <w:t>на занятиях по хоккею;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7A069A">
        <w:rPr>
          <w:rFonts w:ascii="Times New Roman" w:hAnsi="Times New Roman"/>
          <w:sz w:val="24"/>
          <w:szCs w:val="24"/>
          <w:u w:color="000000"/>
          <w:bdr w:val="nil"/>
          <w:lang w:eastAsia="ru-RU"/>
        </w:rPr>
        <w:t>освоение знаний о физической культуре и спорте в целом, истории развития хоккея в частности;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7A069A">
        <w:rPr>
          <w:rFonts w:ascii="Times New Roman" w:hAnsi="Times New Roman"/>
          <w:sz w:val="24"/>
          <w:szCs w:val="24"/>
          <w:u w:color="000000"/>
          <w:bdr w:val="nil"/>
          <w:lang w:eastAsia="ru-RU"/>
        </w:rPr>
        <w:t>формирование общих представлений о хоккее, его истории, возможностях</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значении в процессе укрепления здоровья, физическом развитии и физической подготовке обучающихся;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формирование образовательного фундамента, основанного как на знаниях</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A069A">
        <w:rPr>
          <w:rFonts w:ascii="Times New Roman" w:eastAsia="PragmaticaC" w:hAnsi="Times New Roman"/>
          <w:sz w:val="24"/>
          <w:szCs w:val="24"/>
          <w:u w:color="000000"/>
          <w:bdr w:val="nil"/>
          <w:lang w:eastAsia="ru-RU"/>
        </w:rPr>
        <w:t>техническими действиями и приемами вида спорта «хоккей»</w:t>
      </w:r>
      <w:r w:rsidRPr="007A069A">
        <w:rPr>
          <w:rFonts w:ascii="Times New Roman" w:hAnsi="Times New Roman"/>
          <w:sz w:val="24"/>
          <w:szCs w:val="24"/>
          <w:u w:color="000000"/>
          <w:bdr w:val="nil"/>
          <w:lang w:eastAsia="ru-RU"/>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7A069A">
        <w:rPr>
          <w:rFonts w:ascii="Times New Roman" w:eastAsia="PragmaticaC" w:hAnsi="Times New Roman"/>
          <w:sz w:val="24"/>
          <w:szCs w:val="24"/>
          <w:u w:color="000000"/>
          <w:bdr w:val="nil"/>
          <w:lang w:eastAsia="ru-RU"/>
        </w:rPr>
        <w:t>вида спорта «хоккей»</w:t>
      </w:r>
      <w:r w:rsidRPr="007A069A">
        <w:rPr>
          <w:rFonts w:ascii="Times New Roman" w:hAnsi="Times New Roman"/>
          <w:sz w:val="24"/>
          <w:szCs w:val="24"/>
          <w:u w:color="000000"/>
          <w:bdr w:val="nil"/>
          <w:lang w:eastAsia="ru-RU"/>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популяризация вида спорта «хоккей», </w:t>
      </w:r>
      <w:r w:rsidRPr="007A069A">
        <w:rPr>
          <w:rFonts w:ascii="Times New Roman" w:eastAsia="Times New Roman" w:hAnsi="Times New Roman"/>
          <w:sz w:val="24"/>
          <w:szCs w:val="24"/>
          <w:u w:color="000000"/>
          <w:bdr w:val="nil"/>
          <w:lang w:eastAsia="ru-RU"/>
        </w:rPr>
        <w:t xml:space="preserve">привлечение </w:t>
      </w:r>
      <w:r w:rsidRPr="007A069A">
        <w:rPr>
          <w:rFonts w:ascii="Times New Roman" w:eastAsia="Arial Unicode MS" w:hAnsi="Times New Roman"/>
          <w:sz w:val="24"/>
          <w:szCs w:val="24"/>
          <w:u w:color="000000"/>
          <w:bdr w:val="nil"/>
          <w:lang w:eastAsia="ru-RU"/>
        </w:rPr>
        <w:t>обучающихся,</w:t>
      </w:r>
      <w:r w:rsidRPr="007A069A">
        <w:rPr>
          <w:rFonts w:ascii="Times New Roman" w:eastAsia="Times New Roman" w:hAnsi="Times New Roman"/>
          <w:sz w:val="24"/>
          <w:szCs w:val="24"/>
          <w:u w:color="000000"/>
          <w:bdr w:val="nil"/>
          <w:lang w:eastAsia="ru-RU"/>
        </w:rPr>
        <w:t xml:space="preserve"> проявляющих повышенный интерес и способности к занятиям хоккеем,</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в школьные спортивные клубы, секции, к участию в соревнованиях;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6.4. Место и роль модуля «Хоккей».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iCs/>
          <w:sz w:val="24"/>
          <w:szCs w:val="24"/>
          <w:u w:color="000000"/>
          <w:lang w:eastAsia="zh-CN"/>
        </w:rPr>
        <w:t xml:space="preserve">Модуль «Хоккей» доступен для </w:t>
      </w:r>
      <w:r w:rsidRPr="007A069A">
        <w:rPr>
          <w:rFonts w:ascii="Times New Roman" w:hAnsi="Times New Roman"/>
          <w:sz w:val="24"/>
          <w:szCs w:val="24"/>
          <w:u w:color="000000"/>
          <w:lang w:eastAsia="zh-CN"/>
        </w:rPr>
        <w:t>освоения всем обучающимся, независимо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7A069A">
        <w:rPr>
          <w:rFonts w:ascii="Times New Roman" w:hAnsi="Times New Roman"/>
          <w:iCs/>
          <w:sz w:val="24"/>
          <w:szCs w:val="24"/>
          <w:u w:color="000000"/>
          <w:lang w:eastAsia="zh-CN"/>
        </w:rPr>
        <w:t xml:space="preserve">Интеграция модуля по хоккею поможет обучающимся в освоении </w:t>
      </w:r>
      <w:r w:rsidRPr="007A069A">
        <w:rPr>
          <w:rFonts w:ascii="Times New Roman" w:hAnsi="Times New Roman"/>
          <w:sz w:val="24"/>
          <w:szCs w:val="24"/>
          <w:u w:color="000000"/>
          <w:lang w:eastAsia="zh-CN"/>
        </w:rPr>
        <w:t xml:space="preserve">содержательных компонентов и модулей </w:t>
      </w:r>
      <w:r w:rsidRPr="007A069A">
        <w:rPr>
          <w:rFonts w:ascii="Times New Roman" w:hAnsi="Times New Roman"/>
          <w:iCs/>
          <w:sz w:val="24"/>
          <w:szCs w:val="24"/>
          <w:u w:color="000000"/>
          <w:lang w:eastAsia="zh-CN"/>
        </w:rPr>
        <w:t xml:space="preserve">по гимнастике, легкой атлетике, </w:t>
      </w:r>
      <w:r w:rsidRPr="007A069A">
        <w:rPr>
          <w:rFonts w:ascii="Times New Roman" w:hAnsi="Times New Roman"/>
          <w:iCs/>
          <w:sz w:val="24"/>
          <w:szCs w:val="24"/>
          <w:u w:color="000000"/>
          <w:bdr w:val="none" w:sz="0" w:space="0" w:color="auto" w:frame="1"/>
          <w:lang w:eastAsia="ru-RU"/>
        </w:rPr>
        <w:t xml:space="preserve">подвижным и спортивным играм, </w:t>
      </w:r>
      <w:r w:rsidRPr="007A069A">
        <w:rPr>
          <w:rFonts w:ascii="Times New Roman" w:hAnsi="Times New Roman"/>
          <w:sz w:val="24"/>
          <w:szCs w:val="24"/>
          <w:u w:color="000000"/>
          <w:lang w:eastAsia="ru-RU"/>
        </w:rPr>
        <w:t xml:space="preserve">в освоении образовательных программ в рамках внеурочной деятельности, </w:t>
      </w:r>
      <w:r w:rsidRPr="007A069A">
        <w:rPr>
          <w:rFonts w:ascii="Times New Roman" w:hAnsi="Times New Roman"/>
          <w:sz w:val="24"/>
          <w:szCs w:val="24"/>
          <w:u w:color="000000"/>
          <w:lang w:eastAsia="zh-CN"/>
        </w:rPr>
        <w:t xml:space="preserve">дополнительного образования физкультурно-спортивной направленности, </w:t>
      </w:r>
      <w:r w:rsidRPr="007A069A">
        <w:rPr>
          <w:rFonts w:ascii="Times New Roman" w:hAnsi="Times New Roman"/>
          <w:sz w:val="24"/>
          <w:szCs w:val="24"/>
          <w:u w:color="000000"/>
          <w:lang w:eastAsia="ru-RU"/>
        </w:rPr>
        <w:t xml:space="preserve">деятельности школьных спортивных клубов, </w:t>
      </w:r>
      <w:r w:rsidRPr="007A069A">
        <w:rPr>
          <w:rFonts w:ascii="Times New Roman" w:hAnsi="Times New Roman"/>
          <w:bCs/>
          <w:iCs/>
          <w:sz w:val="24"/>
          <w:szCs w:val="24"/>
          <w:u w:color="000000"/>
          <w:lang w:eastAsia="ru-RU"/>
        </w:rPr>
        <w:t xml:space="preserve">подготовке </w:t>
      </w:r>
      <w:r w:rsidRPr="007A069A">
        <w:rPr>
          <w:rFonts w:ascii="Times New Roman" w:hAnsi="Times New Roman"/>
          <w:sz w:val="24"/>
          <w:szCs w:val="24"/>
          <w:u w:color="000000"/>
          <w:lang w:eastAsia="zh-CN"/>
        </w:rPr>
        <w:t xml:space="preserve">обучающихся к сдаче норм ГТО </w:t>
      </w:r>
      <w:r w:rsidRPr="007A069A">
        <w:rPr>
          <w:rFonts w:ascii="Times New Roman" w:hAnsi="Times New Roman"/>
          <w:bCs/>
          <w:iCs/>
          <w:sz w:val="24"/>
          <w:szCs w:val="24"/>
          <w:u w:color="000000"/>
          <w:lang w:eastAsia="ru-RU"/>
        </w:rPr>
        <w:t xml:space="preserve">и </w:t>
      </w:r>
      <w:r w:rsidRPr="007A069A">
        <w:rPr>
          <w:rFonts w:ascii="Times New Roman" w:hAnsi="Times New Roman"/>
          <w:sz w:val="24"/>
          <w:szCs w:val="24"/>
          <w:u w:color="000000"/>
          <w:bdr w:val="nil"/>
          <w:lang w:eastAsia="ru-RU"/>
        </w:rPr>
        <w:t>участии в спортивных соревнованиях.</w:t>
      </w:r>
    </w:p>
    <w:p w:rsidR="005C69E7" w:rsidRPr="007A069A" w:rsidRDefault="00C26CF4" w:rsidP="007A069A">
      <w:pP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6.5. </w:t>
      </w:r>
      <w:r w:rsidR="005C69E7" w:rsidRPr="007A069A">
        <w:rPr>
          <w:rFonts w:ascii="Times New Roman" w:hAnsi="Times New Roman"/>
          <w:sz w:val="24"/>
          <w:szCs w:val="24"/>
          <w:u w:color="000000"/>
          <w:lang w:eastAsia="zh-CN"/>
        </w:rPr>
        <w:t>Модуль «Хоккей» может быть реализован в следующих вариантах:</w:t>
      </w:r>
    </w:p>
    <w:p w:rsidR="005C69E7" w:rsidRPr="007A069A" w:rsidRDefault="005C69E7" w:rsidP="007A069A">
      <w:pP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u w:color="000000"/>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u w:color="000000"/>
          <w:lang w:eastAsia="zh-CN"/>
        </w:rPr>
        <w:t>обучающимися</w:t>
      </w:r>
      <w:proofErr w:type="gramEnd"/>
      <w:r w:rsidRPr="007A069A">
        <w:rPr>
          <w:rFonts w:ascii="Times New Roman" w:hAnsi="Times New Roman"/>
          <w:sz w:val="24"/>
          <w:szCs w:val="24"/>
          <w:u w:color="000000"/>
          <w:lang w:eastAsia="zh-CN"/>
        </w:rPr>
        <w:t xml:space="preserve"> учебного материала по хоккею с выбором различных элементов хоккея, с учётом возраста и физической подготовленности обучающихся;</w:t>
      </w:r>
    </w:p>
    <w:p w:rsidR="005C69E7" w:rsidRPr="007A069A" w:rsidRDefault="005C69E7" w:rsidP="007A069A">
      <w:pPr>
        <w:pBdr>
          <w:between w:val="nil"/>
          <w:bar w:val="nil"/>
        </w:pBdr>
        <w:spacing w:after="0" w:line="240" w:lineRule="auto"/>
        <w:ind w:firstLine="709"/>
        <w:jc w:val="both"/>
        <w:rPr>
          <w:rFonts w:ascii="Times New Roman" w:hAnsi="Times New Roman"/>
          <w:sz w:val="24"/>
          <w:szCs w:val="24"/>
          <w:u w:color="000000"/>
          <w:bdr w:val="nil"/>
          <w:lang w:eastAsia="ru-RU"/>
        </w:rPr>
      </w:pPr>
      <w:proofErr w:type="gramStart"/>
      <w:r w:rsidRPr="007A069A">
        <w:rPr>
          <w:rFonts w:ascii="Times New Roman" w:hAnsi="Times New Roman"/>
          <w:sz w:val="24"/>
          <w:szCs w:val="24"/>
          <w:u w:color="000000"/>
          <w:lang w:eastAsia="zh-CN"/>
        </w:rPr>
        <w:t>в виде целостного последовательного учебного модуля, изучаемого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sz w:val="24"/>
          <w:szCs w:val="24"/>
          <w:u w:color="000000"/>
          <w:bdr w:val="nil"/>
          <w:lang w:eastAsia="ru-RU"/>
        </w:rPr>
        <w:t xml:space="preserve"> часа, во 2, 3, 4 классах – по 34 часа);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il"/>
          <w:lang w:eastAsia="ru-RU"/>
        </w:rPr>
      </w:pPr>
      <w:bookmarkStart w:id="270" w:name="_Hlk124946235"/>
      <w:r w:rsidRPr="007A069A">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u w:color="000000"/>
          <w:lang w:eastAsia="zh-CN"/>
        </w:rPr>
        <w:t>обучающимися</w:t>
      </w:r>
      <w:proofErr w:type="gramEnd"/>
      <w:r w:rsidRPr="007A069A">
        <w:rPr>
          <w:rFonts w:ascii="Times New Roman" w:hAnsi="Times New Roman"/>
          <w:sz w:val="24"/>
          <w:szCs w:val="24"/>
          <w:u w:color="000000"/>
          <w:lang w:eastAsia="zh-CN"/>
        </w:rPr>
        <w:t xml:space="preserve"> в рамках внеурочной деятельности </w:t>
      </w:r>
      <w:r w:rsidRPr="007A069A">
        <w:rPr>
          <w:rFonts w:ascii="Times New Roman" w:hAnsi="Times New Roman"/>
          <w:sz w:val="24"/>
          <w:szCs w:val="24"/>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A069A">
        <w:rPr>
          <w:rFonts w:ascii="Times New Roman" w:hAnsi="Times New Roman"/>
          <w:sz w:val="24"/>
          <w:szCs w:val="24"/>
          <w:u w:color="000000"/>
          <w:bdr w:val="nil"/>
          <w:lang w:eastAsia="ru-RU"/>
        </w:rPr>
        <w:t>(рекомендуемый объём</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в 1 классе – 33 часа, во 2, 3, 4 классах – по 34 часа).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71" w:name="_Hlk125028185"/>
      <w:bookmarkEnd w:id="270"/>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6.6.</w:t>
      </w:r>
      <w:bookmarkEnd w:id="271"/>
      <w:r w:rsidR="005C69E7" w:rsidRPr="007A069A">
        <w:rPr>
          <w:rFonts w:ascii="Times New Roman" w:eastAsia="Times New Roman" w:hAnsi="Times New Roman"/>
          <w:bCs/>
          <w:sz w:val="24"/>
          <w:szCs w:val="24"/>
          <w:u w:color="000000"/>
          <w:lang w:eastAsia="zh-CN"/>
        </w:rPr>
        <w:t> </w:t>
      </w:r>
      <w:r w:rsidR="005C69E7" w:rsidRPr="007A069A">
        <w:rPr>
          <w:rFonts w:ascii="Times New Roman" w:hAnsi="Times New Roman"/>
          <w:iCs/>
          <w:sz w:val="24"/>
          <w:szCs w:val="24"/>
          <w:u w:color="000000"/>
          <w:lang w:eastAsia="zh-CN"/>
        </w:rPr>
        <w:t>Содержание модуля «Хоккей».</w:t>
      </w:r>
    </w:p>
    <w:p w:rsidR="005C69E7" w:rsidRPr="007A069A" w:rsidRDefault="005C69E7" w:rsidP="007A069A">
      <w:pPr>
        <w:spacing w:after="0" w:line="240" w:lineRule="auto"/>
        <w:ind w:firstLine="709"/>
        <w:jc w:val="both"/>
        <w:rPr>
          <w:rFonts w:ascii="Times New Roman" w:hAnsi="Times New Roman"/>
          <w:b/>
          <w:bCs/>
          <w:i/>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lastRenderedPageBreak/>
        <w:t>Знания о хоккее.</w:t>
      </w:r>
    </w:p>
    <w:p w:rsidR="005C69E7" w:rsidRPr="007A069A" w:rsidRDefault="005C69E7" w:rsidP="007A069A">
      <w:pP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one" w:sz="0" w:space="0" w:color="auto" w:frame="1"/>
          <w:lang w:eastAsia="ru-RU"/>
        </w:rPr>
        <w:t xml:space="preserve">История зарождения хоккея. </w:t>
      </w:r>
      <w:r w:rsidRPr="007A069A">
        <w:rPr>
          <w:rFonts w:ascii="Times New Roman" w:hAnsi="Times New Roman"/>
          <w:bCs/>
          <w:sz w:val="24"/>
          <w:szCs w:val="24"/>
          <w:u w:color="000000"/>
          <w:bdr w:val="nil"/>
          <w:lang w:eastAsia="ru-RU"/>
        </w:rPr>
        <w:t>Легендарные отечественные хоккеисты</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тренеры.</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Достижения отечественной сборной команды страны на чемпионатах мира, Европы, Олимпийских играх</w:t>
      </w:r>
    </w:p>
    <w:p w:rsidR="005C69E7" w:rsidRPr="007A069A" w:rsidRDefault="005C69E7" w:rsidP="007A069A">
      <w:pPr>
        <w:spacing w:after="0" w:line="240" w:lineRule="auto"/>
        <w:ind w:firstLine="709"/>
        <w:jc w:val="both"/>
        <w:rPr>
          <w:rFonts w:ascii="Times New Roman" w:hAnsi="Times New Roman"/>
          <w:bCs/>
          <w:sz w:val="24"/>
          <w:szCs w:val="24"/>
          <w:u w:color="000000"/>
          <w:bdr w:val="none" w:sz="0" w:space="0" w:color="auto" w:frame="1"/>
          <w:lang w:eastAsia="ru-RU"/>
        </w:rPr>
      </w:pPr>
      <w:r w:rsidRPr="007A069A">
        <w:rPr>
          <w:rFonts w:ascii="Times New Roman" w:hAnsi="Times New Roman"/>
          <w:bCs/>
          <w:sz w:val="24"/>
          <w:szCs w:val="24"/>
          <w:u w:color="000000"/>
          <w:bdr w:val="none" w:sz="0" w:space="0" w:color="auto" w:frame="1"/>
          <w:lang w:eastAsia="ru-RU"/>
        </w:rPr>
        <w:t>Разновидности хоккея. Правила соревнований по виду спорта «хоккей».</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Хоккейный словарь терминов и определений.</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Размеры хоккейной ледовой площадки, ее допустимые размеры, инвентарь</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оборудование для игры в хоккей.</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 xml:space="preserve">Состав команды. </w:t>
      </w:r>
      <w:proofErr w:type="gramStart"/>
      <w:r w:rsidRPr="007A069A">
        <w:rPr>
          <w:rFonts w:ascii="Times New Roman" w:hAnsi="Times New Roman"/>
          <w:bCs/>
          <w:sz w:val="24"/>
          <w:szCs w:val="24"/>
          <w:u w:color="000000"/>
          <w:bdr w:val="nil"/>
          <w:lang w:eastAsia="ru-RU"/>
        </w:rPr>
        <w:t>Функции игроков в команде (форвард (нападающий), защитник, голкипер (вратарь).</w:t>
      </w:r>
      <w:proofErr w:type="gramEnd"/>
      <w:r w:rsidRPr="007A069A">
        <w:rPr>
          <w:rFonts w:ascii="Times New Roman" w:hAnsi="Times New Roman"/>
          <w:bCs/>
          <w:sz w:val="24"/>
          <w:szCs w:val="24"/>
          <w:u w:color="000000"/>
          <w:bdr w:val="nil"/>
          <w:lang w:eastAsia="ru-RU"/>
        </w:rPr>
        <w:t xml:space="preserve"> Роль капитана команды.</w:t>
      </w:r>
    </w:p>
    <w:p w:rsidR="005C69E7" w:rsidRPr="007A069A" w:rsidRDefault="005C69E7" w:rsidP="007A069A">
      <w:pP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7A069A" w:rsidRDefault="005C69E7" w:rsidP="007A069A">
      <w:pPr>
        <w:spacing w:after="0" w:line="240" w:lineRule="auto"/>
        <w:ind w:firstLine="709"/>
        <w:jc w:val="both"/>
        <w:rPr>
          <w:rFonts w:ascii="Times New Roman" w:hAnsi="Times New Roman"/>
          <w:bCs/>
          <w:sz w:val="24"/>
          <w:szCs w:val="24"/>
          <w:u w:color="000000"/>
          <w:bdr w:val="none" w:sz="0" w:space="0" w:color="auto" w:frame="1"/>
          <w:lang w:eastAsia="ru-RU"/>
        </w:rPr>
      </w:pPr>
      <w:r w:rsidRPr="007A069A">
        <w:rPr>
          <w:rFonts w:ascii="Times New Roman" w:eastAsia="Times New Roman" w:hAnsi="Times New Roman"/>
          <w:sz w:val="24"/>
          <w:szCs w:val="24"/>
          <w:u w:color="000000"/>
          <w:bdr w:val="none" w:sz="0" w:space="0" w:color="auto" w:frame="1"/>
          <w:lang w:eastAsia="ru-RU"/>
        </w:rPr>
        <w:t>Комплексы упражнений для воспитания физических качеств хоккеиста.</w:t>
      </w:r>
      <w:r w:rsidRPr="007A069A">
        <w:rPr>
          <w:rFonts w:ascii="Times New Roman" w:hAnsi="Times New Roman"/>
          <w:bCs/>
          <w:sz w:val="24"/>
          <w:szCs w:val="24"/>
          <w:u w:color="000000"/>
          <w:bdr w:val="none" w:sz="0" w:space="0" w:color="auto" w:frame="1"/>
          <w:lang w:eastAsia="ru-RU"/>
        </w:rPr>
        <w:t xml:space="preserve"> Здоровье формирующие факторы и средства.</w:t>
      </w:r>
    </w:p>
    <w:p w:rsidR="005C69E7" w:rsidRPr="007A069A" w:rsidRDefault="005C69E7" w:rsidP="007A069A">
      <w:pPr>
        <w:spacing w:after="0" w:line="240" w:lineRule="auto"/>
        <w:ind w:firstLine="709"/>
        <w:jc w:val="both"/>
        <w:rPr>
          <w:rFonts w:ascii="Times New Roman" w:hAnsi="Times New Roman"/>
          <w:bCs/>
          <w:sz w:val="24"/>
          <w:szCs w:val="24"/>
          <w:u w:color="000000"/>
          <w:bdr w:val="none" w:sz="0" w:space="0" w:color="auto" w:frame="1"/>
          <w:lang w:eastAsia="ru-RU"/>
        </w:rPr>
      </w:pPr>
      <w:r w:rsidRPr="007A069A">
        <w:rPr>
          <w:rFonts w:ascii="Times New Roman" w:hAnsi="Times New Roman"/>
          <w:bCs/>
          <w:sz w:val="24"/>
          <w:szCs w:val="24"/>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7A069A" w:rsidRDefault="005C69E7" w:rsidP="007A069A">
      <w:pPr>
        <w:spacing w:after="0" w:line="240" w:lineRule="auto"/>
        <w:ind w:firstLine="709"/>
        <w:jc w:val="both"/>
        <w:rPr>
          <w:rFonts w:ascii="Times New Roman" w:hAnsi="Times New Roman"/>
          <w:b/>
          <w:i/>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Способы самостоятельной деятельности.</w:t>
      </w:r>
    </w:p>
    <w:p w:rsidR="005C69E7" w:rsidRPr="007A069A" w:rsidRDefault="005C69E7" w:rsidP="007A069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Первые внешние признаки утомления. Способы самоконтроля за физической нагрузкой.</w:t>
      </w:r>
    </w:p>
    <w:p w:rsidR="005C69E7" w:rsidRPr="007A069A" w:rsidRDefault="005C69E7" w:rsidP="007A069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Уход за хоккейным спортивным инвентарем и оборудованием.</w:t>
      </w:r>
    </w:p>
    <w:p w:rsidR="005C69E7" w:rsidRPr="007A069A" w:rsidRDefault="005C69E7" w:rsidP="007A069A">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Соблюдение личной гигиены, требований к спортивной одежде и обуви</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для занятий хоккеем.</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Составление и проведение комплексов общеразвивающих упражнений.</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Подвижные игры и правила их проведения.</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Организация и проведение игр специальной направленности с элементами хоккея.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Основы организации самостоятельных занятий хоккеем со сверстниками.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Причины возникновения ошибок при выполнении технических приёмов</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и способы их устранения.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Тестирование уровня физической подготовленности в хоккее.</w:t>
      </w:r>
    </w:p>
    <w:p w:rsidR="005C69E7" w:rsidRPr="007A069A" w:rsidRDefault="005C69E7" w:rsidP="007A069A">
      <w:pPr>
        <w:spacing w:after="0" w:line="240" w:lineRule="auto"/>
        <w:ind w:firstLine="709"/>
        <w:jc w:val="both"/>
        <w:rPr>
          <w:rFonts w:ascii="Times New Roman" w:hAnsi="Times New Roman"/>
          <w:bCs/>
          <w:iCs/>
          <w:sz w:val="24"/>
          <w:szCs w:val="24"/>
          <w:u w:color="000000"/>
          <w:bdr w:val="none" w:sz="0" w:space="0" w:color="auto" w:frame="1"/>
          <w:lang w:eastAsia="ru-RU"/>
        </w:rPr>
      </w:pPr>
      <w:r w:rsidRPr="007A069A">
        <w:rPr>
          <w:rFonts w:ascii="Times New Roman" w:hAnsi="Times New Roman"/>
          <w:bCs/>
          <w:iCs/>
          <w:sz w:val="24"/>
          <w:szCs w:val="24"/>
          <w:u w:color="000000"/>
          <w:bdr w:val="none" w:sz="0" w:space="0" w:color="auto" w:frame="1"/>
          <w:lang w:eastAsia="ru-RU"/>
        </w:rPr>
        <w:t>Физическое совершенствование.</w:t>
      </w:r>
    </w:p>
    <w:p w:rsidR="005C69E7" w:rsidRPr="007A069A" w:rsidRDefault="005C69E7" w:rsidP="007A069A">
      <w:pPr>
        <w:spacing w:after="0" w:line="240" w:lineRule="auto"/>
        <w:ind w:firstLine="709"/>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Комплексы общеразвивающих и корригирующих упражнений.</w:t>
      </w:r>
    </w:p>
    <w:p w:rsidR="005C69E7" w:rsidRPr="007A069A" w:rsidRDefault="005C69E7" w:rsidP="007A069A">
      <w:pP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Упражнения, направленные на воспитание физических качеств (быстроты, ловкости, гибкости).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Комплексы специальных упражнений для формирования технических действий хоккеиста, в том числе </w:t>
      </w:r>
      <w:r w:rsidRPr="007A069A">
        <w:rPr>
          <w:rFonts w:ascii="Times New Roman" w:eastAsia="Times New Roman" w:hAnsi="Times New Roman"/>
          <w:sz w:val="24"/>
          <w:szCs w:val="24"/>
          <w:u w:color="000000"/>
          <w:bdr w:val="nil"/>
          <w:lang w:eastAsia="ru-RU"/>
        </w:rPr>
        <w:t>имитационные упражнения хоккеиста (в зале,</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на катке).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Разминка, ее роль, назначение, средства. Комплексы специальной разминки перед соревнованиями по хоккею.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Комплексы корригирующей гимнастики с использованием специальных хоккейных упражнений.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7A069A">
        <w:rPr>
          <w:rFonts w:ascii="Times New Roman" w:hAnsi="Times New Roman"/>
          <w:bCs/>
          <w:sz w:val="24"/>
          <w:szCs w:val="24"/>
          <w:u w:color="000000"/>
          <w:bdr w:val="nil"/>
          <w:lang w:eastAsia="ru-RU"/>
        </w:rPr>
        <w:t>Внешние признаки утомления. Средства восстановления организма</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после физической нагрузки.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Подвижные игры с предметами и без, эстафеты с элементами хоккея.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Подвижные игры, игровые задания для формирования умений и навыков</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игры в хоккей. Эстафеты, направленные на воспитание физических качеств</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специальных навыков.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lastRenderedPageBreak/>
        <w:t>передвижение по резиновой и уплотненной снежной дорожке;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основная стойка (посадка) хоккеиста;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скольжение на двух коньках с опорой руками на стул;</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скольжение на двух коньках с попеременным отталкиванием левой и правой ногой;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скольжение на левом коньке после толчка правой ногой и наоборот;</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бег скользящими, короткими, шагами, спиной вперед, не отрывая коньков</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ото льда, спиной вперед переступанием ногами;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выпады, глубокие приседания на двух ногах;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падения на колени в движении с последующим быстрым вставанием;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proofErr w:type="gramStart"/>
      <w:r w:rsidRPr="007A069A">
        <w:rPr>
          <w:rFonts w:ascii="Times New Roman" w:hAnsi="Times New Roman"/>
          <w:sz w:val="24"/>
          <w:szCs w:val="24"/>
          <w:u w:color="000000"/>
          <w:bdr w:val="nil"/>
          <w:lang w:eastAsia="ru-RU"/>
        </w:rPr>
        <w:t>повороты по дуге влево и вправо не отрывая</w:t>
      </w:r>
      <w:proofErr w:type="gramEnd"/>
      <w:r w:rsidRPr="007A069A">
        <w:rPr>
          <w:rFonts w:ascii="Times New Roman" w:hAnsi="Times New Roman"/>
          <w:sz w:val="24"/>
          <w:szCs w:val="24"/>
          <w:u w:color="000000"/>
          <w:bdr w:val="nil"/>
          <w:lang w:eastAsia="ru-RU"/>
        </w:rPr>
        <w:t xml:space="preserve"> коньков ото льда,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по дуге толчками одной (внешней) ноги (переступанием) по дуге переступанием двух ног;</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торможение «полуплугом» и «плугом», остановки;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прыжки толчком двумя ногами вперед, в сторону.</w:t>
      </w:r>
    </w:p>
    <w:p w:rsidR="005C69E7" w:rsidRPr="007A069A" w:rsidRDefault="005C69E7" w:rsidP="007A069A">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Технические элементы владения клюшкой и шайбой (ведение, передачи, броски, удары, остановки, прием).</w:t>
      </w:r>
      <w:r w:rsidRPr="007A069A">
        <w:rPr>
          <w:rFonts w:ascii="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Броски шайбы.</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Технические действия вратаря: основная стойка, передвижение, ловля</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отбивание шайбы.</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Участие в соревновательной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6.7.</w:t>
      </w:r>
      <w:r w:rsidR="005C69E7" w:rsidRPr="007A069A">
        <w:rPr>
          <w:rFonts w:ascii="Times New Roman" w:hAnsi="Times New Roman"/>
          <w:sz w:val="24"/>
          <w:szCs w:val="24"/>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6.7.1.</w:t>
      </w:r>
      <w:bookmarkStart w:id="272" w:name="_Hlk124956772"/>
      <w:r w:rsidR="005C69E7" w:rsidRPr="007A069A">
        <w:rPr>
          <w:rFonts w:ascii="Times New Roman" w:eastAsia="Times New Roman" w:hAnsi="Times New Roman"/>
          <w:bCs/>
          <w:sz w:val="24"/>
          <w:szCs w:val="24"/>
          <w:u w:color="000000"/>
          <w:lang w:eastAsia="zh-CN"/>
        </w:rPr>
        <w:t xml:space="preserve"> При </w:t>
      </w:r>
      <w:r w:rsidR="005C69E7" w:rsidRPr="007A069A">
        <w:rPr>
          <w:rFonts w:ascii="Times New Roman" w:hAnsi="Times New Roman"/>
          <w:sz w:val="24"/>
          <w:szCs w:val="24"/>
          <w:u w:color="000000"/>
          <w:lang w:eastAsia="zh-CN"/>
        </w:rPr>
        <w:t xml:space="preserve">изучении модуля «Хоккей»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личностные результаты:</w:t>
      </w:r>
      <w:bookmarkEnd w:id="272"/>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7A069A">
        <w:rPr>
          <w:rFonts w:ascii="Times New Roman" w:hAnsi="Times New Roman"/>
          <w:bCs/>
          <w:sz w:val="24"/>
          <w:szCs w:val="24"/>
          <w:u w:color="000000"/>
          <w:bdr w:val="nil"/>
          <w:lang w:eastAsia="ru-RU"/>
        </w:rPr>
        <w:t>достижения отечественной сборной команды страны на чемпионатах Европы, мира, Олимпийских играх;</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при совместной деятельности 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дисциплинированности, трудолюбия и упорства в достижении поставленных целей н</w:t>
      </w:r>
      <w:r w:rsidRPr="007A069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iCs/>
          <w:sz w:val="24"/>
          <w:szCs w:val="24"/>
          <w:u w:color="000000"/>
          <w:bdr w:val="nil"/>
          <w:lang w:eastAsia="ru-RU"/>
        </w:rPr>
        <w:t>способность</w:t>
      </w:r>
      <w:r w:rsidRPr="007A069A">
        <w:rPr>
          <w:rFonts w:ascii="Times New Roman" w:eastAsia="HiddenHorzOCR" w:hAnsi="Times New Roman"/>
          <w:sz w:val="24"/>
          <w:szCs w:val="24"/>
          <w:u w:color="000000"/>
          <w:bdr w:val="nil"/>
          <w:lang w:eastAsia="ru-RU"/>
        </w:rPr>
        <w:t xml:space="preserve"> принимать и осваивать социальную роль </w:t>
      </w:r>
      <w:proofErr w:type="gramStart"/>
      <w:r w:rsidRPr="007A069A">
        <w:rPr>
          <w:rFonts w:ascii="Times New Roman" w:eastAsia="HiddenHorzOCR" w:hAnsi="Times New Roman"/>
          <w:sz w:val="24"/>
          <w:szCs w:val="24"/>
          <w:u w:color="000000"/>
          <w:bdr w:val="nil"/>
          <w:lang w:eastAsia="ru-RU"/>
        </w:rPr>
        <w:t>обучающегося</w:t>
      </w:r>
      <w:proofErr w:type="gramEnd"/>
      <w:r w:rsidRPr="007A069A">
        <w:rPr>
          <w:rFonts w:ascii="Times New Roman" w:eastAsia="HiddenHorzOCR" w:hAnsi="Times New Roman"/>
          <w:sz w:val="24"/>
          <w:szCs w:val="24"/>
          <w:u w:color="000000"/>
          <w:bdr w:val="nil"/>
          <w:lang w:eastAsia="ru-RU"/>
        </w:rPr>
        <w:t xml:space="preserve">, развитие мотивов учебной деятельности, </w:t>
      </w:r>
      <w:r w:rsidRPr="007A069A">
        <w:rPr>
          <w:rFonts w:ascii="Times New Roman" w:eastAsia="@Arial Unicode MS" w:hAnsi="Times New Roman"/>
          <w:sz w:val="24"/>
          <w:szCs w:val="24"/>
          <w:u w:color="000000"/>
          <w:bdr w:val="nil"/>
          <w:lang w:eastAsia="ru-RU"/>
        </w:rPr>
        <w:t xml:space="preserve">стремление к познанию и творчеству, </w:t>
      </w:r>
      <w:r w:rsidRPr="007A069A">
        <w:rPr>
          <w:rFonts w:ascii="Times New Roman" w:eastAsia="HiddenHorzOCR" w:hAnsi="Times New Roman"/>
          <w:sz w:val="24"/>
          <w:szCs w:val="24"/>
          <w:u w:color="000000"/>
          <w:bdr w:val="nil"/>
          <w:lang w:eastAsia="ru-RU"/>
        </w:rPr>
        <w:t>эстетическим потребностям;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оказание бескорыстной помощи своим сверстникам, нахождение с ними общего языка и общих интересов;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w:t>
      </w:r>
      <w:r w:rsidRPr="007A069A">
        <w:rPr>
          <w:rFonts w:ascii="Times New Roman" w:eastAsia="HiddenHorzOCR" w:hAnsi="Times New Roman"/>
          <w:sz w:val="24"/>
          <w:szCs w:val="24"/>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к материальным и духовным ценностям.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6.7.2. </w:t>
      </w:r>
      <w:r w:rsidR="005C69E7" w:rsidRPr="007A069A">
        <w:rPr>
          <w:rFonts w:ascii="Times New Roman" w:hAnsi="Times New Roman"/>
          <w:sz w:val="24"/>
          <w:szCs w:val="24"/>
          <w:u w:color="000000"/>
          <w:lang w:eastAsia="zh-CN"/>
        </w:rPr>
        <w:t xml:space="preserve">При изучении модуля «Хоккей»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метапредметные результаты</w:t>
      </w:r>
      <w:r w:rsidR="005C69E7" w:rsidRPr="007A069A">
        <w:rPr>
          <w:rFonts w:ascii="Times New Roman" w:hAnsi="Times New Roman"/>
          <w:iCs/>
          <w:sz w:val="24"/>
          <w:szCs w:val="24"/>
          <w:u w:color="000000"/>
          <w:bdr w:val="nil"/>
          <w:lang w:eastAsia="ru-RU"/>
        </w:rPr>
        <w:t>:</w:t>
      </w:r>
    </w:p>
    <w:p w:rsidR="005C69E7" w:rsidRPr="007A069A" w:rsidRDefault="005C69E7" w:rsidP="007A069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7A069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ее выполнения, </w:t>
      </w:r>
      <w:r w:rsidRPr="007A069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w:t>
      </w:r>
      <w:r w:rsidRPr="007A069A">
        <w:rPr>
          <w:rFonts w:ascii="Times New Roman" w:hAnsi="Times New Roman"/>
          <w:sz w:val="24"/>
          <w:szCs w:val="24"/>
          <w:u w:color="000000"/>
          <w:bdr w:val="nil"/>
          <w:lang w:eastAsia="ru-RU"/>
        </w:rPr>
        <w:t>характеризовать действия и поступки, давать им анализ</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lastRenderedPageBreak/>
        <w:t>определение общей цели и путей ее достижения, умение договариваться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обеспечение защиты и сохранности природы во время занятий физической культурой и активного отдыха;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способность организации самостоятельной деятельности с учетом требований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ее безопасности, сохранности инвентаря и оборудования, организации места занятий;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с</w:t>
      </w:r>
      <w:r w:rsidRPr="007A069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hAnsi="Times New Roman"/>
          <w:bCs/>
          <w:iCs/>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6.7.3. </w:t>
      </w:r>
      <w:r w:rsidR="005C69E7" w:rsidRPr="007A069A">
        <w:rPr>
          <w:rFonts w:ascii="Times New Roman" w:hAnsi="Times New Roman"/>
          <w:sz w:val="24"/>
          <w:szCs w:val="24"/>
          <w:u w:color="000000"/>
          <w:lang w:eastAsia="zh-CN"/>
        </w:rPr>
        <w:t xml:space="preserve">При изучении модуля «Хоккей»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r w:rsidR="005C69E7" w:rsidRPr="007A069A">
        <w:rPr>
          <w:rFonts w:ascii="Times New Roman" w:hAnsi="Times New Roman"/>
          <w:bCs/>
          <w:sz w:val="24"/>
          <w:szCs w:val="24"/>
          <w:u w:color="000000"/>
          <w:bdr w:val="nil"/>
          <w:lang w:eastAsia="ru-RU"/>
        </w:rPr>
        <w:t>предметные результаты</w:t>
      </w:r>
      <w:r w:rsidR="005C69E7" w:rsidRPr="007A069A">
        <w:rPr>
          <w:rFonts w:ascii="Times New Roman" w:hAnsi="Times New Roman"/>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 xml:space="preserve">знания по истории возникновения игры в хоккей, </w:t>
      </w:r>
      <w:r w:rsidRPr="007A069A">
        <w:rPr>
          <w:rFonts w:ascii="Times New Roman" w:hAnsi="Times New Roman"/>
          <w:bCs/>
          <w:sz w:val="24"/>
          <w:szCs w:val="24"/>
          <w:u w:color="000000"/>
          <w:bdr w:val="nil"/>
          <w:lang w:eastAsia="ru-RU"/>
        </w:rPr>
        <w:t>достижениям отечественной сборной команды страны на чемпионатах мира, Европы, Олимпийских играх;</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представление о разновидностях хоккея и </w:t>
      </w:r>
      <w:r w:rsidRPr="007A069A">
        <w:rPr>
          <w:rFonts w:ascii="Times New Roman" w:eastAsia="Times New Roman" w:hAnsi="Times New Roman"/>
          <w:sz w:val="24"/>
          <w:szCs w:val="24"/>
          <w:u w:color="000000"/>
          <w:bdr w:val="nil"/>
          <w:lang w:eastAsia="ru-RU"/>
        </w:rPr>
        <w:t>основных правилах игры в хоккей</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с шайбой</w:t>
      </w:r>
      <w:r w:rsidRPr="007A069A">
        <w:rPr>
          <w:rFonts w:ascii="Times New Roman" w:hAnsi="Times New Roman"/>
          <w:bCs/>
          <w:sz w:val="24"/>
          <w:szCs w:val="24"/>
          <w:u w:color="000000"/>
          <w:bdr w:val="nil"/>
          <w:lang w:eastAsia="ru-RU"/>
        </w:rPr>
        <w:t>,</w:t>
      </w:r>
      <w:r w:rsidRPr="007A069A">
        <w:rPr>
          <w:rFonts w:ascii="Times New Roman" w:eastAsia="Times New Roman" w:hAnsi="Times New Roman"/>
          <w:sz w:val="24"/>
          <w:szCs w:val="24"/>
          <w:u w:color="000000"/>
          <w:bdr w:val="nil"/>
          <w:lang w:eastAsia="ru-RU"/>
        </w:rPr>
        <w:t xml:space="preserve"> </w:t>
      </w:r>
      <w:r w:rsidRPr="007A069A">
        <w:rPr>
          <w:rFonts w:ascii="Times New Roman" w:hAnsi="Times New Roman"/>
          <w:bCs/>
          <w:sz w:val="24"/>
          <w:szCs w:val="24"/>
          <w:u w:color="000000"/>
          <w:bdr w:val="nil"/>
          <w:lang w:eastAsia="ru-RU"/>
        </w:rPr>
        <w:t>составе хоккейной команды, роль капитана команды и функциях игроков</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в команде (форвард (нападающий), защитник, голкипер (вратарь);</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 xml:space="preserve">умение характеризовать </w:t>
      </w:r>
      <w:r w:rsidRPr="007A069A">
        <w:rPr>
          <w:rFonts w:ascii="Times New Roman" w:hAnsi="Times New Roman"/>
          <w:bCs/>
          <w:sz w:val="24"/>
          <w:szCs w:val="24"/>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приобретение навыков</w:t>
      </w:r>
      <w:r w:rsidRPr="007A069A">
        <w:rPr>
          <w:rFonts w:ascii="Times New Roman" w:hAnsi="Times New Roman"/>
          <w:bCs/>
          <w:sz w:val="24"/>
          <w:szCs w:val="24"/>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и основных физических качеств;</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 xml:space="preserve"> знание основ организации самостоятельных занятий хоккеем</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со сверстниками, </w:t>
      </w:r>
      <w:r w:rsidRPr="007A069A">
        <w:rPr>
          <w:rFonts w:ascii="Times New Roman" w:hAnsi="Times New Roman"/>
          <w:bCs/>
          <w:sz w:val="24"/>
          <w:szCs w:val="24"/>
          <w:u w:color="000000"/>
          <w:bdr w:val="nil"/>
          <w:lang w:eastAsia="ru-RU"/>
        </w:rPr>
        <w:t>организации и проведения со сверстниками подвижных игр</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с элементами хоккея;</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 xml:space="preserve">выполнение и составление комплексов общеразвивающих и корригирующих упражнений, </w:t>
      </w:r>
      <w:r w:rsidRPr="007A069A">
        <w:rPr>
          <w:rFonts w:ascii="Times New Roman" w:hAnsi="Times New Roman"/>
          <w:bCs/>
          <w:sz w:val="24"/>
          <w:szCs w:val="24"/>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 xml:space="preserve">выполнение подготовительных и специальных упражнений </w:t>
      </w:r>
      <w:proofErr w:type="gramStart"/>
      <w:r w:rsidRPr="007A069A">
        <w:rPr>
          <w:rFonts w:ascii="Times New Roman" w:hAnsi="Times New Roman"/>
          <w:bCs/>
          <w:sz w:val="24"/>
          <w:szCs w:val="24"/>
          <w:u w:color="000000"/>
          <w:bdr w:val="nil"/>
          <w:lang w:eastAsia="ru-RU"/>
        </w:rPr>
        <w:t>хоккеиста</w:t>
      </w:r>
      <w:proofErr w:type="gramEnd"/>
      <w:r w:rsidR="00933CAF" w:rsidRPr="007A069A">
        <w:rPr>
          <w:rFonts w:ascii="Times New Roman" w:hAnsi="Times New Roman"/>
          <w:bCs/>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7A069A">
        <w:rPr>
          <w:rFonts w:ascii="Times New Roman" w:hAnsi="Times New Roman"/>
          <w:bCs/>
          <w:sz w:val="24"/>
          <w:szCs w:val="24"/>
          <w:u w:color="000000"/>
          <w:bdr w:val="nil"/>
          <w:lang w:eastAsia="ru-RU"/>
        </w:rPr>
        <w:t>:</w:t>
      </w:r>
      <w:r w:rsidRPr="007A069A">
        <w:rPr>
          <w:rFonts w:ascii="Times New Roman" w:eastAsia="Times New Roman" w:hAnsi="Times New Roman"/>
          <w:sz w:val="24"/>
          <w:szCs w:val="24"/>
          <w:u w:color="000000"/>
          <w:bdr w:val="nil"/>
          <w:lang w:eastAsia="ru-RU"/>
        </w:rPr>
        <w:t xml:space="preserve"> бег, повороты, торможения</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и остановки, старты, прыжки</w:t>
      </w:r>
      <w:r w:rsidRPr="007A069A">
        <w:rPr>
          <w:rFonts w:ascii="Times New Roman" w:hAnsi="Times New Roman"/>
          <w:bCs/>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выполнение свободного передвижения на коньках по площадке</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с использованием различных видов перемещений;</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proofErr w:type="gramStart"/>
      <w:r w:rsidRPr="007A069A">
        <w:rPr>
          <w:rFonts w:ascii="Times New Roman" w:hAnsi="Times New Roman"/>
          <w:bCs/>
          <w:sz w:val="24"/>
          <w:szCs w:val="24"/>
          <w:u w:color="000000"/>
          <w:bdr w:val="nil"/>
          <w:lang w:eastAsia="ru-RU"/>
        </w:rPr>
        <w:t xml:space="preserve">выполнение </w:t>
      </w:r>
      <w:r w:rsidRPr="007A069A">
        <w:rPr>
          <w:rFonts w:ascii="Times New Roman" w:eastAsia="Times New Roman" w:hAnsi="Times New Roman"/>
          <w:sz w:val="24"/>
          <w:szCs w:val="24"/>
          <w:u w:color="000000"/>
          <w:bdr w:val="nil"/>
          <w:lang w:eastAsia="ru-RU"/>
        </w:rPr>
        <w:t>технических элементов владения клюшкой и шайбой (ведение, передачи, броски, удары, остановки, прием), о</w:t>
      </w:r>
      <w:r w:rsidRPr="007A069A">
        <w:rPr>
          <w:rFonts w:ascii="Times New Roman" w:hAnsi="Times New Roman"/>
          <w:sz w:val="24"/>
          <w:szCs w:val="24"/>
          <w:u w:color="000000"/>
          <w:bdr w:val="nil"/>
          <w:lang w:eastAsia="ru-RU"/>
        </w:rPr>
        <w:t>сновные способы держания клюшки (хваты) и простые т</w:t>
      </w:r>
      <w:r w:rsidRPr="007A069A">
        <w:rPr>
          <w:rFonts w:ascii="Times New Roman" w:hAnsi="Times New Roman"/>
          <w:bCs/>
          <w:sz w:val="24"/>
          <w:szCs w:val="24"/>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отбивание шайбы;</w:t>
      </w:r>
      <w:proofErr w:type="gramEnd"/>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 xml:space="preserve">выполнение технического действия (приема) и </w:t>
      </w:r>
      <w:r w:rsidRPr="007A069A">
        <w:rPr>
          <w:rFonts w:ascii="Times New Roman" w:hAnsi="Times New Roman"/>
          <w:bCs/>
          <w:iCs/>
          <w:sz w:val="24"/>
          <w:szCs w:val="24"/>
          <w:u w:color="000000"/>
          <w:bdr w:val="nil"/>
          <w:lang w:eastAsia="ru-RU"/>
        </w:rPr>
        <w:t xml:space="preserve">находить </w:t>
      </w:r>
      <w:r w:rsidRPr="007A069A">
        <w:rPr>
          <w:rFonts w:ascii="Times New Roman" w:hAnsi="Times New Roman"/>
          <w:bCs/>
          <w:sz w:val="24"/>
          <w:szCs w:val="24"/>
          <w:u w:color="000000"/>
          <w:bdr w:val="nil"/>
          <w:lang w:eastAsia="ru-RU"/>
        </w:rPr>
        <w:t>способы устранения ошибок;</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iCs/>
          <w:sz w:val="24"/>
          <w:szCs w:val="24"/>
          <w:u w:color="000000"/>
          <w:bdr w:val="nil"/>
          <w:lang w:eastAsia="ru-RU"/>
        </w:rPr>
        <w:t>участие</w:t>
      </w:r>
      <w:r w:rsidRPr="007A069A">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 xml:space="preserve">выполнение контрольно-тестовых упражнений по общей и специальной физической подготовке и </w:t>
      </w:r>
      <w:r w:rsidRPr="007A069A">
        <w:rPr>
          <w:rFonts w:ascii="Times New Roman" w:hAnsi="Times New Roman"/>
          <w:bCs/>
          <w:iCs/>
          <w:sz w:val="24"/>
          <w:szCs w:val="24"/>
          <w:u w:color="000000"/>
          <w:bdr w:val="nil"/>
          <w:lang w:eastAsia="ru-RU"/>
        </w:rPr>
        <w:t>оценка</w:t>
      </w:r>
      <w:r w:rsidRPr="007A069A">
        <w:rPr>
          <w:rFonts w:ascii="Times New Roman" w:hAnsi="Times New Roman"/>
          <w:bCs/>
          <w:sz w:val="24"/>
          <w:szCs w:val="24"/>
          <w:u w:color="000000"/>
          <w:bdr w:val="nil"/>
          <w:lang w:eastAsia="ru-RU"/>
        </w:rPr>
        <w:t xml:space="preserve"> показателей физической подготовленности;</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 xml:space="preserve">роявление </w:t>
      </w:r>
      <w:r w:rsidRPr="007A069A">
        <w:rPr>
          <w:rFonts w:ascii="Times New Roman" w:hAnsi="Times New Roman"/>
          <w:sz w:val="24"/>
          <w:szCs w:val="24"/>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7. Модуль «Футбол».</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lastRenderedPageBreak/>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7.1. Пояснительная записка модуля «Футбол».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73" w:name="_Hlk125213147"/>
      <w:bookmarkStart w:id="274" w:name="_Hlk125131536"/>
      <w:r w:rsidRPr="007A069A">
        <w:rPr>
          <w:rFonts w:ascii="Times New Roman" w:hAnsi="Times New Roman"/>
          <w:sz w:val="24"/>
          <w:szCs w:val="24"/>
          <w:lang w:eastAsia="zh-CN"/>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w:t>
      </w:r>
      <w:proofErr w:type="gramStart"/>
      <w:r w:rsidRPr="007A069A">
        <w:rPr>
          <w:rFonts w:ascii="Times New Roman" w:hAnsi="Times New Roman"/>
          <w:sz w:val="24"/>
          <w:szCs w:val="24"/>
          <w:lang w:eastAsia="zh-CN"/>
        </w:rPr>
        <w:t>по</w:t>
      </w:r>
      <w:proofErr w:type="gramEnd"/>
      <w:r w:rsidRPr="007A069A">
        <w:rPr>
          <w:rFonts w:ascii="Times New Roman" w:hAnsi="Times New Roman"/>
          <w:sz w:val="24"/>
          <w:szCs w:val="24"/>
          <w:lang w:eastAsia="zh-CN"/>
        </w:rPr>
        <w:t xml:space="preserve"> различным видов спорта.</w:t>
      </w:r>
    </w:p>
    <w:p w:rsidR="005C69E7" w:rsidRPr="007A069A" w:rsidRDefault="005C69E7" w:rsidP="007A069A">
      <w:pPr>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rPr>
        <w:t xml:space="preserve">Футбол – самая популярная и доступная игра, которая </w:t>
      </w:r>
      <w:r w:rsidRPr="007A069A">
        <w:rPr>
          <w:rFonts w:ascii="Times New Roman" w:eastAsia="Arial Unicode MS" w:hAnsi="Times New Roman"/>
          <w:sz w:val="24"/>
          <w:szCs w:val="24"/>
          <w:u w:color="000000"/>
          <w:bdr w:val="nil"/>
          <w:lang w:eastAsia="ru-RU"/>
        </w:rPr>
        <w:t xml:space="preserve">является эффективным средством физического воспитания, </w:t>
      </w:r>
      <w:r w:rsidRPr="007A069A">
        <w:rPr>
          <w:rFonts w:ascii="Times New Roman" w:hAnsi="Times New Roman"/>
          <w:sz w:val="24"/>
          <w:szCs w:val="24"/>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7A069A">
        <w:rPr>
          <w:rFonts w:ascii="Times New Roman" w:hAnsi="Times New Roman"/>
          <w:sz w:val="24"/>
          <w:szCs w:val="24"/>
        </w:rPr>
        <w:t>обучающихся</w:t>
      </w:r>
      <w:r w:rsidR="00163CFA" w:rsidRPr="007A069A">
        <w:rPr>
          <w:rFonts w:ascii="Times New Roman" w:eastAsia="Times New Roman" w:hAnsi="Times New Roman"/>
          <w:sz w:val="24"/>
          <w:szCs w:val="24"/>
        </w:rPr>
        <w:t xml:space="preserve"> </w:t>
      </w:r>
      <w:r w:rsidRPr="007A069A">
        <w:rPr>
          <w:rFonts w:ascii="Times New Roman" w:hAnsi="Times New Roman"/>
          <w:sz w:val="24"/>
          <w:szCs w:val="24"/>
          <w:u w:color="000000"/>
          <w:bdr w:val="nil"/>
          <w:lang w:eastAsia="ru-RU"/>
        </w:rPr>
        <w:t>к систематическим занятиям физической культурой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спортом, их личностному и профессиональному самоопределению.</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Футбол позволяет </w:t>
      </w:r>
      <w:proofErr w:type="gramStart"/>
      <w:r w:rsidRPr="007A069A">
        <w:rPr>
          <w:rFonts w:ascii="Times New Roman" w:eastAsia="Times New Roman" w:hAnsi="Times New Roman"/>
          <w:sz w:val="24"/>
          <w:szCs w:val="24"/>
        </w:rPr>
        <w:t>обучающимся</w:t>
      </w:r>
      <w:proofErr w:type="gramEnd"/>
      <w:r w:rsidRPr="007A069A">
        <w:rPr>
          <w:rFonts w:ascii="Times New Roman" w:eastAsia="Times New Roman" w:hAnsi="Times New Roman"/>
          <w:sz w:val="24"/>
          <w:szCs w:val="24"/>
        </w:rPr>
        <w:t xml:space="preserve">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7A069A">
        <w:rPr>
          <w:rFonts w:ascii="Times New Roman" w:eastAsia="Times New Roman" w:hAnsi="Times New Roman"/>
          <w:spacing w:val="-3"/>
          <w:sz w:val="24"/>
          <w:szCs w:val="24"/>
        </w:rPr>
        <w:t xml:space="preserve">командная </w:t>
      </w:r>
      <w:r w:rsidRPr="007A069A">
        <w:rPr>
          <w:rFonts w:ascii="Times New Roman" w:eastAsia="Times New Roman" w:hAnsi="Times New Roman"/>
          <w:sz w:val="24"/>
          <w:szCs w:val="24"/>
        </w:rPr>
        <w:t xml:space="preserve">игра, в которой каждому члену </w:t>
      </w:r>
      <w:r w:rsidRPr="007A069A">
        <w:rPr>
          <w:rFonts w:ascii="Times New Roman" w:eastAsia="Times New Roman" w:hAnsi="Times New Roman"/>
          <w:spacing w:val="-3"/>
          <w:sz w:val="24"/>
          <w:szCs w:val="24"/>
        </w:rPr>
        <w:t xml:space="preserve">команды </w:t>
      </w:r>
      <w:r w:rsidRPr="007A069A">
        <w:rPr>
          <w:rFonts w:ascii="Times New Roman" w:eastAsia="Times New Roman" w:hAnsi="Times New Roman"/>
          <w:sz w:val="24"/>
          <w:szCs w:val="24"/>
        </w:rPr>
        <w:t xml:space="preserve">надо </w:t>
      </w:r>
      <w:r w:rsidR="00431CA0" w:rsidRPr="007A069A">
        <w:rPr>
          <w:rFonts w:ascii="Times New Roman" w:eastAsia="Times New Roman" w:hAnsi="Times New Roman"/>
          <w:sz w:val="24"/>
          <w:szCs w:val="24"/>
        </w:rPr>
        <w:t>научиться</w:t>
      </w:r>
      <w:r w:rsidRPr="007A069A">
        <w:rPr>
          <w:rFonts w:ascii="Times New Roman" w:eastAsia="Times New Roman" w:hAnsi="Times New Roman"/>
          <w:sz w:val="24"/>
          <w:szCs w:val="24"/>
        </w:rPr>
        <w:t xml:space="preserve"> выстраивать отношения с другими игроками. Психологический климат в </w:t>
      </w:r>
      <w:r w:rsidRPr="007A069A">
        <w:rPr>
          <w:rFonts w:ascii="Times New Roman" w:eastAsia="Times New Roman" w:hAnsi="Times New Roman"/>
          <w:spacing w:val="-3"/>
          <w:sz w:val="24"/>
          <w:szCs w:val="24"/>
        </w:rPr>
        <w:t xml:space="preserve">команде </w:t>
      </w:r>
      <w:r w:rsidRPr="007A069A">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7A069A">
        <w:rPr>
          <w:rFonts w:ascii="Times New Roman" w:eastAsia="Times New Roman" w:hAnsi="Times New Roman"/>
          <w:spacing w:val="-3"/>
          <w:sz w:val="24"/>
          <w:szCs w:val="24"/>
        </w:rPr>
        <w:t xml:space="preserve">находить </w:t>
      </w:r>
      <w:r w:rsidRPr="007A069A">
        <w:rPr>
          <w:rFonts w:ascii="Times New Roman" w:eastAsia="Times New Roman" w:hAnsi="Times New Roman"/>
          <w:sz w:val="24"/>
          <w:szCs w:val="24"/>
        </w:rPr>
        <w:t xml:space="preserve">общий язык с партнером, а также решать </w:t>
      </w:r>
      <w:r w:rsidRPr="007A069A">
        <w:rPr>
          <w:rFonts w:ascii="Times New Roman" w:eastAsia="Times New Roman" w:hAnsi="Times New Roman"/>
          <w:spacing w:val="-3"/>
          <w:sz w:val="24"/>
          <w:szCs w:val="24"/>
        </w:rPr>
        <w:t>конфликтные</w:t>
      </w:r>
      <w:r w:rsidRPr="007A069A">
        <w:rPr>
          <w:rFonts w:ascii="Times New Roman" w:eastAsia="Times New Roman" w:hAnsi="Times New Roman"/>
          <w:spacing w:val="1"/>
          <w:sz w:val="24"/>
          <w:szCs w:val="24"/>
        </w:rPr>
        <w:t xml:space="preserve"> </w:t>
      </w:r>
      <w:r w:rsidRPr="007A069A">
        <w:rPr>
          <w:rFonts w:ascii="Times New Roman" w:eastAsia="Times New Roman" w:hAnsi="Times New Roman"/>
          <w:sz w:val="24"/>
          <w:szCs w:val="24"/>
        </w:rPr>
        <w:t>ситуации.</w:t>
      </w:r>
    </w:p>
    <w:p w:rsidR="005C69E7" w:rsidRPr="007A069A" w:rsidRDefault="005C69E7" w:rsidP="007A069A">
      <w:pPr>
        <w:autoSpaceDE w:val="0"/>
        <w:autoSpaceDN w:val="0"/>
        <w:spacing w:after="0" w:line="240" w:lineRule="auto"/>
        <w:ind w:firstLine="709"/>
        <w:jc w:val="both"/>
        <w:rPr>
          <w:rFonts w:ascii="Times New Roman" w:eastAsia="Courier New" w:hAnsi="Times New Roman"/>
          <w:sz w:val="24"/>
          <w:szCs w:val="24"/>
          <w:lang w:eastAsia="ru-RU" w:bidi="ru-RU"/>
        </w:rPr>
      </w:pPr>
      <w:r w:rsidRPr="007A069A">
        <w:rPr>
          <w:rFonts w:ascii="Times New Roman" w:eastAsia="Courier New" w:hAnsi="Times New Roman"/>
          <w:sz w:val="24"/>
          <w:szCs w:val="24"/>
          <w:lang w:eastAsia="ru-RU" w:bidi="ru-RU"/>
        </w:rPr>
        <w:t xml:space="preserve">Систематические занятия футболом оказывают на организм </w:t>
      </w:r>
      <w:proofErr w:type="gramStart"/>
      <w:r w:rsidRPr="007A069A">
        <w:rPr>
          <w:rFonts w:ascii="Times New Roman" w:eastAsia="Courier New" w:hAnsi="Times New Roman"/>
          <w:sz w:val="24"/>
          <w:szCs w:val="24"/>
          <w:lang w:eastAsia="ru-RU" w:bidi="ru-RU"/>
        </w:rPr>
        <w:t>обучающихся</w:t>
      </w:r>
      <w:proofErr w:type="gramEnd"/>
      <w:r w:rsidRPr="007A069A">
        <w:rPr>
          <w:rFonts w:ascii="Times New Roman" w:eastAsia="Courier New" w:hAnsi="Times New Roman"/>
          <w:sz w:val="24"/>
          <w:szCs w:val="24"/>
          <w:lang w:eastAsia="ru-RU" w:bidi="ru-RU"/>
        </w:rPr>
        <w:t xml:space="preserve"> всестороннее влияние: повышают общий о</w:t>
      </w:r>
      <w:r w:rsidR="006C4779" w:rsidRPr="007A069A">
        <w:rPr>
          <w:rFonts w:ascii="Times New Roman" w:eastAsia="Courier New" w:hAnsi="Times New Roman"/>
          <w:sz w:val="24"/>
          <w:szCs w:val="24"/>
          <w:lang w:eastAsia="ru-RU" w:bidi="ru-RU"/>
        </w:rPr>
        <w:t>бъём</w:t>
      </w:r>
      <w:r w:rsidRPr="007A069A">
        <w:rPr>
          <w:rFonts w:ascii="Times New Roman" w:eastAsia="Courier New" w:hAnsi="Times New Roman"/>
          <w:sz w:val="24"/>
          <w:szCs w:val="24"/>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7A069A" w:rsidRDefault="005C69E7" w:rsidP="007A069A">
      <w:pPr>
        <w:autoSpaceDE w:val="0"/>
        <w:autoSpaceDN w:val="0"/>
        <w:spacing w:after="0" w:line="240" w:lineRule="auto"/>
        <w:ind w:firstLine="709"/>
        <w:jc w:val="both"/>
        <w:rPr>
          <w:rFonts w:ascii="Times New Roman" w:eastAsia="Courier New" w:hAnsi="Times New Roman"/>
          <w:sz w:val="24"/>
          <w:szCs w:val="24"/>
          <w:lang w:eastAsia="ru-RU" w:bidi="ru-RU"/>
        </w:rPr>
      </w:pPr>
      <w:r w:rsidRPr="007A069A">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w:t>
      </w:r>
      <w:proofErr w:type="gramStart"/>
      <w:r w:rsidRPr="007A069A">
        <w:rPr>
          <w:rFonts w:ascii="Times New Roman" w:eastAsia="Courier New" w:hAnsi="Times New Roman"/>
          <w:sz w:val="24"/>
          <w:szCs w:val="24"/>
          <w:lang w:eastAsia="ru-RU" w:bidi="ru-RU"/>
        </w:rPr>
        <w:t>игры</w:t>
      </w:r>
      <w:proofErr w:type="gramEnd"/>
      <w:r w:rsidRPr="007A069A">
        <w:rPr>
          <w:rFonts w:ascii="Times New Roman" w:eastAsia="Courier New" w:hAnsi="Times New Roman"/>
          <w:sz w:val="24"/>
          <w:szCs w:val="24"/>
          <w:lang w:eastAsia="ru-RU" w:bidi="ru-RU"/>
        </w:rPr>
        <w:t xml:space="preserve"> как для мальчиков, так и для девочек, повышает умственную работоспособность, снижает </w:t>
      </w:r>
      <w:r w:rsidRPr="007A069A">
        <w:rPr>
          <w:rFonts w:ascii="Times New Roman" w:eastAsia="Times New Roman" w:hAnsi="Times New Roman"/>
          <w:sz w:val="24"/>
          <w:szCs w:val="24"/>
          <w:lang w:eastAsia="ru-RU" w:bidi="ru-RU"/>
        </w:rPr>
        <w:t>заболеваемость</w:t>
      </w:r>
      <w:r w:rsidR="00933CAF" w:rsidRPr="007A069A">
        <w:rPr>
          <w:rFonts w:ascii="Times New Roman" w:eastAsia="Courier New" w:hAnsi="Times New Roman"/>
          <w:sz w:val="24"/>
          <w:szCs w:val="24"/>
          <w:lang w:eastAsia="ru-RU" w:bidi="ru-RU"/>
        </w:rPr>
        <w:t xml:space="preserve"> </w:t>
      </w:r>
      <w:r w:rsidRPr="007A069A">
        <w:rPr>
          <w:rFonts w:ascii="Times New Roman" w:eastAsia="Courier New" w:hAnsi="Times New Roman"/>
          <w:sz w:val="24"/>
          <w:szCs w:val="24"/>
          <w:lang w:eastAsia="ru-RU" w:bidi="ru-RU"/>
        </w:rPr>
        <w:t>и утомление у обучающихся, возникающее в ходе учебных занятий.</w:t>
      </w:r>
    </w:p>
    <w:p w:rsidR="005C69E7" w:rsidRPr="007A069A" w:rsidRDefault="00C26CF4" w:rsidP="007A069A">
      <w:pPr>
        <w:spacing w:after="0" w:line="240" w:lineRule="auto"/>
        <w:ind w:firstLine="709"/>
        <w:jc w:val="both"/>
        <w:rPr>
          <w:rFonts w:ascii="Times New Roman" w:eastAsia="Courier New" w:hAnsi="Times New Roman"/>
          <w:sz w:val="24"/>
          <w:szCs w:val="24"/>
          <w:lang w:eastAsia="ru-RU" w:bidi="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7.2.</w:t>
      </w:r>
      <w:r w:rsidR="005C69E7" w:rsidRPr="007A069A">
        <w:rPr>
          <w:rFonts w:ascii="Times New Roman" w:eastAsia="Courier New" w:hAnsi="Times New Roman"/>
          <w:sz w:val="24"/>
          <w:szCs w:val="24"/>
          <w:lang w:eastAsia="ru-RU" w:bidi="ru-RU"/>
        </w:rPr>
        <w:t xml:space="preserve"> Целями изучения модуля «Футбол» являются: </w:t>
      </w:r>
      <w:r w:rsidR="005C69E7" w:rsidRPr="007A069A">
        <w:rPr>
          <w:rFonts w:ascii="Times New Roman" w:eastAsia="Times New Roman" w:hAnsi="Times New Roman"/>
          <w:sz w:val="24"/>
          <w:szCs w:val="24"/>
        </w:rPr>
        <w:t>формирование</w:t>
      </w:r>
      <w:r w:rsidR="00933CAF" w:rsidRPr="007A069A">
        <w:rPr>
          <w:rFonts w:ascii="Times New Roman" w:eastAsia="Times New Roman" w:hAnsi="Times New Roman"/>
          <w:sz w:val="24"/>
          <w:szCs w:val="24"/>
        </w:rPr>
        <w:t xml:space="preserve"> </w:t>
      </w:r>
      <w:r w:rsidR="005C69E7" w:rsidRPr="007A069A">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7A069A">
        <w:rPr>
          <w:rFonts w:ascii="Times New Roman" w:eastAsia="Times New Roman" w:hAnsi="Times New Roman"/>
          <w:sz w:val="24"/>
          <w:szCs w:val="24"/>
        </w:rPr>
        <w:t xml:space="preserve"> </w:t>
      </w:r>
      <w:r w:rsidR="005C69E7" w:rsidRPr="007A069A">
        <w:rPr>
          <w:rFonts w:ascii="Times New Roman" w:eastAsia="Times New Roman" w:hAnsi="Times New Roman"/>
          <w:sz w:val="24"/>
          <w:szCs w:val="24"/>
        </w:rPr>
        <w:t>и спортом с использованием средств вида спорта «футбол».</w:t>
      </w:r>
    </w:p>
    <w:p w:rsidR="005C69E7" w:rsidRPr="007A069A" w:rsidRDefault="00C26CF4" w:rsidP="007A069A">
      <w:pPr>
        <w:spacing w:after="0" w:line="240" w:lineRule="auto"/>
        <w:ind w:firstLine="709"/>
        <w:jc w:val="both"/>
        <w:rPr>
          <w:rFonts w:ascii="Times New Roman" w:hAnsi="Times New Roman"/>
          <w:sz w:val="24"/>
          <w:szCs w:val="24"/>
        </w:rPr>
      </w:pPr>
      <w:bookmarkStart w:id="275" w:name="_Hlk125550293"/>
      <w:bookmarkStart w:id="276" w:name="_Hlk125544518"/>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 xml:space="preserve">7.3. Задачами изучения модуля </w:t>
      </w:r>
      <w:r w:rsidR="005C69E7" w:rsidRPr="007A069A">
        <w:rPr>
          <w:rFonts w:ascii="Times New Roman" w:eastAsia="Times New Roman" w:hAnsi="Times New Roman"/>
          <w:sz w:val="24"/>
          <w:szCs w:val="24"/>
          <w:lang w:eastAsia="ar-SA"/>
        </w:rPr>
        <w:t xml:space="preserve">«Футбол» </w:t>
      </w:r>
      <w:r w:rsidR="005C69E7" w:rsidRPr="007A069A">
        <w:rPr>
          <w:rFonts w:ascii="Times New Roman" w:hAnsi="Times New Roman"/>
          <w:sz w:val="24"/>
          <w:szCs w:val="24"/>
        </w:rPr>
        <w:t>являются</w:t>
      </w:r>
      <w:bookmarkEnd w:id="275"/>
      <w:r w:rsidR="005C69E7" w:rsidRPr="007A069A">
        <w:rPr>
          <w:rFonts w:ascii="Times New Roman" w:hAnsi="Times New Roman"/>
          <w:sz w:val="24"/>
          <w:szCs w:val="24"/>
        </w:rPr>
        <w:t>:</w:t>
      </w:r>
    </w:p>
    <w:bookmarkEnd w:id="276"/>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всестороннее гармоничное развитие детей, увеличение объёма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двигательной активности;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Arial Unicode MS" w:hAnsi="Times New Roman"/>
          <w:sz w:val="24"/>
          <w:szCs w:val="24"/>
        </w:rPr>
        <w:t>формирование общих представлений о виде спорта «футбол»,</w:t>
      </w:r>
      <w:r w:rsidR="00933CAF" w:rsidRPr="007A069A">
        <w:rPr>
          <w:rFonts w:ascii="Times New Roman" w:eastAsia="Arial Unicode MS" w:hAnsi="Times New Roman"/>
          <w:sz w:val="24"/>
          <w:szCs w:val="24"/>
        </w:rPr>
        <w:t xml:space="preserve"> </w:t>
      </w:r>
      <w:r w:rsidRPr="007A069A">
        <w:rPr>
          <w:rFonts w:ascii="Times New Roman" w:eastAsia="Arial Unicode MS" w:hAnsi="Times New Roman"/>
          <w:sz w:val="24"/>
          <w:szCs w:val="24"/>
        </w:rPr>
        <w:t>его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rPr>
        <w:t xml:space="preserve"> </w:t>
      </w:r>
      <w:r w:rsidRPr="007A069A">
        <w:rPr>
          <w:rFonts w:ascii="Times New Roman" w:eastAsia="Arial Unicode MS" w:hAnsi="Times New Roman"/>
          <w:sz w:val="24"/>
          <w:szCs w:val="24"/>
        </w:rPr>
        <w:t>и физической подготовке обучающихся;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ознакомление и обучение физическим упражнениям общеразвивающей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корригирующей направленности посредством освоения технических действий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футболе;</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процессе развития и укрепления здоровья, физическом развитии обучающихся;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обучение двигательным умениям и навыкам, техническим действиям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lang w:eastAsia="ru-RU" w:bidi="ru-RU"/>
        </w:rPr>
      </w:pPr>
      <w:r w:rsidRPr="007A069A">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proofErr w:type="gramStart"/>
      <w:r w:rsidRPr="007A069A">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w:t>
      </w:r>
      <w:r w:rsidRPr="007A069A">
        <w:rPr>
          <w:rFonts w:ascii="Times New Roman" w:eastAsia="Times New Roman" w:hAnsi="Times New Roman"/>
          <w:spacing w:val="-1"/>
          <w:sz w:val="24"/>
          <w:szCs w:val="24"/>
        </w:rPr>
        <w:t xml:space="preserve"> </w:t>
      </w:r>
      <w:r w:rsidRPr="007A069A">
        <w:rPr>
          <w:rFonts w:ascii="Times New Roman" w:eastAsia="Times New Roman" w:hAnsi="Times New Roman"/>
          <w:sz w:val="24"/>
          <w:szCs w:val="24"/>
        </w:rPr>
        <w:t>соревнованиях;</w:t>
      </w:r>
      <w:proofErr w:type="gramEnd"/>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выявление, развитие и поддержка одарённых детей в области спорта.</w:t>
      </w:r>
    </w:p>
    <w:p w:rsidR="005C69E7" w:rsidRPr="007A069A" w:rsidRDefault="00C26CF4"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lastRenderedPageBreak/>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7.4. Место и роль модуля «Футбол».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lang w:eastAsia="zh-CN"/>
        </w:rPr>
        <w:t xml:space="preserve">Модуль «Футбол» </w:t>
      </w:r>
      <w:bookmarkStart w:id="277" w:name="_Hlk125550350"/>
      <w:r w:rsidRPr="007A069A">
        <w:rPr>
          <w:rFonts w:ascii="Times New Roman" w:hAnsi="Times New Roman"/>
          <w:sz w:val="24"/>
          <w:szCs w:val="24"/>
        </w:rPr>
        <w:t>доступен для освоения всем обучающимся, независимо</w:t>
      </w:r>
      <w:r w:rsidR="00933CAF" w:rsidRPr="007A069A">
        <w:rPr>
          <w:rFonts w:ascii="Times New Roman" w:hAnsi="Times New Roman"/>
          <w:sz w:val="24"/>
          <w:szCs w:val="24"/>
        </w:rPr>
        <w:t xml:space="preserve"> </w:t>
      </w:r>
      <w:r w:rsidRPr="007A069A">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bookmarkEnd w:id="277"/>
      <w:r w:rsidRPr="007A069A">
        <w:rPr>
          <w:rFonts w:ascii="Times New Roman" w:hAnsi="Times New Roman"/>
          <w:sz w:val="24"/>
          <w:szCs w:val="24"/>
          <w:u w:color="000000"/>
          <w:bdr w:val="nil"/>
          <w:lang w:eastAsia="ru-RU"/>
        </w:rPr>
        <w:t>Расширяет и дополняет компетенции обучающихся, полученные в результате обучения и формирования</w:t>
      </w:r>
      <w:r w:rsidRPr="007A069A">
        <w:rPr>
          <w:rFonts w:ascii="Times New Roman" w:eastAsia="Times New Roman" w:hAnsi="Times New Roman"/>
          <w:sz w:val="24"/>
          <w:szCs w:val="24"/>
          <w:u w:color="000000"/>
          <w:bdr w:val="nil"/>
          <w:lang w:eastAsia="ru-RU"/>
        </w:rPr>
        <w:t xml:space="preserve"> новых двигательных действий средствами футбола,</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их использования в прикладных целях для увеличения о</w:t>
      </w:r>
      <w:r w:rsidR="006C4779" w:rsidRPr="007A069A">
        <w:rPr>
          <w:rFonts w:ascii="Times New Roman" w:eastAsia="Times New Roman" w:hAnsi="Times New Roman"/>
          <w:sz w:val="24"/>
          <w:szCs w:val="24"/>
          <w:u w:color="000000"/>
          <w:bdr w:val="nil"/>
          <w:lang w:eastAsia="ru-RU"/>
        </w:rPr>
        <w:t>бъём</w:t>
      </w:r>
      <w:r w:rsidRPr="007A069A">
        <w:rPr>
          <w:rFonts w:ascii="Times New Roman" w:eastAsia="Times New Roman" w:hAnsi="Times New Roman"/>
          <w:sz w:val="24"/>
          <w:szCs w:val="24"/>
          <w:u w:color="000000"/>
          <w:bdr w:val="nil"/>
          <w:lang w:eastAsia="ru-RU"/>
        </w:rPr>
        <w:t>а двигательной активности и оздоровления в повседневной жизни.</w:t>
      </w:r>
    </w:p>
    <w:p w:rsidR="005C69E7" w:rsidRPr="007A069A" w:rsidRDefault="005C69E7"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hAnsi="Times New Roman"/>
          <w:sz w:val="24"/>
          <w:szCs w:val="24"/>
          <w:u w:color="000000"/>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спортивным играм, гимнастике, а также </w:t>
      </w:r>
      <w:r w:rsidRPr="007A069A">
        <w:rPr>
          <w:rFonts w:ascii="Times New Roman" w:hAnsi="Times New Roman"/>
          <w:sz w:val="24"/>
          <w:szCs w:val="24"/>
          <w:lang w:eastAsia="ru-RU"/>
        </w:rPr>
        <w:t xml:space="preserve">в освоении программ в рамках внеурочной деятельности, </w:t>
      </w:r>
      <w:r w:rsidRPr="007A069A">
        <w:rPr>
          <w:rFonts w:ascii="Times New Roman" w:hAnsi="Times New Roman"/>
          <w:sz w:val="24"/>
          <w:szCs w:val="24"/>
          <w:lang w:eastAsia="zh-CN"/>
        </w:rPr>
        <w:t xml:space="preserve">дополнительного образования, </w:t>
      </w:r>
      <w:r w:rsidRPr="007A069A">
        <w:rPr>
          <w:rFonts w:ascii="Times New Roman" w:hAnsi="Times New Roman"/>
          <w:sz w:val="24"/>
          <w:szCs w:val="24"/>
          <w:lang w:eastAsia="ru-RU"/>
        </w:rPr>
        <w:t xml:space="preserve">деятельности школьных спортивных клубов, подготовке </w:t>
      </w:r>
      <w:r w:rsidRPr="007A069A">
        <w:rPr>
          <w:rFonts w:ascii="Times New Roman" w:hAnsi="Times New Roman"/>
          <w:sz w:val="24"/>
          <w:szCs w:val="24"/>
          <w:lang w:eastAsia="zh-CN"/>
        </w:rPr>
        <w:t xml:space="preserve">обучающихся к выполнению норм ГТО </w:t>
      </w:r>
      <w:r w:rsidRPr="007A069A">
        <w:rPr>
          <w:rFonts w:ascii="Times New Roman" w:hAnsi="Times New Roman"/>
          <w:sz w:val="24"/>
          <w:szCs w:val="24"/>
          <w:lang w:eastAsia="ru-RU"/>
        </w:rPr>
        <w:t>и участию</w:t>
      </w:r>
      <w:r w:rsidR="00933CAF" w:rsidRPr="007A069A">
        <w:rPr>
          <w:rFonts w:ascii="Times New Roman" w:hAnsi="Times New Roman"/>
          <w:sz w:val="24"/>
          <w:szCs w:val="24"/>
          <w:lang w:eastAsia="ru-RU"/>
        </w:rPr>
        <w:t xml:space="preserve"> </w:t>
      </w:r>
      <w:r w:rsidRPr="007A069A">
        <w:rPr>
          <w:rFonts w:ascii="Times New Roman" w:hAnsi="Times New Roman"/>
          <w:sz w:val="24"/>
          <w:szCs w:val="24"/>
          <w:lang w:eastAsia="ru-RU"/>
        </w:rPr>
        <w:t>в спортивных мероприятиях.</w:t>
      </w:r>
      <w:r w:rsidR="00D45313" w:rsidRPr="007A069A">
        <w:rPr>
          <w:rFonts w:ascii="Times New Roman" w:eastAsia="Times New Roman" w:hAnsi="Times New Roman"/>
          <w:sz w:val="24"/>
          <w:szCs w:val="24"/>
          <w:lang w:eastAsia="ru-RU"/>
        </w:rPr>
        <w:t xml:space="preserve"> </w:t>
      </w:r>
    </w:p>
    <w:bookmarkEnd w:id="273"/>
    <w:p w:rsidR="005C69E7" w:rsidRPr="007A069A" w:rsidRDefault="00C26CF4" w:rsidP="007A069A">
      <w:pPr>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7.5. Учебный модуль «Футбол»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7A069A" w:rsidRDefault="005C69E7"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4"/>
      <w:r w:rsidR="00933CAF" w:rsidRPr="007A069A">
        <w:rPr>
          <w:rFonts w:ascii="Times New Roman" w:hAnsi="Times New Roman"/>
          <w:sz w:val="24"/>
          <w:szCs w:val="24"/>
          <w:lang w:eastAsia="zh-CN"/>
        </w:rPr>
        <w:t xml:space="preserve"> </w:t>
      </w:r>
      <w:r w:rsidRPr="007A069A">
        <w:rPr>
          <w:rFonts w:ascii="Times New Roman" w:hAnsi="Times New Roman"/>
          <w:sz w:val="24"/>
          <w:szCs w:val="24"/>
        </w:rPr>
        <w:t>(при организации и проведении уроков физической культуры</w:t>
      </w:r>
      <w:r w:rsidR="00933CAF" w:rsidRPr="007A069A">
        <w:rPr>
          <w:rFonts w:ascii="Times New Roman" w:hAnsi="Times New Roman"/>
          <w:sz w:val="24"/>
          <w:szCs w:val="24"/>
        </w:rPr>
        <w:t xml:space="preserve"> </w:t>
      </w:r>
      <w:r w:rsidRPr="007A069A">
        <w:rPr>
          <w:rFonts w:ascii="Times New Roman" w:hAnsi="Times New Roman"/>
          <w:sz w:val="24"/>
          <w:szCs w:val="24"/>
        </w:rPr>
        <w:t>с 3-х часовой недельной нагрузкой рекомендуемый объём в 1 классе – 33</w:t>
      </w:r>
      <w:proofErr w:type="gramEnd"/>
      <w:r w:rsidRPr="007A069A">
        <w:rPr>
          <w:rFonts w:ascii="Times New Roman" w:hAnsi="Times New Roman"/>
          <w:sz w:val="24"/>
          <w:szCs w:val="24"/>
        </w:rPr>
        <w:t xml:space="preserve"> часа,</w:t>
      </w:r>
      <w:r w:rsidR="00933CAF" w:rsidRPr="007A069A">
        <w:rPr>
          <w:rFonts w:ascii="Times New Roman" w:hAnsi="Times New Roman"/>
          <w:sz w:val="24"/>
          <w:szCs w:val="24"/>
        </w:rPr>
        <w:t xml:space="preserve"> </w:t>
      </w:r>
      <w:r w:rsidRPr="007A069A">
        <w:rPr>
          <w:rFonts w:ascii="Times New Roman" w:hAnsi="Times New Roman"/>
          <w:sz w:val="24"/>
          <w:szCs w:val="24"/>
        </w:rPr>
        <w:t>во 2, 3, 4 классах – по 34 часа);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w:t>
      </w:r>
      <w:r w:rsidRPr="007A069A">
        <w:rPr>
          <w:rFonts w:ascii="Times New Roman" w:hAnsi="Times New Roman"/>
          <w:sz w:val="24"/>
          <w:szCs w:val="24"/>
        </w:rPr>
        <w:t xml:space="preserve"> деятельности школьных спортивных клубов</w:t>
      </w:r>
      <w:r w:rsidRPr="007A069A">
        <w:rPr>
          <w:rFonts w:ascii="Times New Roman" w:hAnsi="Times New Roman"/>
          <w:sz w:val="24"/>
          <w:szCs w:val="24"/>
          <w:lang w:eastAsia="zh-CN"/>
        </w:rPr>
        <w:t xml:space="preserve"> </w:t>
      </w:r>
      <w:bookmarkStart w:id="278" w:name="_Hlk125550953"/>
      <w:r w:rsidRPr="007A069A">
        <w:rPr>
          <w:rFonts w:ascii="Times New Roman" w:hAnsi="Times New Roman"/>
          <w:sz w:val="24"/>
          <w:szCs w:val="24"/>
          <w:u w:color="000000"/>
        </w:rPr>
        <w:t>(</w:t>
      </w:r>
      <w:r w:rsidRPr="007A069A">
        <w:rPr>
          <w:rFonts w:ascii="Times New Roman" w:hAnsi="Times New Roman"/>
          <w:sz w:val="24"/>
          <w:szCs w:val="24"/>
        </w:rPr>
        <w:t>рекомендуемый объём в 1 классе – 33 часа,</w:t>
      </w:r>
      <w:r w:rsidR="00933CAF" w:rsidRPr="007A069A">
        <w:rPr>
          <w:rFonts w:ascii="Times New Roman" w:hAnsi="Times New Roman"/>
          <w:sz w:val="24"/>
          <w:szCs w:val="24"/>
        </w:rPr>
        <w:t xml:space="preserve"> </w:t>
      </w:r>
      <w:r w:rsidRPr="007A069A">
        <w:rPr>
          <w:rFonts w:ascii="Times New Roman" w:hAnsi="Times New Roman"/>
          <w:sz w:val="24"/>
          <w:szCs w:val="24"/>
        </w:rPr>
        <w:t>во 2, 3, 4 классах – по 34 часа).</w:t>
      </w:r>
      <w:bookmarkEnd w:id="278"/>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7.6. Содержание модуля «Футбол».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Знания о футболе.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rPr>
        <w:t>История зарождения футбола, как вида спорта, в мире и в Российской Федерации.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Легендарные отечественные и зарубежные игроки, тренеры.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Достижения сборных команд страны по футболу на чемпионатах Европы, мира и Олимпийских играх.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Футбольный словарь терминов и определений. Спортивные дисциплины вида спорта «Футбол».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Состав футбольной команды, функции игроков в команде, роль капитана</w:t>
      </w:r>
      <w:r w:rsidRPr="007A069A">
        <w:rPr>
          <w:rFonts w:ascii="Times New Roman" w:eastAsia="Times New Roman" w:hAnsi="Times New Roman"/>
          <w:spacing w:val="-2"/>
          <w:sz w:val="24"/>
          <w:szCs w:val="24"/>
        </w:rPr>
        <w:t xml:space="preserve"> </w:t>
      </w:r>
      <w:r w:rsidRPr="007A069A">
        <w:rPr>
          <w:rFonts w:ascii="Times New Roman" w:eastAsia="Times New Roman" w:hAnsi="Times New Roman"/>
          <w:sz w:val="24"/>
          <w:szCs w:val="24"/>
        </w:rPr>
        <w:t>команды.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Футбол, как средство укрепления здоровья, закаливания и развития физических качеств.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Правила личной гигиены во время занятий футболом. Требование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к спортивной одежде и обуви, спортивному инвентарю.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Способы самостоятельной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Соблюдение личной гигиены, требований к спортивной одежде и обуви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для занятий футболом.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Первые внешние признаки утомления. Способы самоконтроля за физической нагрузкой, соблюдение питьевого режима.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Организация и проведение подвижных игр с элементами футбола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со сверстниками в активной досуговой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rPr>
        <w:t xml:space="preserve">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w:t>
      </w:r>
      <w:r w:rsidRPr="007A069A">
        <w:rPr>
          <w:rFonts w:ascii="Times New Roman" w:eastAsia="Times New Roman" w:hAnsi="Times New Roman"/>
          <w:sz w:val="24"/>
          <w:szCs w:val="24"/>
        </w:rPr>
        <w:lastRenderedPageBreak/>
        <w:t>качеств.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Причины возникновения ошибок при выполнении технических приёмов</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способы их устранения.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sz w:val="24"/>
          <w:szCs w:val="24"/>
        </w:rPr>
        <w:t>Тестирование уровня физической и технической подготовленности в футболе.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Комплексы общеразвивающих и корригирующих упражнений с мячом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и без мяча. Техника передвижения и специально-беговые упражнения.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Подвижные игры без мячей и с мячами. Подвижные игры и эстафеты специальной направленности с элементами футбола.</w:t>
      </w:r>
    </w:p>
    <w:p w:rsidR="005C69E7" w:rsidRPr="007A069A" w:rsidRDefault="005C69E7" w:rsidP="007A069A">
      <w:pPr>
        <w:spacing w:after="0" w:line="240" w:lineRule="auto"/>
        <w:ind w:firstLine="709"/>
        <w:jc w:val="both"/>
        <w:rPr>
          <w:rFonts w:ascii="Times New Roman" w:eastAsia="Times New Roman" w:hAnsi="Times New Roman"/>
          <w:sz w:val="24"/>
          <w:szCs w:val="24"/>
        </w:rPr>
      </w:pPr>
      <w:bookmarkStart w:id="279" w:name="_Hlk125045334"/>
      <w:r w:rsidRPr="007A069A">
        <w:rPr>
          <w:rFonts w:ascii="Times New Roman" w:eastAsia="Times New Roman" w:hAnsi="Times New Roman"/>
          <w:sz w:val="24"/>
          <w:szCs w:val="24"/>
        </w:rPr>
        <w:t>Индивидуальные технические действия с мячом:</w:t>
      </w:r>
      <w:bookmarkEnd w:id="279"/>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ведение мяча ногой </w:t>
      </w:r>
      <w:bookmarkStart w:id="280" w:name="_Hlk125045362"/>
      <w:r w:rsidRPr="007A069A">
        <w:rPr>
          <w:rFonts w:ascii="Times New Roman" w:eastAsia="Times New Roman" w:hAnsi="Times New Roman"/>
          <w:sz w:val="24"/>
          <w:szCs w:val="24"/>
        </w:rPr>
        <w:t>–</w:t>
      </w:r>
      <w:bookmarkEnd w:id="280"/>
      <w:r w:rsidRPr="007A069A">
        <w:rPr>
          <w:rFonts w:ascii="Times New Roman" w:eastAsia="Times New Roman" w:hAnsi="Times New Roman"/>
          <w:sz w:val="24"/>
          <w:szCs w:val="24"/>
        </w:rPr>
        <w:t xml:space="preserve"> внутренней частью подъема, внешней частью подъема, средней частью подъема, внутренней стороной стопы;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развороты с мячом – подошвой, внешней стороной стопы, внутренней стороной стопы;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удары по мячу ногой – внутренней стороной стопы, средней частью подъема,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sz w:val="24"/>
          <w:szCs w:val="24"/>
        </w:rPr>
      </w:pPr>
      <w:r w:rsidRPr="007A069A">
        <w:rPr>
          <w:rFonts w:ascii="Times New Roman" w:eastAsia="Times New Roman" w:hAnsi="Times New Roman"/>
          <w:sz w:val="24"/>
          <w:szCs w:val="24"/>
        </w:rPr>
        <w:t>внутренней частью подъема;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остановка мяча ногой – подошвой, внутренней стороной стопы;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обманные движения («финты») – «остановка» мяча ногой, «уход» в сторону.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Игровые упражнения в парах, в</w:t>
      </w:r>
      <w:r w:rsidRPr="007A069A">
        <w:rPr>
          <w:rFonts w:ascii="Times New Roman" w:eastAsia="Times New Roman" w:hAnsi="Times New Roman"/>
          <w:spacing w:val="-19"/>
          <w:sz w:val="24"/>
          <w:szCs w:val="24"/>
        </w:rPr>
        <w:t xml:space="preserve"> </w:t>
      </w:r>
      <w:r w:rsidRPr="007A069A">
        <w:rPr>
          <w:rFonts w:ascii="Times New Roman" w:eastAsia="Times New Roman" w:hAnsi="Times New Roman"/>
          <w:sz w:val="24"/>
          <w:szCs w:val="24"/>
        </w:rPr>
        <w:t xml:space="preserve">тройках и тактические действия </w:t>
      </w:r>
      <w:bookmarkStart w:id="281" w:name="_Hlk125112646"/>
      <w:r w:rsidRPr="007A069A">
        <w:rPr>
          <w:rFonts w:ascii="Times New Roman" w:eastAsia="Times New Roman" w:hAnsi="Times New Roman"/>
          <w:sz w:val="24"/>
          <w:szCs w:val="24"/>
        </w:rPr>
        <w:t>(в процессе учебной игры и соревновательной деятельности).</w:t>
      </w:r>
      <w:bookmarkEnd w:id="281"/>
      <w:r w:rsidRPr="007A069A">
        <w:rPr>
          <w:rFonts w:ascii="Times New Roman" w:eastAsia="Times New Roman" w:hAnsi="Times New Roman"/>
          <w:sz w:val="24"/>
          <w:szCs w:val="24"/>
        </w:rPr>
        <w:t xml:space="preserve"> Игра в футбол по упрощенным правилам.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Учебные игры, участие в фестивалях и соревновательных по футболу.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7A069A">
        <w:rPr>
          <w:rFonts w:ascii="Times New Roman" w:eastAsia="Times New Roman" w:hAnsi="Times New Roman"/>
          <w:sz w:val="24"/>
          <w:szCs w:val="24"/>
        </w:rPr>
        <w:t xml:space="preserve">Тестовые упражнения по физической и технической подготовленности </w:t>
      </w:r>
      <w:proofErr w:type="gramStart"/>
      <w:r w:rsidRPr="007A069A">
        <w:rPr>
          <w:rFonts w:ascii="Times New Roman" w:eastAsia="Times New Roman" w:hAnsi="Times New Roman"/>
          <w:sz w:val="24"/>
          <w:szCs w:val="24"/>
        </w:rPr>
        <w:t>обучающихся</w:t>
      </w:r>
      <w:proofErr w:type="gramEnd"/>
      <w:r w:rsidRPr="007A069A">
        <w:rPr>
          <w:rFonts w:ascii="Times New Roman" w:eastAsia="Times New Roman" w:hAnsi="Times New Roman"/>
          <w:sz w:val="24"/>
          <w:szCs w:val="24"/>
        </w:rPr>
        <w:t xml:space="preserve"> в футболе. </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7.7. </w:t>
      </w:r>
      <w:r w:rsidR="005C69E7" w:rsidRPr="007A069A">
        <w:rPr>
          <w:rFonts w:ascii="Times New Roman" w:hAnsi="Times New Roman"/>
          <w:sz w:val="24"/>
          <w:szCs w:val="24"/>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7A069A" w:rsidRDefault="00C26CF4" w:rsidP="007A069A">
      <w:pPr>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w:t>
      </w:r>
      <w:r w:rsidR="00EB3BFE" w:rsidRPr="007A069A">
        <w:rPr>
          <w:rFonts w:ascii="Times New Roman" w:eastAsia="Times New Roman" w:hAnsi="Times New Roman"/>
          <w:sz w:val="24"/>
          <w:szCs w:val="24"/>
        </w:rPr>
        <w:t>7</w:t>
      </w:r>
      <w:r w:rsidR="005C69E7" w:rsidRPr="007A069A">
        <w:rPr>
          <w:rFonts w:ascii="Times New Roman" w:eastAsia="Times New Roman" w:hAnsi="Times New Roman"/>
          <w:sz w:val="24"/>
          <w:szCs w:val="24"/>
        </w:rPr>
        <w:t>.1.</w:t>
      </w:r>
      <w:r w:rsidR="005C69E7" w:rsidRPr="007A069A">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личностные результаты: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Российской Федерации;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sz w:val="24"/>
          <w:szCs w:val="24"/>
        </w:rPr>
        <w:t>проявление уважительного отношения к сверстникам, культуры общения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взаимодействия, терпимости и толерантности в достижении общих целей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при совместной деятельности на принципах доброжелательности и</w:t>
      </w:r>
      <w:r w:rsidRPr="007A069A">
        <w:rPr>
          <w:rFonts w:ascii="Times New Roman" w:eastAsia="Times New Roman" w:hAnsi="Times New Roman"/>
          <w:spacing w:val="1"/>
          <w:sz w:val="24"/>
          <w:szCs w:val="24"/>
        </w:rPr>
        <w:t xml:space="preserve"> </w:t>
      </w:r>
      <w:r w:rsidRPr="007A069A">
        <w:rPr>
          <w:rFonts w:ascii="Times New Roman" w:eastAsia="Times New Roman" w:hAnsi="Times New Roman"/>
          <w:sz w:val="24"/>
          <w:szCs w:val="24"/>
        </w:rPr>
        <w:t xml:space="preserve">взаимопомощи, </w:t>
      </w:r>
      <w:r w:rsidRPr="007A069A">
        <w:rPr>
          <w:rFonts w:ascii="Times New Roman" w:eastAsia="HiddenHorzOCR" w:hAnsi="Times New Roman"/>
          <w:sz w:val="24"/>
          <w:szCs w:val="24"/>
          <w:u w:color="000000"/>
          <w:bdr w:val="nil"/>
          <w:lang w:eastAsia="ru-RU"/>
        </w:rPr>
        <w:t>умение не создавать конфликтов и находить выходы из спорных ситуаций;</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упорства достижении поставленных целей;</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к материальным и духовным ценностям;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7A069A" w:rsidRDefault="00C26CF4" w:rsidP="007A069A">
      <w:pPr>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7.7.2. </w:t>
      </w:r>
      <w:r w:rsidR="005C69E7" w:rsidRPr="007A069A">
        <w:rPr>
          <w:rFonts w:ascii="Times New Roman" w:hAnsi="Times New Roman"/>
          <w:sz w:val="24"/>
          <w:szCs w:val="24"/>
          <w:u w:color="000000"/>
          <w:lang w:eastAsia="zh-CN"/>
        </w:rPr>
        <w:t xml:space="preserve">При изучении учебного модуля «Футбол»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w:t>
      </w:r>
      <w:r w:rsidR="005C69E7" w:rsidRPr="007A069A">
        <w:rPr>
          <w:rFonts w:ascii="Times New Roman" w:hAnsi="Times New Roman"/>
          <w:sz w:val="24"/>
          <w:szCs w:val="24"/>
          <w:lang w:eastAsia="zh-CN"/>
        </w:rPr>
        <w:t xml:space="preserve"> метапредметные результаты:</w:t>
      </w:r>
    </w:p>
    <w:p w:rsidR="005C69E7" w:rsidRPr="007A069A" w:rsidRDefault="005C69E7" w:rsidP="007A069A">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7A069A">
        <w:rPr>
          <w:rFonts w:ascii="Times New Roman" w:hAnsi="Times New Roman"/>
          <w:sz w:val="24"/>
          <w:szCs w:val="24"/>
        </w:rPr>
        <w:t>формирование способности понимать цели и задачи учебной деятельности, поиска средств и способов её осуществления;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7.7.3.</w:t>
      </w:r>
      <w:r w:rsidR="005C69E7" w:rsidRPr="007A069A">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w:t>
      </w:r>
      <w:proofErr w:type="gramStart"/>
      <w:r w:rsidR="005C69E7" w:rsidRPr="007A069A">
        <w:rPr>
          <w:rFonts w:ascii="Times New Roman" w:hAnsi="Times New Roman"/>
          <w:sz w:val="24"/>
          <w:szCs w:val="24"/>
          <w:u w:color="000000"/>
          <w:lang w:eastAsia="zh-CN"/>
        </w:rPr>
        <w:t>у</w:t>
      </w:r>
      <w:proofErr w:type="gramEnd"/>
      <w:r w:rsidR="005C69E7" w:rsidRPr="007A069A">
        <w:rPr>
          <w:rFonts w:ascii="Times New Roman" w:hAnsi="Times New Roman"/>
          <w:sz w:val="24"/>
          <w:szCs w:val="24"/>
          <w:u w:color="000000"/>
          <w:lang w:eastAsia="zh-CN"/>
        </w:rPr>
        <w:t xml:space="preserve"> обучающихся будут сформированы следующие </w:t>
      </w:r>
      <w:r w:rsidR="005C69E7" w:rsidRPr="007A069A">
        <w:rPr>
          <w:rFonts w:ascii="Times New Roman" w:hAnsi="Times New Roman"/>
          <w:sz w:val="24"/>
          <w:szCs w:val="24"/>
          <w:lang w:eastAsia="zh-CN"/>
        </w:rPr>
        <w:t>предметные результаты: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понимание о роли и значении занятий футболом, как средством укрепления здоровья, закаливания, развития физических качеств</w:t>
      </w:r>
      <w:r w:rsidRPr="007A069A">
        <w:rPr>
          <w:rFonts w:ascii="Times New Roman" w:eastAsia="Times New Roman" w:hAnsi="Times New Roman"/>
          <w:spacing w:val="-1"/>
          <w:sz w:val="24"/>
          <w:szCs w:val="24"/>
        </w:rPr>
        <w:t xml:space="preserve"> </w:t>
      </w:r>
      <w:r w:rsidRPr="007A069A">
        <w:rPr>
          <w:rFonts w:ascii="Times New Roman" w:eastAsia="Times New Roman" w:hAnsi="Times New Roman"/>
          <w:sz w:val="24"/>
          <w:szCs w:val="24"/>
        </w:rPr>
        <w:t xml:space="preserve">человека;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соревновательной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умение излагать правила и условия подвижных игр, игровых заданий, эстафет;</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участие в учебных играх и фестивалях в уменьшенных составах,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на уменьшенной площадке, по упрощенным правилам;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проявление уважительных отношение к одноклассникам, культуры общения</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взаимодействия, терпимости и толерантности в достижении общих целей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в учебной и игровой деятельности на занятиях футболом.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8. М</w:t>
      </w:r>
      <w:r w:rsidR="005C69E7" w:rsidRPr="007A069A">
        <w:rPr>
          <w:rFonts w:ascii="Times New Roman" w:hAnsi="Times New Roman"/>
          <w:sz w:val="24"/>
          <w:szCs w:val="24"/>
          <w:lang w:eastAsia="zh-CN"/>
        </w:rPr>
        <w:t>одуль «Фитнес-аэробика».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ar-SA"/>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8.1. Пояснительная записка модуля </w:t>
      </w:r>
      <w:r w:rsidR="005C69E7" w:rsidRPr="007A069A">
        <w:rPr>
          <w:rFonts w:ascii="Times New Roman" w:eastAsia="Times New Roman" w:hAnsi="Times New Roman"/>
          <w:sz w:val="24"/>
          <w:szCs w:val="24"/>
          <w:lang w:eastAsia="ar-SA"/>
        </w:rPr>
        <w:t>«Фитнес-аэробика».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Модуль «Фитнес-аэробика» (далее – модуль по </w:t>
      </w:r>
      <w:proofErr w:type="gramStart"/>
      <w:r w:rsidRPr="007A069A">
        <w:rPr>
          <w:rFonts w:ascii="Times New Roman" w:hAnsi="Times New Roman"/>
          <w:sz w:val="24"/>
          <w:szCs w:val="24"/>
          <w:lang w:eastAsia="zh-CN"/>
        </w:rPr>
        <w:t>фитнес-аэробике</w:t>
      </w:r>
      <w:proofErr w:type="gramEnd"/>
      <w:r w:rsidRPr="007A069A">
        <w:rPr>
          <w:rFonts w:ascii="Times New Roman" w:hAnsi="Times New Roman"/>
          <w:sz w:val="24"/>
          <w:szCs w:val="24"/>
          <w:lang w:eastAsia="zh-CN"/>
        </w:rPr>
        <w:t>)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7A069A" w:rsidRDefault="005C69E7" w:rsidP="007A069A">
      <w:pPr>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7A069A">
        <w:rPr>
          <w:rFonts w:ascii="Times New Roman" w:hAnsi="Times New Roman"/>
          <w:kern w:val="2"/>
          <w:sz w:val="24"/>
          <w:szCs w:val="24"/>
        </w:rPr>
        <w:t>В сочетании</w:t>
      </w:r>
      <w:r w:rsidR="00933CAF" w:rsidRPr="007A069A">
        <w:rPr>
          <w:rFonts w:ascii="Times New Roman" w:hAnsi="Times New Roman"/>
          <w:kern w:val="2"/>
          <w:sz w:val="24"/>
          <w:szCs w:val="24"/>
        </w:rPr>
        <w:t xml:space="preserve"> </w:t>
      </w:r>
      <w:r w:rsidRPr="007A069A">
        <w:rPr>
          <w:rFonts w:ascii="Times New Roman" w:hAnsi="Times New Roman"/>
          <w:kern w:val="2"/>
          <w:sz w:val="24"/>
          <w:szCs w:val="24"/>
        </w:rP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7A069A">
        <w:rPr>
          <w:rFonts w:ascii="Times New Roman" w:eastAsia="Times New Roman" w:hAnsi="Times New Roman"/>
          <w:sz w:val="24"/>
          <w:szCs w:val="24"/>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proofErr w:type="gramStart"/>
      <w:r w:rsidRPr="007A069A">
        <w:rPr>
          <w:rFonts w:ascii="Times New Roman" w:hAnsi="Times New Roman"/>
          <w:kern w:val="2"/>
          <w:sz w:val="24"/>
          <w:szCs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w:t>
      </w:r>
      <w:r w:rsidRPr="007A069A">
        <w:rPr>
          <w:rFonts w:ascii="Times New Roman" w:hAnsi="Times New Roman"/>
          <w:kern w:val="2"/>
          <w:sz w:val="24"/>
          <w:szCs w:val="24"/>
        </w:rPr>
        <w:lastRenderedPageBreak/>
        <w:t>легкую походку, является отличной профилактикой сколиоза</w:t>
      </w:r>
      <w:r w:rsidR="00933CAF" w:rsidRPr="007A069A">
        <w:rPr>
          <w:rFonts w:ascii="Times New Roman" w:hAnsi="Times New Roman"/>
          <w:kern w:val="2"/>
          <w:sz w:val="24"/>
          <w:szCs w:val="24"/>
        </w:rPr>
        <w:t xml:space="preserve"> </w:t>
      </w:r>
      <w:r w:rsidRPr="007A069A">
        <w:rPr>
          <w:rFonts w:ascii="Times New Roman" w:hAnsi="Times New Roman"/>
          <w:kern w:val="2"/>
          <w:sz w:val="24"/>
          <w:szCs w:val="24"/>
        </w:rPr>
        <w:t>и плоскостопия, формирует у обучающихся коммуникативные навыки, морально-волевые качества, закладывает основы культуры здорового образа жизни.</w:t>
      </w:r>
      <w:proofErr w:type="gramEnd"/>
    </w:p>
    <w:p w:rsidR="005C69E7" w:rsidRPr="007A069A" w:rsidRDefault="00C26CF4" w:rsidP="007A069A">
      <w:pPr>
        <w:spacing w:after="0" w:line="240" w:lineRule="auto"/>
        <w:ind w:firstLine="709"/>
        <w:contextualSpacing/>
        <w:jc w:val="both"/>
        <w:rPr>
          <w:rFonts w:ascii="Times New Roman" w:hAnsi="Times New Roman"/>
          <w:kern w:val="2"/>
          <w:sz w:val="24"/>
          <w:szCs w:val="24"/>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kern w:val="2"/>
          <w:sz w:val="24"/>
          <w:szCs w:val="24"/>
        </w:rPr>
        <w:t xml:space="preserve">8.2. Целью изучения модуля </w:t>
      </w:r>
      <w:r w:rsidR="005C69E7" w:rsidRPr="007A069A">
        <w:rPr>
          <w:rFonts w:ascii="Times New Roman" w:eastAsia="Times New Roman" w:hAnsi="Times New Roman"/>
          <w:sz w:val="24"/>
          <w:szCs w:val="24"/>
          <w:lang w:eastAsia="ar-SA"/>
        </w:rPr>
        <w:t xml:space="preserve">«Фитнес-аэробика» является </w:t>
      </w:r>
      <w:r w:rsidR="005C69E7" w:rsidRPr="007A069A">
        <w:rPr>
          <w:rFonts w:ascii="Times New Roman" w:hAnsi="Times New Roman"/>
          <w:kern w:val="2"/>
          <w:sz w:val="24"/>
          <w:szCs w:val="24"/>
        </w:rPr>
        <w:t>формирование</w:t>
      </w:r>
      <w:r w:rsidR="00933CAF" w:rsidRPr="007A069A">
        <w:rPr>
          <w:rFonts w:ascii="Times New Roman" w:hAnsi="Times New Roman"/>
          <w:kern w:val="2"/>
          <w:sz w:val="24"/>
          <w:szCs w:val="24"/>
        </w:rPr>
        <w:t xml:space="preserve"> </w:t>
      </w:r>
      <w:r w:rsidR="005C69E7" w:rsidRPr="007A069A">
        <w:rPr>
          <w:rFonts w:ascii="Times New Roman" w:hAnsi="Times New Roman"/>
          <w:kern w:val="2"/>
          <w:sz w:val="24"/>
          <w:szCs w:val="24"/>
        </w:rPr>
        <w:t xml:space="preserve">у обучающихся устойчивой мотивации к сохранению и укреплению собственного здоровья и самоопределения с использованием средств </w:t>
      </w:r>
      <w:proofErr w:type="gramStart"/>
      <w:r w:rsidR="005C69E7" w:rsidRPr="007A069A">
        <w:rPr>
          <w:rFonts w:ascii="Times New Roman" w:hAnsi="Times New Roman"/>
          <w:kern w:val="2"/>
          <w:sz w:val="24"/>
          <w:szCs w:val="24"/>
        </w:rPr>
        <w:t>фитнес-аэробики</w:t>
      </w:r>
      <w:proofErr w:type="gramEnd"/>
      <w:r w:rsidR="005C69E7" w:rsidRPr="007A069A">
        <w:rPr>
          <w:rFonts w:ascii="Times New Roman" w:hAnsi="Times New Roman"/>
          <w:kern w:val="2"/>
          <w:sz w:val="24"/>
          <w:szCs w:val="24"/>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8.3. Задачами изучения модуля «Фитнес-аэробика» являются: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всестороннее гармоничное развитие детей, увеличение объёма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двигательной активности;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освоение знаний о физической культуре и спорте в целом, истории развития </w:t>
      </w:r>
      <w:proofErr w:type="gramStart"/>
      <w:r w:rsidRPr="007A069A">
        <w:rPr>
          <w:rFonts w:ascii="Times New Roman" w:eastAsia="Times New Roman" w:hAnsi="Times New Roman"/>
          <w:sz w:val="24"/>
          <w:szCs w:val="24"/>
        </w:rPr>
        <w:t>фитнес-аэробики</w:t>
      </w:r>
      <w:proofErr w:type="gramEnd"/>
      <w:r w:rsidRPr="007A069A">
        <w:rPr>
          <w:rFonts w:ascii="Times New Roman" w:eastAsia="Times New Roman" w:hAnsi="Times New Roman"/>
          <w:sz w:val="24"/>
          <w:szCs w:val="24"/>
        </w:rPr>
        <w:t xml:space="preserve"> в частности;</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proofErr w:type="gramStart"/>
      <w:r w:rsidRPr="007A069A">
        <w:rPr>
          <w:rFonts w:ascii="Times New Roman" w:hAnsi="Times New Roman"/>
          <w:kern w:val="2"/>
          <w:sz w:val="24"/>
          <w:szCs w:val="24"/>
        </w:rPr>
        <w:t>фитнес-аэробики</w:t>
      </w:r>
      <w:proofErr w:type="gramEnd"/>
      <w:r w:rsidRPr="007A069A">
        <w:rPr>
          <w:rFonts w:ascii="Times New Roman" w:hAnsi="Times New Roman"/>
          <w:kern w:val="2"/>
          <w:sz w:val="24"/>
          <w:szCs w:val="24"/>
        </w:rPr>
        <w:t>;</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воспитание положительных качеств личности, норм коллективного взаимодействия и сотрудничества средствами </w:t>
      </w:r>
      <w:proofErr w:type="gramStart"/>
      <w:r w:rsidRPr="007A069A">
        <w:rPr>
          <w:rFonts w:ascii="Times New Roman" w:hAnsi="Times New Roman"/>
          <w:kern w:val="2"/>
          <w:sz w:val="24"/>
          <w:szCs w:val="24"/>
        </w:rPr>
        <w:t>фитнес-аэробики</w:t>
      </w:r>
      <w:proofErr w:type="gramEnd"/>
      <w:r w:rsidRPr="007A069A">
        <w:rPr>
          <w:rFonts w:ascii="Times New Roman" w:hAnsi="Times New Roman"/>
          <w:kern w:val="2"/>
          <w:sz w:val="24"/>
          <w:szCs w:val="24"/>
        </w:rPr>
        <w:t>;</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популяризация вида спорта «фитнес-аэробика» среди детей и вовлечение большого количества обучающихся в занятия </w:t>
      </w:r>
      <w:proofErr w:type="gramStart"/>
      <w:r w:rsidRPr="007A069A">
        <w:rPr>
          <w:rFonts w:ascii="Times New Roman" w:hAnsi="Times New Roman"/>
          <w:kern w:val="2"/>
          <w:sz w:val="24"/>
          <w:szCs w:val="24"/>
        </w:rPr>
        <w:t>фитнес-аэробикой</w:t>
      </w:r>
      <w:proofErr w:type="gramEnd"/>
      <w:r w:rsidRPr="007A069A">
        <w:rPr>
          <w:rFonts w:ascii="Times New Roman" w:hAnsi="Times New Roman"/>
          <w:kern w:val="2"/>
          <w:sz w:val="24"/>
          <w:szCs w:val="24"/>
        </w:rPr>
        <w:t>;</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способствование развитию у обучающихся творческих способностей;</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ar-SA"/>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 xml:space="preserve">8.4. Место и роль модуля </w:t>
      </w:r>
      <w:r w:rsidR="005C69E7" w:rsidRPr="007A069A">
        <w:rPr>
          <w:rFonts w:ascii="Times New Roman" w:eastAsia="Times New Roman" w:hAnsi="Times New Roman"/>
          <w:sz w:val="24"/>
          <w:szCs w:val="24"/>
          <w:lang w:eastAsia="ar-SA"/>
        </w:rPr>
        <w:t>«Фитнес-аэробика».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расширяет спектр физкультурно-спортивных направлений в общеобразовательных организациях.</w:t>
      </w:r>
    </w:p>
    <w:p w:rsidR="005C69E7" w:rsidRPr="007A069A" w:rsidRDefault="005C69E7" w:rsidP="007A069A">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Специфика модуля по </w:t>
      </w:r>
      <w:proofErr w:type="gramStart"/>
      <w:r w:rsidRPr="007A069A">
        <w:rPr>
          <w:rFonts w:ascii="Times New Roman" w:eastAsia="Arial Unicode MS" w:hAnsi="Times New Roman"/>
          <w:sz w:val="24"/>
          <w:szCs w:val="24"/>
          <w:u w:color="000000"/>
          <w:bdr w:val="nil"/>
          <w:lang w:eastAsia="ru-RU"/>
        </w:rPr>
        <w:t>фитнес-аэробике</w:t>
      </w:r>
      <w:proofErr w:type="gramEnd"/>
      <w:r w:rsidRPr="007A069A">
        <w:rPr>
          <w:rFonts w:ascii="Times New Roman" w:eastAsia="Arial Unicode MS" w:hAnsi="Times New Roman"/>
          <w:sz w:val="24"/>
          <w:szCs w:val="24"/>
          <w:u w:color="000000"/>
          <w:bdr w:val="nil"/>
          <w:lang w:eastAsia="ru-RU"/>
        </w:rPr>
        <w:t xml:space="preserve"> сочетается практически со всеми базовыми видами спорта (легкая атлетика, гимнастика,</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спортивные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7A069A">
        <w:rPr>
          <w:rFonts w:ascii="Times New Roman" w:hAnsi="Times New Roman"/>
          <w:iCs/>
          <w:sz w:val="24"/>
          <w:szCs w:val="24"/>
          <w:u w:color="000000"/>
          <w:lang w:eastAsia="zh-CN"/>
        </w:rPr>
        <w:t xml:space="preserve">Интеграция модуля по фитнес-аэробике поможет </w:t>
      </w:r>
      <w:proofErr w:type="gramStart"/>
      <w:r w:rsidRPr="007A069A">
        <w:rPr>
          <w:rFonts w:ascii="Times New Roman" w:hAnsi="Times New Roman"/>
          <w:iCs/>
          <w:sz w:val="24"/>
          <w:szCs w:val="24"/>
          <w:u w:color="000000"/>
          <w:lang w:eastAsia="zh-CN"/>
        </w:rPr>
        <w:t>обучающимся</w:t>
      </w:r>
      <w:proofErr w:type="gramEnd"/>
      <w:r w:rsidRPr="007A069A">
        <w:rPr>
          <w:rFonts w:ascii="Times New Roman" w:hAnsi="Times New Roman"/>
          <w:iCs/>
          <w:sz w:val="24"/>
          <w:szCs w:val="24"/>
          <w:u w:color="000000"/>
          <w:lang w:eastAsia="zh-CN"/>
        </w:rPr>
        <w:t xml:space="preserve"> </w:t>
      </w:r>
      <w:r w:rsidRPr="007A069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7A069A">
        <w:rPr>
          <w:rFonts w:ascii="Times New Roman" w:hAnsi="Times New Roman"/>
          <w:bCs/>
          <w:iCs/>
          <w:sz w:val="24"/>
          <w:szCs w:val="24"/>
          <w:u w:color="000000"/>
          <w:lang w:eastAsia="zh-CN"/>
        </w:rPr>
        <w:t xml:space="preserve">подготовке </w:t>
      </w:r>
      <w:r w:rsidRPr="007A069A">
        <w:rPr>
          <w:rFonts w:ascii="Times New Roman" w:hAnsi="Times New Roman"/>
          <w:sz w:val="24"/>
          <w:szCs w:val="24"/>
          <w:u w:color="000000"/>
          <w:lang w:eastAsia="zh-CN"/>
        </w:rPr>
        <w:t xml:space="preserve">обучающихся к сдаче норм ГТО </w:t>
      </w:r>
      <w:r w:rsidRPr="007A069A">
        <w:rPr>
          <w:rFonts w:ascii="Times New Roman" w:hAnsi="Times New Roman"/>
          <w:bCs/>
          <w:iCs/>
          <w:sz w:val="24"/>
          <w:szCs w:val="24"/>
          <w:u w:color="000000"/>
          <w:lang w:eastAsia="zh-CN"/>
        </w:rPr>
        <w:t xml:space="preserve">и </w:t>
      </w:r>
      <w:r w:rsidRPr="007A069A">
        <w:rPr>
          <w:rFonts w:ascii="Times New Roman" w:hAnsi="Times New Roman"/>
          <w:sz w:val="24"/>
          <w:szCs w:val="24"/>
          <w:u w:color="000000"/>
          <w:lang w:eastAsia="zh-CN"/>
        </w:rPr>
        <w:t>участии в спортивных соревнованиях.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F32B5C"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8.5. Модуль «Фитнес-аэробика»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lang w:eastAsia="zh-CN"/>
        </w:rPr>
        <w:t xml:space="preserve"> </w:t>
      </w:r>
      <w:r w:rsidRPr="007A069A">
        <w:rPr>
          <w:rFonts w:ascii="Times New Roman" w:eastAsia="Arial Unicode MS" w:hAnsi="Times New Roman"/>
          <w:sz w:val="24"/>
          <w:szCs w:val="24"/>
          <w:bdr w:val="nil"/>
          <w:lang w:eastAsia="ru-RU"/>
        </w:rPr>
        <w:t>(при организации и проведении уроков физической культуры</w:t>
      </w:r>
      <w:r w:rsidR="00933CAF" w:rsidRPr="007A069A">
        <w:rPr>
          <w:rFonts w:ascii="Times New Roman" w:eastAsia="Arial Unicode MS" w:hAnsi="Times New Roman"/>
          <w:sz w:val="24"/>
          <w:szCs w:val="24"/>
          <w:bdr w:val="nil"/>
          <w:lang w:eastAsia="ru-RU"/>
        </w:rPr>
        <w:t xml:space="preserve"> </w:t>
      </w:r>
      <w:r w:rsidRPr="007A069A">
        <w:rPr>
          <w:rFonts w:ascii="Times New Roman" w:hAnsi="Times New Roman"/>
          <w:sz w:val="24"/>
          <w:szCs w:val="24"/>
          <w:u w:color="000000"/>
          <w:bdr w:val="nil"/>
          <w:lang w:eastAsia="ru-RU"/>
        </w:rPr>
        <w:t xml:space="preserve">с 3-х часовой недельной нагрузкой рекомендуемый объём </w:t>
      </w:r>
      <w:bookmarkStart w:id="282" w:name="_Hlk125542100"/>
      <w:r w:rsidRPr="007A069A">
        <w:rPr>
          <w:rFonts w:ascii="Times New Roman" w:hAnsi="Times New Roman"/>
          <w:sz w:val="24"/>
          <w:szCs w:val="24"/>
          <w:u w:color="000000"/>
          <w:bdr w:val="nil"/>
          <w:lang w:eastAsia="ru-RU"/>
        </w:rPr>
        <w:t xml:space="preserve">в </w:t>
      </w:r>
      <w:bookmarkStart w:id="283" w:name="_Hlk125558839"/>
      <w:r w:rsidRPr="007A069A">
        <w:rPr>
          <w:rFonts w:ascii="Times New Roman" w:hAnsi="Times New Roman"/>
          <w:sz w:val="24"/>
          <w:szCs w:val="24"/>
          <w:u w:color="000000"/>
          <w:bdr w:val="nil"/>
          <w:lang w:eastAsia="ru-RU"/>
        </w:rPr>
        <w:t>1 классе</w:t>
      </w:r>
      <w:r w:rsidR="00A670D7" w:rsidRPr="007A069A">
        <w:rPr>
          <w:rFonts w:ascii="Times New Roman" w:hAnsi="Times New Roman"/>
          <w:sz w:val="24"/>
          <w:szCs w:val="24"/>
          <w:u w:color="000000"/>
          <w:bdr w:val="nil"/>
          <w:lang w:eastAsia="ru-RU"/>
        </w:rPr>
        <w:t xml:space="preserve"> – </w:t>
      </w:r>
      <w:r w:rsidRPr="007A069A">
        <w:rPr>
          <w:rFonts w:ascii="Times New Roman" w:hAnsi="Times New Roman"/>
          <w:sz w:val="24"/>
          <w:szCs w:val="24"/>
          <w:u w:color="000000"/>
          <w:bdr w:val="nil"/>
          <w:lang w:eastAsia="ru-RU"/>
        </w:rPr>
        <w:t>33</w:t>
      </w:r>
      <w:proofErr w:type="gramEnd"/>
      <w:r w:rsidRPr="007A069A">
        <w:rPr>
          <w:rFonts w:ascii="Times New Roman" w:hAnsi="Times New Roman"/>
          <w:sz w:val="24"/>
          <w:szCs w:val="24"/>
          <w:u w:color="000000"/>
          <w:bdr w:val="nil"/>
          <w:lang w:eastAsia="ru-RU"/>
        </w:rPr>
        <w:t xml:space="preserve"> часа,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во 2, 3, 4 классах </w:t>
      </w:r>
      <w:r w:rsidR="001376A4"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по 34 часа</w:t>
      </w:r>
      <w:bookmarkEnd w:id="282"/>
      <w:bookmarkEnd w:id="283"/>
      <w:r w:rsidRPr="007A069A">
        <w:rPr>
          <w:rFonts w:ascii="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деятельности школьных спортивных клубов, </w:t>
      </w:r>
      <w:r w:rsidRPr="007A069A">
        <w:rPr>
          <w:rFonts w:ascii="Times New Roman" w:hAnsi="Times New Roman"/>
          <w:sz w:val="24"/>
          <w:szCs w:val="24"/>
        </w:rPr>
        <w:t>включая использование учебных модулей по видам спорта (</w:t>
      </w:r>
      <w:r w:rsidRPr="007A069A">
        <w:rPr>
          <w:rFonts w:ascii="Times New Roman" w:eastAsia="Arial Unicode MS" w:hAnsi="Times New Roman"/>
          <w:sz w:val="24"/>
          <w:szCs w:val="24"/>
          <w:bdr w:val="nil"/>
          <w:lang w:eastAsia="ru-RU"/>
        </w:rPr>
        <w:t xml:space="preserve">рекомендуемый объём в </w:t>
      </w:r>
      <w:r w:rsidRPr="007A069A">
        <w:rPr>
          <w:rFonts w:ascii="Times New Roman" w:hAnsi="Times New Roman"/>
          <w:sz w:val="24"/>
          <w:szCs w:val="24"/>
          <w:u w:color="000000"/>
          <w:bdr w:val="nil"/>
          <w:lang w:eastAsia="ru-RU"/>
        </w:rPr>
        <w:t>1 классе</w:t>
      </w:r>
      <w:r w:rsidR="00A670D7" w:rsidRPr="007A069A">
        <w:rPr>
          <w:rFonts w:ascii="Times New Roman" w:hAnsi="Times New Roman"/>
          <w:sz w:val="24"/>
          <w:szCs w:val="24"/>
          <w:u w:color="000000"/>
          <w:bdr w:val="nil"/>
          <w:lang w:eastAsia="ru-RU"/>
        </w:rPr>
        <w:t xml:space="preserve"> – </w:t>
      </w:r>
      <w:r w:rsidRPr="007A069A">
        <w:rPr>
          <w:rFonts w:ascii="Times New Roman" w:hAnsi="Times New Roman"/>
          <w:sz w:val="24"/>
          <w:szCs w:val="24"/>
          <w:u w:color="000000"/>
          <w:bdr w:val="nil"/>
          <w:lang w:eastAsia="ru-RU"/>
        </w:rPr>
        <w:t xml:space="preserve">33 часа, во 2, 3, 4 классах </w:t>
      </w:r>
      <w:r w:rsidR="001376A4"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по 34 часа</w:t>
      </w:r>
      <w:r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8.6. Содержание модуля «Фитнес-аэробика».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kern w:val="2"/>
          <w:sz w:val="24"/>
          <w:szCs w:val="24"/>
        </w:rPr>
        <w:t xml:space="preserve">Знания о </w:t>
      </w:r>
      <w:proofErr w:type="gramStart"/>
      <w:r w:rsidRPr="007A069A">
        <w:rPr>
          <w:rFonts w:ascii="Times New Roman" w:hAnsi="Times New Roman"/>
          <w:kern w:val="2"/>
          <w:sz w:val="24"/>
          <w:szCs w:val="24"/>
        </w:rPr>
        <w:t>фитнес-аэробике</w:t>
      </w:r>
      <w:proofErr w:type="gramEnd"/>
      <w:r w:rsidRPr="007A069A">
        <w:rPr>
          <w:rFonts w:ascii="Times New Roman" w:hAnsi="Times New Roman"/>
          <w:kern w:val="2"/>
          <w:sz w:val="24"/>
          <w:szCs w:val="24"/>
        </w:rPr>
        <w:t>.</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История развития фитнеса и </w:t>
      </w:r>
      <w:proofErr w:type="gramStart"/>
      <w:r w:rsidRPr="007A069A">
        <w:rPr>
          <w:rFonts w:ascii="Times New Roman" w:hAnsi="Times New Roman"/>
          <w:kern w:val="2"/>
          <w:sz w:val="24"/>
          <w:szCs w:val="24"/>
        </w:rPr>
        <w:t>фитнес-аэробики</w:t>
      </w:r>
      <w:proofErr w:type="gramEnd"/>
      <w:r w:rsidRPr="007A069A">
        <w:rPr>
          <w:rFonts w:ascii="Times New Roman" w:hAnsi="Times New Roman"/>
          <w:kern w:val="2"/>
          <w:sz w:val="24"/>
          <w:szCs w:val="24"/>
        </w:rPr>
        <w:t xml:space="preserve"> (как молодого вида спорта)</w:t>
      </w:r>
      <w:r w:rsidR="00933CAF" w:rsidRPr="007A069A">
        <w:rPr>
          <w:rFonts w:ascii="Times New Roman" w:hAnsi="Times New Roman"/>
          <w:kern w:val="2"/>
          <w:sz w:val="24"/>
          <w:szCs w:val="24"/>
        </w:rPr>
        <w:t xml:space="preserve"> </w:t>
      </w:r>
      <w:r w:rsidRPr="007A069A">
        <w:rPr>
          <w:rFonts w:ascii="Times New Roman" w:hAnsi="Times New Roman"/>
          <w:kern w:val="2"/>
          <w:sz w:val="24"/>
          <w:szCs w:val="24"/>
        </w:rPr>
        <w:t xml:space="preserve">в России. </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Классификация видов </w:t>
      </w:r>
      <w:proofErr w:type="gramStart"/>
      <w:r w:rsidRPr="007A069A">
        <w:rPr>
          <w:rFonts w:ascii="Times New Roman" w:hAnsi="Times New Roman"/>
          <w:kern w:val="2"/>
          <w:sz w:val="24"/>
          <w:szCs w:val="24"/>
        </w:rPr>
        <w:t>фитнес-аэробики</w:t>
      </w:r>
      <w:proofErr w:type="gramEnd"/>
      <w:r w:rsidRPr="007A069A">
        <w:rPr>
          <w:rFonts w:ascii="Times New Roman" w:hAnsi="Times New Roman"/>
          <w:kern w:val="2"/>
          <w:sz w:val="24"/>
          <w:szCs w:val="24"/>
        </w:rPr>
        <w:t xml:space="preserve">, современные тенденции её развития. </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Требования безопасности при организации занятий </w:t>
      </w:r>
      <w:proofErr w:type="gramStart"/>
      <w:r w:rsidRPr="007A069A">
        <w:rPr>
          <w:rFonts w:ascii="Times New Roman" w:hAnsi="Times New Roman"/>
          <w:kern w:val="2"/>
          <w:sz w:val="24"/>
          <w:szCs w:val="24"/>
        </w:rPr>
        <w:t>фитнес-аэробикой</w:t>
      </w:r>
      <w:proofErr w:type="gramEnd"/>
      <w:r w:rsidR="00933CAF" w:rsidRPr="007A069A">
        <w:rPr>
          <w:rFonts w:ascii="Times New Roman" w:hAnsi="Times New Roman"/>
          <w:kern w:val="2"/>
          <w:sz w:val="24"/>
          <w:szCs w:val="24"/>
        </w:rPr>
        <w:t xml:space="preserve"> </w:t>
      </w:r>
      <w:r w:rsidRPr="007A069A">
        <w:rPr>
          <w:rFonts w:ascii="Times New Roman" w:hAnsi="Times New Roman"/>
          <w:kern w:val="2"/>
          <w:sz w:val="24"/>
          <w:szCs w:val="24"/>
        </w:rPr>
        <w:t xml:space="preserve">в хореографическом </w:t>
      </w:r>
      <w:r w:rsidRPr="007A069A">
        <w:rPr>
          <w:rFonts w:ascii="Times New Roman" w:hAnsi="Times New Roman"/>
          <w:kern w:val="2"/>
          <w:sz w:val="24"/>
          <w:szCs w:val="24"/>
        </w:rPr>
        <w:lastRenderedPageBreak/>
        <w:t xml:space="preserve">зале. Воспитание морально-волевых качеств во время занятий </w:t>
      </w:r>
      <w:proofErr w:type="gramStart"/>
      <w:r w:rsidRPr="007A069A">
        <w:rPr>
          <w:rFonts w:ascii="Times New Roman" w:hAnsi="Times New Roman"/>
          <w:kern w:val="2"/>
          <w:sz w:val="24"/>
          <w:szCs w:val="24"/>
        </w:rPr>
        <w:t>фитнес-аэробикой</w:t>
      </w:r>
      <w:proofErr w:type="gramEnd"/>
      <w:r w:rsidRPr="007A069A">
        <w:rPr>
          <w:rFonts w:ascii="Times New Roman" w:hAnsi="Times New Roman"/>
          <w:kern w:val="2"/>
          <w:sz w:val="24"/>
          <w:szCs w:val="24"/>
        </w:rPr>
        <w:t>.</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Способы самостоятельной деятельности.</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Выбор одежды и обуви для занятий </w:t>
      </w:r>
      <w:proofErr w:type="gramStart"/>
      <w:r w:rsidRPr="007A069A">
        <w:rPr>
          <w:rFonts w:ascii="Times New Roman" w:hAnsi="Times New Roman"/>
          <w:kern w:val="2"/>
          <w:sz w:val="24"/>
          <w:szCs w:val="24"/>
        </w:rPr>
        <w:t>фитнес-аэробикой</w:t>
      </w:r>
      <w:proofErr w:type="gramEnd"/>
      <w:r w:rsidRPr="007A069A">
        <w:rPr>
          <w:rFonts w:ascii="Times New Roman" w:hAnsi="Times New Roman"/>
          <w:kern w:val="2"/>
          <w:sz w:val="24"/>
          <w:szCs w:val="24"/>
        </w:rPr>
        <w:t xml:space="preserve">. </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Подбор упражнений </w:t>
      </w:r>
      <w:proofErr w:type="gramStart"/>
      <w:r w:rsidRPr="007A069A">
        <w:rPr>
          <w:rFonts w:ascii="Times New Roman" w:hAnsi="Times New Roman"/>
          <w:kern w:val="2"/>
          <w:sz w:val="24"/>
          <w:szCs w:val="24"/>
        </w:rPr>
        <w:t>фитнес-аэробики</w:t>
      </w:r>
      <w:proofErr w:type="gramEnd"/>
      <w:r w:rsidRPr="007A069A">
        <w:rPr>
          <w:rFonts w:ascii="Times New Roman" w:hAnsi="Times New Roman"/>
          <w:kern w:val="2"/>
          <w:sz w:val="24"/>
          <w:szCs w:val="24"/>
        </w:rPr>
        <w:t>, определение последовательности</w:t>
      </w:r>
      <w:r w:rsidR="00933CAF" w:rsidRPr="007A069A">
        <w:rPr>
          <w:rFonts w:ascii="Times New Roman" w:hAnsi="Times New Roman"/>
          <w:kern w:val="2"/>
          <w:sz w:val="24"/>
          <w:szCs w:val="24"/>
        </w:rPr>
        <w:t xml:space="preserve"> </w:t>
      </w:r>
      <w:r w:rsidRPr="007A069A">
        <w:rPr>
          <w:rFonts w:ascii="Times New Roman" w:hAnsi="Times New Roman"/>
          <w:kern w:val="2"/>
          <w:sz w:val="24"/>
          <w:szCs w:val="24"/>
        </w:rPr>
        <w:t xml:space="preserve">их выполнения.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Правила личной гигиены, требования к спортивной одежде для занятий </w:t>
      </w:r>
      <w:proofErr w:type="gramStart"/>
      <w:r w:rsidRPr="007A069A">
        <w:rPr>
          <w:rFonts w:ascii="Times New Roman" w:hAnsi="Times New Roman"/>
          <w:sz w:val="24"/>
          <w:szCs w:val="24"/>
          <w:lang w:eastAsia="zh-CN"/>
        </w:rPr>
        <w:t>фитнес-аэробикой</w:t>
      </w:r>
      <w:proofErr w:type="gramEnd"/>
      <w:r w:rsidRPr="007A069A">
        <w:rPr>
          <w:rFonts w:ascii="Times New Roman" w:hAnsi="Times New Roman"/>
          <w:sz w:val="24"/>
          <w:szCs w:val="24"/>
          <w:lang w:eastAsia="zh-CN"/>
        </w:rPr>
        <w:t xml:space="preserve">. Правила использования спортивного инвентаря для занятий </w:t>
      </w:r>
      <w:proofErr w:type="gramStart"/>
      <w:r w:rsidRPr="007A069A">
        <w:rPr>
          <w:rFonts w:ascii="Times New Roman" w:hAnsi="Times New Roman"/>
          <w:sz w:val="24"/>
          <w:szCs w:val="24"/>
          <w:lang w:eastAsia="zh-CN"/>
        </w:rPr>
        <w:t>фитнес-аэробикой</w:t>
      </w:r>
      <w:proofErr w:type="gramEnd"/>
      <w:r w:rsidRPr="007A069A">
        <w:rPr>
          <w:rFonts w:ascii="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Тестирование уровня физической подготовленности </w:t>
      </w:r>
      <w:proofErr w:type="gramStart"/>
      <w:r w:rsidRPr="007A069A">
        <w:rPr>
          <w:rFonts w:ascii="Times New Roman" w:hAnsi="Times New Roman"/>
          <w:sz w:val="24"/>
          <w:szCs w:val="24"/>
          <w:lang w:eastAsia="zh-CN"/>
        </w:rPr>
        <w:t>обучающихся</w:t>
      </w:r>
      <w:proofErr w:type="gramEnd"/>
      <w:r w:rsidRPr="007A069A">
        <w:rPr>
          <w:rFonts w:ascii="Times New Roman" w:hAnsi="Times New Roman"/>
          <w:sz w:val="24"/>
          <w:szCs w:val="24"/>
          <w:lang w:eastAsia="zh-CN"/>
        </w:rPr>
        <w:t xml:space="preserve"> в фитнес-аэробике.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spacing w:after="0" w:line="240" w:lineRule="auto"/>
        <w:ind w:firstLine="709"/>
        <w:jc w:val="both"/>
        <w:rPr>
          <w:rFonts w:ascii="Times New Roman" w:hAnsi="Times New Roman"/>
          <w:sz w:val="24"/>
          <w:szCs w:val="24"/>
          <w:bdr w:val="none" w:sz="0" w:space="0" w:color="auto" w:frame="1"/>
          <w:lang w:eastAsia="ru-RU"/>
        </w:rPr>
      </w:pPr>
      <w:r w:rsidRPr="007A069A">
        <w:rPr>
          <w:rFonts w:ascii="Times New Roman" w:hAnsi="Times New Roman"/>
          <w:sz w:val="24"/>
          <w:szCs w:val="24"/>
          <w:bdr w:val="none" w:sz="0" w:space="0" w:color="auto" w:frame="1"/>
          <w:lang w:eastAsia="ru-RU"/>
        </w:rPr>
        <w:t>Комплексы общеразвивающих и корригирующих упражнений.</w:t>
      </w:r>
    </w:p>
    <w:p w:rsidR="005C69E7" w:rsidRPr="007A069A" w:rsidRDefault="005C69E7" w:rsidP="007A069A">
      <w:pPr>
        <w:spacing w:after="0" w:line="240" w:lineRule="auto"/>
        <w:ind w:firstLine="709"/>
        <w:jc w:val="both"/>
        <w:rPr>
          <w:rFonts w:ascii="Times New Roman" w:hAnsi="Times New Roman"/>
          <w:sz w:val="24"/>
          <w:szCs w:val="24"/>
          <w:bdr w:val="none" w:sz="0" w:space="0" w:color="auto" w:frame="1"/>
          <w:lang w:eastAsia="ru-RU"/>
        </w:rPr>
      </w:pPr>
      <w:r w:rsidRPr="007A069A">
        <w:rPr>
          <w:rFonts w:ascii="Times New Roman" w:hAnsi="Times New Roman"/>
          <w:sz w:val="24"/>
          <w:szCs w:val="24"/>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7A069A" w:rsidRDefault="005C69E7" w:rsidP="007A069A">
      <w:pPr>
        <w:spacing w:after="0" w:line="240" w:lineRule="auto"/>
        <w:ind w:firstLine="709"/>
        <w:jc w:val="both"/>
        <w:rPr>
          <w:rFonts w:ascii="Times New Roman" w:hAnsi="Times New Roman"/>
          <w:sz w:val="24"/>
          <w:szCs w:val="24"/>
          <w:bdr w:val="none" w:sz="0" w:space="0" w:color="auto" w:frame="1"/>
          <w:lang w:eastAsia="ru-RU"/>
        </w:rPr>
      </w:pPr>
      <w:r w:rsidRPr="007A069A">
        <w:rPr>
          <w:rFonts w:ascii="Times New Roman" w:hAnsi="Times New Roman"/>
          <w:sz w:val="24"/>
          <w:szCs w:val="24"/>
          <w:bdr w:val="none" w:sz="0" w:space="0" w:color="auto" w:frame="1"/>
          <w:lang w:eastAsia="ru-RU"/>
        </w:rPr>
        <w:t xml:space="preserve">Изучение техники двигательных действий (элементов) </w:t>
      </w:r>
      <w:proofErr w:type="gramStart"/>
      <w:r w:rsidRPr="007A069A">
        <w:rPr>
          <w:rFonts w:ascii="Times New Roman" w:hAnsi="Times New Roman"/>
          <w:sz w:val="24"/>
          <w:szCs w:val="24"/>
          <w:bdr w:val="none" w:sz="0" w:space="0" w:color="auto" w:frame="1"/>
          <w:lang w:eastAsia="ru-RU"/>
        </w:rPr>
        <w:t>фитнес-аэробики</w:t>
      </w:r>
      <w:proofErr w:type="gramEnd"/>
      <w:r w:rsidRPr="007A069A">
        <w:rPr>
          <w:rFonts w:ascii="Times New Roman" w:hAnsi="Times New Roman"/>
          <w:sz w:val="24"/>
          <w:szCs w:val="24"/>
          <w:bdr w:val="none" w:sz="0" w:space="0" w:color="auto" w:frame="1"/>
          <w:lang w:eastAsia="ru-RU"/>
        </w:rPr>
        <w:t xml:space="preserve">, акробатических упражнений, изученные на уровне начального общего образования. </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Классическая аэробика:</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базовые элементы со сменой лидирующей ноги (билатеральные);</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сочетание маршевых и синкопированных элементов;</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сочетание маршевых и лифтовых элементов;</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основные движения руками;</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выполнение упражнений без музыкального сопровождения и с ним;</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выполнение комбинации классической аэробики.</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Степ-аэробика:</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базовые элементы без смены лидирующей ноги (унилатеральные);</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сочетание маршевых и синкопированных элементов;</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сочетание маршевых и лифтовых элементов;</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движения руками;</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выполнение упражнений и комплексов </w:t>
      </w:r>
      <w:proofErr w:type="gramStart"/>
      <w:r w:rsidRPr="007A069A">
        <w:rPr>
          <w:rFonts w:ascii="Times New Roman" w:hAnsi="Times New Roman"/>
          <w:kern w:val="2"/>
          <w:sz w:val="24"/>
          <w:szCs w:val="24"/>
        </w:rPr>
        <w:t>степ-аэробики</w:t>
      </w:r>
      <w:proofErr w:type="gramEnd"/>
      <w:r w:rsidRPr="007A069A">
        <w:rPr>
          <w:rFonts w:ascii="Times New Roman" w:hAnsi="Times New Roman"/>
          <w:kern w:val="2"/>
          <w:sz w:val="24"/>
          <w:szCs w:val="24"/>
        </w:rPr>
        <w:t xml:space="preserve"> с музыкальным сопровождением и без него;</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Хореографическая и музыкальная подготовка.</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hAnsi="Times New Roman"/>
          <w:kern w:val="2"/>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7A069A">
        <w:rPr>
          <w:rFonts w:ascii="Times New Roman" w:eastAsia="Times New Roman" w:hAnsi="Times New Roman"/>
          <w:sz w:val="24"/>
          <w:szCs w:val="24"/>
          <w:lang w:eastAsia="ru-RU"/>
        </w:rPr>
        <w:t>Музыкальный размер. Понятие «Музыкальный квадрат».</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8.7.1. При изучении модуля «Фитнес-аэробика»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личностные результаты: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bookmarkStart w:id="284" w:name="_Hlk97293301"/>
      <w:bookmarkEnd w:id="284"/>
      <w:r w:rsidRPr="007A069A">
        <w:rPr>
          <w:rFonts w:ascii="Times New Roman" w:eastAsia="Times New Roman" w:hAnsi="Times New Roman"/>
          <w:sz w:val="24"/>
          <w:szCs w:val="24"/>
        </w:rPr>
        <w:t>воспитание патриотизма, уважения к Отечеству через знание истории</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и современного состояния развития </w:t>
      </w:r>
      <w:proofErr w:type="gramStart"/>
      <w:r w:rsidRPr="007A069A">
        <w:rPr>
          <w:rFonts w:ascii="Times New Roman" w:eastAsia="Times New Roman" w:hAnsi="Times New Roman"/>
          <w:sz w:val="24"/>
          <w:szCs w:val="24"/>
        </w:rPr>
        <w:t>фитнес-аэробики</w:t>
      </w:r>
      <w:proofErr w:type="gramEnd"/>
      <w:r w:rsidRPr="007A069A">
        <w:rPr>
          <w:rFonts w:ascii="Times New Roman" w:eastAsia="Times New Roman" w:hAnsi="Times New Roman"/>
          <w:sz w:val="24"/>
          <w:szCs w:val="24"/>
        </w:rPr>
        <w:t>, включая региональный, всероссийский и международный уровни;</w:t>
      </w:r>
    </w:p>
    <w:p w:rsidR="005C69E7" w:rsidRPr="007A069A" w:rsidRDefault="005C69E7" w:rsidP="007A069A">
      <w:pPr>
        <w:spacing w:after="0" w:line="240" w:lineRule="auto"/>
        <w:ind w:firstLine="709"/>
        <w:contextualSpacing/>
        <w:jc w:val="both"/>
        <w:rPr>
          <w:rFonts w:ascii="Times New Roman" w:hAnsi="Times New Roman"/>
          <w:sz w:val="24"/>
          <w:szCs w:val="24"/>
          <w:bdr w:val="nil"/>
          <w:lang w:eastAsia="ru-RU"/>
        </w:rPr>
      </w:pPr>
      <w:r w:rsidRPr="007A069A">
        <w:rPr>
          <w:rFonts w:ascii="Times New Roman" w:hAnsi="Times New Roman"/>
          <w:sz w:val="24"/>
          <w:szCs w:val="24"/>
          <w:bdr w:val="nil"/>
          <w:lang w:eastAsia="ru-RU"/>
        </w:rPr>
        <w:t>проявление уважительного отношения к сверстникам, культуры общения</w:t>
      </w:r>
      <w:r w:rsidR="00933CAF" w:rsidRPr="007A069A">
        <w:rPr>
          <w:rFonts w:ascii="Times New Roman" w:hAnsi="Times New Roman"/>
          <w:sz w:val="24"/>
          <w:szCs w:val="24"/>
          <w:bdr w:val="nil"/>
          <w:lang w:eastAsia="ru-RU"/>
        </w:rPr>
        <w:t xml:space="preserve"> </w:t>
      </w:r>
      <w:r w:rsidRPr="007A069A">
        <w:rPr>
          <w:rFonts w:ascii="Times New Roman" w:hAnsi="Times New Roman"/>
          <w:sz w:val="24"/>
          <w:szCs w:val="24"/>
          <w:bdr w:val="nil"/>
          <w:lang w:eastAsia="ru-RU"/>
        </w:rPr>
        <w:t>и взаимодействия, терпимости и толерантности в достижении общих целей</w:t>
      </w:r>
      <w:r w:rsidR="00933CAF" w:rsidRPr="007A069A">
        <w:rPr>
          <w:rFonts w:ascii="Times New Roman" w:hAnsi="Times New Roman"/>
          <w:sz w:val="24"/>
          <w:szCs w:val="24"/>
          <w:bdr w:val="nil"/>
          <w:lang w:eastAsia="ru-RU"/>
        </w:rPr>
        <w:t xml:space="preserve"> </w:t>
      </w:r>
      <w:r w:rsidRPr="007A069A">
        <w:rPr>
          <w:rFonts w:ascii="Times New Roman" w:hAnsi="Times New Roman"/>
          <w:sz w:val="24"/>
          <w:szCs w:val="24"/>
          <w:bdr w:val="nil"/>
          <w:lang w:eastAsia="ru-RU"/>
        </w:rPr>
        <w:t>при совместной деятельности (учебной, тренировочной, досуговой, игровой</w:t>
      </w:r>
      <w:r w:rsidR="00933CAF" w:rsidRPr="007A069A">
        <w:rPr>
          <w:rFonts w:ascii="Times New Roman" w:hAnsi="Times New Roman"/>
          <w:sz w:val="24"/>
          <w:szCs w:val="24"/>
          <w:bdr w:val="nil"/>
          <w:lang w:eastAsia="ru-RU"/>
        </w:rPr>
        <w:t xml:space="preserve"> </w:t>
      </w:r>
      <w:r w:rsidRPr="007A069A">
        <w:rPr>
          <w:rFonts w:ascii="Times New Roman" w:hAnsi="Times New Roman"/>
          <w:sz w:val="24"/>
          <w:szCs w:val="24"/>
          <w:bdr w:val="nil"/>
          <w:lang w:eastAsia="ru-RU"/>
        </w:rPr>
        <w:t>и соревновательной) 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A069A">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w:t>
      </w:r>
      <w:proofErr w:type="gramStart"/>
      <w:r w:rsidRPr="007A069A">
        <w:rPr>
          <w:rFonts w:ascii="Times New Roman" w:eastAsia="HiddenHorzOCR" w:hAnsi="Times New Roman"/>
          <w:sz w:val="24"/>
          <w:szCs w:val="24"/>
          <w:bdr w:val="nil"/>
          <w:lang w:eastAsia="ru-RU"/>
        </w:rPr>
        <w:t>фитнес-аэробики</w:t>
      </w:r>
      <w:proofErr w:type="gramEnd"/>
      <w:r w:rsidRPr="007A069A">
        <w:rPr>
          <w:rFonts w:ascii="Times New Roman" w:eastAsia="HiddenHorzOCR" w:hAnsi="Times New Roman"/>
          <w:sz w:val="24"/>
          <w:szCs w:val="24"/>
          <w:bdr w:val="nil"/>
          <w:lang w:eastAsia="ru-RU"/>
        </w:rPr>
        <w:t>;</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A069A">
        <w:rPr>
          <w:rFonts w:ascii="Times New Roman" w:hAnsi="Times New Roman"/>
          <w:sz w:val="24"/>
          <w:szCs w:val="24"/>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sz w:val="24"/>
          <w:szCs w:val="24"/>
          <w:bdr w:val="nil"/>
          <w:lang w:eastAsia="ru-RU"/>
        </w:rPr>
        <w:t xml:space="preserve"> умение не создавать конфликтов и находить выходы из спорных ситуаций;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A069A">
        <w:rPr>
          <w:rFonts w:ascii="Times New Roman" w:hAnsi="Times New Roman"/>
          <w:sz w:val="24"/>
          <w:szCs w:val="24"/>
          <w:bdr w:val="nil"/>
          <w:lang w:eastAsia="ru-RU"/>
        </w:rPr>
        <w:t>реализация ценностей здорового и безопасного образа жизни, потребности</w:t>
      </w:r>
      <w:r w:rsidR="00933CAF" w:rsidRPr="007A069A">
        <w:rPr>
          <w:rFonts w:ascii="Times New Roman" w:hAnsi="Times New Roman"/>
          <w:sz w:val="24"/>
          <w:szCs w:val="24"/>
          <w:bdr w:val="nil"/>
          <w:lang w:eastAsia="ru-RU"/>
        </w:rPr>
        <w:t xml:space="preserve"> </w:t>
      </w:r>
      <w:r w:rsidRPr="007A069A">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A069A">
        <w:rPr>
          <w:rFonts w:ascii="Times New Roman" w:hAnsi="Times New Roman"/>
          <w:sz w:val="24"/>
          <w:szCs w:val="24"/>
          <w:bdr w:val="nil"/>
          <w:lang w:eastAsia="ru-RU"/>
        </w:rPr>
        <w:lastRenderedPageBreak/>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gramStart"/>
      <w:r w:rsidRPr="007A069A">
        <w:rPr>
          <w:rFonts w:ascii="Times New Roman" w:hAnsi="Times New Roman"/>
          <w:sz w:val="24"/>
          <w:szCs w:val="24"/>
          <w:bdr w:val="nil"/>
          <w:lang w:eastAsia="ru-RU"/>
        </w:rPr>
        <w:t>фитнес-аэробике</w:t>
      </w:r>
      <w:proofErr w:type="gramEnd"/>
      <w:r w:rsidRPr="007A069A">
        <w:rPr>
          <w:rFonts w:ascii="Times New Roman" w:hAnsi="Times New Roman"/>
          <w:sz w:val="24"/>
          <w:szCs w:val="24"/>
          <w:bdr w:val="nil"/>
          <w:lang w:eastAsia="ru-RU"/>
        </w:rPr>
        <w:t>;</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A069A">
        <w:rPr>
          <w:rFonts w:ascii="Times New Roman" w:hAnsi="Times New Roman"/>
          <w:sz w:val="24"/>
          <w:szCs w:val="24"/>
          <w:bdr w:val="nil"/>
          <w:lang w:eastAsia="ru-RU"/>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bdr w:val="nil"/>
          <w:lang w:eastAsia="ru-RU"/>
        </w:rPr>
        <w:t>а основе представлений о нравственных нормах, социальной справедливости и свободе;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7A069A">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7A069A">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hAnsi="Times New Roman"/>
          <w:sz w:val="24"/>
          <w:szCs w:val="24"/>
          <w:bdr w:val="nil"/>
          <w:lang w:eastAsia="ru-RU"/>
        </w:rPr>
        <w:t xml:space="preserve"> </w:t>
      </w:r>
      <w:r w:rsidRPr="007A069A">
        <w:rPr>
          <w:rFonts w:ascii="Times New Roman" w:hAnsi="Times New Roman"/>
          <w:sz w:val="24"/>
          <w:szCs w:val="24"/>
          <w:bdr w:val="nil"/>
          <w:lang w:eastAsia="ru-RU"/>
        </w:rPr>
        <w:t xml:space="preserve">и ответственной деятельности средствами </w:t>
      </w:r>
      <w:proofErr w:type="gramStart"/>
      <w:r w:rsidRPr="007A069A">
        <w:rPr>
          <w:rFonts w:ascii="Times New Roman" w:hAnsi="Times New Roman"/>
          <w:sz w:val="24"/>
          <w:szCs w:val="24"/>
          <w:bdr w:val="nil"/>
          <w:lang w:eastAsia="ru-RU"/>
        </w:rPr>
        <w:t>фитнес-аэробики</w:t>
      </w:r>
      <w:proofErr w:type="gramEnd"/>
      <w:r w:rsidRPr="007A069A">
        <w:rPr>
          <w:rFonts w:ascii="Times New Roman" w:hAnsi="Times New Roman"/>
          <w:sz w:val="24"/>
          <w:szCs w:val="24"/>
          <w:bdr w:val="nil"/>
          <w:lang w:eastAsia="ru-RU"/>
        </w:rPr>
        <w:t>.</w:t>
      </w:r>
    </w:p>
    <w:p w:rsidR="005C69E7" w:rsidRPr="007A069A" w:rsidRDefault="00C26CF4" w:rsidP="007A069A">
      <w:pPr>
        <w:tabs>
          <w:tab w:val="left" w:pos="9072"/>
        </w:tabs>
        <w:autoSpaceDE w:val="0"/>
        <w:autoSpaceDN w:val="0"/>
        <w:spacing w:after="0" w:line="240" w:lineRule="auto"/>
        <w:ind w:firstLine="709"/>
        <w:contextualSpacing/>
        <w:jc w:val="both"/>
        <w:rPr>
          <w:rFonts w:ascii="Times New Roman" w:hAnsi="Times New Roman"/>
          <w:sz w:val="24"/>
          <w:szCs w:val="24"/>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8.7.2.</w:t>
      </w:r>
      <w:r w:rsidR="005C69E7" w:rsidRPr="007A069A">
        <w:rPr>
          <w:rFonts w:ascii="Times New Roman" w:eastAsia="Times New Roman" w:hAnsi="Times New Roman"/>
          <w:sz w:val="24"/>
          <w:szCs w:val="24"/>
        </w:rPr>
        <w:t> </w:t>
      </w:r>
      <w:r w:rsidR="005C69E7" w:rsidRPr="007A069A">
        <w:rPr>
          <w:rFonts w:ascii="Times New Roman" w:hAnsi="Times New Roman"/>
          <w:sz w:val="24"/>
          <w:szCs w:val="24"/>
          <w:lang w:eastAsia="zh-CN"/>
        </w:rPr>
        <w:t xml:space="preserve">При изучении модуля «Фитнес-аэробики» на уровне начального общего образования у </w:t>
      </w:r>
      <w:proofErr w:type="gramStart"/>
      <w:r w:rsidR="005C69E7" w:rsidRPr="007A069A">
        <w:rPr>
          <w:rFonts w:ascii="Times New Roman" w:hAnsi="Times New Roman"/>
          <w:sz w:val="24"/>
          <w:szCs w:val="24"/>
          <w:lang w:eastAsia="zh-CN"/>
        </w:rPr>
        <w:t>обучающихся</w:t>
      </w:r>
      <w:proofErr w:type="gramEnd"/>
      <w:r w:rsidR="005C69E7" w:rsidRPr="007A069A">
        <w:rPr>
          <w:rFonts w:ascii="Times New Roman" w:hAnsi="Times New Roman"/>
          <w:sz w:val="24"/>
          <w:szCs w:val="24"/>
          <w:lang w:eastAsia="zh-CN"/>
        </w:rPr>
        <w:t xml:space="preserve"> будут сформированы следующие метапредметные результаты</w:t>
      </w:r>
      <w:r w:rsidR="005C69E7" w:rsidRPr="007A069A">
        <w:rPr>
          <w:rFonts w:ascii="Times New Roman" w:hAnsi="Times New Roman"/>
          <w:sz w:val="24"/>
          <w:szCs w:val="24"/>
          <w:bdr w:val="nil"/>
          <w:lang w:eastAsia="ru-RU"/>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самостоятельно определять цели и задачи своего обучения средствами </w:t>
      </w:r>
      <w:proofErr w:type="gramStart"/>
      <w:r w:rsidRPr="007A069A">
        <w:rPr>
          <w:rFonts w:ascii="Times New Roman" w:hAnsi="Times New Roman"/>
          <w:sz w:val="24"/>
          <w:szCs w:val="24"/>
          <w:lang w:eastAsia="zh-CN"/>
        </w:rPr>
        <w:t>фитнес-аэробики</w:t>
      </w:r>
      <w:proofErr w:type="gramEnd"/>
      <w:r w:rsidRPr="007A069A">
        <w:rPr>
          <w:rFonts w:ascii="Times New Roman" w:hAnsi="Times New Roman"/>
          <w:sz w:val="24"/>
          <w:szCs w:val="24"/>
          <w:lang w:eastAsia="zh-CN"/>
        </w:rPr>
        <w:t>, развивать мотивы и интересы своей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физкультурно-спортивном направлении;</w:t>
      </w:r>
    </w:p>
    <w:p w:rsidR="005C69E7" w:rsidRPr="007A069A" w:rsidRDefault="005C69E7" w:rsidP="007A069A">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7A069A">
        <w:rPr>
          <w:rFonts w:ascii="Times New Roman" w:eastAsia="Times New Roman" w:hAnsi="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7A069A" w:rsidRDefault="005C69E7" w:rsidP="007A069A">
      <w:pPr>
        <w:tabs>
          <w:tab w:val="left" w:pos="9072"/>
        </w:tabs>
        <w:spacing w:after="0" w:line="240" w:lineRule="auto"/>
        <w:ind w:firstLine="709"/>
        <w:jc w:val="both"/>
        <w:rPr>
          <w:rFonts w:ascii="Times New Roman" w:hAnsi="Times New Roman"/>
          <w:kern w:val="2"/>
          <w:sz w:val="24"/>
          <w:szCs w:val="24"/>
        </w:rPr>
      </w:pPr>
      <w:r w:rsidRPr="007A069A">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7A069A" w:rsidRDefault="005C69E7" w:rsidP="007A069A">
      <w:pPr>
        <w:spacing w:after="0" w:line="240" w:lineRule="auto"/>
        <w:ind w:firstLine="709"/>
        <w:contextualSpacing/>
        <w:jc w:val="both"/>
        <w:rPr>
          <w:rFonts w:ascii="Times New Roman" w:hAnsi="Times New Roman"/>
          <w:kern w:val="2"/>
          <w:sz w:val="24"/>
          <w:szCs w:val="24"/>
        </w:rPr>
      </w:pPr>
      <w:r w:rsidRPr="007A069A">
        <w:rPr>
          <w:rFonts w:ascii="Times New Roman" w:eastAsia="Times New Roman" w:hAnsi="Times New Roman"/>
          <w:sz w:val="24"/>
          <w:szCs w:val="24"/>
        </w:rPr>
        <w:t>организация самостоятельной деятельности с учетом требований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ее безопасности, сохранности инвентаря и оборудования, организации места занятий по </w:t>
      </w:r>
      <w:proofErr w:type="gramStart"/>
      <w:r w:rsidRPr="007A069A">
        <w:rPr>
          <w:rFonts w:ascii="Times New Roman" w:eastAsia="Times New Roman" w:hAnsi="Times New Roman"/>
          <w:sz w:val="24"/>
          <w:szCs w:val="24"/>
        </w:rPr>
        <w:t>фитнес-аэробике</w:t>
      </w:r>
      <w:proofErr w:type="gramEnd"/>
      <w:r w:rsidRPr="007A069A">
        <w:rPr>
          <w:rFonts w:ascii="Times New Roman" w:eastAsia="Times New Roman" w:hAnsi="Times New Roman"/>
          <w:sz w:val="24"/>
          <w:szCs w:val="24"/>
        </w:rPr>
        <w:t>;</w:t>
      </w:r>
    </w:p>
    <w:p w:rsidR="005C69E7" w:rsidRPr="007A069A" w:rsidRDefault="005C69E7" w:rsidP="007A069A">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7A069A">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8.7.3. При изучении модуля «Фитнес-аэробика»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предметные результаты:</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знания истории развития </w:t>
      </w:r>
      <w:proofErr w:type="gramStart"/>
      <w:r w:rsidRPr="007A069A">
        <w:rPr>
          <w:rFonts w:ascii="Times New Roman" w:hAnsi="Times New Roman"/>
          <w:sz w:val="24"/>
          <w:szCs w:val="24"/>
        </w:rPr>
        <w:t>фитнес-аэробики</w:t>
      </w:r>
      <w:proofErr w:type="gramEnd"/>
      <w:r w:rsidRPr="007A069A">
        <w:rPr>
          <w:rFonts w:ascii="Times New Roman" w:hAnsi="Times New Roman"/>
          <w:sz w:val="24"/>
          <w:szCs w:val="24"/>
        </w:rPr>
        <w:t xml:space="preserve"> в мире и России;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представления о роли и значении занятий </w:t>
      </w:r>
      <w:proofErr w:type="gramStart"/>
      <w:r w:rsidRPr="007A069A">
        <w:rPr>
          <w:rFonts w:ascii="Times New Roman" w:eastAsia="Times New Roman" w:hAnsi="Times New Roman"/>
          <w:sz w:val="24"/>
          <w:szCs w:val="24"/>
        </w:rPr>
        <w:t>фитнес-аэробикой</w:t>
      </w:r>
      <w:proofErr w:type="gramEnd"/>
      <w:r w:rsidRPr="007A069A">
        <w:rPr>
          <w:rFonts w:ascii="Times New Roman" w:eastAsia="Times New Roman" w:hAnsi="Times New Roman"/>
          <w:sz w:val="24"/>
          <w:szCs w:val="24"/>
        </w:rPr>
        <w:t xml:space="preserve"> как средства укрепления здоровья, закаливания и развития физических качеств человека;</w:t>
      </w:r>
    </w:p>
    <w:p w:rsidR="005C69E7" w:rsidRPr="007A069A" w:rsidRDefault="005C69E7" w:rsidP="007A069A">
      <w:pPr>
        <w:autoSpaceDE w:val="0"/>
        <w:autoSpaceDN w:val="0"/>
        <w:adjustRightInd w:val="0"/>
        <w:spacing w:after="0" w:line="240" w:lineRule="auto"/>
        <w:ind w:firstLine="709"/>
        <w:contextualSpacing/>
        <w:jc w:val="both"/>
        <w:textAlignment w:val="center"/>
        <w:rPr>
          <w:rFonts w:ascii="Times New Roman" w:hAnsi="Times New Roman"/>
          <w:sz w:val="24"/>
          <w:szCs w:val="24"/>
        </w:rPr>
      </w:pPr>
      <w:bookmarkStart w:id="285" w:name="_Hlk97374023"/>
      <w:r w:rsidRPr="007A069A">
        <w:rPr>
          <w:rFonts w:ascii="Times New Roman" w:eastAsia="Times New Roman" w:hAnsi="Times New Roman"/>
          <w:sz w:val="24"/>
          <w:szCs w:val="24"/>
        </w:rPr>
        <w:t xml:space="preserve">навыки безопасного поведения во время занятий </w:t>
      </w:r>
      <w:proofErr w:type="gramStart"/>
      <w:r w:rsidRPr="007A069A">
        <w:rPr>
          <w:rFonts w:ascii="Times New Roman" w:eastAsia="Times New Roman" w:hAnsi="Times New Roman"/>
          <w:sz w:val="24"/>
          <w:szCs w:val="24"/>
        </w:rPr>
        <w:t>фитнес-аэробикой</w:t>
      </w:r>
      <w:proofErr w:type="gramEnd"/>
      <w:r w:rsidRPr="007A069A">
        <w:rPr>
          <w:rFonts w:ascii="Times New Roman" w:eastAsia="Times New Roman" w:hAnsi="Times New Roman"/>
          <w:sz w:val="24"/>
          <w:szCs w:val="24"/>
        </w:rPr>
        <w:t>, посещений соревнований по фитнес-аэробике, правил личной гигиены, требований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к спортивной одежде и обуви, спортивному инвентарю для занятий фитнес-аэробикой;</w:t>
      </w:r>
    </w:p>
    <w:bookmarkEnd w:id="285"/>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способность анализировать технику выполнения упражнений </w:t>
      </w:r>
      <w:proofErr w:type="gramStart"/>
      <w:r w:rsidRPr="007A069A">
        <w:rPr>
          <w:rFonts w:ascii="Times New Roman" w:eastAsia="Times New Roman" w:hAnsi="Times New Roman"/>
          <w:sz w:val="24"/>
          <w:szCs w:val="24"/>
        </w:rPr>
        <w:t>фитнес-аэробики</w:t>
      </w:r>
      <w:proofErr w:type="gramEnd"/>
      <w:r w:rsidRPr="007A069A">
        <w:rPr>
          <w:rFonts w:ascii="Times New Roman" w:eastAsia="Times New Roman" w:hAnsi="Times New Roman"/>
          <w:sz w:val="24"/>
          <w:szCs w:val="24"/>
        </w:rPr>
        <w:t xml:space="preserve"> и находить способы устранения ошибок;</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выполнение базовых элементов классической и </w:t>
      </w:r>
      <w:proofErr w:type="gramStart"/>
      <w:r w:rsidRPr="007A069A">
        <w:rPr>
          <w:rFonts w:ascii="Times New Roman" w:hAnsi="Times New Roman"/>
          <w:sz w:val="24"/>
          <w:szCs w:val="24"/>
        </w:rPr>
        <w:t>степ-аэробики</w:t>
      </w:r>
      <w:proofErr w:type="gramEnd"/>
      <w:r w:rsidRPr="007A069A">
        <w:rPr>
          <w:rFonts w:ascii="Times New Roman" w:hAnsi="Times New Roman"/>
          <w:sz w:val="24"/>
          <w:szCs w:val="24"/>
        </w:rPr>
        <w:t xml:space="preserve"> низкой</w:t>
      </w:r>
      <w:r w:rsidR="00933CAF" w:rsidRPr="007A069A">
        <w:rPr>
          <w:rFonts w:ascii="Times New Roman" w:hAnsi="Times New Roman"/>
          <w:sz w:val="24"/>
          <w:szCs w:val="24"/>
        </w:rPr>
        <w:t xml:space="preserve"> </w:t>
      </w:r>
      <w:r w:rsidRPr="007A069A">
        <w:rPr>
          <w:rFonts w:ascii="Times New Roman" w:hAnsi="Times New Roman"/>
          <w:sz w:val="24"/>
          <w:szCs w:val="24"/>
        </w:rPr>
        <w:t>и высокой интенсивности со сменой (и без смены) лидирующей ноги;</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знание последовательности выполнения упражнений </w:t>
      </w:r>
      <w:proofErr w:type="gramStart"/>
      <w:r w:rsidRPr="007A069A">
        <w:rPr>
          <w:rFonts w:ascii="Times New Roman" w:hAnsi="Times New Roman"/>
          <w:sz w:val="24"/>
          <w:szCs w:val="24"/>
        </w:rPr>
        <w:t>фитнес-аэробики</w:t>
      </w:r>
      <w:proofErr w:type="gramEnd"/>
      <w:r w:rsidRPr="007A069A">
        <w:rPr>
          <w:rFonts w:ascii="Times New Roman" w:hAnsi="Times New Roman"/>
          <w:sz w:val="24"/>
          <w:szCs w:val="24"/>
        </w:rPr>
        <w:t>;</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умение сочетать маршевые и лифтовые элементы, основные движения</w:t>
      </w:r>
      <w:r w:rsidR="00933CAF" w:rsidRPr="007A069A">
        <w:rPr>
          <w:rFonts w:ascii="Times New Roman" w:hAnsi="Times New Roman"/>
          <w:sz w:val="24"/>
          <w:szCs w:val="24"/>
        </w:rPr>
        <w:t xml:space="preserve"> </w:t>
      </w:r>
      <w:r w:rsidRPr="007A069A">
        <w:rPr>
          <w:rFonts w:ascii="Times New Roman" w:hAnsi="Times New Roman"/>
          <w:sz w:val="24"/>
          <w:szCs w:val="24"/>
        </w:rPr>
        <w:t xml:space="preserve">при составлении комплекса </w:t>
      </w:r>
      <w:proofErr w:type="gramStart"/>
      <w:r w:rsidRPr="007A069A">
        <w:rPr>
          <w:rFonts w:ascii="Times New Roman" w:hAnsi="Times New Roman"/>
          <w:sz w:val="24"/>
          <w:szCs w:val="24"/>
        </w:rPr>
        <w:t>фитнес-аэробики</w:t>
      </w:r>
      <w:proofErr w:type="gramEnd"/>
      <w:r w:rsidRPr="007A069A">
        <w:rPr>
          <w:rFonts w:ascii="Times New Roman" w:hAnsi="Times New Roman"/>
          <w:sz w:val="24"/>
          <w:szCs w:val="24"/>
        </w:rPr>
        <w:t>;</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умение выполнять комплексы на 8–16–32 счета из различных видов </w:t>
      </w:r>
      <w:proofErr w:type="gramStart"/>
      <w:r w:rsidRPr="007A069A">
        <w:rPr>
          <w:rFonts w:ascii="Times New Roman" w:hAnsi="Times New Roman"/>
          <w:sz w:val="24"/>
          <w:szCs w:val="24"/>
        </w:rPr>
        <w:t>фитнес-аэробики</w:t>
      </w:r>
      <w:proofErr w:type="gramEnd"/>
      <w:r w:rsidRPr="007A069A">
        <w:rPr>
          <w:rFonts w:ascii="Times New Roman" w:hAnsi="Times New Roman"/>
          <w:sz w:val="24"/>
          <w:szCs w:val="24"/>
        </w:rPr>
        <w:t xml:space="preserve"> с предметами и без, с музыкальным сопровождением и без него;</w:t>
      </w:r>
    </w:p>
    <w:p w:rsidR="005C69E7" w:rsidRPr="007A069A" w:rsidRDefault="005C69E7" w:rsidP="007A069A">
      <w:pPr>
        <w:spacing w:after="0" w:line="240" w:lineRule="auto"/>
        <w:ind w:firstLine="709"/>
        <w:contextualSpacing/>
        <w:jc w:val="both"/>
        <w:rPr>
          <w:rFonts w:ascii="Times New Roman" w:hAnsi="Times New Roman"/>
          <w:sz w:val="24"/>
          <w:szCs w:val="24"/>
        </w:rPr>
      </w:pPr>
      <w:bookmarkStart w:id="286" w:name="_Hlk97375471"/>
      <w:r w:rsidRPr="007A069A">
        <w:rPr>
          <w:rFonts w:ascii="Times New Roman" w:hAnsi="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sidR="00933CAF" w:rsidRPr="007A069A">
        <w:rPr>
          <w:rFonts w:ascii="Times New Roman" w:hAnsi="Times New Roman"/>
          <w:sz w:val="24"/>
          <w:szCs w:val="24"/>
        </w:rPr>
        <w:t xml:space="preserve"> </w:t>
      </w:r>
      <w:r w:rsidRPr="007A069A">
        <w:rPr>
          <w:rFonts w:ascii="Times New Roman" w:hAnsi="Times New Roman"/>
          <w:sz w:val="24"/>
          <w:szCs w:val="24"/>
        </w:rPr>
        <w:t>и движений;</w:t>
      </w:r>
    </w:p>
    <w:bookmarkEnd w:id="286"/>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владение терминологией из основных видов </w:t>
      </w:r>
      <w:proofErr w:type="gramStart"/>
      <w:r w:rsidRPr="007A069A">
        <w:rPr>
          <w:rFonts w:ascii="Times New Roman" w:hAnsi="Times New Roman"/>
          <w:sz w:val="24"/>
          <w:szCs w:val="24"/>
        </w:rPr>
        <w:t>фитнес-аэробики</w:t>
      </w:r>
      <w:proofErr w:type="gramEnd"/>
      <w:r w:rsidRPr="007A069A">
        <w:rPr>
          <w:rFonts w:ascii="Times New Roman" w:hAnsi="Times New Roman"/>
          <w:sz w:val="24"/>
          <w:szCs w:val="24"/>
        </w:rPr>
        <w:t xml:space="preserve"> и конкретные разучиваемые простые упражнения этих видов, их функциональный смысл</w:t>
      </w:r>
      <w:r w:rsidR="00933CAF" w:rsidRPr="007A069A">
        <w:rPr>
          <w:rFonts w:ascii="Times New Roman" w:hAnsi="Times New Roman"/>
          <w:sz w:val="24"/>
          <w:szCs w:val="24"/>
        </w:rPr>
        <w:t xml:space="preserve"> </w:t>
      </w:r>
      <w:r w:rsidRPr="007A069A">
        <w:rPr>
          <w:rFonts w:ascii="Times New Roman" w:hAnsi="Times New Roman"/>
          <w:sz w:val="24"/>
          <w:szCs w:val="24"/>
        </w:rPr>
        <w:t>и направленность действий.</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9. М</w:t>
      </w:r>
      <w:r w:rsidR="005C69E7" w:rsidRPr="007A069A">
        <w:rPr>
          <w:rFonts w:ascii="Times New Roman" w:hAnsi="Times New Roman"/>
          <w:bCs/>
          <w:sz w:val="24"/>
          <w:szCs w:val="24"/>
          <w:u w:color="000000"/>
          <w:lang w:eastAsia="zh-CN"/>
        </w:rPr>
        <w:t>одуль «Спортивная борьба».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9.1. Пояснительная записка модуля «Спортивная борьба».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proofErr w:type="gramStart"/>
      <w:r w:rsidRPr="007A069A">
        <w:rPr>
          <w:rFonts w:ascii="Times New Roman" w:hAnsi="Times New Roman"/>
          <w:sz w:val="24"/>
          <w:szCs w:val="24"/>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7A069A">
        <w:rPr>
          <w:rFonts w:ascii="Times New Roman" w:hAnsi="Times New Roman"/>
          <w:sz w:val="24"/>
          <w:szCs w:val="24"/>
          <w:u w:color="000000"/>
          <w:lang w:eastAsia="zh-CN"/>
        </w:rPr>
        <w:lastRenderedPageBreak/>
        <w:t>ориентированных форм, средств и методов обучения по различным видам спорта.</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lang w:eastAsia="zh-CN"/>
        </w:rPr>
        <w:t>Спортивная борьба</w:t>
      </w:r>
      <w:r w:rsidRPr="007A069A">
        <w:rPr>
          <w:rFonts w:ascii="Times New Roman" w:eastAsia="Arial Unicode MS" w:hAnsi="Times New Roman"/>
          <w:sz w:val="24"/>
          <w:szCs w:val="24"/>
          <w:u w:color="000000"/>
          <w:bdr w:val="nil"/>
          <w:lang w:eastAsia="ru-RU"/>
        </w:rPr>
        <w:t xml:space="preserve"> является эффективным средством физического воспитания </w:t>
      </w:r>
      <w:r w:rsidRPr="007A069A">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7A069A">
        <w:rPr>
          <w:rFonts w:ascii="Times New Roman" w:hAnsi="Times New Roman"/>
          <w:sz w:val="24"/>
          <w:szCs w:val="24"/>
        </w:rPr>
        <w:t>обучающихся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профессиональному самоопределению.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что </w:t>
      </w:r>
      <w:r w:rsidRPr="007A069A">
        <w:rPr>
          <w:rFonts w:ascii="Times New Roman" w:eastAsia="Arial Unicode MS" w:hAnsi="Times New Roman"/>
          <w:sz w:val="24"/>
          <w:szCs w:val="24"/>
          <w:u w:color="000000"/>
          <w:bdr w:val="nil"/>
          <w:lang w:eastAsia="ru-RU"/>
        </w:rPr>
        <w:t>обеспечивает эффективное развитие физических качеств и двигательных навыков.</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9.3. Задачами изучения модуля «Спортивная борьба» являются: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их двигательной активности;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общих представлений о виде спорта «спортивная борьба»,</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физической подготовке обучающихся;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на занятиях по спортивной борьбе;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к занятиям спортивной борьбой, в школьные спортивные клубы, секции, к участию</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в соревнованиях;</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9.4. Место и роль модуля «Спортивная борьба».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расширяет спектр физкультурно-спортивных направлений в общеобразовательных организациях.</w:t>
      </w:r>
    </w:p>
    <w:p w:rsidR="005C69E7" w:rsidRPr="007A069A" w:rsidRDefault="005C69E7" w:rsidP="007A069A">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7A069A">
        <w:rPr>
          <w:rFonts w:ascii="Times New Roman" w:hAnsi="Times New Roman"/>
          <w:iCs/>
          <w:sz w:val="24"/>
          <w:szCs w:val="24"/>
          <w:u w:color="000000"/>
          <w:lang w:eastAsia="zh-CN"/>
        </w:rPr>
        <w:t xml:space="preserve">Интеграция модуля по спортивной борьбе поможет </w:t>
      </w:r>
      <w:proofErr w:type="gramStart"/>
      <w:r w:rsidRPr="007A069A">
        <w:rPr>
          <w:rFonts w:ascii="Times New Roman" w:hAnsi="Times New Roman"/>
          <w:iCs/>
          <w:sz w:val="24"/>
          <w:szCs w:val="24"/>
          <w:u w:color="000000"/>
          <w:lang w:eastAsia="zh-CN"/>
        </w:rPr>
        <w:t>обучающимся</w:t>
      </w:r>
      <w:proofErr w:type="gramEnd"/>
      <w:r w:rsidRPr="007A069A">
        <w:rPr>
          <w:rFonts w:ascii="Times New Roman" w:hAnsi="Times New Roman"/>
          <w:iCs/>
          <w:sz w:val="24"/>
          <w:szCs w:val="24"/>
          <w:u w:color="000000"/>
          <w:lang w:eastAsia="zh-CN"/>
        </w:rPr>
        <w:t xml:space="preserve"> </w:t>
      </w:r>
      <w:r w:rsidRPr="007A069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7A069A">
        <w:rPr>
          <w:rFonts w:ascii="Times New Roman" w:hAnsi="Times New Roman"/>
          <w:bCs/>
          <w:iCs/>
          <w:sz w:val="24"/>
          <w:szCs w:val="24"/>
          <w:u w:color="000000"/>
          <w:lang w:eastAsia="zh-CN"/>
        </w:rPr>
        <w:t xml:space="preserve">подготовке </w:t>
      </w:r>
      <w:r w:rsidRPr="007A069A">
        <w:rPr>
          <w:rFonts w:ascii="Times New Roman" w:hAnsi="Times New Roman"/>
          <w:sz w:val="24"/>
          <w:szCs w:val="24"/>
          <w:u w:color="000000"/>
          <w:lang w:eastAsia="zh-CN"/>
        </w:rPr>
        <w:t xml:space="preserve">обучающихся к сдаче норм ГТО </w:t>
      </w:r>
      <w:r w:rsidRPr="007A069A">
        <w:rPr>
          <w:rFonts w:ascii="Times New Roman" w:hAnsi="Times New Roman"/>
          <w:bCs/>
          <w:iCs/>
          <w:sz w:val="24"/>
          <w:szCs w:val="24"/>
          <w:u w:color="000000"/>
          <w:lang w:eastAsia="zh-CN"/>
        </w:rPr>
        <w:t xml:space="preserve">и </w:t>
      </w:r>
      <w:r w:rsidRPr="007A069A">
        <w:rPr>
          <w:rFonts w:ascii="Times New Roman" w:hAnsi="Times New Roman"/>
          <w:sz w:val="24"/>
          <w:szCs w:val="24"/>
          <w:u w:color="000000"/>
          <w:lang w:eastAsia="zh-CN"/>
        </w:rPr>
        <w:t>участии в спортивных соревнованиях.</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9.5. Модуль «Спортивная борьба» может быть реализован в следующих вариантах: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7A069A" w:rsidRDefault="005C69E7" w:rsidP="007A069A">
      <w:pPr>
        <w:suppressAutoHyphens/>
        <w:spacing w:after="0" w:line="240" w:lineRule="auto"/>
        <w:ind w:firstLine="709"/>
        <w:jc w:val="both"/>
        <w:rPr>
          <w:rFonts w:ascii="Times New Roman" w:hAnsi="Times New Roman"/>
          <w:sz w:val="24"/>
          <w:szCs w:val="24"/>
          <w:u w:color="000000"/>
          <w:lang w:eastAsia="zh-CN"/>
        </w:rPr>
      </w:pPr>
      <w:proofErr w:type="gramStart"/>
      <w:r w:rsidRPr="007A069A">
        <w:rPr>
          <w:rFonts w:ascii="Times New Roman" w:hAnsi="Times New Roman"/>
          <w:sz w:val="24"/>
          <w:szCs w:val="24"/>
          <w:u w:color="000000"/>
          <w:lang w:eastAsia="zh-CN"/>
        </w:rPr>
        <w:t>в виде целостного последовательного учебного модуля, изучаемого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 xml:space="preserve">за счёт части учебного плана, формируемой участниками образовательных отношений из перечня, предлагаемого </w:t>
      </w:r>
      <w:r w:rsidRPr="007A069A">
        <w:rPr>
          <w:rFonts w:ascii="Times New Roman" w:hAnsi="Times New Roman"/>
          <w:sz w:val="24"/>
          <w:szCs w:val="24"/>
          <w:u w:color="000000"/>
          <w:lang w:eastAsia="zh-CN"/>
        </w:rPr>
        <w:lastRenderedPageBreak/>
        <w:t>образовательной организацией, включающей,</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w:t>
      </w:r>
      <w:r w:rsidRPr="007A069A">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7A069A">
        <w:rPr>
          <w:rFonts w:ascii="Times New Roman" w:hAnsi="Times New Roman"/>
          <w:sz w:val="24"/>
          <w:szCs w:val="24"/>
          <w:u w:color="000000"/>
          <w:bdr w:val="nil"/>
          <w:lang w:eastAsia="ru-RU"/>
        </w:rPr>
        <w:t xml:space="preserve"> – </w:t>
      </w:r>
      <w:r w:rsidRPr="007A069A">
        <w:rPr>
          <w:rFonts w:ascii="Times New Roman" w:hAnsi="Times New Roman"/>
          <w:sz w:val="24"/>
          <w:szCs w:val="24"/>
          <w:u w:color="000000"/>
          <w:bdr w:val="nil"/>
          <w:lang w:eastAsia="ru-RU"/>
        </w:rPr>
        <w:t>33</w:t>
      </w:r>
      <w:proofErr w:type="gramEnd"/>
      <w:r w:rsidRPr="007A069A">
        <w:rPr>
          <w:rFonts w:ascii="Times New Roman" w:hAnsi="Times New Roman"/>
          <w:sz w:val="24"/>
          <w:szCs w:val="24"/>
          <w:u w:color="000000"/>
          <w:bdr w:val="nil"/>
          <w:lang w:eastAsia="ru-RU"/>
        </w:rPr>
        <w:t xml:space="preserve"> часа, во 2, 3, 4 классах </w:t>
      </w:r>
      <w:r w:rsidR="00040287"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по 34 часа)</w:t>
      </w:r>
      <w:r w:rsidRPr="007A069A">
        <w:rPr>
          <w:rFonts w:ascii="Times New Roman" w:hAnsi="Times New Roman"/>
          <w:sz w:val="24"/>
          <w:szCs w:val="24"/>
          <w:u w:color="000000"/>
          <w:lang w:eastAsia="zh-CN"/>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в виде дополнительных часов, выделяемых на спортивно-оздоровительную работу с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7A069A">
        <w:rPr>
          <w:rFonts w:ascii="Times New Roman" w:eastAsia="Arial Unicode MS" w:hAnsi="Times New Roman"/>
          <w:sz w:val="24"/>
          <w:szCs w:val="24"/>
          <w:u w:color="000000"/>
          <w:bdr w:val="nil"/>
          <w:lang w:eastAsia="ru-RU"/>
        </w:rPr>
        <w:t>бъём</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в 1 классе</w:t>
      </w:r>
      <w:r w:rsidR="00A670D7" w:rsidRPr="007A069A">
        <w:rPr>
          <w:rFonts w:ascii="Times New Roman" w:eastAsia="Arial Unicode MS" w:hAnsi="Times New Roman"/>
          <w:sz w:val="24"/>
          <w:szCs w:val="24"/>
          <w:u w:color="000000"/>
          <w:bdr w:val="nil"/>
          <w:lang w:eastAsia="ru-RU"/>
        </w:rPr>
        <w:t xml:space="preserve"> – </w:t>
      </w:r>
      <w:r w:rsidRPr="007A069A">
        <w:rPr>
          <w:rFonts w:ascii="Times New Roman" w:eastAsia="Arial Unicode MS" w:hAnsi="Times New Roman"/>
          <w:sz w:val="24"/>
          <w:szCs w:val="24"/>
          <w:u w:color="000000"/>
          <w:bdr w:val="nil"/>
          <w:lang w:eastAsia="ru-RU"/>
        </w:rPr>
        <w:t xml:space="preserve">33 часа, во 2, 3, 4 классах </w:t>
      </w:r>
      <w:r w:rsidR="00040287"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по 34 часа).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9.6. Содержание модуля «Спортивная борьба».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Знания о спортивной борьбе.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7A069A">
        <w:rPr>
          <w:rFonts w:ascii="Times New Roman" w:hAnsi="Times New Roman"/>
          <w:bCs/>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Разновидности спортивной борьбы (вольная, греко-римская, женская вольная).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Размеры борцовского ковра, его допустимые размеры, инвентарь</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оборудование для занятий спортивной борьбой. Весовые категории.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Словарь терминов и определений по спортивной борьбе.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eastAsia="Arial Unicode MS" w:hAnsi="Times New Roman"/>
          <w:sz w:val="24"/>
          <w:szCs w:val="24"/>
          <w:u w:color="000000"/>
          <w:bdr w:val="nil"/>
          <w:lang w:eastAsia="ru-RU"/>
        </w:rPr>
        <w:t>Спортивная борьба</w:t>
      </w:r>
      <w:r w:rsidRPr="007A069A">
        <w:rPr>
          <w:rFonts w:ascii="Times New Roman" w:hAnsi="Times New Roman"/>
          <w:iCs/>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Правила безопасного поведения во время занятий с</w:t>
      </w:r>
      <w:r w:rsidRPr="007A069A">
        <w:rPr>
          <w:rFonts w:ascii="Times New Roman" w:eastAsia="Arial Unicode MS" w:hAnsi="Times New Roman"/>
          <w:sz w:val="24"/>
          <w:szCs w:val="24"/>
          <w:u w:color="000000"/>
          <w:bdr w:val="nil"/>
          <w:lang w:eastAsia="ru-RU"/>
        </w:rPr>
        <w:t>портивной борьбой</w:t>
      </w:r>
      <w:r w:rsidRPr="007A069A">
        <w:rPr>
          <w:rFonts w:ascii="Times New Roman" w:hAnsi="Times New Roman"/>
          <w:iCs/>
          <w:sz w:val="24"/>
          <w:szCs w:val="24"/>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Способы самостоятельной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Уход за спортивным инвентарем и оборудованием для занятий спортивной борьбой.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для занятий спортивной борьбой.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Подвижные игры, игры с элементами единоборств и правила их проведения.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Основы организации самостоятельных занятий спортивной борьбой</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со сверстниками.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способы их устранения.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Физическое совершенствование.</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борца.</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 xml:space="preserve">после физической </w:t>
      </w:r>
      <w:r w:rsidRPr="007A069A">
        <w:rPr>
          <w:rFonts w:ascii="Times New Roman" w:hAnsi="Times New Roman"/>
          <w:iCs/>
          <w:sz w:val="24"/>
          <w:szCs w:val="24"/>
          <w:u w:color="000000"/>
          <w:bdr w:val="none" w:sz="0" w:space="0" w:color="auto" w:frame="1"/>
          <w:lang w:eastAsia="ru-RU"/>
        </w:rPr>
        <w:lastRenderedPageBreak/>
        <w:t>нагрузки.</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Подвижные игры и игры с элементами борьбы с предметами и без, эстафеты</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с элементами спортивной борьбы.</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7A069A" w:rsidRDefault="005C69E7" w:rsidP="007A069A">
      <w:pPr>
        <w:spacing w:after="0" w:line="240" w:lineRule="auto"/>
        <w:ind w:firstLine="709"/>
        <w:jc w:val="both"/>
        <w:rPr>
          <w:rFonts w:ascii="Times New Roman" w:hAnsi="Times New Roman"/>
          <w:b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7A069A">
        <w:rPr>
          <w:rFonts w:ascii="Times New Roman" w:hAnsi="Times New Roman"/>
          <w:bCs/>
          <w:sz w:val="24"/>
          <w:szCs w:val="24"/>
          <w:u w:color="000000"/>
          <w:bdr w:val="none" w:sz="0" w:space="0" w:color="auto" w:frame="1"/>
          <w:lang w:eastAsia="ru-RU"/>
        </w:rPr>
        <w:t>онятия и характеристика технических действий</w:t>
      </w:r>
      <w:r w:rsidR="00933CAF" w:rsidRPr="007A069A">
        <w:rPr>
          <w:rFonts w:ascii="Times New Roman" w:hAnsi="Times New Roman"/>
          <w:bCs/>
          <w:sz w:val="24"/>
          <w:szCs w:val="24"/>
          <w:u w:color="000000"/>
          <w:bdr w:val="none" w:sz="0" w:space="0" w:color="auto" w:frame="1"/>
          <w:lang w:eastAsia="ru-RU"/>
        </w:rPr>
        <w:t xml:space="preserve"> </w:t>
      </w:r>
      <w:r w:rsidRPr="007A069A">
        <w:rPr>
          <w:rFonts w:ascii="Times New Roman" w:hAnsi="Times New Roman"/>
          <w:bCs/>
          <w:sz w:val="24"/>
          <w:szCs w:val="24"/>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спортивной борьбе,</w:t>
      </w:r>
      <w:r w:rsidR="00933CAF" w:rsidRPr="007A069A">
        <w:rPr>
          <w:rFonts w:ascii="Times New Roman" w:hAnsi="Times New Roman"/>
          <w:bCs/>
          <w:sz w:val="24"/>
          <w:szCs w:val="24"/>
          <w:u w:color="000000"/>
          <w:bdr w:val="none" w:sz="0" w:space="0" w:color="auto" w:frame="1"/>
          <w:lang w:eastAsia="ru-RU"/>
        </w:rPr>
        <w:t xml:space="preserve"> </w:t>
      </w:r>
      <w:r w:rsidRPr="007A069A">
        <w:rPr>
          <w:rFonts w:ascii="Times New Roman" w:hAnsi="Times New Roman"/>
          <w:bCs/>
          <w:sz w:val="24"/>
          <w:szCs w:val="24"/>
          <w:u w:color="000000"/>
          <w:bdr w:val="none" w:sz="0" w:space="0" w:color="auto" w:frame="1"/>
          <w:lang w:eastAsia="ru-RU"/>
        </w:rPr>
        <w:t>её компоненты и разновидности.</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sz w:val="24"/>
          <w:szCs w:val="24"/>
          <w:u w:color="000000"/>
          <w:bdr w:val="none" w:sz="0" w:space="0" w:color="auto" w:frame="1"/>
          <w:lang w:eastAsia="ru-RU"/>
        </w:rPr>
        <w:t>Учебные поединки (</w:t>
      </w:r>
      <w:proofErr w:type="gramStart"/>
      <w:r w:rsidRPr="007A069A">
        <w:rPr>
          <w:rFonts w:ascii="Times New Roman" w:hAnsi="Times New Roman"/>
          <w:sz w:val="24"/>
          <w:szCs w:val="24"/>
          <w:u w:color="000000"/>
          <w:bdr w:val="none" w:sz="0" w:space="0" w:color="auto" w:frame="1"/>
          <w:lang w:eastAsia="ru-RU"/>
        </w:rPr>
        <w:t>борьба</w:t>
      </w:r>
      <w:proofErr w:type="gramEnd"/>
      <w:r w:rsidRPr="007A069A">
        <w:rPr>
          <w:rFonts w:ascii="Times New Roman" w:hAnsi="Times New Roman"/>
          <w:sz w:val="24"/>
          <w:szCs w:val="24"/>
          <w:u w:color="000000"/>
          <w:bdr w:val="none" w:sz="0" w:space="0" w:color="auto" w:frame="1"/>
          <w:lang w:eastAsia="ru-RU"/>
        </w:rPr>
        <w:t xml:space="preserve"> лёжа, борьба в партере, борьба на коленях).</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9.7. Содержание модуля «Спортивная борьба» направлено</w:t>
      </w:r>
      <w:r w:rsidR="00933CAF" w:rsidRPr="007A069A">
        <w:rPr>
          <w:rFonts w:ascii="Times New Roman" w:eastAsia="Arial Unicode MS" w:hAnsi="Times New Roman"/>
          <w:sz w:val="24"/>
          <w:szCs w:val="24"/>
          <w:u w:color="000000"/>
          <w:bdr w:val="nil"/>
          <w:lang w:eastAsia="ru-RU"/>
        </w:rPr>
        <w:t xml:space="preserve"> </w:t>
      </w:r>
      <w:r w:rsidR="005C69E7" w:rsidRPr="007A069A">
        <w:rPr>
          <w:rFonts w:ascii="Times New Roman" w:eastAsia="Arial Unicode MS" w:hAnsi="Times New Roman"/>
          <w:sz w:val="24"/>
          <w:szCs w:val="24"/>
          <w:u w:color="000000"/>
          <w:bdr w:val="nil"/>
          <w:lang w:eastAsia="ru-RU"/>
        </w:rPr>
        <w:t xml:space="preserve">на достижение </w:t>
      </w:r>
      <w:proofErr w:type="gramStart"/>
      <w:r w:rsidR="005C69E7" w:rsidRPr="007A069A">
        <w:rPr>
          <w:rFonts w:ascii="Times New Roman" w:eastAsia="Arial Unicode MS" w:hAnsi="Times New Roman"/>
          <w:sz w:val="24"/>
          <w:szCs w:val="24"/>
          <w:u w:color="000000"/>
          <w:bdr w:val="nil"/>
          <w:lang w:eastAsia="ru-RU"/>
        </w:rPr>
        <w:t>обучающимися</w:t>
      </w:r>
      <w:proofErr w:type="gramEnd"/>
      <w:r w:rsidR="005C69E7" w:rsidRPr="007A069A">
        <w:rPr>
          <w:rFonts w:ascii="Times New Roman" w:eastAsia="Arial Unicode MS" w:hAnsi="Times New Roman"/>
          <w:sz w:val="24"/>
          <w:szCs w:val="24"/>
          <w:u w:color="000000"/>
          <w:bdr w:val="nil"/>
          <w:lang w:eastAsia="ru-RU"/>
        </w:rPr>
        <w:t xml:space="preserve"> личностных, метапредметных и предметных результатов обучения.</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9.7.1. 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«Спортивная борьба» на уровне начального общего образования у </w:t>
      </w:r>
      <w:proofErr w:type="gramStart"/>
      <w:r w:rsidR="005C69E7" w:rsidRPr="007A069A">
        <w:rPr>
          <w:rFonts w:ascii="Times New Roman" w:eastAsia="HiddenHorzOCR" w:hAnsi="Times New Roman"/>
          <w:sz w:val="24"/>
          <w:szCs w:val="24"/>
          <w:u w:color="000000"/>
          <w:bdr w:val="nil"/>
          <w:lang w:eastAsia="ru-RU"/>
        </w:rPr>
        <w:t>обучающихся</w:t>
      </w:r>
      <w:proofErr w:type="gramEnd"/>
      <w:r w:rsidR="005C69E7" w:rsidRPr="007A069A">
        <w:rPr>
          <w:rFonts w:ascii="Times New Roman" w:eastAsia="HiddenHorzOCR" w:hAnsi="Times New Roman"/>
          <w:sz w:val="24"/>
          <w:szCs w:val="24"/>
          <w:u w:color="000000"/>
          <w:bdr w:val="nil"/>
          <w:lang w:eastAsia="ru-RU"/>
        </w:rPr>
        <w:t xml:space="preserve">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7A069A">
        <w:rPr>
          <w:rFonts w:ascii="Times New Roman" w:hAnsi="Times New Roman"/>
          <w:bCs/>
          <w:iCs/>
          <w:sz w:val="24"/>
          <w:szCs w:val="24"/>
          <w:u w:color="000000"/>
          <w:bdr w:val="nil"/>
          <w:lang w:eastAsia="ru-RU"/>
        </w:rPr>
        <w:t>через достижения российских борцов и национальной сборной команды страны по спортивной борьбе</w:t>
      </w:r>
      <w:r w:rsidRPr="007A069A">
        <w:rPr>
          <w:rFonts w:ascii="Times New Roman" w:hAnsi="Times New Roman"/>
          <w:bCs/>
          <w:sz w:val="24"/>
          <w:szCs w:val="24"/>
          <w:u w:color="000000"/>
          <w:bdr w:val="none" w:sz="0" w:space="0" w:color="auto" w:frame="1"/>
          <w:lang w:eastAsia="ru-RU"/>
        </w:rPr>
        <w:t>;</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ответственной деятельности средствами спортивной борьбы.</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9.7.2. 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«Спортивная борьба» на уровне начального общего образования у </w:t>
      </w:r>
      <w:proofErr w:type="gramStart"/>
      <w:r w:rsidR="005C69E7" w:rsidRPr="007A069A">
        <w:rPr>
          <w:rFonts w:ascii="Times New Roman" w:eastAsia="HiddenHorzOCR" w:hAnsi="Times New Roman"/>
          <w:sz w:val="24"/>
          <w:szCs w:val="24"/>
          <w:u w:color="000000"/>
          <w:bdr w:val="nil"/>
          <w:lang w:eastAsia="ru-RU"/>
        </w:rPr>
        <w:t>обучающихся</w:t>
      </w:r>
      <w:proofErr w:type="gramEnd"/>
      <w:r w:rsidR="005C69E7" w:rsidRPr="007A069A">
        <w:rPr>
          <w:rFonts w:ascii="Times New Roman" w:eastAsia="HiddenHorzOCR" w:hAnsi="Times New Roman"/>
          <w:sz w:val="24"/>
          <w:szCs w:val="24"/>
          <w:u w:color="000000"/>
          <w:bdr w:val="nil"/>
          <w:lang w:eastAsia="ru-RU"/>
        </w:rPr>
        <w:t xml:space="preserve"> будут сформированы следующие метапредметные результаты:</w:t>
      </w:r>
    </w:p>
    <w:p w:rsidR="005C69E7" w:rsidRPr="007A069A" w:rsidRDefault="005C69E7" w:rsidP="007A069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7A069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ее выполнения, </w:t>
      </w:r>
      <w:r w:rsidRPr="007A069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w:t>
      </w:r>
      <w:r w:rsidRPr="007A069A">
        <w:rPr>
          <w:rFonts w:ascii="Times New Roman" w:hAnsi="Times New Roman"/>
          <w:sz w:val="24"/>
          <w:szCs w:val="24"/>
          <w:u w:color="000000"/>
          <w:bdr w:val="nil"/>
          <w:lang w:eastAsia="ru-RU"/>
        </w:rPr>
        <w:t>характеризовать действия и поступки, давать им анализ</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lastRenderedPageBreak/>
        <w:t>обеспечение защиты и сохранности природы во время активного отдыха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занятий физической культурой;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с</w:t>
      </w:r>
      <w:r w:rsidRPr="007A069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7A069A" w:rsidRDefault="00C26CF4" w:rsidP="007A069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u w:color="000000"/>
          <w:bdr w:val="nil"/>
          <w:lang w:eastAsia="ru-RU"/>
        </w:rPr>
        <w:t>9.7.3. 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hAnsi="Times New Roman"/>
          <w:sz w:val="24"/>
          <w:szCs w:val="24"/>
          <w:u w:color="000000"/>
          <w:bdr w:val="nil"/>
          <w:lang w:eastAsia="ru-RU"/>
        </w:rPr>
        <w:t xml:space="preserve">модуля «Спортивная борьба» на уровне начального общего образования у </w:t>
      </w:r>
      <w:proofErr w:type="gramStart"/>
      <w:r w:rsidR="005C69E7" w:rsidRPr="007A069A">
        <w:rPr>
          <w:rFonts w:ascii="Times New Roman" w:hAnsi="Times New Roman"/>
          <w:sz w:val="24"/>
          <w:szCs w:val="24"/>
          <w:u w:color="000000"/>
          <w:bdr w:val="nil"/>
          <w:lang w:eastAsia="ru-RU"/>
        </w:rPr>
        <w:t>обучающихся</w:t>
      </w:r>
      <w:proofErr w:type="gramEnd"/>
      <w:r w:rsidR="005C69E7" w:rsidRPr="007A069A">
        <w:rPr>
          <w:rFonts w:ascii="Times New Roman" w:hAnsi="Times New Roman"/>
          <w:sz w:val="24"/>
          <w:szCs w:val="24"/>
          <w:u w:color="000000"/>
          <w:bdr w:val="nil"/>
          <w:lang w:eastAsia="ru-RU"/>
        </w:rPr>
        <w:t xml:space="preserve"> будут сформированы следующие </w:t>
      </w:r>
      <w:r w:rsidR="005C69E7" w:rsidRPr="007A069A">
        <w:rPr>
          <w:rFonts w:ascii="Times New Roman" w:hAnsi="Times New Roman"/>
          <w:bCs/>
          <w:sz w:val="24"/>
          <w:szCs w:val="24"/>
          <w:u w:color="000000"/>
          <w:bdr w:val="nil"/>
          <w:lang w:eastAsia="ru-RU"/>
        </w:rPr>
        <w:t>предметные результаты</w:t>
      </w:r>
      <w:r w:rsidR="005C69E7" w:rsidRPr="007A069A">
        <w:rPr>
          <w:rFonts w:ascii="Times New Roman" w:hAnsi="Times New Roman"/>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знаний по истории возникновения спортивной борьбы</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в мире и в Российской Федерации</w:t>
      </w:r>
      <w:r w:rsidRPr="007A069A">
        <w:rPr>
          <w:rFonts w:ascii="Times New Roman" w:hAnsi="Times New Roman"/>
          <w:bCs/>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sz w:val="24"/>
          <w:szCs w:val="24"/>
          <w:u w:color="000000"/>
          <w:bdr w:val="nil"/>
          <w:lang w:eastAsia="ru-RU"/>
        </w:rPr>
        <w:t xml:space="preserve">представление о разновидностях спортивной борьбы и </w:t>
      </w:r>
      <w:r w:rsidRPr="007A069A">
        <w:rPr>
          <w:rFonts w:ascii="Times New Roman" w:eastAsia="Times New Roman" w:hAnsi="Times New Roman"/>
          <w:sz w:val="24"/>
          <w:szCs w:val="24"/>
          <w:u w:color="000000"/>
          <w:bdr w:val="nil"/>
          <w:lang w:eastAsia="ru-RU"/>
        </w:rPr>
        <w:t>основных правилах ведения поединков</w:t>
      </w:r>
      <w:r w:rsidRPr="007A069A">
        <w:rPr>
          <w:rFonts w:ascii="Times New Roman" w:hAnsi="Times New Roman"/>
          <w:bCs/>
          <w:sz w:val="24"/>
          <w:szCs w:val="24"/>
          <w:u w:color="000000"/>
          <w:bdr w:val="nil"/>
          <w:lang w:eastAsia="ru-RU"/>
        </w:rPr>
        <w:t>,</w:t>
      </w:r>
      <w:r w:rsidRPr="007A069A">
        <w:rPr>
          <w:rFonts w:ascii="Times New Roman" w:eastAsia="Times New Roman" w:hAnsi="Times New Roman"/>
          <w:sz w:val="24"/>
          <w:szCs w:val="24"/>
          <w:u w:color="000000"/>
          <w:bdr w:val="nil"/>
          <w:lang w:eastAsia="ru-RU"/>
        </w:rPr>
        <w:t xml:space="preserve"> борцовской терминологии, весовых категориях;</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навыков</w:t>
      </w:r>
      <w:r w:rsidRPr="007A069A">
        <w:rPr>
          <w:rFonts w:ascii="Times New Roman" w:hAnsi="Times New Roman"/>
          <w:bCs/>
          <w:sz w:val="24"/>
          <w:szCs w:val="24"/>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обуви, спортивному инвентарю для занятий борьбой;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w:t>
      </w:r>
      <w:r w:rsidRPr="007A069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спортивной борьбой со сверстниками, </w:t>
      </w:r>
      <w:r w:rsidRPr="007A069A">
        <w:rPr>
          <w:rFonts w:ascii="Times New Roman" w:hAnsi="Times New Roman"/>
          <w:bCs/>
          <w:sz w:val="24"/>
          <w:szCs w:val="24"/>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и корригирующих упражнений, </w:t>
      </w:r>
      <w:r w:rsidRPr="007A069A">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7A069A">
        <w:rPr>
          <w:rFonts w:ascii="Times New Roman" w:hAnsi="Times New Roman"/>
          <w:bCs/>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дистанции, лазания и метания в учебной, игровой и соревновательной деятельности, а также а</w:t>
      </w:r>
      <w:r w:rsidRPr="007A069A">
        <w:rPr>
          <w:rFonts w:ascii="Times New Roman" w:hAnsi="Times New Roman"/>
          <w:bCs/>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7A069A" w:rsidRDefault="005C69E7" w:rsidP="007A069A">
      <w:pPr>
        <w:tabs>
          <w:tab w:val="left" w:pos="6663"/>
        </w:tabs>
        <w:spacing w:after="0" w:line="240" w:lineRule="auto"/>
        <w:ind w:firstLine="709"/>
        <w:jc w:val="both"/>
        <w:rPr>
          <w:rFonts w:ascii="Times New Roman" w:hAnsi="Times New Roman"/>
          <w:bCs/>
          <w:sz w:val="24"/>
          <w:szCs w:val="24"/>
          <w:u w:color="000000"/>
          <w:bdr w:val="none" w:sz="0" w:space="0" w:color="auto" w:frame="1"/>
          <w:lang w:eastAsia="ru-RU"/>
        </w:rPr>
      </w:pPr>
      <w:r w:rsidRPr="007A069A">
        <w:rPr>
          <w:rFonts w:ascii="Times New Roman" w:hAnsi="Times New Roman"/>
          <w:bCs/>
          <w:sz w:val="24"/>
          <w:szCs w:val="24"/>
          <w:u w:color="000000"/>
          <w:bdr w:val="none" w:sz="0" w:space="0" w:color="auto" w:frame="1"/>
          <w:lang w:eastAsia="ru-RU"/>
        </w:rPr>
        <w:t>специальные упражнения из арсенала спортивной борьбы: борцовский</w:t>
      </w:r>
      <w:r w:rsidR="00933CAF" w:rsidRPr="007A069A">
        <w:rPr>
          <w:rFonts w:ascii="Times New Roman" w:hAnsi="Times New Roman"/>
          <w:bCs/>
          <w:sz w:val="24"/>
          <w:szCs w:val="24"/>
          <w:u w:color="000000"/>
          <w:bdr w:val="none" w:sz="0" w:space="0" w:color="auto" w:frame="1"/>
          <w:lang w:eastAsia="ru-RU"/>
        </w:rPr>
        <w:t xml:space="preserve"> </w:t>
      </w:r>
      <w:r w:rsidRPr="007A069A">
        <w:rPr>
          <w:rFonts w:ascii="Times New Roman" w:hAnsi="Times New Roman"/>
          <w:bCs/>
          <w:sz w:val="24"/>
          <w:szCs w:val="24"/>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способность выполнять индивидуальные технические элементы (приёмы) б</w:t>
      </w:r>
      <w:r w:rsidRPr="007A069A">
        <w:rPr>
          <w:rFonts w:ascii="Times New Roman" w:hAnsi="Times New Roman"/>
          <w:bCs/>
          <w:sz w:val="24"/>
          <w:szCs w:val="24"/>
          <w:u w:color="000000"/>
          <w:bdr w:val="none" w:sz="0" w:space="0" w:color="auto" w:frame="1"/>
          <w:lang w:eastAsia="ru-RU"/>
        </w:rPr>
        <w:t>азовой техники в партере и полустойке;</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iCs/>
          <w:sz w:val="24"/>
          <w:szCs w:val="24"/>
          <w:u w:color="000000"/>
          <w:bdr w:val="nil"/>
          <w:lang w:eastAsia="ru-RU"/>
        </w:rPr>
        <w:t>способность анализироват</w:t>
      </w:r>
      <w:r w:rsidRPr="007A069A">
        <w:rPr>
          <w:rFonts w:ascii="Times New Roman" w:hAnsi="Times New Roman"/>
          <w:bCs/>
          <w:sz w:val="24"/>
          <w:szCs w:val="24"/>
          <w:u w:color="000000"/>
          <w:bdr w:val="nil"/>
          <w:lang w:eastAsia="ru-RU"/>
        </w:rPr>
        <w:t>ь</w:t>
      </w:r>
      <w:r w:rsidRPr="007A069A">
        <w:rPr>
          <w:rFonts w:ascii="Times New Roman" w:hAnsi="Times New Roman"/>
          <w:bCs/>
          <w:i/>
          <w:iCs/>
          <w:sz w:val="24"/>
          <w:szCs w:val="24"/>
          <w:u w:color="000000"/>
          <w:bdr w:val="nil"/>
          <w:lang w:eastAsia="ru-RU"/>
        </w:rPr>
        <w:t xml:space="preserve"> </w:t>
      </w:r>
      <w:r w:rsidRPr="007A069A">
        <w:rPr>
          <w:rFonts w:ascii="Times New Roman" w:hAnsi="Times New Roman"/>
          <w:bCs/>
          <w:sz w:val="24"/>
          <w:szCs w:val="24"/>
          <w:u w:color="000000"/>
          <w:bdr w:val="nil"/>
          <w:lang w:eastAsia="ru-RU"/>
        </w:rPr>
        <w:t>выполнение технического действия (приёма)</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 xml:space="preserve">и </w:t>
      </w:r>
      <w:r w:rsidRPr="007A069A">
        <w:rPr>
          <w:rFonts w:ascii="Times New Roman" w:hAnsi="Times New Roman"/>
          <w:bCs/>
          <w:iCs/>
          <w:sz w:val="24"/>
          <w:szCs w:val="24"/>
          <w:u w:color="000000"/>
          <w:bdr w:val="nil"/>
          <w:lang w:eastAsia="ru-RU"/>
        </w:rPr>
        <w:t xml:space="preserve">находить </w:t>
      </w:r>
      <w:r w:rsidRPr="007A069A">
        <w:rPr>
          <w:rFonts w:ascii="Times New Roman" w:hAnsi="Times New Roman"/>
          <w:bCs/>
          <w:sz w:val="24"/>
          <w:szCs w:val="24"/>
          <w:u w:color="000000"/>
          <w:bdr w:val="nil"/>
          <w:lang w:eastAsia="ru-RU"/>
        </w:rPr>
        <w:t>способы устранения ошибок;</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iCs/>
          <w:sz w:val="24"/>
          <w:szCs w:val="24"/>
          <w:u w:color="000000"/>
          <w:bdr w:val="nil"/>
          <w:lang w:eastAsia="ru-RU"/>
        </w:rPr>
        <w:t>участие</w:t>
      </w:r>
      <w:r w:rsidRPr="007A069A">
        <w:rPr>
          <w:rFonts w:ascii="Times New Roman" w:hAnsi="Times New Roman"/>
          <w:bCs/>
          <w:sz w:val="24"/>
          <w:szCs w:val="24"/>
          <w:u w:color="000000"/>
          <w:bdr w:val="nil"/>
          <w:lang w:eastAsia="ru-RU"/>
        </w:rPr>
        <w:t xml:space="preserve"> в учебных поединках по упрощенным правилам;</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7A069A">
        <w:rPr>
          <w:rFonts w:ascii="Times New Roman" w:hAnsi="Times New Roman"/>
          <w:bCs/>
          <w:iCs/>
          <w:sz w:val="24"/>
          <w:szCs w:val="24"/>
          <w:u w:color="000000"/>
          <w:bdr w:val="nil"/>
          <w:lang w:eastAsia="ru-RU"/>
        </w:rPr>
        <w:t>оценивать</w:t>
      </w:r>
      <w:r w:rsidRPr="007A069A">
        <w:rPr>
          <w:rFonts w:ascii="Times New Roman" w:hAnsi="Times New Roman"/>
          <w:bCs/>
          <w:sz w:val="24"/>
          <w:szCs w:val="24"/>
          <w:u w:color="000000"/>
          <w:bdr w:val="nil"/>
          <w:lang w:eastAsia="ru-RU"/>
        </w:rPr>
        <w:t xml:space="preserve"> показатели физической подготовленности;</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умение д</w:t>
      </w:r>
      <w:r w:rsidRPr="007A069A">
        <w:rPr>
          <w:rFonts w:ascii="Times New Roman" w:hAnsi="Times New Roman"/>
          <w:bCs/>
          <w:iCs/>
          <w:sz w:val="24"/>
          <w:szCs w:val="24"/>
          <w:u w:color="000000"/>
          <w:bdr w:val="nil"/>
          <w:lang w:eastAsia="ru-RU"/>
        </w:rPr>
        <w:t xml:space="preserve">емонстрировать </w:t>
      </w:r>
      <w:r w:rsidRPr="007A069A">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способность п</w:t>
      </w:r>
      <w:r w:rsidRPr="007A069A">
        <w:rPr>
          <w:rFonts w:ascii="Times New Roman" w:hAnsi="Times New Roman"/>
          <w:bCs/>
          <w:iCs/>
          <w:sz w:val="24"/>
          <w:szCs w:val="24"/>
          <w:u w:color="000000"/>
          <w:bdr w:val="nil"/>
          <w:lang w:eastAsia="ru-RU"/>
        </w:rPr>
        <w:t xml:space="preserve">роявлять: </w:t>
      </w:r>
      <w:r w:rsidRPr="007A069A">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10. М</w:t>
      </w:r>
      <w:r w:rsidR="005C69E7" w:rsidRPr="007A069A">
        <w:rPr>
          <w:rFonts w:ascii="Times New Roman" w:hAnsi="Times New Roman"/>
          <w:bCs/>
          <w:sz w:val="24"/>
          <w:szCs w:val="24"/>
          <w:u w:color="000000"/>
          <w:lang w:eastAsia="zh-CN"/>
        </w:rPr>
        <w:t>одуль «Флорбол».</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10.1.</w:t>
      </w:r>
      <w:r w:rsidR="005C69E7" w:rsidRPr="007A069A">
        <w:rPr>
          <w:rFonts w:ascii="Times New Roman" w:hAnsi="Times New Roman"/>
          <w:sz w:val="24"/>
          <w:szCs w:val="24"/>
          <w:u w:color="000000"/>
          <w:lang w:eastAsia="zh-CN"/>
        </w:rPr>
        <w:t> Пояснительная записка модуля «Флорбол».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u w:color="000000"/>
          <w:lang w:eastAsia="zh-CN"/>
        </w:rP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w:t>
      </w:r>
      <w:r w:rsidRPr="007A069A">
        <w:rPr>
          <w:rFonts w:ascii="Times New Roman" w:hAnsi="Times New Roman"/>
          <w:sz w:val="24"/>
          <w:szCs w:val="24"/>
          <w:u w:color="000000"/>
          <w:lang w:eastAsia="zh-CN"/>
        </w:rPr>
        <w:lastRenderedPageBreak/>
        <w:t xml:space="preserve">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7A069A">
        <w:rPr>
          <w:rFonts w:ascii="Times New Roman" w:hAnsi="Times New Roman"/>
          <w:sz w:val="24"/>
          <w:szCs w:val="24"/>
          <w:u w:color="000000"/>
          <w:lang w:eastAsia="zh-CN"/>
        </w:rPr>
        <w:t>обучения по</w:t>
      </w:r>
      <w:proofErr w:type="gramEnd"/>
      <w:r w:rsidRPr="007A069A">
        <w:rPr>
          <w:rFonts w:ascii="Times New Roman" w:hAnsi="Times New Roman"/>
          <w:sz w:val="24"/>
          <w:szCs w:val="24"/>
          <w:u w:color="000000"/>
          <w:lang w:eastAsia="zh-CN"/>
        </w:rPr>
        <w:t xml:space="preserve"> различным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Флорбол является эффективным средством физического воспитания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7A069A">
        <w:rPr>
          <w:rFonts w:ascii="Times New Roman" w:hAnsi="Times New Roman"/>
          <w:sz w:val="24"/>
          <w:szCs w:val="24"/>
        </w:rPr>
        <w:t>обучающихся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профессиональному самоопределению.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во флорболе,</w:t>
      </w:r>
      <w:r w:rsidRPr="007A069A">
        <w:rPr>
          <w:rFonts w:ascii="Times New Roman" w:hAnsi="Times New Roman"/>
          <w:sz w:val="24"/>
          <w:szCs w:val="24"/>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7A069A">
        <w:rPr>
          <w:rFonts w:ascii="Times New Roman" w:eastAsia="Arial Unicode MS" w:hAnsi="Times New Roman"/>
          <w:sz w:val="24"/>
          <w:szCs w:val="24"/>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proofErr w:type="gramStart"/>
      <w:r w:rsidRPr="007A069A">
        <w:rPr>
          <w:rFonts w:ascii="Times New Roman" w:hAnsi="Times New Roman"/>
          <w:sz w:val="24"/>
          <w:szCs w:val="24"/>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7A069A">
        <w:rPr>
          <w:rFonts w:ascii="Times New Roman" w:eastAsia="Arial Unicode MS" w:hAnsi="Times New Roman"/>
          <w:sz w:val="24"/>
          <w:szCs w:val="24"/>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roofErr w:type="gramEnd"/>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10.2. Целью изучение модуля «Флорбол» является формирование</w:t>
      </w:r>
      <w:r w:rsidR="00933CAF" w:rsidRPr="007A069A">
        <w:rPr>
          <w:rFonts w:ascii="Times New Roman" w:eastAsia="Arial Unicode MS" w:hAnsi="Times New Roman"/>
          <w:sz w:val="24"/>
          <w:szCs w:val="24"/>
          <w:u w:color="000000"/>
          <w:bdr w:val="nil"/>
          <w:lang w:eastAsia="ru-RU"/>
        </w:rPr>
        <w:t xml:space="preserve"> </w:t>
      </w:r>
      <w:r w:rsidR="005C69E7" w:rsidRPr="007A069A">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10.3.</w:t>
      </w:r>
      <w:r w:rsidR="005C69E7" w:rsidRPr="007A069A">
        <w:rPr>
          <w:rFonts w:ascii="Times New Roman" w:hAnsi="Times New Roman"/>
          <w:sz w:val="24"/>
          <w:szCs w:val="24"/>
          <w:u w:color="000000"/>
          <w:bdr w:val="nil"/>
          <w:lang w:eastAsia="ru-RU"/>
        </w:rPr>
        <w:t> </w:t>
      </w:r>
      <w:r w:rsidR="005C69E7" w:rsidRPr="007A069A">
        <w:rPr>
          <w:rFonts w:ascii="Times New Roman" w:eastAsia="Arial Unicode MS" w:hAnsi="Times New Roman"/>
          <w:sz w:val="24"/>
          <w:szCs w:val="24"/>
          <w:u w:color="000000"/>
          <w:bdr w:val="nil"/>
          <w:lang w:eastAsia="ru-RU"/>
        </w:rPr>
        <w:t>Задачами изучения модуля «Флорбол» являются: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всестороннее гармоничное развитие детей и подростков, увеличение объёма</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их двигательной активности;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общих представлений о виде спорта «флорбол»,</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физической подготовке обучающихся;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на занятиях по флорболу;</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для его самореализации;</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10.4. Место и роль модуля «Флорбол».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sz w:val="24"/>
          <w:szCs w:val="24"/>
          <w:u w:color="000000"/>
          <w:lang w:eastAsia="zh-CN"/>
        </w:rPr>
        <w:t>Модуль «Флорбол»</w:t>
      </w:r>
      <w:r w:rsidRPr="007A069A">
        <w:rPr>
          <w:rFonts w:ascii="Times New Roman" w:hAnsi="Times New Roman"/>
          <w:sz w:val="24"/>
          <w:szCs w:val="24"/>
          <w:u w:color="000000"/>
          <w:lang w:eastAsia="ar-SA"/>
        </w:rPr>
        <w:t xml:space="preserve"> </w:t>
      </w:r>
      <w:r w:rsidRPr="007A069A">
        <w:rPr>
          <w:rFonts w:ascii="Times New Roman" w:hAnsi="Times New Roman"/>
          <w:sz w:val="24"/>
          <w:szCs w:val="24"/>
          <w:u w:color="000000"/>
          <w:lang w:eastAsia="zh-CN"/>
        </w:rPr>
        <w:t>доступен для освоения всем обучающимся, независимо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от уровня их физического развития и гендерных особенностей</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10.5. Модуль «Флорбол» может быть реализован в следующих вариантах: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w:t>
      </w:r>
      <w:proofErr w:type="gramStart"/>
      <w:r w:rsidRPr="007A069A">
        <w:rPr>
          <w:rFonts w:ascii="Times New Roman" w:eastAsia="Arial Unicode MS" w:hAnsi="Times New Roman"/>
          <w:sz w:val="24"/>
          <w:szCs w:val="24"/>
          <w:u w:color="000000"/>
          <w:bdr w:val="nil"/>
          <w:lang w:eastAsia="ru-RU"/>
        </w:rPr>
        <w:lastRenderedPageBreak/>
        <w:t>обучающимися</w:t>
      </w:r>
      <w:proofErr w:type="gramEnd"/>
      <w:r w:rsidRPr="007A069A">
        <w:rPr>
          <w:rFonts w:ascii="Times New Roman" w:eastAsia="Arial Unicode MS" w:hAnsi="Times New Roman"/>
          <w:sz w:val="24"/>
          <w:szCs w:val="24"/>
          <w:u w:color="000000"/>
          <w:bdr w:val="nil"/>
          <w:lang w:eastAsia="ru-RU"/>
        </w:rPr>
        <w:t xml:space="preserve">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hAnsi="Times New Roman"/>
          <w:sz w:val="24"/>
          <w:szCs w:val="24"/>
          <w:u w:color="000000"/>
          <w:bdr w:val="nil"/>
          <w:lang w:eastAsia="ru-RU"/>
        </w:rPr>
        <w:t>в виде целостного последовательного учебного модуля, изучаемого</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7A069A">
        <w:rPr>
          <w:rFonts w:ascii="Times New Roman" w:hAnsi="Times New Roman"/>
          <w:sz w:val="24"/>
          <w:szCs w:val="24"/>
          <w:u w:color="000000"/>
          <w:lang w:eastAsia="zh-CN"/>
        </w:rPr>
        <w:t>в 1 классе – 33</w:t>
      </w:r>
      <w:proofErr w:type="gramEnd"/>
      <w:r w:rsidRPr="007A069A">
        <w:rPr>
          <w:rFonts w:ascii="Times New Roman" w:hAnsi="Times New Roman"/>
          <w:sz w:val="24"/>
          <w:szCs w:val="24"/>
          <w:u w:color="000000"/>
          <w:lang w:eastAsia="zh-CN"/>
        </w:rPr>
        <w:t xml:space="preserve"> часа, во 2, 3, 4 классах – по 34 часа)</w:t>
      </w:r>
      <w:r w:rsidRPr="007A069A">
        <w:rPr>
          <w:rFonts w:ascii="Times New Roman" w:eastAsia="Arial Unicode MS" w:hAnsi="Times New Roman"/>
          <w:sz w:val="24"/>
          <w:szCs w:val="24"/>
          <w:u w:color="000000"/>
          <w:bdr w:val="nil"/>
          <w:lang w:eastAsia="ru-RU"/>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в виде дополнительных часов, выделяемых на спортивно-оздоровительную работу с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7A069A">
        <w:rPr>
          <w:rFonts w:ascii="Times New Roman" w:eastAsia="Arial Unicode MS" w:hAnsi="Times New Roman"/>
          <w:sz w:val="24"/>
          <w:szCs w:val="24"/>
          <w:u w:color="000000"/>
          <w:bdr w:val="nil"/>
          <w:lang w:eastAsia="ru-RU"/>
        </w:rPr>
        <w:t>бъём</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hAnsi="Times New Roman"/>
          <w:sz w:val="24"/>
          <w:szCs w:val="24"/>
          <w:u w:color="000000"/>
          <w:lang w:eastAsia="zh-CN"/>
        </w:rPr>
        <w:t>в 1 классе – 33 часа, во 2, 3, 4 классах – по 34 часа</w:t>
      </w:r>
      <w:r w:rsidRPr="007A069A">
        <w:rPr>
          <w:rFonts w:ascii="Times New Roman" w:eastAsia="Arial Unicode MS" w:hAnsi="Times New Roman"/>
          <w:sz w:val="24"/>
          <w:szCs w:val="24"/>
          <w:u w:color="000000"/>
          <w:bdr w:val="nil"/>
          <w:lang w:eastAsia="ru-RU"/>
        </w:rPr>
        <w:t>).</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10.6. Содержание модуля «Флорбол».</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Знания о флорболе.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История зарождения флорбола.</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Известные отечественные флорболисты</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 xml:space="preserve">и тренеры. </w:t>
      </w:r>
      <w:r w:rsidRPr="007A069A">
        <w:rPr>
          <w:rFonts w:ascii="Times New Roman" w:hAnsi="Times New Roman"/>
          <w:bCs/>
          <w:sz w:val="24"/>
          <w:szCs w:val="24"/>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Разновидности флорбола (малый флорбол – 3 на 3, классический</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флорбол</w:t>
      </w:r>
      <w:r w:rsidR="00A670D7" w:rsidRPr="007A069A">
        <w:rPr>
          <w:rFonts w:ascii="Times New Roman" w:hAnsi="Times New Roman"/>
          <w:iCs/>
          <w:sz w:val="24"/>
          <w:szCs w:val="24"/>
          <w:u w:color="000000"/>
          <w:bdr w:val="none" w:sz="0" w:space="0" w:color="auto" w:frame="1"/>
          <w:lang w:eastAsia="ru-RU"/>
        </w:rPr>
        <w:t xml:space="preserve"> – </w:t>
      </w:r>
      <w:r w:rsidRPr="007A069A">
        <w:rPr>
          <w:rFonts w:ascii="Times New Roman" w:hAnsi="Times New Roman"/>
          <w:iCs/>
          <w:sz w:val="24"/>
          <w:szCs w:val="24"/>
          <w:u w:color="000000"/>
          <w:bdr w:val="none" w:sz="0" w:space="0" w:color="auto" w:frame="1"/>
          <w:lang w:eastAsia="ru-RU"/>
        </w:rPr>
        <w:t>5 на 5 полевых игроков).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Размеры флорбольной площадки, ее допустимые размеры, инвентарь</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оборудование для игры во флорбол.</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Основные правила соревнований игры во флорбол.</w:t>
      </w:r>
      <w:r w:rsidR="00D45313"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Судейская коллегия</w:t>
      </w:r>
      <w:proofErr w:type="gramStart"/>
      <w:r w:rsidRPr="007A069A">
        <w:rPr>
          <w:rFonts w:ascii="Times New Roman" w:hAnsi="Times New Roman"/>
          <w:iCs/>
          <w:sz w:val="24"/>
          <w:szCs w:val="24"/>
          <w:u w:color="000000"/>
          <w:bdr w:val="none" w:sz="0" w:space="0" w:color="auto" w:frame="1"/>
          <w:lang w:eastAsia="ru-RU"/>
        </w:rPr>
        <w:t>.</w:t>
      </w:r>
      <w:proofErr w:type="gramEnd"/>
      <w:r w:rsidRPr="007A069A">
        <w:rPr>
          <w:rFonts w:ascii="Times New Roman" w:hAnsi="Times New Roman"/>
          <w:iCs/>
          <w:sz w:val="24"/>
          <w:szCs w:val="24"/>
          <w:u w:color="000000"/>
          <w:bdr w:val="none" w:sz="0" w:space="0" w:color="auto" w:frame="1"/>
          <w:lang w:eastAsia="ru-RU"/>
        </w:rPr>
        <w:t xml:space="preserve"> </w:t>
      </w:r>
      <w:proofErr w:type="gramStart"/>
      <w:r w:rsidRPr="007A069A">
        <w:rPr>
          <w:rFonts w:ascii="Times New Roman" w:hAnsi="Times New Roman"/>
          <w:iCs/>
          <w:sz w:val="24"/>
          <w:szCs w:val="24"/>
          <w:u w:color="000000"/>
          <w:bdr w:val="none" w:sz="0" w:space="0" w:color="auto" w:frame="1"/>
          <w:lang w:eastAsia="ru-RU"/>
        </w:rPr>
        <w:t>о</w:t>
      </w:r>
      <w:proofErr w:type="gramEnd"/>
      <w:r w:rsidRPr="007A069A">
        <w:rPr>
          <w:rFonts w:ascii="Times New Roman" w:hAnsi="Times New Roman"/>
          <w:iCs/>
          <w:sz w:val="24"/>
          <w:szCs w:val="24"/>
          <w:u w:color="000000"/>
          <w:bdr w:val="none" w:sz="0" w:space="0" w:color="auto" w:frame="1"/>
          <w:lang w:eastAsia="ru-RU"/>
        </w:rPr>
        <w:t>бслуживающая соревнования по флорболу.</w:t>
      </w:r>
      <w:r w:rsidR="00D45313"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 xml:space="preserve">Жесты судьи.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Флорбольный словарь терминов и определений.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Правила безопасного поведения во время занятий флорболом.</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Режим дня</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при занятиях флорболом. Правила личной гигиены во время занятий флорболом.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Способы самостоятельной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Уход за флорбольным спортивным инвентарем и оборудованием.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для занятий флорболом.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Подвижные игры и правила их проведения.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Основы организации самостоятельных занятий флорболом со сверстниками.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флорбола.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 способы их устранения.</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Основы анализа собственной игры, игры своей команды и игры команды соперников.</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Физическое совершенствование.</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Комплексы корригирующей гимнастики</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 xml:space="preserve">с использованием </w:t>
      </w:r>
      <w:r w:rsidRPr="007A069A">
        <w:rPr>
          <w:rFonts w:ascii="Times New Roman" w:hAnsi="Times New Roman"/>
          <w:iCs/>
          <w:sz w:val="24"/>
          <w:szCs w:val="24"/>
          <w:u w:color="000000"/>
          <w:bdr w:val="none" w:sz="0" w:space="0" w:color="auto" w:frame="1"/>
          <w:lang w:eastAsia="ru-RU"/>
        </w:rPr>
        <w:lastRenderedPageBreak/>
        <w:t>специальных флорбольных упражнений.</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после физической нагрузки.</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Подвижные игры с предметами и без, эстафеты с элементами флорбола.</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proofErr w:type="gramStart"/>
      <w:r w:rsidRPr="007A069A">
        <w:rPr>
          <w:rFonts w:ascii="Times New Roman" w:hAnsi="Times New Roman"/>
          <w:iCs/>
          <w:sz w:val="24"/>
          <w:szCs w:val="24"/>
          <w:u w:color="000000"/>
          <w:bdr w:val="none" w:sz="0" w:space="0" w:color="auto" w:frame="1"/>
          <w:lang w:eastAsia="ru-RU"/>
        </w:rPr>
        <w:t>Техника перемещения флорболиста (различные способы перемещения:</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roofErr w:type="gramEnd"/>
    </w:p>
    <w:p w:rsidR="005C69E7" w:rsidRPr="007A069A" w:rsidRDefault="005C69E7" w:rsidP="007A069A">
      <w:pPr>
        <w:spacing w:after="0" w:line="240" w:lineRule="auto"/>
        <w:ind w:firstLine="709"/>
        <w:jc w:val="both"/>
        <w:rPr>
          <w:rFonts w:ascii="Times New Roman" w:hAnsi="Times New Roman"/>
          <w:b/>
          <w:bCs/>
          <w:iCs/>
          <w:sz w:val="24"/>
          <w:szCs w:val="24"/>
          <w:u w:color="000000"/>
          <w:bdr w:val="none" w:sz="0" w:space="0" w:color="auto" w:frame="1"/>
          <w:lang w:eastAsia="ru-RU"/>
        </w:rPr>
      </w:pPr>
      <w:proofErr w:type="gramStart"/>
      <w:r w:rsidRPr="007A069A">
        <w:rPr>
          <w:rFonts w:ascii="Times New Roman" w:hAnsi="Times New Roman"/>
          <w:iCs/>
          <w:sz w:val="24"/>
          <w:szCs w:val="24"/>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w:t>
      </w:r>
      <w:proofErr w:type="gramEnd"/>
      <w:r w:rsidRPr="007A069A">
        <w:rPr>
          <w:rFonts w:ascii="Times New Roman" w:hAnsi="Times New Roman"/>
          <w:iCs/>
          <w:sz w:val="24"/>
          <w:szCs w:val="24"/>
          <w:u w:color="000000"/>
          <w:bdr w:val="none" w:sz="0" w:space="0" w:color="auto" w:frame="1"/>
          <w:lang w:eastAsia="ru-RU"/>
        </w:rPr>
        <w:t xml:space="preserve"> Передача мяча: броском и ударов, низом и верхом, с неудобной стороной.</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Прием мяча: прием мяча с уступающим движением крюка клюшки (в захват), прием</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без уступающего движения крюка клюшки (подставка клюшки), с удобной</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Обводка и обыгрывание: обеганием соперника, прокидкой</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или пробросом мяча, с помощью элементов дриблинга, при помощи обманных движений (финтов).</w:t>
      </w:r>
      <w:r w:rsidRPr="007A069A">
        <w:rPr>
          <w:rFonts w:ascii="Times New Roman" w:hAnsi="Times New Roman"/>
          <w:b/>
          <w:bCs/>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Техника игры вратаря:</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стойка (высокая, средняя, низкая);</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элементы техники перемещения (приставными шагами, стоя на коленях,</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на коленях толчком одной или двумя руками от пола, отталкиванием ногой от пола со стойки на колене, смешанный тип);</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proofErr w:type="gramStart"/>
      <w:r w:rsidRPr="007A069A">
        <w:rPr>
          <w:rFonts w:ascii="Times New Roman" w:hAnsi="Times New Roman"/>
          <w:iCs/>
          <w:sz w:val="24"/>
          <w:szCs w:val="24"/>
          <w:u w:color="000000"/>
          <w:bdr w:val="none" w:sz="0" w:space="0" w:color="auto" w:frame="1"/>
          <w:lang w:eastAsia="ru-RU"/>
        </w:rPr>
        <w:t>элементы техники противодействия и овладения мячом</w:t>
      </w:r>
      <w:r w:rsidR="00933CAF" w:rsidRPr="007A069A">
        <w:rPr>
          <w:rFonts w:ascii="Times New Roman" w:hAnsi="Times New Roman"/>
          <w:iCs/>
          <w:sz w:val="24"/>
          <w:szCs w:val="24"/>
          <w:u w:color="000000"/>
          <w:bdr w:val="none" w:sz="0" w:space="0" w:color="auto" w:frame="1"/>
          <w:lang w:eastAsia="ru-RU"/>
        </w:rPr>
        <w:t xml:space="preserve"> </w:t>
      </w:r>
      <w:r w:rsidRPr="007A069A">
        <w:rPr>
          <w:rFonts w:ascii="Times New Roman" w:hAnsi="Times New Roman"/>
          <w:iCs/>
          <w:sz w:val="24"/>
          <w:szCs w:val="24"/>
          <w:u w:color="000000"/>
          <w:bdr w:val="none" w:sz="0" w:space="0" w:color="auto" w:frame="1"/>
          <w:lang w:eastAsia="ru-RU"/>
        </w:rPr>
        <w:t>(парирование</w:t>
      </w:r>
      <w:r w:rsidR="00A670D7" w:rsidRPr="007A069A">
        <w:rPr>
          <w:rFonts w:ascii="Times New Roman" w:hAnsi="Times New Roman"/>
          <w:iCs/>
          <w:sz w:val="24"/>
          <w:szCs w:val="24"/>
          <w:u w:color="000000"/>
          <w:bdr w:val="none" w:sz="0" w:space="0" w:color="auto" w:frame="1"/>
          <w:lang w:eastAsia="ru-RU"/>
        </w:rPr>
        <w:t xml:space="preserve"> – </w:t>
      </w:r>
      <w:r w:rsidRPr="007A069A">
        <w:rPr>
          <w:rFonts w:ascii="Times New Roman" w:hAnsi="Times New Roman"/>
          <w:iCs/>
          <w:sz w:val="24"/>
          <w:szCs w:val="24"/>
          <w:u w:color="000000"/>
          <w:bdr w:val="none" w:sz="0" w:space="0" w:color="auto" w:frame="1"/>
          <w:lang w:eastAsia="ru-RU"/>
        </w:rPr>
        <w:t>отбивание мяча ногой, рукой, туловищем, головой, ловля – одной или двумя руками, накрывание);</w:t>
      </w:r>
      <w:proofErr w:type="gramEnd"/>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элементы техники нападения (передача мяча рукой).</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7A069A">
        <w:rPr>
          <w:rFonts w:ascii="Times New Roman" w:hAnsi="Times New Roman"/>
          <w:iCs/>
          <w:sz w:val="24"/>
          <w:szCs w:val="24"/>
          <w:u w:color="000000"/>
          <w:bdr w:val="none" w:sz="0" w:space="0" w:color="auto" w:frame="1"/>
          <w:lang w:eastAsia="ru-RU"/>
        </w:rPr>
        <w:t xml:space="preserve"> – </w:t>
      </w:r>
      <w:r w:rsidRPr="007A069A">
        <w:rPr>
          <w:rFonts w:ascii="Times New Roman" w:hAnsi="Times New Roman"/>
          <w:iCs/>
          <w:sz w:val="24"/>
          <w:szCs w:val="24"/>
          <w:u w:color="000000"/>
          <w:bdr w:val="none" w:sz="0" w:space="0" w:color="auto" w:frame="1"/>
          <w:lang w:eastAsia="ru-RU"/>
        </w:rPr>
        <w:t>от нападения к защите и от защиты к нападению.</w:t>
      </w:r>
    </w:p>
    <w:p w:rsidR="005C69E7" w:rsidRPr="007A069A" w:rsidRDefault="005C69E7" w:rsidP="007A069A">
      <w:pPr>
        <w:spacing w:after="0" w:line="240" w:lineRule="auto"/>
        <w:ind w:firstLine="709"/>
        <w:jc w:val="both"/>
        <w:rPr>
          <w:rFonts w:ascii="Times New Roman" w:hAnsi="Times New Roman"/>
          <w:iCs/>
          <w:sz w:val="24"/>
          <w:szCs w:val="24"/>
          <w:u w:color="000000"/>
          <w:bdr w:val="none" w:sz="0" w:space="0" w:color="auto" w:frame="1"/>
          <w:lang w:eastAsia="ru-RU"/>
        </w:rPr>
      </w:pPr>
      <w:r w:rsidRPr="007A069A">
        <w:rPr>
          <w:rFonts w:ascii="Times New Roman" w:hAnsi="Times New Roman"/>
          <w:iCs/>
          <w:sz w:val="24"/>
          <w:szCs w:val="24"/>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10.7.1. 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«Флорбол» на уровне начального общего образования у </w:t>
      </w:r>
      <w:proofErr w:type="gramStart"/>
      <w:r w:rsidR="005C69E7" w:rsidRPr="007A069A">
        <w:rPr>
          <w:rFonts w:ascii="Times New Roman" w:eastAsia="HiddenHorzOCR" w:hAnsi="Times New Roman"/>
          <w:sz w:val="24"/>
          <w:szCs w:val="24"/>
          <w:u w:color="000000"/>
          <w:bdr w:val="nil"/>
          <w:lang w:eastAsia="ru-RU"/>
        </w:rPr>
        <w:t>обучающихся</w:t>
      </w:r>
      <w:proofErr w:type="gramEnd"/>
      <w:r w:rsidR="005C69E7" w:rsidRPr="007A069A">
        <w:rPr>
          <w:rFonts w:ascii="Times New Roman" w:eastAsia="HiddenHorzOCR" w:hAnsi="Times New Roman"/>
          <w:sz w:val="24"/>
          <w:szCs w:val="24"/>
          <w:u w:color="000000"/>
          <w:bdr w:val="nil"/>
          <w:lang w:eastAsia="ru-RU"/>
        </w:rPr>
        <w:t xml:space="preserve">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7A069A">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7A069A">
        <w:rPr>
          <w:rFonts w:ascii="Times New Roman" w:hAnsi="Times New Roman"/>
          <w:bCs/>
          <w:iCs/>
          <w:sz w:val="24"/>
          <w:szCs w:val="24"/>
          <w:u w:color="000000"/>
          <w:bdr w:val="nil"/>
          <w:lang w:eastAsia="ru-RU"/>
        </w:rPr>
        <w:t>через достижения национальной сборной команды страны по флорболу</w:t>
      </w:r>
      <w:r w:rsidRPr="007A069A">
        <w:rPr>
          <w:rFonts w:ascii="Times New Roman" w:hAnsi="Times New Roman"/>
          <w:bCs/>
          <w:sz w:val="24"/>
          <w:szCs w:val="24"/>
          <w:u w:color="000000"/>
          <w:bdr w:val="none" w:sz="0" w:space="0" w:color="auto" w:frame="1"/>
          <w:lang w:eastAsia="ru-RU"/>
        </w:rPr>
        <w:t>;</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7A069A">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в физическом </w:t>
      </w:r>
      <w:r w:rsidRPr="007A069A">
        <w:rPr>
          <w:rFonts w:ascii="Times New Roman" w:hAnsi="Times New Roman"/>
          <w:sz w:val="24"/>
          <w:szCs w:val="24"/>
          <w:u w:color="000000"/>
          <w:bdr w:val="nil"/>
          <w:lang w:eastAsia="ru-RU"/>
        </w:rPr>
        <w:lastRenderedPageBreak/>
        <w:t>самосовершенствовании, занятиях спортивно-оздоровительной деятельностью;</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ответственной деятельности средствами флорбола.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10.7.2. 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«Флорбол» на уровне начального общего образования у </w:t>
      </w:r>
      <w:proofErr w:type="gramStart"/>
      <w:r w:rsidR="005C69E7" w:rsidRPr="007A069A">
        <w:rPr>
          <w:rFonts w:ascii="Times New Roman" w:eastAsia="HiddenHorzOCR" w:hAnsi="Times New Roman"/>
          <w:sz w:val="24"/>
          <w:szCs w:val="24"/>
          <w:u w:color="000000"/>
          <w:bdr w:val="nil"/>
          <w:lang w:eastAsia="ru-RU"/>
        </w:rPr>
        <w:t>обучающихся</w:t>
      </w:r>
      <w:proofErr w:type="gramEnd"/>
      <w:r w:rsidR="005C69E7" w:rsidRPr="007A069A">
        <w:rPr>
          <w:rFonts w:ascii="Times New Roman" w:eastAsia="HiddenHorzOCR" w:hAnsi="Times New Roman"/>
          <w:sz w:val="24"/>
          <w:szCs w:val="24"/>
          <w:u w:color="000000"/>
          <w:bdr w:val="nil"/>
          <w:lang w:eastAsia="ru-RU"/>
        </w:rPr>
        <w:t xml:space="preserve"> будут сформированы следующие метапредметные результаты:</w:t>
      </w:r>
    </w:p>
    <w:p w:rsidR="005C69E7" w:rsidRPr="007A069A" w:rsidRDefault="005C69E7" w:rsidP="007A069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7A069A">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ее выполнения, </w:t>
      </w:r>
      <w:r w:rsidRPr="007A069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w:t>
      </w:r>
      <w:r w:rsidRPr="007A069A">
        <w:rPr>
          <w:rFonts w:ascii="Times New Roman" w:hAnsi="Times New Roman"/>
          <w:sz w:val="24"/>
          <w:szCs w:val="24"/>
          <w:u w:color="000000"/>
          <w:bdr w:val="nil"/>
          <w:lang w:eastAsia="ru-RU"/>
        </w:rPr>
        <w:t>характеризовать действия и поступки, давать им анализ</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определение общей цели и путей ее достижения, умение договариваться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занятий физической культурой;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организация самостоятельной деятельности с учетом требований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ее безопасности, сохранности инвентаря и оборудования, организации места занятий;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с</w:t>
      </w:r>
      <w:r w:rsidRPr="007A069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7A069A" w:rsidRDefault="00C26CF4" w:rsidP="007A069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u w:color="000000"/>
          <w:bdr w:val="nil"/>
          <w:lang w:eastAsia="ru-RU"/>
        </w:rPr>
        <w:t>10.7.3. 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hAnsi="Times New Roman"/>
          <w:sz w:val="24"/>
          <w:szCs w:val="24"/>
          <w:u w:color="000000"/>
          <w:bdr w:val="nil"/>
          <w:lang w:eastAsia="ru-RU"/>
        </w:rPr>
        <w:t xml:space="preserve">модуля «Флорбол» на уровне начального общего образования у </w:t>
      </w:r>
      <w:proofErr w:type="gramStart"/>
      <w:r w:rsidR="005C69E7" w:rsidRPr="007A069A">
        <w:rPr>
          <w:rFonts w:ascii="Times New Roman" w:hAnsi="Times New Roman"/>
          <w:sz w:val="24"/>
          <w:szCs w:val="24"/>
          <w:u w:color="000000"/>
          <w:bdr w:val="nil"/>
          <w:lang w:eastAsia="ru-RU"/>
        </w:rPr>
        <w:t>обучающихся</w:t>
      </w:r>
      <w:proofErr w:type="gramEnd"/>
      <w:r w:rsidR="005C69E7" w:rsidRPr="007A069A">
        <w:rPr>
          <w:rFonts w:ascii="Times New Roman" w:hAnsi="Times New Roman"/>
          <w:sz w:val="24"/>
          <w:szCs w:val="24"/>
          <w:u w:color="000000"/>
          <w:bdr w:val="nil"/>
          <w:lang w:eastAsia="ru-RU"/>
        </w:rPr>
        <w:t xml:space="preserve"> будут сформированы следующие </w:t>
      </w:r>
      <w:r w:rsidR="005C69E7" w:rsidRPr="007A069A">
        <w:rPr>
          <w:rFonts w:ascii="Times New Roman" w:hAnsi="Times New Roman"/>
          <w:bCs/>
          <w:sz w:val="24"/>
          <w:szCs w:val="24"/>
          <w:u w:color="000000"/>
          <w:bdr w:val="nil"/>
          <w:lang w:eastAsia="ru-RU"/>
        </w:rPr>
        <w:t>предметные результаты</w:t>
      </w:r>
      <w:r w:rsidR="005C69E7" w:rsidRPr="007A069A">
        <w:rPr>
          <w:rFonts w:ascii="Times New Roman" w:hAnsi="Times New Roman"/>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знаний по истории возникновения игры во флорбол в мире и в Российской Федерации</w:t>
      </w:r>
      <w:r w:rsidRPr="007A069A">
        <w:rPr>
          <w:rFonts w:ascii="Times New Roman" w:hAnsi="Times New Roman"/>
          <w:bCs/>
          <w:sz w:val="24"/>
          <w:szCs w:val="24"/>
          <w:u w:color="000000"/>
          <w:bdr w:val="nil"/>
          <w:lang w:eastAsia="ru-RU"/>
        </w:rPr>
        <w:t>;</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w:t>
      </w:r>
      <w:r w:rsidRPr="007A069A">
        <w:rPr>
          <w:rFonts w:ascii="Times New Roman" w:hAnsi="Times New Roman"/>
          <w:sz w:val="24"/>
          <w:szCs w:val="24"/>
          <w:u w:color="000000"/>
          <w:bdr w:val="nil"/>
          <w:lang w:eastAsia="ru-RU"/>
        </w:rPr>
        <w:t xml:space="preserve"> представлений о разновидностях флорбола и </w:t>
      </w:r>
      <w:r w:rsidRPr="007A069A">
        <w:rPr>
          <w:rFonts w:ascii="Times New Roman" w:eastAsia="Times New Roman" w:hAnsi="Times New Roman"/>
          <w:sz w:val="24"/>
          <w:szCs w:val="24"/>
          <w:u w:color="000000"/>
          <w:bdr w:val="nil"/>
          <w:lang w:eastAsia="ru-RU"/>
        </w:rPr>
        <w:t>основных правилах вида спорта «флорбол»</w:t>
      </w:r>
      <w:r w:rsidRPr="007A069A">
        <w:rPr>
          <w:rFonts w:ascii="Times New Roman" w:hAnsi="Times New Roman"/>
          <w:bCs/>
          <w:sz w:val="24"/>
          <w:szCs w:val="24"/>
          <w:u w:color="000000"/>
          <w:bdr w:val="nil"/>
          <w:lang w:eastAsia="ru-RU"/>
        </w:rPr>
        <w:t>,</w:t>
      </w:r>
      <w:r w:rsidRPr="007A069A">
        <w:rPr>
          <w:rFonts w:ascii="Times New Roman" w:eastAsia="Times New Roman" w:hAnsi="Times New Roman"/>
          <w:sz w:val="24"/>
          <w:szCs w:val="24"/>
          <w:u w:color="000000"/>
          <w:bdr w:val="nil"/>
          <w:lang w:eastAsia="ru-RU"/>
        </w:rPr>
        <w:t xml:space="preserve"> флорбольной терминологии, </w:t>
      </w:r>
      <w:r w:rsidRPr="007A069A">
        <w:rPr>
          <w:rFonts w:ascii="Times New Roman" w:hAnsi="Times New Roman"/>
          <w:bCs/>
          <w:sz w:val="24"/>
          <w:szCs w:val="24"/>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навыков</w:t>
      </w:r>
      <w:r w:rsidRPr="007A069A">
        <w:rPr>
          <w:rFonts w:ascii="Times New Roman" w:hAnsi="Times New Roman"/>
          <w:bCs/>
          <w:sz w:val="24"/>
          <w:szCs w:val="24"/>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w:t>
      </w:r>
      <w:r w:rsidRPr="007A069A">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t>сформированность основ организации самостоятельных занятий флорболом</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со сверстниками, </w:t>
      </w:r>
      <w:r w:rsidRPr="007A069A">
        <w:rPr>
          <w:rFonts w:ascii="Times New Roman" w:hAnsi="Times New Roman"/>
          <w:bCs/>
          <w:sz w:val="24"/>
          <w:szCs w:val="24"/>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eastAsia="Times New Roman" w:hAnsi="Times New Roman"/>
          <w:sz w:val="24"/>
          <w:szCs w:val="24"/>
          <w:u w:color="000000"/>
          <w:bdr w:val="nil"/>
          <w:lang w:eastAsia="ru-RU"/>
        </w:rPr>
        <w:lastRenderedPageBreak/>
        <w:t>умение составлять и выполнять комплексы общеразвивающих</w:t>
      </w:r>
      <w:r w:rsidR="00933CAF" w:rsidRPr="007A069A">
        <w:rPr>
          <w:rFonts w:ascii="Times New Roman" w:eastAsia="Times New Roman" w:hAnsi="Times New Roman"/>
          <w:sz w:val="24"/>
          <w:szCs w:val="24"/>
          <w:u w:color="000000"/>
          <w:bdr w:val="nil"/>
          <w:lang w:eastAsia="ru-RU"/>
        </w:rPr>
        <w:t xml:space="preserve"> </w:t>
      </w:r>
      <w:r w:rsidRPr="007A069A">
        <w:rPr>
          <w:rFonts w:ascii="Times New Roman" w:eastAsia="Times New Roman" w:hAnsi="Times New Roman"/>
          <w:sz w:val="24"/>
          <w:szCs w:val="24"/>
          <w:u w:color="000000"/>
          <w:bdr w:val="nil"/>
          <w:lang w:eastAsia="ru-RU"/>
        </w:rPr>
        <w:t xml:space="preserve">и корригирующих упражнений, </w:t>
      </w:r>
      <w:r w:rsidRPr="007A069A">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proofErr w:type="gramStart"/>
      <w:r w:rsidRPr="007A069A">
        <w:rPr>
          <w:rFonts w:ascii="Times New Roman" w:hAnsi="Times New Roman"/>
          <w:bCs/>
          <w:sz w:val="24"/>
          <w:szCs w:val="24"/>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и овладения мячом, элементы техники нападения;</w:t>
      </w:r>
      <w:proofErr w:type="gramEnd"/>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способность выполнять элементарные тактические комбинации: в парах,</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в тройках, тактические действия с учетом игровых амплуа в команде;</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iCs/>
          <w:sz w:val="24"/>
          <w:szCs w:val="24"/>
          <w:u w:color="000000"/>
          <w:bdr w:val="nil"/>
          <w:lang w:eastAsia="ru-RU"/>
        </w:rPr>
        <w:t>способность анализироват</w:t>
      </w:r>
      <w:r w:rsidRPr="007A069A">
        <w:rPr>
          <w:rFonts w:ascii="Times New Roman" w:hAnsi="Times New Roman"/>
          <w:bCs/>
          <w:i/>
          <w:iCs/>
          <w:sz w:val="24"/>
          <w:szCs w:val="24"/>
          <w:u w:color="000000"/>
          <w:bdr w:val="nil"/>
          <w:lang w:eastAsia="ru-RU"/>
        </w:rPr>
        <w:t xml:space="preserve">ь </w:t>
      </w:r>
      <w:r w:rsidRPr="007A069A">
        <w:rPr>
          <w:rFonts w:ascii="Times New Roman" w:hAnsi="Times New Roman"/>
          <w:bCs/>
          <w:sz w:val="24"/>
          <w:szCs w:val="24"/>
          <w:u w:color="000000"/>
          <w:bdr w:val="nil"/>
          <w:lang w:eastAsia="ru-RU"/>
        </w:rPr>
        <w:t>выполнение технического действия (приема)</w:t>
      </w:r>
      <w:r w:rsidR="00933CAF" w:rsidRPr="007A069A">
        <w:rPr>
          <w:rFonts w:ascii="Times New Roman" w:hAnsi="Times New Roman"/>
          <w:bCs/>
          <w:sz w:val="24"/>
          <w:szCs w:val="24"/>
          <w:u w:color="000000"/>
          <w:bdr w:val="nil"/>
          <w:lang w:eastAsia="ru-RU"/>
        </w:rPr>
        <w:t xml:space="preserve"> </w:t>
      </w:r>
      <w:r w:rsidRPr="007A069A">
        <w:rPr>
          <w:rFonts w:ascii="Times New Roman" w:hAnsi="Times New Roman"/>
          <w:bCs/>
          <w:sz w:val="24"/>
          <w:szCs w:val="24"/>
          <w:u w:color="000000"/>
          <w:bdr w:val="nil"/>
          <w:lang w:eastAsia="ru-RU"/>
        </w:rPr>
        <w:t xml:space="preserve">и </w:t>
      </w:r>
      <w:r w:rsidRPr="007A069A">
        <w:rPr>
          <w:rFonts w:ascii="Times New Roman" w:hAnsi="Times New Roman"/>
          <w:bCs/>
          <w:iCs/>
          <w:sz w:val="24"/>
          <w:szCs w:val="24"/>
          <w:u w:color="000000"/>
          <w:bdr w:val="nil"/>
          <w:lang w:eastAsia="ru-RU"/>
        </w:rPr>
        <w:t xml:space="preserve">находить </w:t>
      </w:r>
      <w:r w:rsidRPr="007A069A">
        <w:rPr>
          <w:rFonts w:ascii="Times New Roman" w:hAnsi="Times New Roman"/>
          <w:bCs/>
          <w:sz w:val="24"/>
          <w:szCs w:val="24"/>
          <w:u w:color="000000"/>
          <w:bdr w:val="nil"/>
          <w:lang w:eastAsia="ru-RU"/>
        </w:rPr>
        <w:t>способы устранения ошибок;</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iCs/>
          <w:sz w:val="24"/>
          <w:szCs w:val="24"/>
          <w:u w:color="000000"/>
          <w:bdr w:val="nil"/>
          <w:lang w:eastAsia="ru-RU"/>
        </w:rPr>
        <w:t>участие</w:t>
      </w:r>
      <w:r w:rsidRPr="007A069A">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7A069A">
        <w:rPr>
          <w:rFonts w:ascii="Times New Roman" w:hAnsi="Times New Roman"/>
          <w:bCs/>
          <w:iCs/>
          <w:sz w:val="24"/>
          <w:szCs w:val="24"/>
          <w:u w:color="000000"/>
          <w:bdr w:val="nil"/>
          <w:lang w:eastAsia="ru-RU"/>
        </w:rPr>
        <w:t>оценивать</w:t>
      </w:r>
      <w:r w:rsidRPr="007A069A">
        <w:rPr>
          <w:rFonts w:ascii="Times New Roman" w:hAnsi="Times New Roman"/>
          <w:bCs/>
          <w:sz w:val="24"/>
          <w:szCs w:val="24"/>
          <w:u w:color="000000"/>
          <w:bdr w:val="nil"/>
          <w:lang w:eastAsia="ru-RU"/>
        </w:rPr>
        <w:t xml:space="preserve"> показатели физической подготовленности;</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умение д</w:t>
      </w:r>
      <w:r w:rsidRPr="007A069A">
        <w:rPr>
          <w:rFonts w:ascii="Times New Roman" w:hAnsi="Times New Roman"/>
          <w:bCs/>
          <w:iCs/>
          <w:sz w:val="24"/>
          <w:szCs w:val="24"/>
          <w:u w:color="000000"/>
          <w:bdr w:val="nil"/>
          <w:lang w:eastAsia="ru-RU"/>
        </w:rPr>
        <w:t xml:space="preserve">емонстрировать </w:t>
      </w:r>
      <w:r w:rsidRPr="007A069A">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способность п</w:t>
      </w:r>
      <w:r w:rsidRPr="007A069A">
        <w:rPr>
          <w:rFonts w:ascii="Times New Roman" w:hAnsi="Times New Roman"/>
          <w:bCs/>
          <w:iCs/>
          <w:sz w:val="24"/>
          <w:szCs w:val="24"/>
          <w:u w:color="000000"/>
          <w:bdr w:val="nil"/>
          <w:lang w:eastAsia="ru-RU"/>
        </w:rPr>
        <w:t xml:space="preserve">роявлять: </w:t>
      </w:r>
      <w:r w:rsidRPr="007A069A">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 М</w:t>
      </w:r>
      <w:r w:rsidR="005C69E7" w:rsidRPr="007A069A">
        <w:rPr>
          <w:rFonts w:ascii="Times New Roman" w:hAnsi="Times New Roman"/>
          <w:sz w:val="24"/>
          <w:szCs w:val="24"/>
          <w:lang w:eastAsia="zh-CN"/>
        </w:rPr>
        <w:t>одуль «Легкая атлетика».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kern w:val="1"/>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11.1. Пояснительная записка модуля «Легкая атлетика».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Легкая атлетика</w:t>
      </w:r>
      <w:r w:rsidRPr="007A069A">
        <w:rPr>
          <w:rFonts w:ascii="Times New Roman" w:hAnsi="Times New Roman"/>
          <w:sz w:val="24"/>
          <w:szCs w:val="24"/>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в любое время года.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Виды легкой атлетики имеют большое оздоровительное, воспитательное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прикладное значение, так как владение основами техники бега, прыжков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к воздействию низких температур, простудным заболеваниям. </w:t>
      </w:r>
    </w:p>
    <w:p w:rsidR="005C69E7" w:rsidRPr="007A069A" w:rsidRDefault="00C26CF4" w:rsidP="007A069A">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11.2. </w:t>
      </w:r>
      <w:proofErr w:type="gramStart"/>
      <w:r w:rsidR="005C69E7" w:rsidRPr="007A069A">
        <w:rPr>
          <w:rFonts w:ascii="Times New Roman" w:eastAsia="Times New Roman" w:hAnsi="Times New Roman"/>
          <w:sz w:val="24"/>
          <w:szCs w:val="24"/>
          <w:lang w:eastAsia="zh-CN"/>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7A069A">
        <w:rPr>
          <w:rFonts w:ascii="Times New Roman" w:eastAsia="Times New Roman" w:hAnsi="Times New Roman"/>
          <w:sz w:val="24"/>
          <w:szCs w:val="24"/>
          <w:lang w:eastAsia="zh-CN"/>
        </w:rPr>
        <w:t xml:space="preserve"> </w:t>
      </w:r>
      <w:r w:rsidR="005C69E7" w:rsidRPr="007A069A">
        <w:rPr>
          <w:rFonts w:ascii="Times New Roman" w:eastAsia="Times New Roman" w:hAnsi="Times New Roman"/>
          <w:sz w:val="24"/>
          <w:szCs w:val="24"/>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11.3. Задачами изучения модуля</w:t>
      </w:r>
      <w:r w:rsidR="00D45313"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«Легкая атлетика» являются: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 xml:space="preserve">укрепление </w:t>
      </w:r>
      <w:r w:rsidRPr="007A069A">
        <w:rPr>
          <w:rFonts w:ascii="Times New Roman" w:eastAsia="@Arial Unicode MS" w:hAnsi="Times New Roman"/>
          <w:sz w:val="24"/>
          <w:szCs w:val="24"/>
          <w:lang w:eastAsia="zh-CN"/>
        </w:rPr>
        <w:t xml:space="preserve">физического, психологического и социального </w:t>
      </w:r>
      <w:r w:rsidRPr="007A069A">
        <w:rPr>
          <w:rFonts w:ascii="Times New Roman" w:eastAsia="Times New Roman" w:hAnsi="Times New Roman"/>
          <w:sz w:val="24"/>
          <w:szCs w:val="24"/>
          <w:lang w:eastAsia="zh-CN"/>
        </w:rPr>
        <w:t xml:space="preserve">здоровья обучающихся, </w:t>
      </w:r>
      <w:r w:rsidRPr="007A069A">
        <w:rPr>
          <w:rFonts w:ascii="Times New Roman" w:eastAsia="Times New Roman" w:hAnsi="Times New Roman"/>
          <w:sz w:val="24"/>
          <w:szCs w:val="24"/>
          <w:lang w:eastAsia="zh-CN"/>
        </w:rPr>
        <w:lastRenderedPageBreak/>
        <w:t xml:space="preserve">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sz w:val="24"/>
          <w:szCs w:val="24"/>
          <w:lang w:eastAsia="zh-CN"/>
        </w:rPr>
        <w:t xml:space="preserve">обеспечение культуры безопасного поведения </w:t>
      </w:r>
      <w:r w:rsidRPr="007A069A">
        <w:rPr>
          <w:rFonts w:ascii="Times New Roman" w:eastAsia="Times New Roman" w:hAnsi="Times New Roman"/>
          <w:sz w:val="24"/>
          <w:szCs w:val="24"/>
          <w:lang w:eastAsia="zh-CN"/>
        </w:rPr>
        <w:t>средствами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технических навыков бега, прыжков, метаний и умения применять их в различных условиях;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общих представлений о различных видах легкой атлетики,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их возможностях и значении в процессе укрепления здоровья, физическом развитии 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корригирующей направленностью;</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к занятиям различными видами легкой атлетики в школьные спортивные клубы, секции, к участию в соревнованиях;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выявление, развитие и поддержка одаренных детей в области спорта.</w:t>
      </w:r>
    </w:p>
    <w:p w:rsidR="005C69E7" w:rsidRPr="007A069A" w:rsidRDefault="00C26CF4" w:rsidP="007A069A">
      <w:pPr>
        <w:pStyle w:val="aff2"/>
        <w:ind w:firstLine="552"/>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11.4. Место и роль модуля «Легкая атлетика».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sz w:val="24"/>
          <w:szCs w:val="24"/>
          <w:lang w:eastAsia="zh-CN"/>
        </w:rPr>
        <w:t>Модуль «Легкая атлетика»</w:t>
      </w:r>
      <w:r w:rsidRPr="007A069A">
        <w:rPr>
          <w:rFonts w:ascii="Times New Roman" w:hAnsi="Times New Roman"/>
          <w:sz w:val="24"/>
          <w:szCs w:val="24"/>
          <w:lang w:eastAsia="ar-SA"/>
        </w:rPr>
        <w:t xml:space="preserve"> </w:t>
      </w:r>
      <w:r w:rsidRPr="007A069A">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7A069A">
        <w:rPr>
          <w:rFonts w:ascii="Times New Roman"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11.5. Модуль «Легкая атлетика» может быть реализован в следующих вариантах:</w:t>
      </w:r>
    </w:p>
    <w:p w:rsidR="005C69E7" w:rsidRPr="007A069A" w:rsidRDefault="005C69E7" w:rsidP="007A069A">
      <w:pPr>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u w:color="000000"/>
          <w:bdr w:val="nil"/>
          <w:lang w:eastAsia="ru-RU"/>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u w:color="000000"/>
          <w:bdr w:val="nil"/>
          <w:lang w:eastAsia="ru-RU"/>
        </w:rPr>
        <w:t>обучающимися</w:t>
      </w:r>
      <w:proofErr w:type="gramEnd"/>
      <w:r w:rsidRPr="007A069A">
        <w:rPr>
          <w:rFonts w:ascii="Times New Roman" w:hAnsi="Times New Roman"/>
          <w:sz w:val="24"/>
          <w:szCs w:val="24"/>
          <w:u w:color="000000"/>
          <w:bdr w:val="nil"/>
          <w:lang w:eastAsia="ru-RU"/>
        </w:rPr>
        <w:t xml:space="preserve"> учебного материала по легкой атлетике, с учётом возраста и физической подготовленности обучающихся (с соответствующей дозировкой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интенсивностью);</w:t>
      </w:r>
    </w:p>
    <w:p w:rsidR="005C69E7" w:rsidRPr="007A069A" w:rsidRDefault="005C69E7"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7A069A">
        <w:rPr>
          <w:rFonts w:ascii="Times New Roman" w:hAnsi="Times New Roman"/>
          <w:sz w:val="24"/>
          <w:szCs w:val="24"/>
        </w:rPr>
        <w:t xml:space="preserve"> </w:t>
      </w:r>
      <w:r w:rsidRPr="007A069A">
        <w:rPr>
          <w:rFonts w:ascii="Times New Roman" w:hAnsi="Times New Roman"/>
          <w:sz w:val="24"/>
          <w:szCs w:val="24"/>
        </w:rPr>
        <w:t>из перечня, предлагаемого образовательной организацией, включающей,</w:t>
      </w:r>
      <w:r w:rsidR="00933CAF" w:rsidRPr="007A069A">
        <w:rPr>
          <w:rFonts w:ascii="Times New Roman" w:hAnsi="Times New Roman"/>
          <w:sz w:val="24"/>
          <w:szCs w:val="24"/>
        </w:rPr>
        <w:t xml:space="preserve"> </w:t>
      </w:r>
      <w:r w:rsidRPr="007A069A">
        <w:rPr>
          <w:rFonts w:ascii="Times New Roman" w:hAnsi="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rPr>
        <w:t xml:space="preserve"> </w:t>
      </w:r>
      <w:r w:rsidRPr="007A069A">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sz w:val="24"/>
          <w:szCs w:val="24"/>
        </w:rPr>
        <w:t xml:space="preserve"> часа, во 2, 3, 4 классах – по 34 часа);</w:t>
      </w:r>
    </w:p>
    <w:p w:rsidR="005C69E7" w:rsidRPr="007A069A" w:rsidRDefault="005C69E7" w:rsidP="007A069A">
      <w:pPr>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u w:color="000000"/>
          <w:lang w:eastAsia="zh-CN"/>
        </w:rPr>
        <w:t>обучающимися</w:t>
      </w:r>
      <w:proofErr w:type="gramEnd"/>
      <w:r w:rsidRPr="007A069A">
        <w:rPr>
          <w:rFonts w:ascii="Times New Roman" w:hAnsi="Times New Roman"/>
          <w:sz w:val="24"/>
          <w:szCs w:val="24"/>
          <w:u w:color="000000"/>
          <w:lang w:eastAsia="zh-CN"/>
        </w:rPr>
        <w:t xml:space="preserve"> в рамках внеурочной деятельности </w:t>
      </w:r>
      <w:r w:rsidRPr="007A069A">
        <w:rPr>
          <w:rFonts w:ascii="Times New Roman" w:hAnsi="Times New Roman"/>
          <w:sz w:val="24"/>
          <w:szCs w:val="24"/>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lang w:eastAsia="zh-CN"/>
        </w:rPr>
        <w:t>(рекомендуемый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объём </w:t>
      </w:r>
      <w:r w:rsidRPr="007A069A">
        <w:rPr>
          <w:rFonts w:ascii="Times New Roman" w:hAnsi="Times New Roman"/>
          <w:sz w:val="24"/>
          <w:szCs w:val="24"/>
        </w:rPr>
        <w:t>в 1 классе – 33 часа, во 2, 3, 4 классах – по 34 часа</w:t>
      </w:r>
      <w:r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11.6. Содержание модуля «Легкая атлетика».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Знания о легкой атлетике.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 xml:space="preserve">Простейшие сведения из истории </w:t>
      </w:r>
      <w:r w:rsidRPr="007A069A">
        <w:rPr>
          <w:rFonts w:ascii="Times New Roman" w:hAnsi="Times New Roman"/>
          <w:sz w:val="24"/>
          <w:szCs w:val="24"/>
          <w:lang w:eastAsia="zh-CN"/>
        </w:rPr>
        <w:t>возникновения и развития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Виды легкой атлетики (бег, прыжки, метания, спортивная ходьба).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Простейшие правила проведения соревнований по легкой атлетике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(бег, прыжки, метания).</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7A069A">
        <w:rPr>
          <w:rFonts w:ascii="Times New Roman" w:hAnsi="Times New Roman"/>
          <w:spacing w:val="1"/>
          <w:sz w:val="24"/>
          <w:szCs w:val="24"/>
          <w:lang w:eastAsia="zh-CN"/>
        </w:rPr>
        <w:lastRenderedPageBreak/>
        <w:t>Игры и развлечения при проведении занятий по легкой атлетике.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Словарь терминов и определений по легкой атлетике.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Общие сведения о размерах стадиона и легкоатлетического манежа.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Режим дня при занятиях легкой атлетикой.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Правила личной гигиены во время занятий легкой атлетикой.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безопасного поведения при занятиях легкой атлетикой на стадионе,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легкоатлетическом манеже (спортивном зале) и на местности.</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Форма одежды для занятий различными видами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Способы самостоятельной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Первые внешние признаки утомления во время занятий легкой атлетикой. Способы самоконтроля за физической нагрузкой.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sz w:val="24"/>
          <w:szCs w:val="24"/>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sz w:val="24"/>
          <w:szCs w:val="24"/>
          <w:lang w:eastAsia="zh-CN"/>
        </w:rPr>
        <w:t>Режим дня юного легкоатлета.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Выбор и подготовка места для занятий легкой атлетикой на стадионе,</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вне стадиона, в легкоатлетическом манеже (спортивном зале).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использования спортивного инвентаря для занятий различными видами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 xml:space="preserve">Подбор и составление комплексов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различными видами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и проведение подвижных игр с элементами бега, прыжков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метаний 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Тестирование уровня физической подготовленности в беге, прыжках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метаниях.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Общеразвивающие, специальные и имитационные упражнения в различных видах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pacing w:val="2"/>
          <w:sz w:val="24"/>
          <w:szCs w:val="24"/>
          <w:lang w:eastAsia="zh-CN"/>
        </w:rPr>
        <w:t>Упражнения</w:t>
      </w:r>
      <w:r w:rsidRPr="007A069A">
        <w:rPr>
          <w:rFonts w:ascii="Times New Roman" w:hAnsi="Times New Roman"/>
          <w:sz w:val="24"/>
          <w:szCs w:val="24"/>
          <w:lang w:eastAsia="zh-CN"/>
        </w:rPr>
        <w:t xml:space="preserve"> на развитие физических качеств, характерных для различных видов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proofErr w:type="gramStart"/>
      <w:r w:rsidRPr="007A069A">
        <w:rPr>
          <w:rFonts w:ascii="Times New Roman" w:eastAsia="Times New Roman" w:hAnsi="Times New Roman"/>
          <w:sz w:val="24"/>
          <w:szCs w:val="24"/>
          <w:lang w:eastAsia="zh-CN"/>
        </w:rPr>
        <w:t>Подвижные игры с элементами различных видов легкой атлетики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(на стадионе, в легкоатлетическом манеже (спортивном зале):</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игры, включающие элемент соревнования и не имеющие сюжета;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игры сюжетного характера;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командные игры;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беговые эстафеты;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сочетание беговых и прыжковых дисциплин;</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сочетание беговых видов и видов метаний;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сочетание прыжков и метаний;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сочетание бега, прыжков и метаний.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pacing w:val="-1"/>
          <w:sz w:val="24"/>
          <w:szCs w:val="24"/>
          <w:lang w:eastAsia="zh-CN"/>
        </w:rPr>
        <w:t>Общеразвивающие, специальные и имитационные упражнения для начального обучения основам техники</w:t>
      </w:r>
      <w:r w:rsidRPr="007A069A">
        <w:rPr>
          <w:rFonts w:ascii="Times New Roman" w:hAnsi="Times New Roman"/>
          <w:sz w:val="24"/>
          <w:szCs w:val="24"/>
        </w:rPr>
        <w:t xml:space="preserve"> бега, прыжков и метаний.</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87" w:name="_Hlk125018542"/>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11.7. </w:t>
      </w:r>
      <w:bookmarkEnd w:id="287"/>
      <w:r w:rsidR="005C69E7" w:rsidRPr="007A069A">
        <w:rPr>
          <w:rFonts w:ascii="Times New Roman" w:hAnsi="Times New Roman"/>
          <w:sz w:val="24"/>
          <w:szCs w:val="24"/>
          <w:u w:color="000000"/>
          <w:lang w:eastAsia="zh-CN"/>
        </w:rPr>
        <w:t xml:space="preserve">Содержание модуля «Легкая атлетика» направлено на достижение </w:t>
      </w:r>
      <w:proofErr w:type="gramStart"/>
      <w:r w:rsidR="005C69E7" w:rsidRPr="007A069A">
        <w:rPr>
          <w:rFonts w:ascii="Times New Roman" w:hAnsi="Times New Roman"/>
          <w:sz w:val="24"/>
          <w:szCs w:val="24"/>
          <w:u w:color="000000"/>
          <w:lang w:eastAsia="zh-CN"/>
        </w:rPr>
        <w:t>обучающимися</w:t>
      </w:r>
      <w:proofErr w:type="gramEnd"/>
      <w:r w:rsidR="005C69E7" w:rsidRPr="007A069A">
        <w:rPr>
          <w:rFonts w:ascii="Times New Roman" w:hAnsi="Times New Roman"/>
          <w:sz w:val="24"/>
          <w:szCs w:val="24"/>
          <w:u w:color="000000"/>
          <w:lang w:eastAsia="zh-CN"/>
        </w:rPr>
        <w:t xml:space="preserve">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88" w:name="_Hlk125018671"/>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11.7.1. </w:t>
      </w:r>
      <w:bookmarkEnd w:id="288"/>
      <w:r w:rsidR="005C69E7" w:rsidRPr="007A069A">
        <w:rPr>
          <w:rFonts w:ascii="Times New Roman" w:eastAsia="Times New Roman" w:hAnsi="Times New Roman"/>
          <w:sz w:val="24"/>
          <w:szCs w:val="24"/>
          <w:lang w:eastAsia="zh-CN"/>
        </w:rPr>
        <w:t xml:space="preserve">При изучении модуля «Легкая атлетика» на уровне начального общего образования у </w:t>
      </w:r>
      <w:proofErr w:type="gramStart"/>
      <w:r w:rsidR="005C69E7" w:rsidRPr="007A069A">
        <w:rPr>
          <w:rFonts w:ascii="Times New Roman" w:eastAsia="Times New Roman" w:hAnsi="Times New Roman"/>
          <w:sz w:val="24"/>
          <w:szCs w:val="24"/>
          <w:lang w:eastAsia="zh-CN"/>
        </w:rPr>
        <w:t>обучающихся</w:t>
      </w:r>
      <w:proofErr w:type="gramEnd"/>
      <w:r w:rsidR="005C69E7" w:rsidRPr="007A069A">
        <w:rPr>
          <w:rFonts w:ascii="Times New Roman" w:eastAsia="Times New Roman" w:hAnsi="Times New Roman"/>
          <w:sz w:val="24"/>
          <w:szCs w:val="24"/>
          <w:lang w:eastAsia="zh-CN"/>
        </w:rPr>
        <w:t xml:space="preserve"> будут сформированы следующие личностные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eastAsia="HiddenHorzOCR" w:hAnsi="Times New Roman"/>
          <w:sz w:val="24"/>
          <w:szCs w:val="24"/>
        </w:rPr>
        <w:t xml:space="preserve">проявление чувства гордости за свою Родину, российский народ и историю России через </w:t>
      </w:r>
      <w:r w:rsidRPr="007A069A">
        <w:rPr>
          <w:rFonts w:ascii="Times New Roman" w:eastAsia="Times New Roman" w:hAnsi="Times New Roman"/>
          <w:sz w:val="24"/>
          <w:szCs w:val="24"/>
        </w:rPr>
        <w:lastRenderedPageBreak/>
        <w:t xml:space="preserve">достижения российских спортсменов </w:t>
      </w:r>
      <w:r w:rsidRPr="007A069A">
        <w:rPr>
          <w:rFonts w:ascii="Times New Roman" w:eastAsia="HiddenHorzOCR" w:hAnsi="Times New Roman"/>
          <w:sz w:val="24"/>
          <w:szCs w:val="24"/>
        </w:rPr>
        <w:t xml:space="preserve">через достижения </w:t>
      </w:r>
      <w:r w:rsidRPr="007A069A">
        <w:rPr>
          <w:rFonts w:ascii="Times New Roman" w:hAnsi="Times New Roman"/>
          <w:sz w:val="24"/>
          <w:szCs w:val="24"/>
          <w:lang w:eastAsia="zh-CN"/>
        </w:rPr>
        <w:t xml:space="preserve">отечественных легкоатлетов </w:t>
      </w:r>
      <w:r w:rsidRPr="007A069A">
        <w:rPr>
          <w:rFonts w:ascii="Times New Roman" w:hAnsi="Times New Roman"/>
          <w:sz w:val="24"/>
          <w:szCs w:val="24"/>
        </w:rPr>
        <w:t xml:space="preserve">на мировых чемпионатах и первенствах, </w:t>
      </w:r>
      <w:r w:rsidR="000B137B" w:rsidRPr="007A069A">
        <w:rPr>
          <w:rFonts w:ascii="Times New Roman" w:hAnsi="Times New Roman"/>
          <w:sz w:val="24"/>
          <w:szCs w:val="24"/>
        </w:rPr>
        <w:t>ч</w:t>
      </w:r>
      <w:r w:rsidRPr="007A069A">
        <w:rPr>
          <w:rFonts w:ascii="Times New Roman" w:hAnsi="Times New Roman"/>
          <w:sz w:val="24"/>
          <w:szCs w:val="24"/>
        </w:rPr>
        <w:t>емпионатах Европы</w:t>
      </w:r>
      <w:r w:rsidR="00933CAF" w:rsidRPr="007A069A">
        <w:rPr>
          <w:rFonts w:ascii="Times New Roman" w:hAnsi="Times New Roman"/>
          <w:sz w:val="24"/>
          <w:szCs w:val="24"/>
        </w:rPr>
        <w:t xml:space="preserve"> </w:t>
      </w:r>
      <w:r w:rsidRPr="007A069A">
        <w:rPr>
          <w:rFonts w:ascii="Times New Roman" w:hAnsi="Times New Roman"/>
          <w:sz w:val="24"/>
          <w:szCs w:val="24"/>
        </w:rPr>
        <w:t>и Олимпийских играх;</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проявление уважительного отношения к сверстникам, культуры общения</w:t>
      </w:r>
      <w:r w:rsidR="00933CAF" w:rsidRPr="007A069A">
        <w:rPr>
          <w:rFonts w:ascii="Times New Roman" w:hAnsi="Times New Roman"/>
          <w:sz w:val="24"/>
          <w:szCs w:val="24"/>
        </w:rPr>
        <w:t xml:space="preserve"> </w:t>
      </w:r>
      <w:r w:rsidRPr="007A069A">
        <w:rPr>
          <w:rFonts w:ascii="Times New Roman" w:hAnsi="Times New Roman"/>
          <w:sz w:val="24"/>
          <w:szCs w:val="24"/>
        </w:rPr>
        <w:t>и взаимодействия в достижении общих целей при совместной деятельности</w:t>
      </w:r>
      <w:r w:rsidR="00933CAF" w:rsidRPr="007A069A">
        <w:rPr>
          <w:rFonts w:ascii="Times New Roman" w:hAnsi="Times New Roman"/>
          <w:sz w:val="24"/>
          <w:szCs w:val="24"/>
        </w:rPr>
        <w:t xml:space="preserve"> </w:t>
      </w:r>
      <w:r w:rsidRPr="007A069A">
        <w:rPr>
          <w:rFonts w:ascii="Times New Roman" w:hAnsi="Times New Roman"/>
          <w:sz w:val="24"/>
          <w:szCs w:val="24"/>
        </w:rPr>
        <w:t>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hAnsi="Times New Roman"/>
          <w:sz w:val="24"/>
          <w:szCs w:val="24"/>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rPr>
        <w:t>а основе представлений о нравственных нормах, социальной справедливости и свободе;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7A069A">
        <w:rPr>
          <w:rFonts w:ascii="Times New Roman" w:hAnsi="Times New Roman"/>
          <w:sz w:val="24"/>
          <w:szCs w:val="24"/>
        </w:rPr>
        <w:t xml:space="preserve"> </w:t>
      </w:r>
      <w:r w:rsidRPr="007A069A">
        <w:rPr>
          <w:rFonts w:ascii="Times New Roman" w:hAnsi="Times New Roman"/>
          <w:sz w:val="24"/>
          <w:szCs w:val="24"/>
        </w:rPr>
        <w:t>и соревновательной деятельности по легкой атлетике;</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7A069A">
        <w:rPr>
          <w:rFonts w:ascii="Times New Roman" w:hAnsi="Times New Roman"/>
          <w:sz w:val="24"/>
          <w:szCs w:val="24"/>
        </w:rPr>
        <w:t xml:space="preserve"> </w:t>
      </w:r>
      <w:r w:rsidRPr="007A069A">
        <w:rPr>
          <w:rFonts w:ascii="Times New Roman" w:hAnsi="Times New Roman"/>
          <w:sz w:val="24"/>
          <w:szCs w:val="24"/>
        </w:rPr>
        <w:t>и чрезвычайных ситуациях</w:t>
      </w:r>
      <w:r w:rsidRPr="007A069A">
        <w:rPr>
          <w:rFonts w:ascii="Times New Roman" w:hAnsi="Times New Roman"/>
          <w:sz w:val="24"/>
          <w:szCs w:val="24"/>
          <w:lang w:eastAsia="zh-CN"/>
        </w:rPr>
        <w:t xml:space="preserve"> при занятии легкой атлетикой; </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hAnsi="Times New Roman"/>
          <w:sz w:val="24"/>
          <w:szCs w:val="24"/>
        </w:rPr>
        <w:t xml:space="preserve"> </w:t>
      </w:r>
      <w:r w:rsidRPr="007A069A">
        <w:rPr>
          <w:rFonts w:ascii="Times New Roman" w:hAnsi="Times New Roman"/>
          <w:sz w:val="24"/>
          <w:szCs w:val="24"/>
        </w:rPr>
        <w:t>и ответственной деятельности средствами легкой атлетики;</w:t>
      </w:r>
    </w:p>
    <w:p w:rsidR="005C69E7" w:rsidRPr="007A069A" w:rsidRDefault="005C69E7" w:rsidP="007A069A">
      <w:pPr>
        <w:autoSpaceDE w:val="0"/>
        <w:autoSpaceDN w:val="0"/>
        <w:adjustRightInd w:val="0"/>
        <w:spacing w:after="0" w:line="240" w:lineRule="auto"/>
        <w:ind w:firstLine="709"/>
        <w:jc w:val="both"/>
        <w:rPr>
          <w:rFonts w:ascii="Times New Roman" w:eastAsia="Times New Roman" w:hAnsi="Times New Roman"/>
          <w:sz w:val="24"/>
          <w:szCs w:val="24"/>
        </w:rPr>
      </w:pPr>
      <w:r w:rsidRPr="007A069A">
        <w:rPr>
          <w:rFonts w:ascii="Times New Roman" w:hAnsi="Times New Roman"/>
          <w:sz w:val="24"/>
          <w:szCs w:val="24"/>
        </w:rPr>
        <w:t>п</w:t>
      </w:r>
      <w:r w:rsidRPr="007A069A">
        <w:rPr>
          <w:rFonts w:ascii="Times New Roman" w:eastAsia="HiddenHorzOCR" w:hAnsi="Times New Roman"/>
          <w:sz w:val="24"/>
          <w:szCs w:val="24"/>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eastAsia="HiddenHorzOCR" w:hAnsi="Times New Roman"/>
          <w:sz w:val="24"/>
          <w:szCs w:val="24"/>
        </w:rPr>
        <w:t xml:space="preserve"> </w:t>
      </w:r>
      <w:r w:rsidRPr="007A069A">
        <w:rPr>
          <w:rFonts w:ascii="Times New Roman" w:eastAsia="HiddenHorzOCR" w:hAnsi="Times New Roman"/>
          <w:sz w:val="24"/>
          <w:szCs w:val="24"/>
        </w:rPr>
        <w:t>к материальным и духовным ценностям.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11.7.2. </w:t>
      </w:r>
      <w:r w:rsidR="005C69E7" w:rsidRPr="007A069A">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w:t>
      </w:r>
      <w:proofErr w:type="gramStart"/>
      <w:r w:rsidR="005C69E7" w:rsidRPr="007A069A">
        <w:rPr>
          <w:rFonts w:ascii="Times New Roman" w:hAnsi="Times New Roman"/>
          <w:sz w:val="24"/>
          <w:szCs w:val="24"/>
          <w:u w:color="000000"/>
          <w:lang w:eastAsia="zh-CN"/>
        </w:rPr>
        <w:t>обучающихся</w:t>
      </w:r>
      <w:proofErr w:type="gramEnd"/>
      <w:r w:rsidR="005C69E7" w:rsidRPr="007A069A">
        <w:rPr>
          <w:rFonts w:ascii="Times New Roman" w:hAnsi="Times New Roman"/>
          <w:sz w:val="24"/>
          <w:szCs w:val="24"/>
          <w:u w:color="000000"/>
          <w:lang w:eastAsia="zh-CN"/>
        </w:rPr>
        <w:t xml:space="preserve"> будут сформированы следующие метапредметные результаты</w:t>
      </w:r>
      <w:r w:rsidR="005C69E7" w:rsidRPr="007A069A">
        <w:rPr>
          <w:rFonts w:ascii="Times New Roman" w:hAnsi="Times New Roman"/>
          <w:sz w:val="24"/>
          <w:szCs w:val="24"/>
          <w:u w:color="000000"/>
          <w:bdr w:val="nil"/>
          <w:lang w:eastAsia="ru-RU"/>
        </w:rPr>
        <w:t>:</w:t>
      </w:r>
    </w:p>
    <w:p w:rsidR="005C69E7" w:rsidRPr="007A069A" w:rsidRDefault="005C69E7" w:rsidP="007A069A">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7A069A">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 xml:space="preserve">умение планировать, контролировать и оценивать учебные действия, </w:t>
      </w:r>
      <w:r w:rsidRPr="007A069A">
        <w:rPr>
          <w:rFonts w:ascii="Times New Roman" w:hAnsi="Times New Roman"/>
          <w:sz w:val="24"/>
          <w:szCs w:val="24"/>
        </w:rPr>
        <w:t>собственную деятельность, распределять нагрузку и отдых в процессе</w:t>
      </w:r>
      <w:r w:rsidR="00933CAF" w:rsidRPr="007A069A">
        <w:rPr>
          <w:rFonts w:ascii="Times New Roman" w:hAnsi="Times New Roman"/>
          <w:sz w:val="24"/>
          <w:szCs w:val="24"/>
        </w:rPr>
        <w:t xml:space="preserve"> </w:t>
      </w:r>
      <w:r w:rsidRPr="007A069A">
        <w:rPr>
          <w:rFonts w:ascii="Times New Roman" w:hAnsi="Times New Roman"/>
          <w:sz w:val="24"/>
          <w:szCs w:val="24"/>
        </w:rPr>
        <w:t xml:space="preserve">ее выполнения, </w:t>
      </w:r>
      <w:r w:rsidRPr="007A069A">
        <w:rPr>
          <w:rFonts w:ascii="Times New Roman" w:eastAsia="HiddenHorzOCR" w:hAnsi="Times New Roman"/>
          <w:sz w:val="24"/>
          <w:szCs w:val="24"/>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 xml:space="preserve">умение </w:t>
      </w:r>
      <w:r w:rsidRPr="007A069A">
        <w:rPr>
          <w:rFonts w:ascii="Times New Roman" w:hAnsi="Times New Roman"/>
          <w:sz w:val="24"/>
          <w:szCs w:val="24"/>
        </w:rPr>
        <w:t>характеризовать действия и поступки, давать им анализ</w:t>
      </w:r>
      <w:r w:rsidR="00933CAF" w:rsidRPr="007A069A">
        <w:rPr>
          <w:rFonts w:ascii="Times New Roman" w:hAnsi="Times New Roman"/>
          <w:sz w:val="24"/>
          <w:szCs w:val="24"/>
        </w:rPr>
        <w:t xml:space="preserve"> </w:t>
      </w:r>
      <w:r w:rsidRPr="007A069A">
        <w:rPr>
          <w:rFonts w:ascii="Times New Roman" w:hAnsi="Times New Roman"/>
          <w:sz w:val="24"/>
          <w:szCs w:val="24"/>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определение общей цели и путей её достижения, умение договариваться</w:t>
      </w:r>
      <w:r w:rsidR="00933CAF" w:rsidRPr="007A069A">
        <w:rPr>
          <w:rFonts w:ascii="Times New Roman" w:eastAsia="HiddenHorzOCR" w:hAnsi="Times New Roman"/>
          <w:sz w:val="24"/>
          <w:szCs w:val="24"/>
        </w:rPr>
        <w:t xml:space="preserve"> </w:t>
      </w:r>
      <w:r w:rsidRPr="007A069A">
        <w:rPr>
          <w:rFonts w:ascii="Times New Roman" w:eastAsia="HiddenHorzOCR" w:hAnsi="Times New Roman"/>
          <w:sz w:val="24"/>
          <w:szCs w:val="24"/>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hAnsi="Times New Roman"/>
          <w:sz w:val="24"/>
          <w:szCs w:val="24"/>
        </w:rPr>
        <w:t>обеспечение защиты и сохранности природы во время активного отдыха</w:t>
      </w:r>
      <w:r w:rsidR="00933CAF" w:rsidRPr="007A069A">
        <w:rPr>
          <w:rFonts w:ascii="Times New Roman" w:hAnsi="Times New Roman"/>
          <w:sz w:val="24"/>
          <w:szCs w:val="24"/>
        </w:rPr>
        <w:t xml:space="preserve"> </w:t>
      </w:r>
      <w:r w:rsidRPr="007A069A">
        <w:rPr>
          <w:rFonts w:ascii="Times New Roman" w:hAnsi="Times New Roman"/>
          <w:sz w:val="24"/>
          <w:szCs w:val="24"/>
        </w:rPr>
        <w:t>и занятий физической культурой;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hAnsi="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с</w:t>
      </w:r>
      <w:r w:rsidRPr="007A069A">
        <w:rPr>
          <w:rFonts w:ascii="Times New Roman" w:hAnsi="Times New Roman"/>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rPr>
      </w:pPr>
      <w:r w:rsidRPr="007A069A">
        <w:rPr>
          <w:rFonts w:ascii="Times New Roman" w:hAnsi="Times New Roman"/>
          <w:sz w:val="24"/>
          <w:szCs w:val="24"/>
        </w:rPr>
        <w:t>владение основами самоконтроля, самооценки, принятия решений</w:t>
      </w:r>
      <w:r w:rsidR="00933CAF" w:rsidRPr="007A069A">
        <w:rPr>
          <w:rFonts w:ascii="Times New Roman" w:hAnsi="Times New Roman"/>
          <w:sz w:val="24"/>
          <w:szCs w:val="24"/>
        </w:rPr>
        <w:t xml:space="preserve"> </w:t>
      </w:r>
      <w:r w:rsidRPr="007A069A">
        <w:rPr>
          <w:rFonts w:ascii="Times New Roman" w:hAnsi="Times New Roman"/>
          <w:sz w:val="24"/>
          <w:szCs w:val="24"/>
        </w:rPr>
        <w:t>и осуществления осознанного выбора в учебной и познавательной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11.7.3. </w:t>
      </w:r>
      <w:r w:rsidR="005C69E7" w:rsidRPr="007A069A">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w:t>
      </w:r>
      <w:proofErr w:type="gramStart"/>
      <w:r w:rsidR="005C69E7" w:rsidRPr="007A069A">
        <w:rPr>
          <w:rFonts w:ascii="Times New Roman" w:hAnsi="Times New Roman"/>
          <w:sz w:val="24"/>
          <w:szCs w:val="24"/>
          <w:u w:color="000000"/>
          <w:lang w:eastAsia="zh-CN"/>
        </w:rPr>
        <w:t>обучающихся</w:t>
      </w:r>
      <w:proofErr w:type="gramEnd"/>
      <w:r w:rsidR="005C69E7" w:rsidRPr="007A069A">
        <w:rPr>
          <w:rFonts w:ascii="Times New Roman" w:hAnsi="Times New Roman"/>
          <w:sz w:val="24"/>
          <w:szCs w:val="24"/>
          <w:u w:color="000000"/>
          <w:lang w:eastAsia="zh-CN"/>
        </w:rPr>
        <w:t xml:space="preserve"> будут сформированы следующие </w:t>
      </w:r>
      <w:r w:rsidR="005C69E7" w:rsidRPr="007A069A">
        <w:rPr>
          <w:rFonts w:ascii="Times New Roman" w:hAnsi="Times New Roman"/>
          <w:sz w:val="24"/>
          <w:szCs w:val="24"/>
          <w:u w:color="000000"/>
          <w:bdr w:val="nil"/>
          <w:lang w:eastAsia="ru-RU"/>
        </w:rPr>
        <w:t>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 xml:space="preserve">понимание </w:t>
      </w:r>
      <w:r w:rsidRPr="007A069A">
        <w:rPr>
          <w:rFonts w:ascii="Times New Roman" w:hAnsi="Times New Roman"/>
          <w:sz w:val="24"/>
          <w:szCs w:val="24"/>
          <w:lang w:eastAsia="zh-CN"/>
        </w:rPr>
        <w:t>роли и значении занятий легкой атлетикой для укрепления здоровья, закаливания и развития физических качеств;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сформированность знаний по истории возникновения и развития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сформированность представлений о различных видах бега, прыжков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метаний, их сходстве и различиях, простейших правилах проведения соревнований </w:t>
      </w:r>
      <w:proofErr w:type="gramStart"/>
      <w:r w:rsidRPr="007A069A">
        <w:rPr>
          <w:rFonts w:ascii="Times New Roman" w:hAnsi="Times New Roman"/>
          <w:sz w:val="24"/>
          <w:szCs w:val="24"/>
          <w:lang w:eastAsia="zh-CN"/>
        </w:rPr>
        <w:t>по</w:t>
      </w:r>
      <w:proofErr w:type="gramEnd"/>
      <w:r w:rsidRPr="007A069A">
        <w:rPr>
          <w:rFonts w:ascii="Times New Roman" w:hAnsi="Times New Roman"/>
          <w:sz w:val="24"/>
          <w:szCs w:val="24"/>
          <w:lang w:eastAsia="zh-CN"/>
        </w:rPr>
        <w:t xml:space="preserve"> легкой атлетикой;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сформированность навыков: безопасного поведения во время тренировок</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соревнований по легкой атлетике и в повседневной жизни, личной гигиены</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при занятиях легкой атлетикой;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lastRenderedPageBreak/>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способность</w:t>
      </w:r>
      <w:r w:rsidRPr="007A069A">
        <w:rPr>
          <w:rFonts w:ascii="Times New Roman" w:hAnsi="Times New Roman"/>
          <w:sz w:val="24"/>
          <w:szCs w:val="24"/>
          <w:lang w:eastAsia="zh-CN"/>
        </w:rPr>
        <w:t xml:space="preserve"> выполнять технические элементы легкоатлетических упражнений (бег, прыжки, метания);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определять внешние признаки утомления во время занятий </w:t>
      </w:r>
      <w:proofErr w:type="gramStart"/>
      <w:r w:rsidRPr="007A069A">
        <w:rPr>
          <w:rFonts w:ascii="Times New Roman" w:hAnsi="Times New Roman"/>
          <w:sz w:val="24"/>
          <w:szCs w:val="24"/>
          <w:lang w:eastAsia="zh-CN"/>
        </w:rPr>
        <w:t>легкой</w:t>
      </w:r>
      <w:proofErr w:type="gramEnd"/>
      <w:r w:rsidRPr="007A069A">
        <w:rPr>
          <w:rFonts w:ascii="Times New Roman" w:hAnsi="Times New Roman"/>
          <w:sz w:val="24"/>
          <w:szCs w:val="24"/>
          <w:lang w:eastAsia="zh-CN"/>
        </w:rPr>
        <w:t xml:space="preserve"> атлеткой, особенно в беговых видах;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rPr>
        <w:t>способность</w:t>
      </w:r>
      <w:r w:rsidRPr="007A069A">
        <w:rPr>
          <w:rFonts w:ascii="Times New Roman" w:hAnsi="Times New Roman"/>
          <w:sz w:val="24"/>
          <w:szCs w:val="24"/>
          <w:lang w:eastAsia="zh-CN"/>
        </w:rPr>
        <w:t xml:space="preserve"> выполнять тестовые упражнения по физической подготовленности в беге, прыжках и метаниях.</w:t>
      </w:r>
    </w:p>
    <w:p w:rsidR="005C69E7" w:rsidRPr="007A069A" w:rsidRDefault="00C26CF4"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12. Модуль «Подвижные шахматы».</w:t>
      </w:r>
    </w:p>
    <w:p w:rsidR="005C69E7" w:rsidRPr="007A069A" w:rsidRDefault="00C26CF4"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12.1. </w:t>
      </w:r>
      <w:bookmarkStart w:id="289" w:name="_Hlk125549813"/>
      <w:r w:rsidR="005C69E7" w:rsidRPr="007A069A">
        <w:rPr>
          <w:rFonts w:ascii="Times New Roman" w:eastAsia="Times New Roman" w:hAnsi="Times New Roman"/>
          <w:sz w:val="24"/>
          <w:szCs w:val="24"/>
          <w:lang w:eastAsia="ar-SA"/>
        </w:rPr>
        <w:t>Пояснительная записка</w:t>
      </w:r>
      <w:bookmarkEnd w:id="289"/>
      <w:r w:rsidR="005C69E7" w:rsidRPr="007A069A">
        <w:rPr>
          <w:rFonts w:ascii="Times New Roman" w:eastAsia="Times New Roman" w:hAnsi="Times New Roman"/>
          <w:sz w:val="24"/>
          <w:szCs w:val="24"/>
          <w:lang w:eastAsia="ar-SA"/>
        </w:rPr>
        <w:t xml:space="preserve"> </w:t>
      </w:r>
      <w:r w:rsidR="005C69E7" w:rsidRPr="007A069A">
        <w:rPr>
          <w:rFonts w:ascii="Times New Roman" w:eastAsia="Times New Roman" w:hAnsi="Times New Roman"/>
          <w:sz w:val="24"/>
          <w:szCs w:val="24"/>
        </w:rPr>
        <w:t>модуля «Подвижные шахматы».</w:t>
      </w:r>
    </w:p>
    <w:p w:rsidR="005C69E7" w:rsidRPr="007A069A" w:rsidRDefault="005C69E7" w:rsidP="007A069A">
      <w:pPr>
        <w:autoSpaceDE w:val="0"/>
        <w:autoSpaceDN w:val="0"/>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 xml:space="preserve">Модуль «Подвижные шахматы» </w:t>
      </w:r>
      <w:r w:rsidRPr="007A069A">
        <w:rPr>
          <w:rFonts w:ascii="Times New Roman" w:eastAsia="Times New Roman" w:hAnsi="Times New Roman"/>
          <w:sz w:val="24"/>
          <w:szCs w:val="24"/>
          <w:lang w:eastAsia="ru-RU"/>
        </w:rPr>
        <w:t xml:space="preserve">(далее – модуль по подвижным шахматам, шахматы) </w:t>
      </w:r>
      <w:r w:rsidRPr="007A069A">
        <w:rPr>
          <w:rFonts w:ascii="Times New Roman" w:hAnsi="Times New Roman"/>
          <w:sz w:val="24"/>
          <w:szCs w:val="24"/>
          <w:lang w:eastAsia="zh-CN"/>
        </w:rPr>
        <w:t xml:space="preserve">на уровне начального общего образования разработан </w:t>
      </w:r>
      <w:r w:rsidRPr="007A069A">
        <w:rPr>
          <w:rFonts w:ascii="Times New Roman" w:eastAsia="Times New Roman" w:hAnsi="Times New Roman"/>
          <w:sz w:val="24"/>
          <w:szCs w:val="24"/>
        </w:rPr>
        <w:t>для обучающихся</w:t>
      </w:r>
      <w:r w:rsidR="00933CAF" w:rsidRPr="007A069A">
        <w:rPr>
          <w:rFonts w:ascii="Times New Roman" w:eastAsia="Times New Roman" w:hAnsi="Times New Roman"/>
          <w:sz w:val="24"/>
          <w:szCs w:val="24"/>
        </w:rPr>
        <w:t xml:space="preserve"> </w:t>
      </w:r>
      <w:r w:rsidR="007B792A" w:rsidRPr="007A069A">
        <w:rPr>
          <w:rFonts w:ascii="Times New Roman" w:eastAsia="Times New Roman" w:hAnsi="Times New Roman"/>
          <w:sz w:val="24"/>
          <w:szCs w:val="24"/>
        </w:rPr>
        <w:t>1–2</w:t>
      </w:r>
      <w:r w:rsidRPr="007A069A">
        <w:rPr>
          <w:rFonts w:ascii="Times New Roman" w:eastAsia="Times New Roman" w:hAnsi="Times New Roman"/>
          <w:sz w:val="24"/>
          <w:szCs w:val="24"/>
        </w:rPr>
        <w:t xml:space="preserve"> классов </w:t>
      </w:r>
      <w:r w:rsidRPr="007A069A">
        <w:rPr>
          <w:rFonts w:ascii="Times New Roman" w:hAnsi="Times New Roman"/>
          <w:sz w:val="24"/>
          <w:szCs w:val="24"/>
          <w:lang w:eastAsia="zh-CN"/>
        </w:rPr>
        <w:t>с целью оказания методической помощи учителю физической культуры</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создании рабочей программы по учебному предмету «Физическая культура»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7A069A" w:rsidRDefault="005C69E7" w:rsidP="007A069A">
      <w:pPr>
        <w:tabs>
          <w:tab w:val="left" w:pos="3589"/>
          <w:tab w:val="left" w:pos="3590"/>
        </w:tabs>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с основами шахматной игры.</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w:t>
      </w:r>
      <w:proofErr w:type="gramStart"/>
      <w:r w:rsidRPr="007A069A">
        <w:rPr>
          <w:rFonts w:ascii="Times New Roman" w:eastAsia="Times New Roman" w:hAnsi="Times New Roman"/>
          <w:sz w:val="24"/>
          <w:szCs w:val="24"/>
        </w:rPr>
        <w:t>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w:t>
      </w:r>
      <w:proofErr w:type="gramEnd"/>
      <w:r w:rsidRPr="007A069A">
        <w:rPr>
          <w:rFonts w:ascii="Times New Roman" w:eastAsia="Times New Roman" w:hAnsi="Times New Roman"/>
          <w:sz w:val="24"/>
          <w:szCs w:val="24"/>
        </w:rPr>
        <w:t xml:space="preserve">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proofErr w:type="gramStart"/>
      <w:r w:rsidRPr="007A069A">
        <w:rPr>
          <w:rFonts w:ascii="Times New Roman" w:eastAsia="Times New Roman" w:hAnsi="Times New Roman"/>
          <w:sz w:val="24"/>
          <w:szCs w:val="24"/>
          <w:lang w:eastAsia="zh-CN"/>
        </w:rPr>
        <w:t>Систематические занятия шахматами развивают такие черты личности,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7A069A" w:rsidRDefault="00C26CF4"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12.2. </w:t>
      </w:r>
      <w:proofErr w:type="gramStart"/>
      <w:r w:rsidR="005C69E7" w:rsidRPr="007A069A">
        <w:rPr>
          <w:rFonts w:ascii="Times New Roman" w:eastAsia="Times New Roman" w:hAnsi="Times New Roman"/>
          <w:sz w:val="24"/>
          <w:szCs w:val="24"/>
        </w:rPr>
        <w:t>Цель изучения модуля «Подвижные шахматы» заключается</w:t>
      </w:r>
      <w:r w:rsidR="00933CAF" w:rsidRPr="007A069A">
        <w:rPr>
          <w:rFonts w:ascii="Times New Roman" w:eastAsia="Times New Roman" w:hAnsi="Times New Roman"/>
          <w:sz w:val="24"/>
          <w:szCs w:val="24"/>
        </w:rPr>
        <w:t xml:space="preserve"> </w:t>
      </w:r>
      <w:r w:rsidR="005C69E7" w:rsidRPr="007A069A">
        <w:rPr>
          <w:rFonts w:ascii="Times New Roman" w:eastAsia="Times New Roman" w:hAnsi="Times New Roman"/>
          <w:sz w:val="24"/>
          <w:szCs w:val="24"/>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roofErr w:type="gramEnd"/>
    </w:p>
    <w:p w:rsidR="005C69E7" w:rsidRPr="007A069A" w:rsidRDefault="00C26CF4"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rPr>
        <w:t>12.3.</w:t>
      </w:r>
      <w:bookmarkStart w:id="290" w:name="_Hlk125560353"/>
      <w:bookmarkStart w:id="291" w:name="_Hlk125557654"/>
      <w:r w:rsidR="005C69E7" w:rsidRPr="007A069A">
        <w:rPr>
          <w:rFonts w:ascii="Times New Roman" w:eastAsia="Times New Roman" w:hAnsi="Times New Roman"/>
          <w:sz w:val="24"/>
          <w:szCs w:val="24"/>
        </w:rPr>
        <w:t> Задачами изучения модуля «Подвижные шахматы» являются:</w:t>
      </w:r>
      <w:bookmarkEnd w:id="290"/>
    </w:p>
    <w:bookmarkEnd w:id="291"/>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массовое вовлечение </w:t>
      </w:r>
      <w:r w:rsidR="006648CD" w:rsidRPr="007A069A">
        <w:rPr>
          <w:rFonts w:ascii="Times New Roman" w:eastAsia="Times New Roman" w:hAnsi="Times New Roman"/>
          <w:sz w:val="24"/>
          <w:szCs w:val="24"/>
          <w:lang w:eastAsia="zh-CN"/>
        </w:rPr>
        <w:t xml:space="preserve">обучающихся, </w:t>
      </w:r>
      <w:r w:rsidRPr="007A069A">
        <w:rPr>
          <w:rFonts w:ascii="Times New Roman" w:eastAsia="Times New Roman" w:hAnsi="Times New Roman"/>
          <w:sz w:val="24"/>
          <w:szCs w:val="24"/>
        </w:rPr>
        <w:t>в шахматную игру и приобщение</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к шахматной культуре;</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всестороннее гармоничное развитие детей, увеличение объёма</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двигательной и познавательной активности;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их взаимодействия;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освоение знаний о физической культуре и спорте в целом, вкладе советских</w:t>
      </w:r>
      <w:r w:rsidR="00933CAF" w:rsidRPr="007A069A">
        <w:rPr>
          <w:rFonts w:ascii="Times New Roman" w:eastAsia="Times New Roman" w:hAnsi="Times New Roman"/>
          <w:sz w:val="24"/>
          <w:szCs w:val="24"/>
        </w:rPr>
        <w:t xml:space="preserve"> </w:t>
      </w:r>
      <w:r w:rsidRPr="007A069A">
        <w:rPr>
          <w:rFonts w:ascii="Times New Roman" w:eastAsia="Times New Roman" w:hAnsi="Times New Roman"/>
          <w:sz w:val="24"/>
          <w:szCs w:val="24"/>
        </w:rPr>
        <w:t xml:space="preserve">и российских </w:t>
      </w:r>
      <w:r w:rsidRPr="007A069A">
        <w:rPr>
          <w:rFonts w:ascii="Times New Roman" w:eastAsia="Times New Roman" w:hAnsi="Times New Roman"/>
          <w:sz w:val="24"/>
          <w:szCs w:val="24"/>
        </w:rPr>
        <w:lastRenderedPageBreak/>
        <w:t xml:space="preserve">спортсменов-шахматистов в мировой спорт;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формирование у </w:t>
      </w:r>
      <w:proofErr w:type="gramStart"/>
      <w:r w:rsidRPr="007A069A">
        <w:rPr>
          <w:rFonts w:ascii="Times New Roman" w:eastAsia="Times New Roman" w:hAnsi="Times New Roman"/>
          <w:sz w:val="24"/>
          <w:szCs w:val="24"/>
        </w:rPr>
        <w:t>обучающихся</w:t>
      </w:r>
      <w:proofErr w:type="gramEnd"/>
      <w:r w:rsidRPr="007A069A">
        <w:rPr>
          <w:rFonts w:ascii="Times New Roman" w:eastAsia="Times New Roman" w:hAnsi="Times New Roman"/>
          <w:sz w:val="24"/>
          <w:szCs w:val="24"/>
        </w:rPr>
        <w:t xml:space="preserve"> устойчивой мотивации к интеллектуальным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12.4.</w:t>
      </w:r>
      <w:r w:rsidR="005C69E7" w:rsidRPr="007A069A">
        <w:rPr>
          <w:rFonts w:ascii="Times New Roman" w:eastAsia="Times New Roman" w:hAnsi="Times New Roman"/>
          <w:sz w:val="24"/>
          <w:szCs w:val="24"/>
        </w:rPr>
        <w:t> </w:t>
      </w:r>
      <w:r w:rsidR="005C69E7" w:rsidRPr="007A069A">
        <w:rPr>
          <w:rFonts w:ascii="Times New Roman" w:eastAsia="Times New Roman" w:hAnsi="Times New Roman"/>
          <w:sz w:val="24"/>
          <w:szCs w:val="24"/>
          <w:lang w:eastAsia="zh-CN"/>
        </w:rPr>
        <w:t>Место и роль модуля «Подвижные шахматы».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sz w:val="24"/>
          <w:szCs w:val="24"/>
          <w:u w:color="000000"/>
          <w:bdr w:val="nil"/>
          <w:lang w:eastAsia="ru-RU"/>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Модуль по</w:t>
      </w:r>
      <w:r w:rsidRPr="007A069A">
        <w:rPr>
          <w:rFonts w:ascii="Times New Roman" w:hAnsi="Times New Roman"/>
          <w:sz w:val="24"/>
          <w:szCs w:val="24"/>
          <w:lang w:eastAsia="zh-CN"/>
        </w:rPr>
        <w:t xml:space="preserve"> подвижным шахматам</w:t>
      </w:r>
      <w:r w:rsidRPr="007A069A">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умственной работоспособности.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7A069A">
        <w:rPr>
          <w:rFonts w:ascii="Times New Roman" w:hAnsi="Times New Roman"/>
          <w:sz w:val="24"/>
          <w:szCs w:val="24"/>
          <w:u w:color="000000"/>
          <w:bdr w:val="nil"/>
          <w:lang w:eastAsia="ru-RU"/>
        </w:rPr>
        <w:t xml:space="preserve">Интеграция модуля по </w:t>
      </w:r>
      <w:r w:rsidRPr="007A069A">
        <w:rPr>
          <w:rFonts w:ascii="Times New Roman" w:hAnsi="Times New Roman"/>
          <w:sz w:val="24"/>
          <w:szCs w:val="24"/>
          <w:lang w:eastAsia="zh-CN"/>
        </w:rPr>
        <w:t>подвижным шахматам</w:t>
      </w:r>
      <w:r w:rsidRPr="007A069A">
        <w:rPr>
          <w:rFonts w:ascii="Times New Roman" w:eastAsia="Times New Roman" w:hAnsi="Times New Roman"/>
          <w:sz w:val="24"/>
          <w:szCs w:val="24"/>
          <w:lang w:eastAsia="zh-CN"/>
        </w:rPr>
        <w:t xml:space="preserve"> </w:t>
      </w:r>
      <w:r w:rsidRPr="007A069A">
        <w:rPr>
          <w:rFonts w:ascii="Times New Roman" w:hAnsi="Times New Roman"/>
          <w:sz w:val="24"/>
          <w:szCs w:val="24"/>
          <w:u w:color="000000"/>
          <w:bdr w:val="nil"/>
          <w:lang w:eastAsia="ru-RU"/>
        </w:rPr>
        <w:t>поможет обучающимся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7A069A">
        <w:rPr>
          <w:rFonts w:ascii="Times New Roman" w:hAnsi="Times New Roman"/>
          <w:sz w:val="24"/>
          <w:szCs w:val="24"/>
          <w:lang w:eastAsia="ru-RU"/>
        </w:rPr>
        <w:t>в освоении программ</w:t>
      </w:r>
      <w:r w:rsidR="00933CAF" w:rsidRPr="007A069A">
        <w:rPr>
          <w:rFonts w:ascii="Times New Roman" w:hAnsi="Times New Roman"/>
          <w:sz w:val="24"/>
          <w:szCs w:val="24"/>
          <w:lang w:eastAsia="ru-RU"/>
        </w:rPr>
        <w:t xml:space="preserve"> </w:t>
      </w:r>
      <w:r w:rsidRPr="007A069A">
        <w:rPr>
          <w:rFonts w:ascii="Times New Roman" w:hAnsi="Times New Roman"/>
          <w:sz w:val="24"/>
          <w:szCs w:val="24"/>
          <w:lang w:eastAsia="ru-RU"/>
        </w:rPr>
        <w:t xml:space="preserve">в рамках внеурочной деятельности, </w:t>
      </w:r>
      <w:r w:rsidRPr="007A069A">
        <w:rPr>
          <w:rFonts w:ascii="Times New Roman" w:hAnsi="Times New Roman"/>
          <w:sz w:val="24"/>
          <w:szCs w:val="24"/>
          <w:lang w:eastAsia="zh-CN"/>
        </w:rPr>
        <w:t xml:space="preserve">дополнительного образования физкультурно-спортивной направленности, </w:t>
      </w:r>
      <w:r w:rsidRPr="007A069A">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12.5. Модуль «Подвижные шахматы» может быть реализован</w:t>
      </w:r>
      <w:r w:rsidR="00933CAF" w:rsidRPr="007A069A">
        <w:rPr>
          <w:rFonts w:ascii="Times New Roman" w:eastAsia="Times New Roman" w:hAnsi="Times New Roman"/>
          <w:sz w:val="24"/>
          <w:szCs w:val="24"/>
          <w:lang w:eastAsia="zh-CN"/>
        </w:rPr>
        <w:t xml:space="preserve"> </w:t>
      </w:r>
      <w:r w:rsidR="005C69E7" w:rsidRPr="007A069A">
        <w:rPr>
          <w:rFonts w:ascii="Times New Roman" w:eastAsia="Times New Roman" w:hAnsi="Times New Roman"/>
          <w:sz w:val="24"/>
          <w:szCs w:val="24"/>
          <w:lang w:eastAsia="zh-CN"/>
        </w:rPr>
        <w:t>в следующих вариантах:</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при самостоятельном планировании учителем физической культуры процесса освоения </w:t>
      </w:r>
      <w:proofErr w:type="gramStart"/>
      <w:r w:rsidRPr="007A069A">
        <w:rPr>
          <w:rFonts w:ascii="Times New Roman" w:eastAsia="Times New Roman" w:hAnsi="Times New Roman"/>
          <w:sz w:val="24"/>
          <w:szCs w:val="24"/>
        </w:rPr>
        <w:t>обучающимися</w:t>
      </w:r>
      <w:proofErr w:type="gramEnd"/>
      <w:r w:rsidRPr="007A069A">
        <w:rPr>
          <w:rFonts w:ascii="Times New Roman" w:eastAsia="Times New Roman" w:hAnsi="Times New Roman"/>
          <w:sz w:val="24"/>
          <w:szCs w:val="24"/>
        </w:rPr>
        <w:t xml:space="preserve">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7A069A" w:rsidRDefault="005C69E7" w:rsidP="007A069A">
      <w:pPr>
        <w:suppressAutoHyphens/>
        <w:autoSpaceDE w:val="0"/>
        <w:autoSpaceDN w:val="0"/>
        <w:spacing w:after="0" w:line="240" w:lineRule="auto"/>
        <w:ind w:firstLine="709"/>
        <w:jc w:val="both"/>
        <w:rPr>
          <w:rFonts w:ascii="Times New Roman" w:eastAsia="Times New Roman" w:hAnsi="Times New Roman"/>
          <w:sz w:val="24"/>
          <w:szCs w:val="24"/>
          <w:lang w:eastAsia="zh-CN"/>
        </w:rPr>
      </w:pPr>
      <w:proofErr w:type="gramStart"/>
      <w:r w:rsidRPr="007A069A">
        <w:rPr>
          <w:rFonts w:ascii="Times New Roman" w:eastAsia="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7A069A">
        <w:rPr>
          <w:rFonts w:ascii="Times New Roman" w:eastAsia="Times New Roman" w:hAnsi="Times New Roman"/>
          <w:sz w:val="24"/>
          <w:szCs w:val="24"/>
          <w:u w:color="000000"/>
        </w:rPr>
        <w:t>(</w:t>
      </w:r>
      <w:r w:rsidRPr="007A069A">
        <w:rPr>
          <w:rFonts w:ascii="Times New Roman" w:eastAsia="Times New Roman" w:hAnsi="Times New Roman"/>
          <w:sz w:val="24"/>
          <w:szCs w:val="24"/>
        </w:rPr>
        <w:t>рекомендуемый объём в 1 классе – 33 часа, во 2 классе – 34 часа).</w:t>
      </w:r>
      <w:proofErr w:type="gramEnd"/>
    </w:p>
    <w:p w:rsidR="005C69E7" w:rsidRPr="007A069A" w:rsidRDefault="005C69E7" w:rsidP="007A069A">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деятельности школьных спортивных клубов, </w:t>
      </w:r>
      <w:r w:rsidRPr="007A069A">
        <w:rPr>
          <w:rFonts w:ascii="Times New Roman" w:hAnsi="Times New Roman"/>
          <w:sz w:val="24"/>
          <w:szCs w:val="24"/>
        </w:rPr>
        <w:t>включая использование учебных модулей по видам спорта</w:t>
      </w:r>
      <w:r w:rsidRPr="007A069A">
        <w:rPr>
          <w:rFonts w:ascii="Times New Roman" w:hAnsi="Times New Roman"/>
          <w:sz w:val="24"/>
          <w:szCs w:val="24"/>
          <w:lang w:eastAsia="zh-CN"/>
        </w:rPr>
        <w:t xml:space="preserve"> </w:t>
      </w:r>
      <w:r w:rsidRPr="007A069A">
        <w:rPr>
          <w:rFonts w:ascii="Times New Roman" w:eastAsia="Times New Roman" w:hAnsi="Times New Roman"/>
          <w:sz w:val="24"/>
          <w:szCs w:val="24"/>
          <w:u w:color="000000"/>
        </w:rPr>
        <w:t>(</w:t>
      </w:r>
      <w:r w:rsidRPr="007A069A">
        <w:rPr>
          <w:rFonts w:ascii="Times New Roman" w:eastAsia="Times New Roman" w:hAnsi="Times New Roman"/>
          <w:sz w:val="24"/>
          <w:szCs w:val="24"/>
        </w:rPr>
        <w:t>рекомендуемый объём в 1 классе – 33 часа, во 2 классе – 34 часа).</w:t>
      </w:r>
    </w:p>
    <w:p w:rsidR="005C69E7" w:rsidRPr="007A069A" w:rsidRDefault="00C26CF4" w:rsidP="007A069A">
      <w:pPr>
        <w:autoSpaceDE w:val="0"/>
        <w:autoSpaceDN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12.6.</w:t>
      </w:r>
      <w:r w:rsidR="005C69E7" w:rsidRPr="007A069A">
        <w:rPr>
          <w:rFonts w:ascii="Times New Roman" w:hAnsi="Times New Roman"/>
          <w:sz w:val="24"/>
          <w:szCs w:val="24"/>
        </w:rPr>
        <w:t> </w:t>
      </w:r>
      <w:r w:rsidR="005C69E7" w:rsidRPr="007A069A">
        <w:rPr>
          <w:rFonts w:ascii="Times New Roman" w:hAnsi="Times New Roman"/>
          <w:sz w:val="24"/>
          <w:szCs w:val="24"/>
          <w:lang w:eastAsia="zh-CN"/>
        </w:rPr>
        <w:t>Содержание модуля «Подвижные шахматы».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Знания о шахматах.</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История развития шахмат как вида спорта в мире, в Российской Федерации,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регионе. Достижения отечественных шахматистов на мировых первенствах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Всемирных шахматных олимпиадах.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lastRenderedPageBreak/>
        <w:t xml:space="preserve">Характеристика видов шахмат (классические, быстрые, шахматная композиция, компьютерные шахматы, игра в интернете).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Базовые сведения о теории шахмат.</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по шахматам.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Занятия шахматами для развития умственных способностей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укрепления здоровья.</w:t>
      </w:r>
      <w:r w:rsidRPr="007A069A">
        <w:rPr>
          <w:rFonts w:ascii="Times New Roman" w:eastAsia="Times New Roman" w:hAnsi="Times New Roman"/>
          <w:sz w:val="24"/>
          <w:szCs w:val="24"/>
          <w:lang w:eastAsia="zh-CN"/>
        </w:rPr>
        <w:t xml:space="preserve"> Режим дня при занятиях шахматами. Сведения</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о личностных качествах, необходимых шахматисту и способах их развития.</w:t>
      </w:r>
      <w:r w:rsidRPr="007A069A">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Правила поведения и техники безопасности при занятиях шахматами</w:t>
      </w:r>
      <w:r w:rsidRPr="007A069A">
        <w:rPr>
          <w:rFonts w:ascii="Times New Roman" w:eastAsia="Times New Roman" w:hAnsi="Times New Roman"/>
          <w:sz w:val="24"/>
          <w:szCs w:val="24"/>
          <w:lang w:eastAsia="zh-CN"/>
        </w:rPr>
        <w:t>.</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7A069A" w:rsidRDefault="005C69E7" w:rsidP="007A069A">
      <w:pPr>
        <w:autoSpaceDE w:val="0"/>
        <w:autoSpaceDN w:val="0"/>
        <w:adjustRightInd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 xml:space="preserve">Способы физкультурной деятельности: </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lang w:eastAsia="zh-CN"/>
        </w:rPr>
      </w:pPr>
      <w:r w:rsidRPr="007A069A">
        <w:rPr>
          <w:rFonts w:ascii="Times New Roman" w:eastAsia="OfficinaSansExtraBoldITC-Reg" w:hAnsi="Times New Roman"/>
          <w:sz w:val="24"/>
          <w:szCs w:val="24"/>
        </w:rPr>
        <w:t xml:space="preserve">подбор </w:t>
      </w:r>
      <w:r w:rsidRPr="007A069A">
        <w:rPr>
          <w:rFonts w:ascii="Times New Roman" w:eastAsia="Times New Roman" w:hAnsi="Times New Roman"/>
          <w:sz w:val="24"/>
          <w:szCs w:val="24"/>
          <w:lang w:eastAsia="zh-CN"/>
        </w:rPr>
        <w:t xml:space="preserve">и составление комплексов </w:t>
      </w:r>
      <w:r w:rsidRPr="007A069A">
        <w:rPr>
          <w:rFonts w:ascii="Times New Roman" w:hAnsi="Times New Roman"/>
          <w:sz w:val="24"/>
          <w:szCs w:val="24"/>
          <w:lang w:eastAsia="zh-CN"/>
        </w:rPr>
        <w:t xml:space="preserve">общеразвивающих, специальных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общефизической подготовкой;</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составление комбинаций упражнений для утренней гимнастики</w:t>
      </w:r>
      <w:r w:rsidR="00933CAF" w:rsidRPr="007A069A">
        <w:rPr>
          <w:rFonts w:ascii="Times New Roman" w:eastAsia="OfficinaSansExtraBoldITC-Reg" w:hAnsi="Times New Roman"/>
          <w:sz w:val="24"/>
          <w:szCs w:val="24"/>
        </w:rPr>
        <w:t xml:space="preserve"> </w:t>
      </w:r>
      <w:r w:rsidRPr="007A069A">
        <w:rPr>
          <w:rFonts w:ascii="Times New Roman" w:eastAsia="OfficinaSansExtraBoldITC-Reg" w:hAnsi="Times New Roman"/>
          <w:sz w:val="24"/>
          <w:szCs w:val="24"/>
        </w:rPr>
        <w:t>с индивидуальным дозированием физических упражнений;</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 xml:space="preserve">подбор физических упражнений для </w:t>
      </w:r>
      <w:proofErr w:type="gramStart"/>
      <w:r w:rsidRPr="007A069A">
        <w:rPr>
          <w:rFonts w:ascii="Times New Roman" w:eastAsia="OfficinaSansExtraBoldITC-Reg" w:hAnsi="Times New Roman"/>
          <w:sz w:val="24"/>
          <w:szCs w:val="24"/>
        </w:rPr>
        <w:t>организации</w:t>
      </w:r>
      <w:proofErr w:type="gramEnd"/>
      <w:r w:rsidRPr="007A069A">
        <w:rPr>
          <w:rFonts w:ascii="Times New Roman" w:eastAsia="OfficinaSansExtraBoldITC-Reg" w:hAnsi="Times New Roman"/>
          <w:sz w:val="24"/>
          <w:szCs w:val="24"/>
        </w:rPr>
        <w:t xml:space="preserve"> развивающих, подвижных игр и спортивных эстафет с шахматной тематикой;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организация и проведение подвижных игр с шахматной тематикой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во время активного отдыха и каникул.</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Способы шахматной деятельности:</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33CAF" w:rsidRPr="007A069A">
        <w:rPr>
          <w:rFonts w:ascii="Times New Roman" w:eastAsia="OfficinaSansExtraBoldITC-Reg" w:hAnsi="Times New Roman"/>
          <w:sz w:val="24"/>
          <w:szCs w:val="24"/>
        </w:rPr>
        <w:t xml:space="preserve"> </w:t>
      </w:r>
      <w:r w:rsidRPr="007A069A">
        <w:rPr>
          <w:rFonts w:ascii="Times New Roman" w:eastAsia="OfficinaSansExtraBoldITC-Reg" w:hAnsi="Times New Roman"/>
          <w:sz w:val="24"/>
          <w:szCs w:val="24"/>
        </w:rPr>
        <w:t>в спортивном зале;</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rPr>
      </w:pPr>
      <w:r w:rsidRPr="007A069A">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Физическое совершенствование</w:t>
      </w:r>
      <w:r w:rsidR="001F52FD" w:rsidRPr="007A069A">
        <w:rPr>
          <w:rFonts w:ascii="Times New Roman" w:eastAsia="OfficinaSansExtraBoldITC-Reg" w:hAnsi="Times New Roman"/>
          <w:sz w:val="24"/>
          <w:szCs w:val="24"/>
        </w:rPr>
        <w:t xml:space="preserve"> и развитие навыков игры в шахматы</w:t>
      </w:r>
      <w:r w:rsidRPr="007A069A">
        <w:rPr>
          <w:rFonts w:ascii="Times New Roman" w:eastAsia="OfficinaSansExtraBoldITC-Reg" w:hAnsi="Times New Roman"/>
          <w:sz w:val="24"/>
          <w:szCs w:val="24"/>
        </w:rPr>
        <w:t>.</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Физкультурно-оздоровительная деятельность:</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Шахматная деятельность:</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7A069A" w:rsidRDefault="005C69E7" w:rsidP="007A069A">
      <w:pPr>
        <w:autoSpaceDE w:val="0"/>
        <w:autoSpaceDN w:val="0"/>
        <w:adjustRightInd w:val="0"/>
        <w:spacing w:after="0" w:line="240" w:lineRule="auto"/>
        <w:ind w:firstLine="709"/>
        <w:jc w:val="both"/>
        <w:rPr>
          <w:rFonts w:ascii="Times New Roman" w:eastAsia="OfficinaSansExtraBoldITC-Reg" w:hAnsi="Times New Roman"/>
          <w:sz w:val="24"/>
          <w:szCs w:val="24"/>
        </w:rPr>
      </w:pPr>
      <w:r w:rsidRPr="007A069A">
        <w:rPr>
          <w:rFonts w:ascii="Times New Roman" w:eastAsia="OfficinaSansExtraBoldITC-Reg" w:hAnsi="Times New Roman"/>
          <w:sz w:val="24"/>
          <w:szCs w:val="24"/>
        </w:rPr>
        <w:t>спортивные эстафеты с шахматной тематикой (нахождение шахматных полей</w:t>
      </w:r>
      <w:r w:rsidR="00933CAF" w:rsidRPr="007A069A">
        <w:rPr>
          <w:rFonts w:ascii="Times New Roman" w:eastAsia="OfficinaSansExtraBoldITC-Reg" w:hAnsi="Times New Roman"/>
          <w:sz w:val="24"/>
          <w:szCs w:val="24"/>
        </w:rPr>
        <w:t xml:space="preserve"> </w:t>
      </w:r>
      <w:r w:rsidRPr="007A069A">
        <w:rPr>
          <w:rFonts w:ascii="Times New Roman" w:eastAsia="OfficinaSansExtraBoldITC-Reg" w:hAnsi="Times New Roman"/>
          <w:sz w:val="24"/>
          <w:szCs w:val="24"/>
        </w:rPr>
        <w:t>с помощью алгебраической нотации), конструировать в ходе спортивных эстафет</w:t>
      </w:r>
      <w:r w:rsidR="00933CAF" w:rsidRPr="007A069A">
        <w:rPr>
          <w:rFonts w:ascii="Times New Roman" w:eastAsia="OfficinaSansExtraBoldITC-Reg" w:hAnsi="Times New Roman"/>
          <w:sz w:val="24"/>
          <w:szCs w:val="24"/>
        </w:rPr>
        <w:t xml:space="preserve"> </w:t>
      </w:r>
      <w:r w:rsidRPr="007A069A">
        <w:rPr>
          <w:rFonts w:ascii="Times New Roman" w:eastAsia="OfficinaSansExtraBoldITC-Reg" w:hAnsi="Times New Roman"/>
          <w:sz w:val="24"/>
          <w:szCs w:val="24"/>
        </w:rPr>
        <w:t xml:space="preserve">и подвижных игр различные </w:t>
      </w:r>
      <w:r w:rsidRPr="007A069A">
        <w:rPr>
          <w:rFonts w:ascii="Times New Roman" w:eastAsia="Times New Roman" w:hAnsi="Times New Roman"/>
          <w:sz w:val="24"/>
          <w:szCs w:val="24"/>
        </w:rPr>
        <w:t>способы ставить мат одинокому королю</w:t>
      </w:r>
      <w:r w:rsidRPr="007A069A">
        <w:rPr>
          <w:rFonts w:ascii="Times New Roman" w:eastAsia="OfficinaSansExtraBoldITC-Reg" w:hAnsi="Times New Roman"/>
          <w:sz w:val="24"/>
          <w:szCs w:val="24"/>
        </w:rPr>
        <w:t>.</w:t>
      </w:r>
    </w:p>
    <w:p w:rsidR="005C69E7" w:rsidRPr="007A069A" w:rsidRDefault="00C26CF4" w:rsidP="007A069A">
      <w:pPr>
        <w:autoSpaceDE w:val="0"/>
        <w:autoSpaceDN w:val="0"/>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OfficinaSansMediumITC-Reg" w:hAnsi="Times New Roman"/>
          <w:sz w:val="24"/>
          <w:szCs w:val="24"/>
        </w:rPr>
        <w:t>12.7. </w:t>
      </w:r>
      <w:r w:rsidR="005C69E7" w:rsidRPr="007A069A">
        <w:rPr>
          <w:rFonts w:ascii="Times New Roman" w:hAnsi="Times New Roman"/>
          <w:sz w:val="24"/>
          <w:szCs w:val="24"/>
          <w:u w:color="000000"/>
          <w:lang w:eastAsia="zh-CN"/>
        </w:rPr>
        <w:t>Содержание модуля «Подвижные шахматы» направлено</w:t>
      </w:r>
      <w:r w:rsidR="00933CAF" w:rsidRPr="007A069A">
        <w:rPr>
          <w:rFonts w:ascii="Times New Roman" w:hAnsi="Times New Roman"/>
          <w:sz w:val="24"/>
          <w:szCs w:val="24"/>
          <w:u w:color="000000"/>
          <w:lang w:eastAsia="zh-CN"/>
        </w:rPr>
        <w:t xml:space="preserve"> </w:t>
      </w:r>
      <w:r w:rsidR="005C69E7" w:rsidRPr="007A069A">
        <w:rPr>
          <w:rFonts w:ascii="Times New Roman" w:hAnsi="Times New Roman"/>
          <w:sz w:val="24"/>
          <w:szCs w:val="24"/>
          <w:u w:color="000000"/>
          <w:lang w:eastAsia="zh-CN"/>
        </w:rPr>
        <w:t xml:space="preserve">на достижение </w:t>
      </w:r>
      <w:proofErr w:type="gramStart"/>
      <w:r w:rsidR="005C69E7" w:rsidRPr="007A069A">
        <w:rPr>
          <w:rFonts w:ascii="Times New Roman" w:hAnsi="Times New Roman"/>
          <w:sz w:val="24"/>
          <w:szCs w:val="24"/>
          <w:u w:color="000000"/>
          <w:lang w:eastAsia="zh-CN"/>
        </w:rPr>
        <w:t>обучающимися</w:t>
      </w:r>
      <w:proofErr w:type="gramEnd"/>
      <w:r w:rsidR="005C69E7" w:rsidRPr="007A069A">
        <w:rPr>
          <w:rFonts w:ascii="Times New Roman" w:hAnsi="Times New Roman"/>
          <w:sz w:val="24"/>
          <w:szCs w:val="24"/>
          <w:u w:color="000000"/>
          <w:lang w:eastAsia="zh-CN"/>
        </w:rPr>
        <w:t xml:space="preserve"> личностных, метапредметных и предметных результатов обучения.</w:t>
      </w:r>
    </w:p>
    <w:p w:rsidR="005C69E7" w:rsidRPr="007A069A" w:rsidRDefault="00C26CF4" w:rsidP="007A069A">
      <w:pPr>
        <w:autoSpaceDE w:val="0"/>
        <w:autoSpaceDN w:val="0"/>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OfficinaSansMediumITC-Reg" w:hAnsi="Times New Roman"/>
          <w:sz w:val="24"/>
          <w:szCs w:val="24"/>
        </w:rPr>
        <w:t>12.7.1. </w:t>
      </w:r>
      <w:r w:rsidR="005C69E7" w:rsidRPr="007A069A">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w:t>
      </w:r>
      <w:proofErr w:type="gramStart"/>
      <w:r w:rsidR="005C69E7" w:rsidRPr="007A069A">
        <w:rPr>
          <w:rFonts w:ascii="Times New Roman" w:hAnsi="Times New Roman"/>
          <w:sz w:val="24"/>
          <w:szCs w:val="24"/>
          <w:u w:color="000000"/>
          <w:lang w:eastAsia="zh-CN"/>
        </w:rPr>
        <w:t>обучающихся</w:t>
      </w:r>
      <w:proofErr w:type="gramEnd"/>
      <w:r w:rsidR="005C69E7" w:rsidRPr="007A069A">
        <w:rPr>
          <w:rFonts w:ascii="Times New Roman" w:hAnsi="Times New Roman"/>
          <w:sz w:val="24"/>
          <w:szCs w:val="24"/>
          <w:u w:color="000000"/>
          <w:lang w:eastAsia="zh-CN"/>
        </w:rPr>
        <w:t xml:space="preserve"> будут сформированы следующие личностные результаты:</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проявление чувства гордости за свою Родину, российский народ</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 xml:space="preserve">и историю России через </w:t>
      </w:r>
      <w:r w:rsidRPr="007A069A">
        <w:rPr>
          <w:rFonts w:ascii="Times New Roman" w:hAnsi="Times New Roman"/>
          <w:sz w:val="24"/>
          <w:szCs w:val="24"/>
          <w:u w:color="000000"/>
          <w:bdr w:val="nil"/>
          <w:lang w:eastAsia="ru-RU"/>
        </w:rPr>
        <w:t>достижения отечественной сборной команды страны</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на мировых первенствах, чемпионатах Европы, Всемирных шахматных олимпиад;</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и взаимодействия, </w:t>
      </w:r>
      <w:r w:rsidRPr="007A069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7A069A" w:rsidRDefault="00C26CF4" w:rsidP="007A069A">
      <w:pPr>
        <w:autoSpaceDE w:val="0"/>
        <w:autoSpaceDN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12.7.2. </w:t>
      </w:r>
      <w:r w:rsidR="005C69E7" w:rsidRPr="007A069A">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w:t>
      </w:r>
      <w:proofErr w:type="gramStart"/>
      <w:r w:rsidR="005C69E7" w:rsidRPr="007A069A">
        <w:rPr>
          <w:rFonts w:ascii="Times New Roman" w:hAnsi="Times New Roman"/>
          <w:sz w:val="24"/>
          <w:szCs w:val="24"/>
          <w:u w:color="000000"/>
          <w:lang w:eastAsia="zh-CN"/>
        </w:rPr>
        <w:t>обучающихся</w:t>
      </w:r>
      <w:proofErr w:type="gramEnd"/>
      <w:r w:rsidR="005C69E7" w:rsidRPr="007A069A">
        <w:rPr>
          <w:rFonts w:ascii="Times New Roman" w:hAnsi="Times New Roman"/>
          <w:sz w:val="24"/>
          <w:szCs w:val="24"/>
          <w:u w:color="000000"/>
          <w:lang w:eastAsia="zh-CN"/>
        </w:rPr>
        <w:t xml:space="preserve"> будут сформированы следующие</w:t>
      </w:r>
      <w:r w:rsidR="005C69E7" w:rsidRPr="007A069A">
        <w:rPr>
          <w:rFonts w:ascii="Times New Roman" w:hAnsi="Times New Roman"/>
          <w:sz w:val="24"/>
          <w:szCs w:val="24"/>
          <w:lang w:eastAsia="zh-CN"/>
        </w:rPr>
        <w:t xml:space="preserve"> метапредметные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физкультурно-спортивном направлении;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планировать пути достижения целей с учетом наиболее эффективных способов </w:t>
      </w:r>
      <w:r w:rsidRPr="007A069A">
        <w:rPr>
          <w:rFonts w:ascii="Times New Roman" w:hAnsi="Times New Roman"/>
          <w:sz w:val="24"/>
          <w:szCs w:val="24"/>
          <w:lang w:eastAsia="zh-CN"/>
        </w:rPr>
        <w:lastRenderedPageBreak/>
        <w:t>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соревнований по шахматам;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7A069A" w:rsidRDefault="00C26CF4" w:rsidP="007A069A">
      <w:pPr>
        <w:autoSpaceDE w:val="0"/>
        <w:autoSpaceDN w:val="0"/>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12.7.3. </w:t>
      </w:r>
      <w:r w:rsidR="005C69E7" w:rsidRPr="007A069A">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w:t>
      </w:r>
      <w:proofErr w:type="gramStart"/>
      <w:r w:rsidR="005C69E7" w:rsidRPr="007A069A">
        <w:rPr>
          <w:rFonts w:ascii="Times New Roman" w:hAnsi="Times New Roman"/>
          <w:sz w:val="24"/>
          <w:szCs w:val="24"/>
          <w:u w:color="000000"/>
          <w:lang w:eastAsia="zh-CN"/>
        </w:rPr>
        <w:t>обучающихся</w:t>
      </w:r>
      <w:proofErr w:type="gramEnd"/>
      <w:r w:rsidR="005C69E7" w:rsidRPr="007A069A">
        <w:rPr>
          <w:rFonts w:ascii="Times New Roman" w:hAnsi="Times New Roman"/>
          <w:sz w:val="24"/>
          <w:szCs w:val="24"/>
          <w:u w:color="000000"/>
          <w:lang w:eastAsia="zh-CN"/>
        </w:rPr>
        <w:t xml:space="preserve"> будут сформированы следующие </w:t>
      </w:r>
      <w:r w:rsidR="005C69E7" w:rsidRPr="007A069A">
        <w:rPr>
          <w:rFonts w:ascii="Times New Roman" w:hAnsi="Times New Roman"/>
          <w:sz w:val="24"/>
          <w:szCs w:val="24"/>
          <w:lang w:eastAsia="zh-CN"/>
        </w:rPr>
        <w:t>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понимание значения шахмат как средства развития общих способностей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повышения функциональных возможностей основных систем организма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укрепления здоровья человека;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умение подбирать, составлять и осваивать самостоятельно и при участии</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и помощи родителей</w:t>
      </w:r>
      <w:r w:rsidRPr="007A069A">
        <w:rPr>
          <w:rFonts w:ascii="Times New Roman" w:hAnsi="Times New Roman"/>
          <w:sz w:val="24"/>
          <w:szCs w:val="24"/>
          <w:lang w:eastAsia="zh-CN"/>
        </w:rPr>
        <w:t xml:space="preserve"> простейшие </w:t>
      </w:r>
      <w:r w:rsidRPr="007A069A">
        <w:rPr>
          <w:rFonts w:ascii="Times New Roman" w:eastAsia="Times New Roman" w:hAnsi="Times New Roman"/>
          <w:sz w:val="24"/>
          <w:szCs w:val="24"/>
          <w:lang w:eastAsia="zh-CN"/>
        </w:rPr>
        <w:t xml:space="preserve">комплексы </w:t>
      </w:r>
      <w:r w:rsidRPr="007A069A">
        <w:rPr>
          <w:rFonts w:ascii="Times New Roman" w:hAnsi="Times New Roman"/>
          <w:sz w:val="24"/>
          <w:szCs w:val="24"/>
          <w:lang w:eastAsia="zh-CN"/>
        </w:rPr>
        <w:t xml:space="preserve">общеразвивающих, специальных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физического развития;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владение правилами поведения и требованиями безопасности при организации занятий шахматами;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 Модуль «Бадминтон».</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13.1. </w:t>
      </w:r>
      <w:r w:rsidR="005C69E7" w:rsidRPr="007A069A">
        <w:rPr>
          <w:rFonts w:ascii="Times New Roman" w:eastAsia="Times New Roman" w:hAnsi="Times New Roman"/>
          <w:sz w:val="24"/>
          <w:szCs w:val="24"/>
          <w:lang w:eastAsia="ar-SA"/>
        </w:rPr>
        <w:t xml:space="preserve">Пояснительная записка </w:t>
      </w:r>
      <w:r w:rsidR="005C69E7" w:rsidRPr="007A069A">
        <w:rPr>
          <w:rFonts w:ascii="Times New Roman" w:hAnsi="Times New Roman"/>
          <w:sz w:val="24"/>
          <w:szCs w:val="24"/>
        </w:rPr>
        <w:t>модуля «Бадминтон».</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Модуль «Бадминтон» </w:t>
      </w:r>
      <w:bookmarkStart w:id="292" w:name="_Hlk125549853"/>
      <w:r w:rsidRPr="007A069A">
        <w:rPr>
          <w:rFonts w:ascii="Times New Roman" w:eastAsia="Times New Roman" w:hAnsi="Times New Roman"/>
          <w:sz w:val="24"/>
          <w:szCs w:val="24"/>
          <w:lang w:eastAsia="ru-RU"/>
        </w:rPr>
        <w:t>(далее – модуль по бадминтону,</w:t>
      </w:r>
      <w:bookmarkEnd w:id="292"/>
      <w:r w:rsidRPr="007A069A">
        <w:rPr>
          <w:rFonts w:ascii="Times New Roman" w:eastAsia="Times New Roman" w:hAnsi="Times New Roman"/>
          <w:sz w:val="24"/>
          <w:szCs w:val="24"/>
          <w:lang w:eastAsia="ru-RU"/>
        </w:rPr>
        <w:t xml:space="preserve"> бадминтон)</w:t>
      </w:r>
      <w:r w:rsidRPr="007A069A">
        <w:rPr>
          <w:rFonts w:ascii="Times New Roman" w:hAnsi="Times New Roman"/>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7A069A">
        <w:rPr>
          <w:rFonts w:ascii="Times New Roman" w:hAnsi="Times New Roman"/>
          <w:sz w:val="24"/>
          <w:szCs w:val="24"/>
        </w:rPr>
        <w:t>обучения по</w:t>
      </w:r>
      <w:proofErr w:type="gramEnd"/>
      <w:r w:rsidRPr="007A069A">
        <w:rPr>
          <w:rFonts w:ascii="Times New Roman" w:hAnsi="Times New Roman"/>
          <w:sz w:val="24"/>
          <w:szCs w:val="24"/>
        </w:rPr>
        <w:t xml:space="preserve"> различным видам спорта.</w:t>
      </w:r>
      <w:r w:rsidR="00D062B3" w:rsidRPr="007A069A">
        <w:rPr>
          <w:rFonts w:ascii="Times New Roman" w:hAnsi="Times New Roman"/>
          <w:sz w:val="24"/>
          <w:szCs w:val="24"/>
        </w:rPr>
        <w:t xml:space="preserve">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Игра в бадминтон является эффективным средством укрепления здоровья</w:t>
      </w:r>
      <w:r w:rsidR="00933CAF" w:rsidRPr="007A069A">
        <w:rPr>
          <w:rFonts w:ascii="Times New Roman" w:hAnsi="Times New Roman"/>
          <w:sz w:val="24"/>
          <w:szCs w:val="24"/>
        </w:rPr>
        <w:t xml:space="preserve"> </w:t>
      </w:r>
      <w:r w:rsidRPr="007A069A">
        <w:rPr>
          <w:rFonts w:ascii="Times New Roman" w:hAnsi="Times New Roman"/>
          <w:sz w:val="24"/>
          <w:szCs w:val="24"/>
        </w:rPr>
        <w:t xml:space="preserve">и физического развития </w:t>
      </w:r>
      <w:proofErr w:type="gramStart"/>
      <w:r w:rsidRPr="007A069A">
        <w:rPr>
          <w:rFonts w:ascii="Times New Roman" w:hAnsi="Times New Roman"/>
          <w:sz w:val="24"/>
          <w:szCs w:val="24"/>
        </w:rPr>
        <w:t>обучающихся</w:t>
      </w:r>
      <w:proofErr w:type="gramEnd"/>
      <w:r w:rsidRPr="007A069A">
        <w:rPr>
          <w:rFonts w:ascii="Times New Roman" w:hAnsi="Times New Roman"/>
          <w:sz w:val="24"/>
          <w:szCs w:val="24"/>
        </w:rPr>
        <w:t>.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В процессе </w:t>
      </w:r>
      <w:proofErr w:type="gramStart"/>
      <w:r w:rsidRPr="007A069A">
        <w:rPr>
          <w:rFonts w:ascii="Times New Roman" w:hAnsi="Times New Roman"/>
          <w:sz w:val="24"/>
          <w:szCs w:val="24"/>
        </w:rPr>
        <w:t>игры</w:t>
      </w:r>
      <w:proofErr w:type="gramEnd"/>
      <w:r w:rsidRPr="007A069A">
        <w:rPr>
          <w:rFonts w:ascii="Times New Roman" w:hAnsi="Times New Roman"/>
          <w:sz w:val="24"/>
          <w:szCs w:val="24"/>
        </w:rPr>
        <w:t xml:space="preserve">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933CAF" w:rsidRPr="007A069A">
        <w:rPr>
          <w:rFonts w:ascii="Times New Roman" w:hAnsi="Times New Roman"/>
          <w:sz w:val="24"/>
          <w:szCs w:val="24"/>
        </w:rPr>
        <w:t xml:space="preserve"> </w:t>
      </w:r>
      <w:r w:rsidRPr="007A069A">
        <w:rPr>
          <w:rFonts w:ascii="Times New Roman" w:hAnsi="Times New Roman"/>
          <w:sz w:val="24"/>
          <w:szCs w:val="24"/>
        </w:rPr>
        <w:t>для насыщения организма человека кислородом во время выполнения двигательной активности.</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13.2. Целью изучения модуля «Бадминтон» является формирование</w:t>
      </w:r>
      <w:r w:rsidR="00933CAF" w:rsidRPr="007A069A">
        <w:rPr>
          <w:rFonts w:ascii="Times New Roman" w:hAnsi="Times New Roman"/>
          <w:sz w:val="24"/>
          <w:szCs w:val="24"/>
        </w:rPr>
        <w:t xml:space="preserve"> </w:t>
      </w:r>
      <w:r w:rsidR="005C69E7" w:rsidRPr="007A069A">
        <w:rPr>
          <w:rFonts w:ascii="Times New Roman" w:hAnsi="Times New Roman"/>
          <w:sz w:val="24"/>
          <w:szCs w:val="24"/>
        </w:rP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w:t>
      </w:r>
      <w:r w:rsidR="005C69E7" w:rsidRPr="007A069A">
        <w:rPr>
          <w:rFonts w:ascii="Times New Roman" w:hAnsi="Times New Roman"/>
          <w:sz w:val="24"/>
          <w:szCs w:val="24"/>
        </w:rPr>
        <w:lastRenderedPageBreak/>
        <w:t xml:space="preserve">сохранение здоровья </w:t>
      </w:r>
      <w:r w:rsidR="00163CFA" w:rsidRPr="007A069A">
        <w:rPr>
          <w:rFonts w:ascii="Times New Roman" w:hAnsi="Times New Roman"/>
          <w:sz w:val="24"/>
          <w:szCs w:val="24"/>
        </w:rPr>
        <w:t>обучающихся</w:t>
      </w:r>
      <w:r w:rsidR="005C69E7" w:rsidRPr="007A069A">
        <w:rPr>
          <w:rFonts w:ascii="Times New Roman" w:hAnsi="Times New Roman"/>
          <w:sz w:val="24"/>
          <w:szCs w:val="24"/>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 xml:space="preserve">13.3. Задачами изучения модуля </w:t>
      </w:r>
      <w:r w:rsidR="005C69E7" w:rsidRPr="007A069A">
        <w:rPr>
          <w:rFonts w:ascii="Times New Roman" w:eastAsia="Times New Roman" w:hAnsi="Times New Roman"/>
          <w:sz w:val="24"/>
          <w:szCs w:val="24"/>
          <w:lang w:eastAsia="ar-SA"/>
        </w:rPr>
        <w:t xml:space="preserve">«Бадминтон» </w:t>
      </w:r>
      <w:r w:rsidR="005C69E7" w:rsidRPr="007A069A">
        <w:rPr>
          <w:rFonts w:ascii="Times New Roman" w:hAnsi="Times New Roman"/>
          <w:sz w:val="24"/>
          <w:szCs w:val="24"/>
        </w:rPr>
        <w:t>являются: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всестороннее гармоничное развитие обучающихся, создание условий</w:t>
      </w:r>
      <w:r w:rsidR="00933CAF" w:rsidRPr="007A069A">
        <w:rPr>
          <w:rFonts w:ascii="Times New Roman" w:hAnsi="Times New Roman"/>
          <w:sz w:val="24"/>
          <w:szCs w:val="24"/>
        </w:rPr>
        <w:t xml:space="preserve"> </w:t>
      </w:r>
      <w:r w:rsidRPr="007A069A">
        <w:rPr>
          <w:rFonts w:ascii="Times New Roman" w:hAnsi="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sidR="00933CAF" w:rsidRPr="007A069A">
        <w:rPr>
          <w:rFonts w:ascii="Times New Roman" w:hAnsi="Times New Roman"/>
          <w:sz w:val="24"/>
          <w:szCs w:val="24"/>
        </w:rPr>
        <w:t xml:space="preserve"> </w:t>
      </w:r>
      <w:r w:rsidRPr="007A069A">
        <w:rPr>
          <w:rFonts w:ascii="Times New Roman" w:hAnsi="Times New Roman"/>
          <w:sz w:val="24"/>
          <w:szCs w:val="24"/>
        </w:rP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обогащение двигательного опыта обучающихся физическими упражнениями</w:t>
      </w:r>
      <w:r w:rsidR="00933CAF" w:rsidRPr="007A069A">
        <w:rPr>
          <w:rFonts w:ascii="Times New Roman" w:hAnsi="Times New Roman"/>
          <w:sz w:val="24"/>
          <w:szCs w:val="24"/>
        </w:rPr>
        <w:t xml:space="preserve"> </w:t>
      </w:r>
      <w:r w:rsidRPr="007A069A">
        <w:rPr>
          <w:rFonts w:ascii="Times New Roman" w:hAnsi="Times New Roman"/>
          <w:sz w:val="24"/>
          <w:szCs w:val="24"/>
        </w:rP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популяризация бадминтона среди детей, привлечение </w:t>
      </w:r>
      <w:r w:rsidR="00EB19AE" w:rsidRPr="007A069A">
        <w:rPr>
          <w:rFonts w:ascii="Times New Roman" w:hAnsi="Times New Roman"/>
          <w:sz w:val="24"/>
          <w:szCs w:val="24"/>
        </w:rPr>
        <w:t>обучающихся</w:t>
      </w:r>
      <w:r w:rsidRPr="007A069A">
        <w:rPr>
          <w:rFonts w:ascii="Times New Roman" w:hAnsi="Times New Roman"/>
          <w:sz w:val="24"/>
          <w:szCs w:val="24"/>
        </w:rPr>
        <w:t>, проявляющих повышенный интерес и способности к занятиям бадминтоном,</w:t>
      </w:r>
      <w:r w:rsidR="00933CAF" w:rsidRPr="007A069A">
        <w:rPr>
          <w:rFonts w:ascii="Times New Roman" w:hAnsi="Times New Roman"/>
          <w:sz w:val="24"/>
          <w:szCs w:val="24"/>
        </w:rPr>
        <w:t xml:space="preserve"> </w:t>
      </w:r>
      <w:r w:rsidRPr="007A069A">
        <w:rPr>
          <w:rFonts w:ascii="Times New Roman" w:hAnsi="Times New Roman"/>
          <w:sz w:val="24"/>
          <w:szCs w:val="24"/>
        </w:rPr>
        <w:t>в школьные спортивные клубы, секции, к участию в соревнованиях;</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выявление, развитие и поддержка одарённых детей в области спорта.</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13.4. Место и роль модуля «Бадминтон».</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933CAF" w:rsidRPr="007A069A">
        <w:rPr>
          <w:rFonts w:ascii="Times New Roman" w:hAnsi="Times New Roman"/>
          <w:sz w:val="24"/>
          <w:szCs w:val="24"/>
        </w:rPr>
        <w:t xml:space="preserve"> </w:t>
      </w:r>
      <w:r w:rsidRPr="007A069A">
        <w:rPr>
          <w:rFonts w:ascii="Times New Roman" w:hAnsi="Times New Roman"/>
          <w:sz w:val="24"/>
          <w:szCs w:val="24"/>
        </w:rPr>
        <w:t>от уровня их физического развития, физической подготовленности, здоровья</w:t>
      </w:r>
      <w:r w:rsidR="00933CAF" w:rsidRPr="007A069A">
        <w:rPr>
          <w:rFonts w:ascii="Times New Roman" w:hAnsi="Times New Roman"/>
          <w:sz w:val="24"/>
          <w:szCs w:val="24"/>
        </w:rPr>
        <w:t xml:space="preserve"> </w:t>
      </w:r>
      <w:r w:rsidRPr="007A069A">
        <w:rPr>
          <w:rFonts w:ascii="Times New Roman" w:hAnsi="Times New Roman"/>
          <w:sz w:val="24"/>
          <w:szCs w:val="24"/>
        </w:rPr>
        <w:t>и гендерных особенностей.</w:t>
      </w:r>
    </w:p>
    <w:p w:rsidR="005C69E7" w:rsidRPr="007A069A" w:rsidRDefault="005C69E7"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 xml:space="preserve">Интеграция модуля по бадминтону поможет обучающимся в освоении содержательных </w:t>
      </w:r>
      <w:r w:rsidRPr="007A069A">
        <w:rPr>
          <w:rFonts w:ascii="Times New Roman" w:eastAsia="Arial Unicode MS" w:hAnsi="Times New Roman"/>
          <w:sz w:val="24"/>
          <w:szCs w:val="24"/>
        </w:rPr>
        <w:t>разделов программы учебного предмета «Физическая культура»</w:t>
      </w:r>
      <w:r w:rsidR="00A670D7" w:rsidRPr="007A069A">
        <w:rPr>
          <w:rFonts w:ascii="Times New Roman" w:eastAsia="Arial Unicode MS" w:hAnsi="Times New Roman"/>
          <w:sz w:val="24"/>
          <w:szCs w:val="24"/>
        </w:rPr>
        <w:t xml:space="preserve"> – </w:t>
      </w:r>
      <w:r w:rsidRPr="007A069A">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7A069A">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roofErr w:type="gramEnd"/>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13.5. Модуль «Бадминтон» может быть реализован в следующих вариантах: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A069A">
        <w:rPr>
          <w:rFonts w:ascii="Times New Roman" w:eastAsia="Arial Unicode MS" w:hAnsi="Times New Roman"/>
          <w:sz w:val="24"/>
          <w:szCs w:val="24"/>
          <w:bdr w:val="nil"/>
          <w:lang w:eastAsia="ru-RU"/>
        </w:rPr>
        <w:t xml:space="preserve">при самостоятельном планировании учителем физической культуры процесса освоения </w:t>
      </w:r>
      <w:proofErr w:type="gramStart"/>
      <w:r w:rsidRPr="007A069A">
        <w:rPr>
          <w:rFonts w:ascii="Times New Roman" w:eastAsia="Arial Unicode MS" w:hAnsi="Times New Roman"/>
          <w:sz w:val="24"/>
          <w:szCs w:val="24"/>
          <w:bdr w:val="nil"/>
          <w:lang w:eastAsia="ru-RU"/>
        </w:rPr>
        <w:t>обучающимися</w:t>
      </w:r>
      <w:proofErr w:type="gramEnd"/>
      <w:r w:rsidRPr="007A069A">
        <w:rPr>
          <w:rFonts w:ascii="Times New Roman" w:eastAsia="Arial Unicode MS" w:hAnsi="Times New Roman"/>
          <w:sz w:val="24"/>
          <w:szCs w:val="24"/>
          <w:bdr w:val="nil"/>
          <w:lang w:eastAsia="ru-RU"/>
        </w:rPr>
        <w:t xml:space="preserve">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7A069A" w:rsidRDefault="005C69E7" w:rsidP="007A069A">
      <w:pPr>
        <w:spacing w:after="0" w:line="240" w:lineRule="auto"/>
        <w:ind w:firstLine="709"/>
        <w:jc w:val="both"/>
        <w:rPr>
          <w:rFonts w:ascii="Times New Roman" w:hAnsi="Times New Roman"/>
          <w:sz w:val="24"/>
          <w:szCs w:val="24"/>
        </w:rPr>
      </w:pPr>
      <w:proofErr w:type="gramStart"/>
      <w:r w:rsidRPr="007A069A">
        <w:rPr>
          <w:rFonts w:ascii="Times New Roman" w:hAnsi="Times New Roman"/>
          <w:sz w:val="24"/>
          <w:szCs w:val="24"/>
        </w:rPr>
        <w:t>в виде целостного последовательного учебного модуля, изучаемого</w:t>
      </w:r>
      <w:r w:rsidR="00933CAF" w:rsidRPr="007A069A">
        <w:rPr>
          <w:rFonts w:ascii="Times New Roman" w:hAnsi="Times New Roman"/>
          <w:sz w:val="24"/>
          <w:szCs w:val="24"/>
        </w:rPr>
        <w:t xml:space="preserve"> </w:t>
      </w:r>
      <w:r w:rsidRPr="007A069A">
        <w:rPr>
          <w:rFonts w:ascii="Times New Roman" w:hAnsi="Times New Roman"/>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7A069A">
        <w:rPr>
          <w:rFonts w:ascii="Times New Roman" w:eastAsia="Arial Unicode MS" w:hAnsi="Times New Roman"/>
          <w:sz w:val="24"/>
          <w:szCs w:val="24"/>
        </w:rPr>
        <w:t xml:space="preserve"> </w:t>
      </w:r>
      <w:r w:rsidRPr="007A069A">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sz w:val="24"/>
          <w:szCs w:val="24"/>
        </w:rPr>
        <w:t xml:space="preserve"> часа, во 2, 3, 4 классах – по 34 часа);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7A069A">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w:t>
      </w:r>
      <w:proofErr w:type="gramStart"/>
      <w:r w:rsidRPr="007A069A">
        <w:rPr>
          <w:rFonts w:ascii="Times New Roman" w:eastAsia="Arial Unicode MS" w:hAnsi="Times New Roman"/>
          <w:sz w:val="24"/>
          <w:szCs w:val="24"/>
          <w:bdr w:val="nil"/>
          <w:lang w:eastAsia="ru-RU"/>
        </w:rPr>
        <w:t>обучающимися</w:t>
      </w:r>
      <w:proofErr w:type="gramEnd"/>
      <w:r w:rsidRPr="007A069A">
        <w:rPr>
          <w:rFonts w:ascii="Times New Roman" w:eastAsia="Arial Unicode MS" w:hAnsi="Times New Roman"/>
          <w:sz w:val="24"/>
          <w:szCs w:val="24"/>
          <w:bdr w:val="nil"/>
          <w:lang w:eastAsia="ru-RU"/>
        </w:rPr>
        <w:t xml:space="preserve"> в рамках внеурочной деятельности</w:t>
      </w:r>
      <w:r w:rsidR="00933CAF" w:rsidRPr="007A069A">
        <w:rPr>
          <w:rFonts w:ascii="Times New Roman" w:eastAsia="Arial Unicode MS" w:hAnsi="Times New Roman"/>
          <w:sz w:val="24"/>
          <w:szCs w:val="24"/>
          <w:bdr w:val="nil"/>
          <w:lang w:eastAsia="ru-RU"/>
        </w:rPr>
        <w:t xml:space="preserve"> </w:t>
      </w:r>
      <w:r w:rsidRPr="007A069A">
        <w:rPr>
          <w:rFonts w:ascii="Times New Roman" w:eastAsia="Arial Unicode MS" w:hAnsi="Times New Roman"/>
          <w:sz w:val="24"/>
          <w:szCs w:val="24"/>
          <w:bdr w:val="nil"/>
          <w:lang w:eastAsia="ru-RU"/>
        </w:rPr>
        <w:t xml:space="preserve">и (или) за счет посещения обучающимися </w:t>
      </w:r>
      <w:r w:rsidRPr="007A069A">
        <w:rPr>
          <w:rFonts w:ascii="Times New Roman" w:eastAsia="Arial Unicode MS" w:hAnsi="Times New Roman"/>
          <w:sz w:val="24"/>
          <w:szCs w:val="24"/>
          <w:bdr w:val="nil"/>
          <w:lang w:eastAsia="ru-RU"/>
        </w:rPr>
        <w:lastRenderedPageBreak/>
        <w:t xml:space="preserve">спортивных секций, школьных спортивных клубов, включая использование учебных модулей по видам спорта </w:t>
      </w:r>
      <w:r w:rsidRPr="007A069A">
        <w:rPr>
          <w:rFonts w:ascii="Times New Roman" w:hAnsi="Times New Roman"/>
          <w:sz w:val="24"/>
          <w:szCs w:val="24"/>
          <w:bdr w:val="nil"/>
          <w:lang w:eastAsia="ru-RU"/>
        </w:rPr>
        <w:t>(рекомендуемый объём в 1 классе – 33 часа, во 2, 3, 4 классах – по 34 часа).</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13.6. Содержание модуля «Бадминтон».</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Знания о бадминтоне.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w:t>
      </w:r>
      <w:r w:rsidR="00933CAF" w:rsidRPr="007A069A">
        <w:rPr>
          <w:rFonts w:ascii="Times New Roman" w:hAnsi="Times New Roman"/>
          <w:sz w:val="24"/>
          <w:szCs w:val="24"/>
        </w:rPr>
        <w:t xml:space="preserve"> </w:t>
      </w:r>
      <w:r w:rsidRPr="007A069A">
        <w:rPr>
          <w:rFonts w:ascii="Times New Roman" w:hAnsi="Times New Roman"/>
          <w:sz w:val="24"/>
          <w:szCs w:val="24"/>
        </w:rPr>
        <w:t>и инвентарь. Одежда для занятий бадминтоном. Техника безопасности</w:t>
      </w:r>
      <w:r w:rsidR="00933CAF" w:rsidRPr="007A069A">
        <w:rPr>
          <w:rFonts w:ascii="Times New Roman" w:hAnsi="Times New Roman"/>
          <w:sz w:val="24"/>
          <w:szCs w:val="24"/>
        </w:rPr>
        <w:t xml:space="preserve"> </w:t>
      </w:r>
      <w:r w:rsidRPr="007A069A">
        <w:rPr>
          <w:rFonts w:ascii="Times New Roman" w:hAnsi="Times New Roman"/>
          <w:sz w:val="24"/>
          <w:szCs w:val="24"/>
        </w:rPr>
        <w:t>при выполнении физических упражнений бадминтона, проведении игр</w:t>
      </w:r>
      <w:r w:rsidR="00933CAF" w:rsidRPr="007A069A">
        <w:rPr>
          <w:rFonts w:ascii="Times New Roman" w:hAnsi="Times New Roman"/>
          <w:sz w:val="24"/>
          <w:szCs w:val="24"/>
        </w:rPr>
        <w:t xml:space="preserve"> </w:t>
      </w:r>
      <w:r w:rsidRPr="007A069A">
        <w:rPr>
          <w:rFonts w:ascii="Times New Roman" w:hAnsi="Times New Roman"/>
          <w:sz w:val="24"/>
          <w:szCs w:val="24"/>
        </w:rPr>
        <w:t>и спортивных эстафет с элементами бадминтона.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Способы самостоятельной деятельности.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Контрольные измерения массы и длины своего тела. Осанка. Упражнения</w:t>
      </w:r>
      <w:r w:rsidR="00933CAF" w:rsidRPr="007A069A">
        <w:rPr>
          <w:rFonts w:ascii="Times New Roman" w:hAnsi="Times New Roman"/>
          <w:sz w:val="24"/>
          <w:szCs w:val="24"/>
        </w:rPr>
        <w:t xml:space="preserve"> </w:t>
      </w:r>
      <w:r w:rsidRPr="007A069A">
        <w:rPr>
          <w:rFonts w:ascii="Times New Roman" w:hAnsi="Times New Roman"/>
          <w:sz w:val="24"/>
          <w:szCs w:val="24"/>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w:t>
      </w:r>
      <w:r w:rsidR="00933CAF" w:rsidRPr="007A069A">
        <w:rPr>
          <w:rFonts w:ascii="Times New Roman" w:hAnsi="Times New Roman"/>
          <w:sz w:val="24"/>
          <w:szCs w:val="24"/>
        </w:rPr>
        <w:t xml:space="preserve"> </w:t>
      </w:r>
      <w:r w:rsidRPr="007A069A">
        <w:rPr>
          <w:rFonts w:ascii="Times New Roman" w:hAnsi="Times New Roman"/>
          <w:sz w:val="24"/>
          <w:szCs w:val="24"/>
        </w:rPr>
        <w:t>и специальных упражнений бадминтона. Освоение навыков по самостоятельному ведению общей и специальной разминки.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w:t>
      </w:r>
      <w:r w:rsidR="00933CAF" w:rsidRPr="007A069A">
        <w:rPr>
          <w:rFonts w:ascii="Times New Roman" w:hAnsi="Times New Roman"/>
          <w:sz w:val="24"/>
          <w:szCs w:val="24"/>
        </w:rPr>
        <w:t xml:space="preserve"> </w:t>
      </w:r>
      <w:r w:rsidRPr="007A069A">
        <w:rPr>
          <w:rFonts w:ascii="Times New Roman" w:hAnsi="Times New Roman"/>
          <w:sz w:val="24"/>
          <w:szCs w:val="24"/>
        </w:rPr>
        <w:t xml:space="preserve">при ролевом участии (капитан команды, участник, судья, организатор).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Физическое совершенствование.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Организующие команды и приёмы. Освоение универсальных умений</w:t>
      </w:r>
      <w:r w:rsidR="00933CAF" w:rsidRPr="007A069A">
        <w:rPr>
          <w:rFonts w:ascii="Times New Roman" w:hAnsi="Times New Roman"/>
          <w:sz w:val="24"/>
          <w:szCs w:val="24"/>
        </w:rPr>
        <w:t xml:space="preserve"> </w:t>
      </w:r>
      <w:r w:rsidRPr="007A069A">
        <w:rPr>
          <w:rFonts w:ascii="Times New Roman" w:hAnsi="Times New Roman"/>
          <w:sz w:val="24"/>
          <w:szCs w:val="24"/>
        </w:rPr>
        <w:t xml:space="preserve">при выполнении организующих команд: </w:t>
      </w:r>
      <w:proofErr w:type="gramStart"/>
      <w:r w:rsidRPr="007A069A">
        <w:rPr>
          <w:rFonts w:ascii="Times New Roman" w:hAnsi="Times New Roman"/>
          <w:sz w:val="24"/>
          <w:szCs w:val="24"/>
        </w:rPr>
        <w:t>«Стройся», «Смирно», «На первый, рассчитайсь», «Вольно», «Шагом марш», «На месте стой, раз, два», «Равняйсь»,</w:t>
      </w:r>
      <w:r w:rsidR="00933CAF" w:rsidRPr="007A069A">
        <w:rPr>
          <w:rFonts w:ascii="Times New Roman" w:hAnsi="Times New Roman"/>
          <w:sz w:val="24"/>
          <w:szCs w:val="24"/>
        </w:rPr>
        <w:t xml:space="preserve"> </w:t>
      </w:r>
      <w:r w:rsidRPr="007A069A">
        <w:rPr>
          <w:rFonts w:ascii="Times New Roman" w:hAnsi="Times New Roman"/>
          <w:sz w:val="24"/>
          <w:szCs w:val="24"/>
        </w:rPr>
        <w:t>«В две шеренги становись».</w:t>
      </w:r>
      <w:proofErr w:type="gramEnd"/>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универсальных умений при выполнении организующих команд</w:t>
      </w:r>
      <w:r w:rsidR="00933CAF" w:rsidRPr="007A069A">
        <w:rPr>
          <w:rFonts w:ascii="Times New Roman" w:hAnsi="Times New Roman"/>
          <w:sz w:val="24"/>
          <w:szCs w:val="24"/>
        </w:rPr>
        <w:t xml:space="preserve"> </w:t>
      </w:r>
      <w:r w:rsidRPr="007A069A">
        <w:rPr>
          <w:rFonts w:ascii="Times New Roman" w:hAnsi="Times New Roman"/>
          <w:sz w:val="24"/>
          <w:szCs w:val="24"/>
        </w:rPr>
        <w:t>и строевых упражнений: построение и перестроение в одну, две шеренги, стоя</w:t>
      </w:r>
      <w:r w:rsidR="00933CAF" w:rsidRPr="007A069A">
        <w:rPr>
          <w:rFonts w:ascii="Times New Roman" w:hAnsi="Times New Roman"/>
          <w:sz w:val="24"/>
          <w:szCs w:val="24"/>
        </w:rPr>
        <w:t xml:space="preserve"> </w:t>
      </w:r>
      <w:r w:rsidRPr="007A069A">
        <w:rPr>
          <w:rFonts w:ascii="Times New Roman" w:hAnsi="Times New Roman"/>
          <w:sz w:val="24"/>
          <w:szCs w:val="24"/>
        </w:rPr>
        <w:t>на месте, повороты направо и налево, передвижение в колонне по одному</w:t>
      </w:r>
      <w:r w:rsidR="00933CAF" w:rsidRPr="007A069A">
        <w:rPr>
          <w:rFonts w:ascii="Times New Roman" w:hAnsi="Times New Roman"/>
          <w:sz w:val="24"/>
          <w:szCs w:val="24"/>
        </w:rPr>
        <w:t xml:space="preserve"> </w:t>
      </w:r>
      <w:r w:rsidRPr="007A069A">
        <w:rPr>
          <w:rFonts w:ascii="Times New Roman" w:hAnsi="Times New Roman"/>
          <w:sz w:val="24"/>
          <w:szCs w:val="24"/>
        </w:rPr>
        <w:t>с равномерной скоростью. Совершенствование универсальных умений</w:t>
      </w:r>
      <w:r w:rsidR="00933CAF" w:rsidRPr="007A069A">
        <w:rPr>
          <w:rFonts w:ascii="Times New Roman" w:hAnsi="Times New Roman"/>
          <w:sz w:val="24"/>
          <w:szCs w:val="24"/>
        </w:rPr>
        <w:t xml:space="preserve"> </w:t>
      </w:r>
      <w:r w:rsidRPr="007A069A">
        <w:rPr>
          <w:rFonts w:ascii="Times New Roman" w:hAnsi="Times New Roman"/>
          <w:sz w:val="24"/>
          <w:szCs w:val="24"/>
        </w:rPr>
        <w:t>при выполнении организующих команд и строевых упражнений.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Упражнения общей и специальной разминки. Влияние выполнения упражнений общей и специальной разминки на подготовку мышц тела</w:t>
      </w:r>
      <w:r w:rsidR="00933CAF" w:rsidRPr="007A069A">
        <w:rPr>
          <w:rFonts w:ascii="Times New Roman" w:hAnsi="Times New Roman"/>
          <w:sz w:val="24"/>
          <w:szCs w:val="24"/>
        </w:rPr>
        <w:t xml:space="preserve"> </w:t>
      </w:r>
      <w:r w:rsidRPr="007A069A">
        <w:rPr>
          <w:rFonts w:ascii="Times New Roman" w:hAnsi="Times New Roman"/>
          <w:sz w:val="24"/>
          <w:szCs w:val="24"/>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Индивидуальные и парные упражнения с разноцветными воланами</w:t>
      </w:r>
      <w:r w:rsidR="00933CAF" w:rsidRPr="007A069A">
        <w:rPr>
          <w:rFonts w:ascii="Times New Roman" w:hAnsi="Times New Roman"/>
          <w:sz w:val="24"/>
          <w:szCs w:val="24"/>
        </w:rPr>
        <w:t xml:space="preserve"> </w:t>
      </w:r>
      <w:r w:rsidRPr="007A069A">
        <w:rPr>
          <w:rFonts w:ascii="Times New Roman" w:hAnsi="Times New Roman"/>
          <w:sz w:val="24"/>
          <w:szCs w:val="24"/>
        </w:rPr>
        <w:t>для профилактики миопии.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Бадминтонные технические упражнения. Игра у сетки и выпады. Игра у сетки и начало игры.</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Подбор комплекса и демонстрация техники выполнения упражнений</w:t>
      </w:r>
      <w:r w:rsidR="00933CAF" w:rsidRPr="007A069A">
        <w:rPr>
          <w:rFonts w:ascii="Times New Roman" w:hAnsi="Times New Roman"/>
          <w:sz w:val="24"/>
          <w:szCs w:val="24"/>
        </w:rPr>
        <w:t xml:space="preserve"> </w:t>
      </w:r>
      <w:r w:rsidRPr="007A069A">
        <w:rPr>
          <w:rFonts w:ascii="Times New Roman" w:hAnsi="Times New Roman"/>
          <w:sz w:val="24"/>
          <w:szCs w:val="24"/>
        </w:rPr>
        <w:t xml:space="preserve">с элементами бадминтона: общеразвивающие, спортивные, профилактические.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Подбор и демонстрация комплекса упражнений для развития гибкости, координационно-скоростных способностей.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Индивидуальное и коллективное творчество по созданию эстафет и игровых заданий.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Выполнение освоенных упражнений с элементами бадминтона. </w:t>
      </w:r>
      <w:proofErr w:type="gramStart"/>
      <w:r w:rsidRPr="007A069A">
        <w:rPr>
          <w:rFonts w:ascii="Times New Roman" w:hAnsi="Times New Roman"/>
          <w:sz w:val="24"/>
          <w:szCs w:val="24"/>
        </w:rPr>
        <w:t>Выполнение упражнений на развитие отдельных мышечных групп (спины, живота, плечевого пояса, плеча, предплечья, кисти, таза, бедра, голени, стопы).</w:t>
      </w:r>
      <w:proofErr w:type="gramEnd"/>
      <w:r w:rsidRPr="007A069A">
        <w:rPr>
          <w:rFonts w:ascii="Times New Roman" w:hAnsi="Times New Roman"/>
          <w:sz w:val="24"/>
          <w:szCs w:val="24"/>
        </w:rPr>
        <w:t xml:space="preserve"> Выполнение упражнений с учётом особенностей режима работы мышц (динамичные, статичные). Освоение правил бадминтона.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Игры и игровые задания, спортивные эстафеты.</w:t>
      </w:r>
      <w:r w:rsidR="00D45313" w:rsidRPr="007A069A">
        <w:rPr>
          <w:rFonts w:ascii="Times New Roman" w:hAnsi="Times New Roman"/>
          <w:sz w:val="24"/>
          <w:szCs w:val="24"/>
        </w:rPr>
        <w:t xml:space="preserve"> </w:t>
      </w:r>
      <w:r w:rsidRPr="007A069A">
        <w:rPr>
          <w:rFonts w:ascii="Times New Roman" w:hAnsi="Times New Roman"/>
          <w:sz w:val="24"/>
          <w:szCs w:val="24"/>
        </w:rPr>
        <w:t>Эстафеты с ракеткой</w:t>
      </w:r>
      <w:r w:rsidR="00933CAF" w:rsidRPr="007A069A">
        <w:rPr>
          <w:rFonts w:ascii="Times New Roman" w:hAnsi="Times New Roman"/>
          <w:sz w:val="24"/>
          <w:szCs w:val="24"/>
        </w:rPr>
        <w:t xml:space="preserve"> </w:t>
      </w:r>
      <w:r w:rsidRPr="007A069A">
        <w:rPr>
          <w:rFonts w:ascii="Times New Roman" w:hAnsi="Times New Roman"/>
          <w:sz w:val="24"/>
          <w:szCs w:val="24"/>
        </w:rPr>
        <w:t>и воланом. Подвижные игры: «Бой с тенью», «Падающий волан с ракеткой», «Бадминтон левыми руками», «Двурукий бадминтон», «</w:t>
      </w:r>
      <w:proofErr w:type="gramStart"/>
      <w:r w:rsidRPr="007A069A">
        <w:rPr>
          <w:rFonts w:ascii="Times New Roman" w:hAnsi="Times New Roman"/>
          <w:sz w:val="24"/>
          <w:szCs w:val="24"/>
        </w:rPr>
        <w:t>Четные</w:t>
      </w:r>
      <w:proofErr w:type="gramEnd"/>
      <w:r w:rsidRPr="007A069A">
        <w:rPr>
          <w:rFonts w:ascii="Times New Roman" w:hAnsi="Times New Roman"/>
          <w:sz w:val="24"/>
          <w:szCs w:val="24"/>
        </w:rPr>
        <w:t xml:space="preserve"> и нечетные». </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 xml:space="preserve">13.7.1. При изучении модуля «Бадминтон» на уровне начального общего образования </w:t>
      </w:r>
      <w:proofErr w:type="gramStart"/>
      <w:r w:rsidR="005C69E7" w:rsidRPr="007A069A">
        <w:rPr>
          <w:rFonts w:ascii="Times New Roman" w:hAnsi="Times New Roman"/>
          <w:sz w:val="24"/>
          <w:szCs w:val="24"/>
        </w:rPr>
        <w:t>у</w:t>
      </w:r>
      <w:proofErr w:type="gramEnd"/>
      <w:r w:rsidR="005C69E7" w:rsidRPr="007A069A">
        <w:rPr>
          <w:rFonts w:ascii="Times New Roman" w:hAnsi="Times New Roman"/>
          <w:sz w:val="24"/>
          <w:szCs w:val="24"/>
        </w:rPr>
        <w:t xml:space="preserve"> обучающихся будут сформированы следующие личностные результаты:</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7A069A">
        <w:rPr>
          <w:rFonts w:ascii="Times New Roman" w:hAnsi="Times New Roman"/>
          <w:sz w:val="24"/>
          <w:szCs w:val="24"/>
        </w:rPr>
        <w:t>ч</w:t>
      </w:r>
      <w:r w:rsidRPr="007A069A">
        <w:rPr>
          <w:rFonts w:ascii="Times New Roman" w:hAnsi="Times New Roman"/>
          <w:sz w:val="24"/>
          <w:szCs w:val="24"/>
        </w:rPr>
        <w:t>емпионатах Европы, Олимпийских играх;</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уважительного отношения к сверстникам, культуры общения</w:t>
      </w:r>
      <w:r w:rsidR="00933CAF" w:rsidRPr="007A069A">
        <w:rPr>
          <w:rFonts w:ascii="Times New Roman" w:hAnsi="Times New Roman"/>
          <w:sz w:val="24"/>
          <w:szCs w:val="24"/>
        </w:rPr>
        <w:t xml:space="preserve"> </w:t>
      </w:r>
      <w:r w:rsidRPr="007A069A">
        <w:rPr>
          <w:rFonts w:ascii="Times New Roman" w:hAnsi="Times New Roman"/>
          <w:sz w:val="24"/>
          <w:szCs w:val="24"/>
        </w:rPr>
        <w:t>и взаимодействия, терпимости и толерантности в достижении общих целей</w:t>
      </w:r>
      <w:r w:rsidR="00933CAF" w:rsidRPr="007A069A">
        <w:rPr>
          <w:rFonts w:ascii="Times New Roman" w:hAnsi="Times New Roman"/>
          <w:sz w:val="24"/>
          <w:szCs w:val="24"/>
        </w:rPr>
        <w:t xml:space="preserve"> </w:t>
      </w:r>
      <w:r w:rsidRPr="007A069A">
        <w:rPr>
          <w:rFonts w:ascii="Times New Roman" w:hAnsi="Times New Roman"/>
          <w:sz w:val="24"/>
          <w:szCs w:val="24"/>
        </w:rPr>
        <w:t>при совместной деятельности на принципах доброжелательности и взаимопомощи;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способность принимать и осваивать социальную роль </w:t>
      </w:r>
      <w:proofErr w:type="gramStart"/>
      <w:r w:rsidRPr="007A069A">
        <w:rPr>
          <w:rFonts w:ascii="Times New Roman" w:hAnsi="Times New Roman"/>
          <w:sz w:val="24"/>
          <w:szCs w:val="24"/>
        </w:rPr>
        <w:t>обучающегося</w:t>
      </w:r>
      <w:proofErr w:type="gramEnd"/>
      <w:r w:rsidRPr="007A069A">
        <w:rPr>
          <w:rFonts w:ascii="Times New Roman" w:hAnsi="Times New Roman"/>
          <w:sz w:val="24"/>
          <w:szCs w:val="24"/>
        </w:rPr>
        <w:t>, развитие мотивов учебной деятельности, стремление к познанию и творчеству, эстетическим потребностям;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hAnsi="Times New Roman"/>
          <w:sz w:val="24"/>
          <w:szCs w:val="24"/>
        </w:rPr>
        <w:t xml:space="preserve"> </w:t>
      </w:r>
      <w:r w:rsidRPr="007A069A">
        <w:rPr>
          <w:rFonts w:ascii="Times New Roman" w:hAnsi="Times New Roman"/>
          <w:sz w:val="24"/>
          <w:szCs w:val="24"/>
        </w:rPr>
        <w:t>к материальным и духовным ценностям.</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 xml:space="preserve">13.7.2. При изучении модуля «Бадминтон» на уровне начального общего образования </w:t>
      </w:r>
      <w:proofErr w:type="gramStart"/>
      <w:r w:rsidR="005C69E7" w:rsidRPr="007A069A">
        <w:rPr>
          <w:rFonts w:ascii="Times New Roman" w:hAnsi="Times New Roman"/>
          <w:sz w:val="24"/>
          <w:szCs w:val="24"/>
        </w:rPr>
        <w:t>у</w:t>
      </w:r>
      <w:proofErr w:type="gramEnd"/>
      <w:r w:rsidR="005C69E7" w:rsidRPr="007A069A">
        <w:rPr>
          <w:rFonts w:ascii="Times New Roman" w:hAnsi="Times New Roman"/>
          <w:sz w:val="24"/>
          <w:szCs w:val="24"/>
        </w:rPr>
        <w:t xml:space="preserve"> обучающихся будут сформированы следующие метапредметные результаты:</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933CAF" w:rsidRPr="007A069A">
        <w:rPr>
          <w:rFonts w:ascii="Times New Roman" w:hAnsi="Times New Roman"/>
          <w:sz w:val="24"/>
          <w:szCs w:val="24"/>
        </w:rPr>
        <w:t xml:space="preserve"> </w:t>
      </w:r>
      <w:r w:rsidRPr="007A069A">
        <w:rPr>
          <w:rFonts w:ascii="Times New Roman" w:hAnsi="Times New Roman"/>
          <w:sz w:val="24"/>
          <w:szCs w:val="24"/>
        </w:rPr>
        <w:t>ее выполнения, определять наиболее эффективные способы достижения результата;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умение характеризовать действия и поступки, давать им анализ</w:t>
      </w:r>
      <w:r w:rsidR="00933CAF" w:rsidRPr="007A069A">
        <w:rPr>
          <w:rFonts w:ascii="Times New Roman" w:hAnsi="Times New Roman"/>
          <w:sz w:val="24"/>
          <w:szCs w:val="24"/>
        </w:rPr>
        <w:t xml:space="preserve"> </w:t>
      </w:r>
      <w:r w:rsidRPr="007A069A">
        <w:rPr>
          <w:rFonts w:ascii="Times New Roman" w:hAnsi="Times New Roman"/>
          <w:sz w:val="24"/>
          <w:szCs w:val="24"/>
        </w:rPr>
        <w:t>и объективную оценку на основе освоенных знаний и имеющегося опыта;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определение общей цели и путей ее достижения, умение договариваться</w:t>
      </w:r>
      <w:r w:rsidR="00933CAF" w:rsidRPr="007A069A">
        <w:rPr>
          <w:rFonts w:ascii="Times New Roman" w:hAnsi="Times New Roman"/>
          <w:sz w:val="24"/>
          <w:szCs w:val="24"/>
        </w:rPr>
        <w:t xml:space="preserve"> </w:t>
      </w:r>
      <w:r w:rsidRPr="007A069A">
        <w:rPr>
          <w:rFonts w:ascii="Times New Roman" w:hAnsi="Times New Roman"/>
          <w:sz w:val="24"/>
          <w:szCs w:val="24"/>
        </w:rPr>
        <w:t xml:space="preserve">о распределении </w:t>
      </w:r>
      <w:r w:rsidRPr="007A069A">
        <w:rPr>
          <w:rFonts w:ascii="Times New Roman" w:hAnsi="Times New Roman"/>
          <w:sz w:val="24"/>
          <w:szCs w:val="24"/>
        </w:rPr>
        <w:lastRenderedPageBreak/>
        <w:t>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обеспечение защиты и сохранности природы во время активного отдыха</w:t>
      </w:r>
      <w:r w:rsidR="00933CAF" w:rsidRPr="007A069A">
        <w:rPr>
          <w:rFonts w:ascii="Times New Roman" w:hAnsi="Times New Roman"/>
          <w:sz w:val="24"/>
          <w:szCs w:val="24"/>
        </w:rPr>
        <w:t xml:space="preserve"> </w:t>
      </w:r>
      <w:r w:rsidRPr="007A069A">
        <w:rPr>
          <w:rFonts w:ascii="Times New Roman" w:hAnsi="Times New Roman"/>
          <w:sz w:val="24"/>
          <w:szCs w:val="24"/>
        </w:rPr>
        <w:t>и занятий физической культурой;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организация самостоятельной деятельности с учетом требований</w:t>
      </w:r>
      <w:r w:rsidR="00933CAF" w:rsidRPr="007A069A">
        <w:rPr>
          <w:rFonts w:ascii="Times New Roman" w:hAnsi="Times New Roman"/>
          <w:sz w:val="24"/>
          <w:szCs w:val="24"/>
        </w:rPr>
        <w:t xml:space="preserve"> </w:t>
      </w:r>
      <w:r w:rsidRPr="007A069A">
        <w:rPr>
          <w:rFonts w:ascii="Times New Roman" w:hAnsi="Times New Roman"/>
          <w:sz w:val="24"/>
          <w:szCs w:val="24"/>
        </w:rPr>
        <w:t>ее безопасности, сохранности инвентаря и оборудования, организации места занятий;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C26CF4" w:rsidP="007A069A">
      <w:pPr>
        <w:spacing w:after="0" w:line="240" w:lineRule="auto"/>
        <w:ind w:firstLine="709"/>
        <w:jc w:val="both"/>
        <w:rPr>
          <w:rFonts w:ascii="Times New Roman" w:hAnsi="Times New Roman"/>
          <w:sz w:val="24"/>
          <w:szCs w:val="24"/>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rPr>
        <w:t xml:space="preserve">13.7.3. При изучении модуля «Бадминтон» на уровне начального общего образования </w:t>
      </w:r>
      <w:proofErr w:type="gramStart"/>
      <w:r w:rsidR="005C69E7" w:rsidRPr="007A069A">
        <w:rPr>
          <w:rFonts w:ascii="Times New Roman" w:hAnsi="Times New Roman"/>
          <w:sz w:val="24"/>
          <w:szCs w:val="24"/>
        </w:rPr>
        <w:t>у</w:t>
      </w:r>
      <w:proofErr w:type="gramEnd"/>
      <w:r w:rsidR="005C69E7" w:rsidRPr="007A069A">
        <w:rPr>
          <w:rFonts w:ascii="Times New Roman" w:hAnsi="Times New Roman"/>
          <w:sz w:val="24"/>
          <w:szCs w:val="24"/>
        </w:rPr>
        <w:t xml:space="preserve"> обучающихся будут сформированы следующие предметные результаты:</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представления о значении занятий бадминтоном как средством</w:t>
      </w:r>
      <w:r w:rsidR="00933CAF" w:rsidRPr="007A069A">
        <w:rPr>
          <w:rFonts w:ascii="Times New Roman" w:hAnsi="Times New Roman"/>
          <w:sz w:val="24"/>
          <w:szCs w:val="24"/>
        </w:rPr>
        <w:t xml:space="preserve"> </w:t>
      </w:r>
      <w:r w:rsidRPr="007A069A">
        <w:rPr>
          <w:rFonts w:ascii="Times New Roman" w:hAnsi="Times New Roman"/>
          <w:sz w:val="24"/>
          <w:szCs w:val="24"/>
        </w:rP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представление о сущности и основных правилах игры в бадминтон;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демонстрация универсальных умений при выполнении организующих команд и строевых упражнений;</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умение выполнять и составлять комплексы общеразвивающих, специальных</w:t>
      </w:r>
      <w:r w:rsidR="00933CAF" w:rsidRPr="007A069A">
        <w:rPr>
          <w:rFonts w:ascii="Times New Roman" w:hAnsi="Times New Roman"/>
          <w:sz w:val="24"/>
          <w:szCs w:val="24"/>
        </w:rPr>
        <w:t xml:space="preserve"> </w:t>
      </w:r>
      <w:r w:rsidRPr="007A069A">
        <w:rPr>
          <w:rFonts w:ascii="Times New Roman" w:hAnsi="Times New Roman"/>
          <w:sz w:val="24"/>
          <w:szCs w:val="24"/>
        </w:rPr>
        <w:t>и корригирующих упражнений, упражнений на развитие быстроты, координации, гибкости;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демонстрация техники выполнения общеразвивающих, спортивных, профилактических упражнений с элементами бадминтона;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w:t>
      </w:r>
      <w:r w:rsidR="00933CAF" w:rsidRPr="007A069A">
        <w:rPr>
          <w:rFonts w:ascii="Times New Roman" w:hAnsi="Times New Roman"/>
          <w:sz w:val="24"/>
          <w:szCs w:val="24"/>
        </w:rPr>
        <w:t xml:space="preserve"> </w:t>
      </w:r>
      <w:r w:rsidRPr="007A069A">
        <w:rPr>
          <w:rFonts w:ascii="Times New Roman" w:hAnsi="Times New Roman"/>
          <w:sz w:val="24"/>
          <w:szCs w:val="24"/>
        </w:rPr>
        <w:t>в центре корта;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умение организовать самостоятельные занятия бадминтоном со сверстниками, подвижные игры с элементами бадминтоном;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проявление уважительного отношения к одноклассникам, культуры общения</w:t>
      </w:r>
      <w:r w:rsidR="00933CAF" w:rsidRPr="007A069A">
        <w:rPr>
          <w:rFonts w:ascii="Times New Roman" w:hAnsi="Times New Roman"/>
          <w:sz w:val="24"/>
          <w:szCs w:val="24"/>
        </w:rPr>
        <w:t xml:space="preserve"> </w:t>
      </w:r>
      <w:r w:rsidRPr="007A069A">
        <w:rPr>
          <w:rFonts w:ascii="Times New Roman" w:hAnsi="Times New Roman"/>
          <w:sz w:val="24"/>
          <w:szCs w:val="24"/>
        </w:rPr>
        <w:t>и взаимодействия, терпимости и толерантности в достижении общих целей</w:t>
      </w:r>
      <w:r w:rsidR="00933CAF" w:rsidRPr="007A069A">
        <w:rPr>
          <w:rFonts w:ascii="Times New Roman" w:hAnsi="Times New Roman"/>
          <w:sz w:val="24"/>
          <w:szCs w:val="24"/>
        </w:rPr>
        <w:t xml:space="preserve"> </w:t>
      </w:r>
      <w:r w:rsidRPr="007A069A">
        <w:rPr>
          <w:rFonts w:ascii="Times New Roman" w:hAnsi="Times New Roman"/>
          <w:sz w:val="24"/>
          <w:szCs w:val="24"/>
        </w:rPr>
        <w:t>в учебной и игровой деятельности на занятиях бадминтоном.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14. М</w:t>
      </w:r>
      <w:r w:rsidR="005C69E7" w:rsidRPr="007A069A">
        <w:rPr>
          <w:rFonts w:ascii="Times New Roman" w:hAnsi="Times New Roman"/>
          <w:bCs/>
          <w:sz w:val="24"/>
          <w:szCs w:val="24"/>
          <w:u w:color="000000"/>
          <w:lang w:eastAsia="zh-CN"/>
        </w:rPr>
        <w:t>одуль «Триатлон».</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u w:color="000000"/>
          <w:lang w:eastAsia="zh-CN"/>
        </w:rPr>
        <w:t>14.1. </w:t>
      </w:r>
      <w:r w:rsidR="005C69E7" w:rsidRPr="007A069A">
        <w:rPr>
          <w:rFonts w:ascii="Times New Roman" w:hAnsi="Times New Roman"/>
          <w:sz w:val="24"/>
          <w:szCs w:val="24"/>
          <w:u w:color="000000"/>
          <w:lang w:eastAsia="zh-CN"/>
        </w:rPr>
        <w:t>Пояснительная записка модуля «Триатлон».</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hAnsi="Times New Roman"/>
          <w:sz w:val="24"/>
          <w:szCs w:val="24"/>
          <w:u w:color="000000"/>
          <w:lang w:eastAsia="zh-CN"/>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7A069A">
        <w:rPr>
          <w:rFonts w:ascii="Times New Roman" w:hAnsi="Times New Roman"/>
          <w:sz w:val="24"/>
          <w:szCs w:val="24"/>
          <w:u w:color="000000"/>
          <w:lang w:eastAsia="zh-CN"/>
        </w:rPr>
        <w:t>обучения по</w:t>
      </w:r>
      <w:proofErr w:type="gramEnd"/>
      <w:r w:rsidRPr="007A069A">
        <w:rPr>
          <w:rFonts w:ascii="Times New Roman" w:hAnsi="Times New Roman"/>
          <w:sz w:val="24"/>
          <w:szCs w:val="24"/>
          <w:u w:color="000000"/>
          <w:lang w:eastAsia="zh-CN"/>
        </w:rPr>
        <w:t xml:space="preserve"> различным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7A069A">
        <w:rPr>
          <w:rFonts w:ascii="Times New Roman" w:eastAsia="Times New Roman" w:hAnsi="Times New Roman"/>
          <w:sz w:val="24"/>
          <w:szCs w:val="24"/>
          <w:u w:color="000000"/>
        </w:rPr>
        <w:t xml:space="preserve">Триатлон, как комплексный вид спорта, </w:t>
      </w:r>
      <w:r w:rsidRPr="007A069A">
        <w:rPr>
          <w:rFonts w:ascii="Times New Roman" w:hAnsi="Times New Roman"/>
          <w:sz w:val="24"/>
          <w:szCs w:val="24"/>
          <w:u w:color="000000"/>
          <w:bdr w:val="nil"/>
          <w:lang w:eastAsia="ru-RU"/>
        </w:rPr>
        <w:t>объединяет наиболее популярные циклические спортивные дисциплины</w:t>
      </w:r>
      <w:r w:rsidR="00A670D7" w:rsidRPr="007A069A">
        <w:rPr>
          <w:rFonts w:ascii="Times New Roman" w:hAnsi="Times New Roman"/>
          <w:sz w:val="24"/>
          <w:szCs w:val="24"/>
          <w:u w:color="000000"/>
          <w:bdr w:val="nil"/>
          <w:lang w:eastAsia="ru-RU"/>
        </w:rPr>
        <w:t xml:space="preserve"> – </w:t>
      </w:r>
      <w:r w:rsidRPr="007A069A">
        <w:rPr>
          <w:rFonts w:ascii="Times New Roman" w:hAnsi="Times New Roman"/>
          <w:sz w:val="24"/>
          <w:szCs w:val="24"/>
          <w:u w:color="000000"/>
          <w:bdr w:val="nil"/>
          <w:lang w:eastAsia="ru-RU"/>
        </w:rPr>
        <w:t>плавание, велогонка, бег и</w:t>
      </w:r>
      <w:r w:rsidRPr="007A069A">
        <w:rPr>
          <w:rFonts w:ascii="Times New Roman" w:eastAsia="Arial Unicode MS" w:hAnsi="Times New Roman"/>
          <w:sz w:val="24"/>
          <w:szCs w:val="24"/>
          <w:u w:color="000000"/>
          <w:bdr w:val="nil"/>
          <w:lang w:eastAsia="ru-RU"/>
        </w:rPr>
        <w:t xml:space="preserve"> способствует </w:t>
      </w:r>
      <w:r w:rsidRPr="007A069A">
        <w:rPr>
          <w:rFonts w:ascii="Times New Roman" w:hAnsi="Times New Roman"/>
          <w:sz w:val="24"/>
          <w:szCs w:val="24"/>
          <w:u w:color="000000"/>
          <w:bdr w:val="nil"/>
          <w:lang w:eastAsia="ru-RU"/>
        </w:rPr>
        <w:t xml:space="preserve">всестороннему физическому, интеллектуальному, нравственному развитию, патриотическому воспитанию </w:t>
      </w:r>
      <w:proofErr w:type="gramStart"/>
      <w:r w:rsidRPr="007A069A">
        <w:rPr>
          <w:rFonts w:ascii="Times New Roman" w:hAnsi="Times New Roman"/>
          <w:sz w:val="24"/>
          <w:szCs w:val="24"/>
          <w:u w:color="000000"/>
          <w:bdr w:val="nil"/>
          <w:lang w:eastAsia="ru-RU"/>
        </w:rPr>
        <w:t>обучающихся</w:t>
      </w:r>
      <w:proofErr w:type="gramEnd"/>
      <w:r w:rsidRPr="007A069A">
        <w:rPr>
          <w:rFonts w:ascii="Times New Roman" w:hAnsi="Times New Roman"/>
          <w:sz w:val="24"/>
          <w:szCs w:val="24"/>
          <w:u w:color="000000"/>
          <w:bdr w:val="nil"/>
          <w:lang w:eastAsia="ru-RU"/>
        </w:rPr>
        <w:t xml:space="preserve"> и </w:t>
      </w:r>
      <w:r w:rsidRPr="007A069A">
        <w:rPr>
          <w:rFonts w:ascii="Times New Roman" w:hAnsi="Times New Roman"/>
          <w:sz w:val="24"/>
          <w:szCs w:val="24"/>
          <w:u w:color="000000"/>
          <w:bdr w:val="nil"/>
          <w:lang w:eastAsia="ru-RU"/>
        </w:rPr>
        <w:lastRenderedPageBreak/>
        <w:t xml:space="preserve">личностному самоопределению. </w:t>
      </w:r>
      <w:r w:rsidRPr="007A069A">
        <w:rPr>
          <w:rFonts w:ascii="Times New Roman" w:eastAsia="Times New Roman" w:hAnsi="Times New Roman"/>
          <w:sz w:val="24"/>
          <w:szCs w:val="24"/>
          <w:u w:color="000000"/>
        </w:rPr>
        <w:t xml:space="preserve">Занятия триатлоном </w:t>
      </w:r>
      <w:r w:rsidRPr="007A069A">
        <w:rPr>
          <w:rFonts w:ascii="Times New Roman" w:eastAsia="Arial Unicode MS" w:hAnsi="Times New Roman"/>
          <w:sz w:val="24"/>
          <w:szCs w:val="24"/>
          <w:u w:color="000000"/>
          <w:bdr w:val="nil"/>
          <w:lang w:eastAsia="ru-RU"/>
        </w:rPr>
        <w:t xml:space="preserve">обеспечивают эффективное развитие физических качеств, </w:t>
      </w:r>
      <w:r w:rsidRPr="007A069A">
        <w:rPr>
          <w:rFonts w:ascii="Times New Roman" w:hAnsi="Times New Roman"/>
          <w:sz w:val="24"/>
          <w:szCs w:val="24"/>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rPr>
      </w:pPr>
      <w:proofErr w:type="gramStart"/>
      <w:r w:rsidRPr="007A069A">
        <w:rPr>
          <w:rFonts w:ascii="Times New Roman" w:eastAsia="Times New Roman" w:hAnsi="Times New Roman"/>
          <w:sz w:val="24"/>
          <w:szCs w:val="24"/>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7A069A">
        <w:rPr>
          <w:rFonts w:ascii="Times New Roman" w:eastAsia="Times New Roman" w:hAnsi="Times New Roman"/>
          <w:spacing w:val="-2"/>
          <w:sz w:val="24"/>
          <w:szCs w:val="24"/>
          <w:u w:color="000000"/>
        </w:rPr>
        <w:t xml:space="preserve"> </w:t>
      </w:r>
      <w:r w:rsidRPr="007A069A">
        <w:rPr>
          <w:rFonts w:ascii="Times New Roman" w:hAnsi="Times New Roman"/>
          <w:sz w:val="24"/>
          <w:szCs w:val="24"/>
          <w:u w:color="000000"/>
          <w:bdr w:val="nil"/>
          <w:lang w:eastAsia="ru-RU"/>
        </w:rPr>
        <w:t xml:space="preserve">дисциплинированности, самообладания, терпимости, </w:t>
      </w:r>
      <w:r w:rsidRPr="007A069A">
        <w:rPr>
          <w:rFonts w:ascii="Times New Roman" w:eastAsia="Times New Roman" w:hAnsi="Times New Roman"/>
          <w:sz w:val="24"/>
          <w:szCs w:val="24"/>
          <w:u w:color="000000"/>
        </w:rPr>
        <w:t>ответственности</w:t>
      </w:r>
      <w:r w:rsidRPr="007A069A">
        <w:rPr>
          <w:rFonts w:ascii="Times New Roman" w:eastAsia="Times New Roman" w:hAnsi="Times New Roman"/>
          <w:spacing w:val="-3"/>
          <w:sz w:val="24"/>
          <w:szCs w:val="24"/>
          <w:u w:color="000000"/>
        </w:rPr>
        <w:t>.</w:t>
      </w:r>
      <w:proofErr w:type="gramEnd"/>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 xml:space="preserve">14.2. Целью изучение модуля «Триатлон» </w:t>
      </w:r>
      <w:r w:rsidR="005C69E7" w:rsidRPr="007A069A">
        <w:rPr>
          <w:rFonts w:ascii="Times New Roman" w:eastAsia="Times New Roman" w:hAnsi="Times New Roman"/>
          <w:sz w:val="24"/>
          <w:szCs w:val="24"/>
          <w:u w:color="000000"/>
        </w:rPr>
        <w:t>является формирование</w:t>
      </w:r>
      <w:r w:rsidR="00933CAF" w:rsidRPr="007A069A">
        <w:rPr>
          <w:rFonts w:ascii="Times New Roman" w:eastAsia="Times New Roman" w:hAnsi="Times New Roman"/>
          <w:sz w:val="24"/>
          <w:szCs w:val="24"/>
          <w:u w:color="000000"/>
        </w:rPr>
        <w:t xml:space="preserve"> </w:t>
      </w:r>
      <w:r w:rsidR="005C69E7" w:rsidRPr="007A069A">
        <w:rPr>
          <w:rFonts w:ascii="Times New Roman" w:eastAsia="Times New Roman" w:hAnsi="Times New Roman"/>
          <w:sz w:val="24"/>
          <w:szCs w:val="24"/>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7A069A">
        <w:rPr>
          <w:rFonts w:ascii="Times New Roman" w:eastAsia="Times New Roman" w:hAnsi="Times New Roman"/>
          <w:sz w:val="24"/>
          <w:szCs w:val="24"/>
          <w:u w:color="000000"/>
        </w:rPr>
        <w:t xml:space="preserve"> </w:t>
      </w:r>
      <w:r w:rsidR="005C69E7" w:rsidRPr="007A069A">
        <w:rPr>
          <w:rFonts w:ascii="Times New Roman" w:eastAsia="Times New Roman" w:hAnsi="Times New Roman"/>
          <w:sz w:val="24"/>
          <w:szCs w:val="24"/>
          <w:u w:color="000000"/>
        </w:rPr>
        <w:t>и спортом с использованием средств вида спорта «триатлон».</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 xml:space="preserve">14.3. Задачами изучения модуля «Триатлон» являются: </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общих представлений о виде спорта «триатлон»,</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eastAsia="Arial Unicode MS" w:hAnsi="Times New Roman"/>
          <w:sz w:val="24"/>
          <w:szCs w:val="24"/>
          <w:u w:color="000000"/>
          <w:bdr w:val="nil"/>
          <w:lang w:eastAsia="ru-RU"/>
        </w:rPr>
        <w:t>и физической подготовке обучающихся;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воспитание положительных качеств личности, норм коллективного взаимодействия и сотрудничества;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proofErr w:type="gramStart"/>
      <w:r w:rsidRPr="007A069A">
        <w:rPr>
          <w:rFonts w:ascii="Times New Roman" w:eastAsia="Arial Unicode MS" w:hAnsi="Times New Roman"/>
          <w:sz w:val="24"/>
          <w:szCs w:val="24"/>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roofErr w:type="gramEnd"/>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14.4. Место и роль модуля «Триатлон».</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sz w:val="24"/>
          <w:szCs w:val="24"/>
          <w:u w:color="000000"/>
          <w:lang w:eastAsia="zh-CN"/>
        </w:rPr>
        <w:t>Модуль «Триатлон» доступен для освоения всем обучающимся, независимо</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A069A">
        <w:rPr>
          <w:rFonts w:ascii="Times New Roman" w:hAnsi="Times New Roman"/>
          <w:iCs/>
          <w:sz w:val="24"/>
          <w:szCs w:val="24"/>
          <w:u w:color="000000"/>
          <w:bdr w:val="nil"/>
          <w:lang w:eastAsia="ru-RU"/>
        </w:rPr>
        <w:t xml:space="preserve"> </w:t>
      </w:r>
    </w:p>
    <w:p w:rsidR="005C69E7" w:rsidRPr="007A069A" w:rsidRDefault="005C69E7" w:rsidP="007A069A">
      <w:pPr>
        <w:spacing w:after="0" w:line="240" w:lineRule="auto"/>
        <w:ind w:firstLine="709"/>
        <w:jc w:val="both"/>
        <w:rPr>
          <w:rFonts w:ascii="Times New Roman" w:hAnsi="Times New Roman"/>
          <w:sz w:val="24"/>
          <w:szCs w:val="24"/>
          <w:u w:color="000000"/>
        </w:rPr>
      </w:pPr>
      <w:r w:rsidRPr="007A069A">
        <w:rPr>
          <w:rFonts w:ascii="Times New Roman" w:hAnsi="Times New Roman"/>
          <w:sz w:val="24"/>
          <w:szCs w:val="24"/>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933CAF" w:rsidRPr="007A069A">
        <w:rPr>
          <w:rFonts w:ascii="Times New Roman" w:hAnsi="Times New Roman"/>
          <w:sz w:val="24"/>
          <w:szCs w:val="24"/>
          <w:u w:color="000000"/>
        </w:rPr>
        <w:t xml:space="preserve"> </w:t>
      </w:r>
      <w:r w:rsidRPr="007A069A">
        <w:rPr>
          <w:rFonts w:ascii="Times New Roman" w:hAnsi="Times New Roman"/>
          <w:sz w:val="24"/>
          <w:szCs w:val="24"/>
          <w:u w:color="000000"/>
        </w:rPr>
        <w:t>и гендерных особенностей.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7A069A">
        <w:rPr>
          <w:rFonts w:ascii="Times New Roman" w:hAnsi="Times New Roman"/>
          <w:iCs/>
          <w:sz w:val="24"/>
          <w:szCs w:val="24"/>
          <w:u w:color="000000"/>
          <w:lang w:eastAsia="zh-CN"/>
        </w:rPr>
        <w:t xml:space="preserve">Интеграция модуля по триатлону поможет </w:t>
      </w:r>
      <w:proofErr w:type="gramStart"/>
      <w:r w:rsidRPr="007A069A">
        <w:rPr>
          <w:rFonts w:ascii="Times New Roman" w:hAnsi="Times New Roman"/>
          <w:iCs/>
          <w:sz w:val="24"/>
          <w:szCs w:val="24"/>
          <w:u w:color="000000"/>
          <w:lang w:eastAsia="zh-CN"/>
        </w:rPr>
        <w:t>обучающимся</w:t>
      </w:r>
      <w:proofErr w:type="gramEnd"/>
      <w:r w:rsidRPr="007A069A">
        <w:rPr>
          <w:rFonts w:ascii="Times New Roman" w:hAnsi="Times New Roman"/>
          <w:iCs/>
          <w:sz w:val="24"/>
          <w:szCs w:val="24"/>
          <w:u w:color="000000"/>
          <w:lang w:eastAsia="zh-CN"/>
        </w:rPr>
        <w:t xml:space="preserve"> </w:t>
      </w:r>
      <w:r w:rsidRPr="007A069A">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7A069A">
        <w:rPr>
          <w:rFonts w:ascii="Times New Roman" w:hAnsi="Times New Roman"/>
          <w:bCs/>
          <w:iCs/>
          <w:sz w:val="24"/>
          <w:szCs w:val="24"/>
          <w:u w:color="000000"/>
          <w:lang w:eastAsia="zh-CN"/>
        </w:rPr>
        <w:t xml:space="preserve">подготовке </w:t>
      </w:r>
      <w:r w:rsidRPr="007A069A">
        <w:rPr>
          <w:rFonts w:ascii="Times New Roman" w:hAnsi="Times New Roman"/>
          <w:sz w:val="24"/>
          <w:szCs w:val="24"/>
          <w:u w:color="000000"/>
          <w:lang w:eastAsia="zh-CN"/>
        </w:rPr>
        <w:t xml:space="preserve">обучающихся к сдаче норм ГТО </w:t>
      </w:r>
      <w:r w:rsidRPr="007A069A">
        <w:rPr>
          <w:rFonts w:ascii="Times New Roman" w:hAnsi="Times New Roman"/>
          <w:bCs/>
          <w:iCs/>
          <w:sz w:val="24"/>
          <w:szCs w:val="24"/>
          <w:u w:color="000000"/>
          <w:lang w:eastAsia="zh-CN"/>
        </w:rPr>
        <w:t xml:space="preserve">и </w:t>
      </w:r>
      <w:r w:rsidRPr="007A069A">
        <w:rPr>
          <w:rFonts w:ascii="Times New Roman" w:hAnsi="Times New Roman"/>
          <w:sz w:val="24"/>
          <w:szCs w:val="24"/>
          <w:u w:color="000000"/>
          <w:lang w:eastAsia="zh-CN"/>
        </w:rPr>
        <w:t>участии в спортивных соревнованиях.</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14.5. Модуль «Триатлон» может быть реализован в следующих вариантах:</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7A069A" w:rsidRDefault="005C69E7" w:rsidP="007A069A">
      <w:pPr>
        <w:suppressAutoHyphens/>
        <w:spacing w:after="0" w:line="240" w:lineRule="auto"/>
        <w:ind w:firstLine="709"/>
        <w:jc w:val="both"/>
        <w:rPr>
          <w:rFonts w:ascii="Times New Roman" w:hAnsi="Times New Roman"/>
          <w:sz w:val="24"/>
          <w:szCs w:val="24"/>
          <w:u w:color="000000"/>
          <w:lang w:eastAsia="zh-CN"/>
        </w:rPr>
      </w:pPr>
      <w:proofErr w:type="gramStart"/>
      <w:r w:rsidRPr="007A069A">
        <w:rPr>
          <w:rFonts w:ascii="Times New Roman" w:hAnsi="Times New Roman"/>
          <w:sz w:val="24"/>
          <w:szCs w:val="24"/>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 xml:space="preserve">из перечня, предлагаемого </w:t>
      </w:r>
      <w:r w:rsidRPr="007A069A">
        <w:rPr>
          <w:rFonts w:ascii="Times New Roman" w:hAnsi="Times New Roman"/>
          <w:sz w:val="24"/>
          <w:szCs w:val="24"/>
          <w:u w:color="000000"/>
          <w:lang w:eastAsia="zh-CN"/>
        </w:rPr>
        <w:lastRenderedPageBreak/>
        <w:t>образовательной организацией, включающей,</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u w:color="000000"/>
          <w:lang w:eastAsia="zh-CN"/>
        </w:rPr>
        <w:t xml:space="preserve"> </w:t>
      </w:r>
      <w:r w:rsidRPr="007A069A">
        <w:rPr>
          <w:rFonts w:ascii="Times New Roman" w:hAnsi="Times New Roman"/>
          <w:sz w:val="24"/>
          <w:szCs w:val="24"/>
          <w:u w:color="000000"/>
          <w:lang w:eastAsia="zh-CN"/>
        </w:rPr>
        <w:t>(</w:t>
      </w:r>
      <w:r w:rsidRPr="007A069A">
        <w:rPr>
          <w:rFonts w:ascii="Times New Roman"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293" w:name="_Hlk125554509"/>
      <w:r w:rsidRPr="007A069A">
        <w:rPr>
          <w:rFonts w:ascii="Times New Roman" w:hAnsi="Times New Roman"/>
          <w:sz w:val="24"/>
          <w:szCs w:val="24"/>
          <w:u w:color="000000"/>
          <w:bdr w:val="nil"/>
          <w:lang w:eastAsia="ru-RU"/>
        </w:rPr>
        <w:t>в 1 классе – 33</w:t>
      </w:r>
      <w:proofErr w:type="gramEnd"/>
      <w:r w:rsidRPr="007A069A">
        <w:rPr>
          <w:rFonts w:ascii="Times New Roman" w:hAnsi="Times New Roman"/>
          <w:sz w:val="24"/>
          <w:szCs w:val="24"/>
          <w:u w:color="000000"/>
          <w:bdr w:val="nil"/>
          <w:lang w:eastAsia="ru-RU"/>
        </w:rPr>
        <w:t xml:space="preserve"> часа,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во 2, 3, 4 классах – по 34 часа</w:t>
      </w:r>
      <w:bookmarkEnd w:id="293"/>
      <w:r w:rsidRPr="007A069A">
        <w:rPr>
          <w:rFonts w:ascii="Times New Roman" w:hAnsi="Times New Roman"/>
          <w:sz w:val="24"/>
          <w:szCs w:val="24"/>
          <w:u w:color="000000"/>
          <w:lang w:eastAsia="zh-CN"/>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 xml:space="preserve">в виде дополнительных часов, выделяемых на спортивно-оздоровительную работу с </w:t>
      </w:r>
      <w:proofErr w:type="gramStart"/>
      <w:r w:rsidRPr="007A069A">
        <w:rPr>
          <w:rFonts w:ascii="Times New Roman" w:eastAsia="Arial Unicode MS" w:hAnsi="Times New Roman"/>
          <w:sz w:val="24"/>
          <w:szCs w:val="24"/>
          <w:u w:color="000000"/>
          <w:bdr w:val="nil"/>
          <w:lang w:eastAsia="ru-RU"/>
        </w:rPr>
        <w:t>обучающимися</w:t>
      </w:r>
      <w:proofErr w:type="gramEnd"/>
      <w:r w:rsidRPr="007A069A">
        <w:rPr>
          <w:rFonts w:ascii="Times New Roman" w:eastAsia="Arial Unicode MS" w:hAnsi="Times New Roman"/>
          <w:sz w:val="24"/>
          <w:szCs w:val="24"/>
          <w:u w:color="000000"/>
          <w:bdr w:val="nil"/>
          <w:lang w:eastAsia="ru-RU"/>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7A069A">
        <w:rPr>
          <w:rFonts w:ascii="Times New Roman" w:eastAsia="Arial Unicode MS" w:hAnsi="Times New Roman"/>
          <w:sz w:val="24"/>
          <w:szCs w:val="24"/>
          <w:u w:color="000000"/>
          <w:bdr w:val="nil"/>
          <w:lang w:eastAsia="ru-RU"/>
        </w:rPr>
        <w:t>бъём</w:t>
      </w:r>
      <w:r w:rsidR="00933CAF" w:rsidRPr="007A069A">
        <w:rPr>
          <w:rFonts w:ascii="Times New Roman" w:eastAsia="Arial Unicode MS"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в</w:t>
      </w:r>
      <w:r w:rsidR="00D45313"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1 классе – 33 часа, во 2, 3, 4 классах – по 34 часа</w:t>
      </w:r>
      <w:r w:rsidRPr="007A069A">
        <w:rPr>
          <w:rFonts w:ascii="Times New Roman" w:eastAsia="Arial Unicode MS" w:hAnsi="Times New Roman"/>
          <w:sz w:val="24"/>
          <w:szCs w:val="24"/>
          <w:u w:color="000000"/>
          <w:bdr w:val="nil"/>
          <w:lang w:eastAsia="ru-RU"/>
        </w:rPr>
        <w:t>).</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14.6. Содержание модуля «Триатлон».</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Знания о триатлоне.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История зарождения триатлона. Легендарные отечественные и зарубежные триатлонисты и тренеры. Достижения Национальной сборной команды страны</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 xml:space="preserve">по триатлону </w:t>
      </w:r>
      <w:r w:rsidRPr="007A069A">
        <w:rPr>
          <w:rFonts w:ascii="Times New Roman" w:hAnsi="Times New Roman"/>
          <w:bCs/>
          <w:sz w:val="24"/>
          <w:szCs w:val="24"/>
          <w:u w:color="000000"/>
          <w:bdr w:val="nil"/>
          <w:lang w:eastAsia="ru-RU"/>
        </w:rPr>
        <w:t>на чемпионатах мира, Европы, Олимпийских играх</w:t>
      </w:r>
      <w:r w:rsidRPr="007A069A">
        <w:rPr>
          <w:rFonts w:ascii="Times New Roman" w:hAnsi="Times New Roman"/>
          <w:sz w:val="24"/>
          <w:szCs w:val="24"/>
          <w:u w:color="000000"/>
          <w:bdr w:val="nil"/>
          <w:lang w:eastAsia="ru-RU"/>
        </w:rPr>
        <w:t>.</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Словарь терминов и определений по триатлону. Спортивные дисциплины (разновидности) триатлона.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Первые правила соревнований по триатлону. Современные правила соревнований по триатлону.</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Состав судейской коллегии, обслуживающей соревнования по триатлону.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hAnsi="Times New Roman"/>
          <w:sz w:val="24"/>
          <w:szCs w:val="24"/>
          <w:u w:color="000000"/>
          <w:bdr w:val="nil"/>
          <w:lang w:eastAsia="ru-RU"/>
        </w:rPr>
        <w:t xml:space="preserve">Инвентарь и оборудование для занятий триатлоном. </w:t>
      </w:r>
      <w:r w:rsidRPr="007A069A">
        <w:rPr>
          <w:rFonts w:ascii="Times New Roman" w:eastAsia="Times New Roman" w:hAnsi="Times New Roman"/>
          <w:sz w:val="24"/>
          <w:szCs w:val="24"/>
          <w:u w:color="000000"/>
        </w:rPr>
        <w:t>Основные узлы спортивного велосипеда, основы технического обслуживания велосипеда.</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Правила безопасного поведения во время занятий триатлоном.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Правила по безопасной культуре поведения во время посещений соревнований по триатлону.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Триатлон, как средство укрепления здоровья, закаливания и развития физических качеств.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 xml:space="preserve">Режим дня </w:t>
      </w:r>
      <w:r w:rsidR="00163CFA" w:rsidRPr="007A069A">
        <w:rPr>
          <w:rFonts w:ascii="Times New Roman" w:eastAsia="Times New Roman" w:hAnsi="Times New Roman"/>
          <w:sz w:val="24"/>
          <w:szCs w:val="24"/>
          <w:u w:color="000000"/>
        </w:rPr>
        <w:t>обучающегося</w:t>
      </w:r>
      <w:r w:rsidRPr="007A069A">
        <w:rPr>
          <w:rFonts w:ascii="Times New Roman" w:eastAsia="Times New Roman" w:hAnsi="Times New Roman"/>
          <w:sz w:val="24"/>
          <w:szCs w:val="24"/>
          <w:u w:color="000000"/>
        </w:rPr>
        <w:t xml:space="preserve"> при занятиях триатлоном. Правила личной гигиены</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во время занятий триатлоном.</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Способы самостоятельной деятельности.</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Соблюдение личной гигиены, требований к спортивной одежде и обуви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для занятий триатлоном.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Первые внешние признаки утомления. Способы самоконтроля за физической нагрузкой.</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Уход за спортивным инвентарем и оборудованием при занятиях триатлоном. Подбор велосипеда с учетом роста.</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Основы организации самостоятельных занятий триатлоном.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Подвижные игры и правила их проведения. Организация и проведение игр</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с элементами триатлона со сверстниками в активной досуговой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помощи родителей;</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Контрольно-тестовые упражнения по общей физической, специальной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технической подготовке.</w:t>
      </w:r>
    </w:p>
    <w:p w:rsidR="005C69E7" w:rsidRPr="007A069A" w:rsidRDefault="005C69E7"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Arial Unicode MS" w:hAnsi="Times New Roman"/>
          <w:sz w:val="24"/>
          <w:szCs w:val="24"/>
          <w:u w:color="000000"/>
          <w:bdr w:val="nil"/>
          <w:lang w:eastAsia="ru-RU"/>
        </w:rPr>
        <w:t>Физическое совершенствование.</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Комплексы общеразвивающих упражнений. Комплексы специальной разминки перед соревнованиями.</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Комплексы корригирующей гимнастики с использованием специальных упражнений (в том числе в воде).</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Комплексы специальных упражнений для формирования техники движений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двигательных навыков, необходимых в триатлоне.</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Способы регулирования физической нагрузки при занятиях триатлоном.</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lastRenderedPageBreak/>
        <w:t>Подвижные игры и эстафеты с элементами триатлона.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Подвижные игры в воде: «Поплавок», «Звездочка», «Кто дальше проскользит»,</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«Пятнашки», «Караси и щуки», игры с мячом и различными предметами.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Подвижные игры на площадке: «Пятнашки», «Чехарда», игры с мячом.</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Эстафеты, направленные на развитие физических и специальных качеств.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Техника передвижения:</w:t>
      </w:r>
    </w:p>
    <w:p w:rsidR="005C69E7" w:rsidRPr="007A069A" w:rsidRDefault="005C69E7" w:rsidP="007A069A">
      <w:pPr>
        <w:autoSpaceDE w:val="0"/>
        <w:autoSpaceDN w:val="0"/>
        <w:spacing w:after="0" w:line="240" w:lineRule="auto"/>
        <w:ind w:firstLine="709"/>
        <w:jc w:val="both"/>
        <w:rPr>
          <w:rFonts w:ascii="Times New Roman" w:hAnsi="Times New Roman"/>
          <w:bCs/>
          <w:spacing w:val="-1"/>
          <w:sz w:val="24"/>
          <w:szCs w:val="24"/>
          <w:u w:color="000000"/>
          <w:bdr w:val="nil"/>
          <w:lang w:eastAsia="ru-RU"/>
        </w:rPr>
      </w:pPr>
      <w:proofErr w:type="gramStart"/>
      <w:r w:rsidRPr="007A069A">
        <w:rPr>
          <w:rFonts w:ascii="Times New Roman" w:eastAsia="Times New Roman" w:hAnsi="Times New Roman"/>
          <w:sz w:val="24"/>
          <w:szCs w:val="24"/>
          <w:u w:color="000000"/>
        </w:rPr>
        <w:t xml:space="preserve">в воде: </w:t>
      </w:r>
      <w:r w:rsidRPr="007A069A">
        <w:rPr>
          <w:rFonts w:ascii="Times New Roman" w:hAnsi="Times New Roman"/>
          <w:bCs/>
          <w:spacing w:val="-1"/>
          <w:sz w:val="24"/>
          <w:szCs w:val="24"/>
          <w:u w:color="000000"/>
          <w:bdr w:val="nil"/>
          <w:lang w:eastAsia="ru-RU"/>
        </w:rPr>
        <w:t>упражнения для начального обучения технике</w:t>
      </w:r>
      <w:r w:rsidRPr="007A069A">
        <w:rPr>
          <w:rFonts w:ascii="Times New Roman" w:hAnsi="Times New Roman"/>
          <w:sz w:val="24"/>
          <w:szCs w:val="24"/>
          <w:u w:color="000000"/>
          <w:bdr w:val="nil"/>
        </w:rPr>
        <w:t xml:space="preserve"> спортивных способов плавания</w:t>
      </w:r>
      <w:r w:rsidR="00A670D7" w:rsidRPr="007A069A">
        <w:rPr>
          <w:rFonts w:ascii="Times New Roman" w:hAnsi="Times New Roman"/>
          <w:sz w:val="24"/>
          <w:szCs w:val="24"/>
          <w:u w:color="000000"/>
          <w:bdr w:val="nil"/>
        </w:rPr>
        <w:t xml:space="preserve"> – </w:t>
      </w:r>
      <w:r w:rsidRPr="007A069A">
        <w:rPr>
          <w:rFonts w:ascii="Times New Roman" w:hAnsi="Times New Roman"/>
          <w:sz w:val="24"/>
          <w:szCs w:val="24"/>
          <w:u w:color="000000"/>
          <w:bdr w:val="nil"/>
        </w:rPr>
        <w:t xml:space="preserve">кроль на груди и кроль на спине </w:t>
      </w:r>
      <w:r w:rsidRPr="007A069A">
        <w:rPr>
          <w:rFonts w:ascii="Times New Roman" w:hAnsi="Times New Roman"/>
          <w:bCs/>
          <w:sz w:val="24"/>
          <w:szCs w:val="24"/>
          <w:u w:color="000000"/>
          <w:bdr w:val="nil"/>
          <w:lang w:eastAsia="ru-RU"/>
        </w:rPr>
        <w:t>(</w:t>
      </w:r>
      <w:r w:rsidRPr="007A069A">
        <w:rPr>
          <w:rFonts w:ascii="Times New Roman" w:hAnsi="Times New Roman"/>
          <w:bCs/>
          <w:iCs/>
          <w:spacing w:val="-9"/>
          <w:sz w:val="24"/>
          <w:szCs w:val="24"/>
          <w:u w:color="000000"/>
          <w:bdr w:val="nil"/>
          <w:lang w:eastAsia="ru-RU"/>
        </w:rPr>
        <w:t xml:space="preserve">имитационные упражнения на суше, </w:t>
      </w:r>
      <w:r w:rsidRPr="007A069A">
        <w:rPr>
          <w:rFonts w:ascii="Times New Roman" w:hAnsi="Times New Roman"/>
          <w:sz w:val="24"/>
          <w:szCs w:val="24"/>
          <w:u w:color="000000"/>
          <w:bdr w:val="nil"/>
          <w:lang w:eastAsia="ru-RU"/>
        </w:rPr>
        <w:t>у</w:t>
      </w:r>
      <w:r w:rsidRPr="007A069A">
        <w:rPr>
          <w:rFonts w:ascii="Times New Roman" w:hAnsi="Times New Roman"/>
          <w:bCs/>
          <w:iCs/>
          <w:spacing w:val="-10"/>
          <w:sz w:val="24"/>
          <w:szCs w:val="24"/>
          <w:u w:color="000000"/>
          <w:bdr w:val="nil"/>
          <w:lang w:eastAsia="ru-RU"/>
        </w:rPr>
        <w:t xml:space="preserve">пражнения в воде </w:t>
      </w:r>
      <w:r w:rsidRPr="007A069A">
        <w:rPr>
          <w:rFonts w:ascii="Times New Roman" w:hAnsi="Times New Roman"/>
          <w:iCs/>
          <w:spacing w:val="-10"/>
          <w:sz w:val="24"/>
          <w:szCs w:val="24"/>
          <w:u w:color="000000"/>
          <w:bdr w:val="nil"/>
          <w:lang w:eastAsia="ru-RU"/>
        </w:rPr>
        <w:t xml:space="preserve">с </w:t>
      </w:r>
      <w:r w:rsidRPr="007A069A">
        <w:rPr>
          <w:rFonts w:ascii="Times New Roman" w:hAnsi="Times New Roman"/>
          <w:bCs/>
          <w:iCs/>
          <w:spacing w:val="-10"/>
          <w:sz w:val="24"/>
          <w:szCs w:val="24"/>
          <w:u w:color="000000"/>
          <w:bdr w:val="nil"/>
          <w:lang w:eastAsia="ru-RU"/>
        </w:rPr>
        <w:t>неподвижной опорой,</w:t>
      </w:r>
      <w:r w:rsidRPr="007A069A">
        <w:rPr>
          <w:rFonts w:ascii="Times New Roman" w:hAnsi="Times New Roman"/>
          <w:sz w:val="24"/>
          <w:szCs w:val="24"/>
          <w:u w:color="000000"/>
          <w:bdr w:val="nil"/>
          <w:lang w:eastAsia="ru-RU"/>
        </w:rPr>
        <w:t xml:space="preserve"> </w:t>
      </w:r>
      <w:r w:rsidRPr="007A069A">
        <w:rPr>
          <w:rFonts w:ascii="Times New Roman" w:hAnsi="Times New Roman"/>
          <w:bCs/>
          <w:iCs/>
          <w:spacing w:val="-10"/>
          <w:sz w:val="24"/>
          <w:szCs w:val="24"/>
          <w:u w:color="000000"/>
          <w:bdr w:val="nil"/>
          <w:lang w:eastAsia="ru-RU"/>
        </w:rPr>
        <w:t>с подвижной опорой</w:t>
      </w:r>
      <w:r w:rsidRPr="007A069A">
        <w:rPr>
          <w:rFonts w:ascii="Times New Roman" w:hAnsi="Times New Roman"/>
          <w:sz w:val="24"/>
          <w:szCs w:val="24"/>
          <w:u w:color="000000"/>
          <w:bdr w:val="nil"/>
          <w:lang w:eastAsia="ru-RU"/>
        </w:rPr>
        <w:t xml:space="preserve">, </w:t>
      </w:r>
      <w:r w:rsidRPr="007A069A">
        <w:rPr>
          <w:rFonts w:ascii="Times New Roman" w:hAnsi="Times New Roman"/>
          <w:bCs/>
          <w:iCs/>
          <w:spacing w:val="-10"/>
          <w:sz w:val="24"/>
          <w:szCs w:val="24"/>
          <w:u w:color="000000"/>
          <w:bdr w:val="nil"/>
          <w:lang w:eastAsia="ru-RU"/>
        </w:rPr>
        <w:t>без</w:t>
      </w:r>
      <w:r w:rsidRPr="007A069A">
        <w:rPr>
          <w:rFonts w:ascii="Times New Roman" w:hAnsi="Times New Roman"/>
          <w:iCs/>
          <w:spacing w:val="-10"/>
          <w:sz w:val="24"/>
          <w:szCs w:val="24"/>
          <w:u w:color="000000"/>
          <w:bdr w:val="nil"/>
          <w:lang w:eastAsia="ru-RU"/>
        </w:rPr>
        <w:t xml:space="preserve"> </w:t>
      </w:r>
      <w:r w:rsidRPr="007A069A">
        <w:rPr>
          <w:rFonts w:ascii="Times New Roman" w:hAnsi="Times New Roman"/>
          <w:bCs/>
          <w:iCs/>
          <w:spacing w:val="-10"/>
          <w:sz w:val="24"/>
          <w:szCs w:val="24"/>
          <w:u w:color="000000"/>
          <w:bdr w:val="nil"/>
          <w:lang w:eastAsia="ru-RU"/>
        </w:rPr>
        <w:t>опоры):</w:t>
      </w:r>
      <w:r w:rsidRPr="007A069A">
        <w:rPr>
          <w:rFonts w:ascii="Times New Roman" w:hAnsi="Times New Roman"/>
          <w:bCs/>
          <w:spacing w:val="-1"/>
          <w:sz w:val="24"/>
          <w:szCs w:val="24"/>
          <w:u w:color="000000"/>
          <w:bdr w:val="nil"/>
          <w:lang w:eastAsia="ru-RU"/>
        </w:rPr>
        <w:t xml:space="preserve"> </w:t>
      </w:r>
      <w:r w:rsidRPr="007A069A">
        <w:rPr>
          <w:rFonts w:ascii="Times New Roman" w:hAnsi="Times New Roman"/>
          <w:bCs/>
          <w:sz w:val="24"/>
          <w:szCs w:val="24"/>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7A069A">
        <w:rPr>
          <w:rFonts w:ascii="Times New Roman" w:hAnsi="Times New Roman"/>
          <w:bCs/>
          <w:sz w:val="24"/>
          <w:szCs w:val="24"/>
          <w:u w:color="000000"/>
          <w:bdr w:val="nil"/>
          <w:lang w:eastAsia="ru-RU"/>
        </w:rPr>
        <w:softHyphen/>
        <w:t>ния,</w:t>
      </w:r>
      <w:r w:rsidRPr="007A069A">
        <w:rPr>
          <w:rFonts w:ascii="Times New Roman" w:hAnsi="Times New Roman"/>
          <w:bCs/>
          <w:spacing w:val="-1"/>
          <w:sz w:val="24"/>
          <w:szCs w:val="24"/>
          <w:u w:color="000000"/>
          <w:bdr w:val="nil"/>
          <w:lang w:eastAsia="ru-RU"/>
        </w:rPr>
        <w:t xml:space="preserve"> </w:t>
      </w:r>
      <w:r w:rsidRPr="007A069A">
        <w:rPr>
          <w:rFonts w:ascii="Times New Roman" w:hAnsi="Times New Roman"/>
          <w:bCs/>
          <w:sz w:val="24"/>
          <w:szCs w:val="24"/>
          <w:u w:color="000000"/>
          <w:bdr w:val="nil"/>
          <w:lang w:eastAsia="ru-RU"/>
        </w:rPr>
        <w:t xml:space="preserve">упражнения </w:t>
      </w:r>
      <w:r w:rsidRPr="007A069A">
        <w:rPr>
          <w:rFonts w:ascii="Times New Roman" w:hAnsi="Times New Roman"/>
          <w:sz w:val="24"/>
          <w:szCs w:val="24"/>
          <w:u w:color="000000"/>
          <w:bdr w:val="nil"/>
          <w:lang w:eastAsia="ru-RU"/>
        </w:rPr>
        <w:t xml:space="preserve">для </w:t>
      </w:r>
      <w:r w:rsidRPr="007A069A">
        <w:rPr>
          <w:rFonts w:ascii="Times New Roman" w:hAnsi="Times New Roman"/>
          <w:bCs/>
          <w:sz w:val="24"/>
          <w:szCs w:val="24"/>
          <w:u w:color="000000"/>
          <w:bdr w:val="nil"/>
          <w:lang w:eastAsia="ru-RU"/>
        </w:rPr>
        <w:t xml:space="preserve">изучения </w:t>
      </w:r>
      <w:r w:rsidRPr="007A069A">
        <w:rPr>
          <w:rFonts w:ascii="Times New Roman" w:hAnsi="Times New Roman"/>
          <w:sz w:val="24"/>
          <w:szCs w:val="24"/>
          <w:u w:color="000000"/>
          <w:bdr w:val="nil"/>
          <w:lang w:eastAsia="ru-RU"/>
        </w:rPr>
        <w:t xml:space="preserve">общего </w:t>
      </w:r>
      <w:r w:rsidRPr="007A069A">
        <w:rPr>
          <w:rFonts w:ascii="Times New Roman" w:hAnsi="Times New Roman"/>
          <w:bCs/>
          <w:sz w:val="24"/>
          <w:szCs w:val="24"/>
          <w:u w:color="000000"/>
          <w:bdr w:val="nil"/>
          <w:lang w:eastAsia="ru-RU"/>
        </w:rPr>
        <w:t>согласования движений;</w:t>
      </w:r>
      <w:proofErr w:type="gramEnd"/>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 xml:space="preserve">на велосипеде: правильная посадка, </w:t>
      </w:r>
      <w:r w:rsidRPr="007A069A">
        <w:rPr>
          <w:rFonts w:ascii="Times New Roman" w:hAnsi="Times New Roman"/>
          <w:sz w:val="24"/>
          <w:szCs w:val="24"/>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7A069A">
        <w:rPr>
          <w:rFonts w:ascii="Times New Roman" w:eastAsia="Times New Roman" w:hAnsi="Times New Roman"/>
          <w:sz w:val="24"/>
          <w:szCs w:val="24"/>
          <w:u w:color="000000"/>
        </w:rPr>
        <w:t xml:space="preserve">езда в положении сидя в седле или стоя на педалях, с поворотами и разворотами, по кругу, «змейкой»; </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7A069A" w:rsidRDefault="005C69E7" w:rsidP="007A069A">
      <w:pPr>
        <w:autoSpaceDE w:val="0"/>
        <w:autoSpaceDN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Учебные соревнования по триатлону. Участие в соревновательной деятельности.</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Arial Unicode MS" w:hAnsi="Times New Roman"/>
          <w:sz w:val="24"/>
          <w:szCs w:val="24"/>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14.7.1. 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«Триатлон» на уровне начального общего образования </w:t>
      </w:r>
      <w:proofErr w:type="gramStart"/>
      <w:r w:rsidR="005C69E7" w:rsidRPr="007A069A">
        <w:rPr>
          <w:rFonts w:ascii="Times New Roman" w:eastAsia="HiddenHorzOCR" w:hAnsi="Times New Roman"/>
          <w:sz w:val="24"/>
          <w:szCs w:val="24"/>
          <w:u w:color="000000"/>
          <w:bdr w:val="nil"/>
          <w:lang w:eastAsia="ru-RU"/>
        </w:rPr>
        <w:t>у</w:t>
      </w:r>
      <w:proofErr w:type="gramEnd"/>
      <w:r w:rsidR="005C69E7" w:rsidRPr="007A069A">
        <w:rPr>
          <w:rFonts w:ascii="Times New Roman" w:eastAsia="HiddenHorzOCR" w:hAnsi="Times New Roman"/>
          <w:sz w:val="24"/>
          <w:szCs w:val="24"/>
          <w:u w:color="000000"/>
          <w:bdr w:val="nil"/>
          <w:lang w:eastAsia="ru-RU"/>
        </w:rPr>
        <w:t xml:space="preserve"> обучающихся будут сформированы следующие личностные результаты:</w:t>
      </w:r>
    </w:p>
    <w:p w:rsidR="005C69E7" w:rsidRPr="007A069A" w:rsidRDefault="005C69E7" w:rsidP="007A069A">
      <w:pPr>
        <w:autoSpaceDE w:val="0"/>
        <w:autoSpaceDN w:val="0"/>
        <w:spacing w:after="0" w:line="240" w:lineRule="auto"/>
        <w:ind w:firstLine="709"/>
        <w:contextualSpacing/>
        <w:jc w:val="both"/>
        <w:rPr>
          <w:rFonts w:ascii="Times New Roman" w:eastAsia="Times New Roman" w:hAnsi="Times New Roman"/>
          <w:bCs/>
          <w:iCs/>
          <w:sz w:val="24"/>
          <w:szCs w:val="24"/>
          <w:u w:color="000000"/>
        </w:rPr>
      </w:pPr>
      <w:r w:rsidRPr="007A069A">
        <w:rPr>
          <w:rFonts w:ascii="Times New Roman" w:eastAsia="HiddenHorzOCR" w:hAnsi="Times New Roman"/>
          <w:sz w:val="24"/>
          <w:szCs w:val="24"/>
          <w:u w:color="000000"/>
        </w:rPr>
        <w:t xml:space="preserve">проявление чувства гордости за свою Родину, российский народ и историю России через </w:t>
      </w:r>
      <w:r w:rsidRPr="007A069A">
        <w:rPr>
          <w:rFonts w:ascii="Times New Roman" w:eastAsia="Times New Roman" w:hAnsi="Times New Roman"/>
          <w:sz w:val="24"/>
          <w:szCs w:val="24"/>
          <w:u w:color="000000"/>
        </w:rPr>
        <w:t xml:space="preserve">достижения российских спортсменов и Национальной сборной команды страны по триатлону </w:t>
      </w:r>
      <w:r w:rsidRPr="007A069A">
        <w:rPr>
          <w:rFonts w:ascii="Times New Roman" w:hAnsi="Times New Roman"/>
          <w:bCs/>
          <w:sz w:val="24"/>
          <w:szCs w:val="24"/>
          <w:u w:color="000000"/>
          <w:bdr w:val="nil"/>
          <w:lang w:eastAsia="ru-RU"/>
        </w:rPr>
        <w:t>на чемпионатах Европы, мира, Олимпийских играх;</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взаимодействия в достижении общих целей при совместной деятельности</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на принципах доброжелательности и взаимопомощи;</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7A069A">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7A069A" w:rsidRDefault="005C69E7" w:rsidP="007A069A">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и ответственной деятельности средствами триатлона;</w:t>
      </w:r>
    </w:p>
    <w:p w:rsidR="005C69E7" w:rsidRPr="007A069A" w:rsidRDefault="005C69E7" w:rsidP="007A069A">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7A069A">
        <w:rPr>
          <w:rFonts w:ascii="Times New Roman" w:hAnsi="Times New Roman"/>
          <w:sz w:val="24"/>
          <w:szCs w:val="24"/>
          <w:u w:color="000000"/>
          <w:bdr w:val="nil"/>
          <w:lang w:eastAsia="ru-RU"/>
        </w:rPr>
        <w:t>п</w:t>
      </w:r>
      <w:r w:rsidRPr="007A069A">
        <w:rPr>
          <w:rFonts w:ascii="Times New Roman" w:eastAsia="HiddenHorzOCR" w:hAnsi="Times New Roman"/>
          <w:sz w:val="24"/>
          <w:szCs w:val="24"/>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к материальным и духовным ценностям.</w:t>
      </w:r>
    </w:p>
    <w:p w:rsidR="005C69E7" w:rsidRPr="007A069A" w:rsidRDefault="00C26CF4" w:rsidP="007A069A">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HiddenHorzOCR" w:hAnsi="Times New Roman"/>
          <w:sz w:val="24"/>
          <w:szCs w:val="24"/>
          <w:u w:color="000000"/>
          <w:bdr w:val="nil"/>
          <w:lang w:eastAsia="ru-RU"/>
        </w:rPr>
        <w:t>14.7.2. 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eastAsia="HiddenHorzOCR" w:hAnsi="Times New Roman"/>
          <w:sz w:val="24"/>
          <w:szCs w:val="24"/>
          <w:u w:color="000000"/>
          <w:bdr w:val="nil"/>
          <w:lang w:eastAsia="ru-RU"/>
        </w:rPr>
        <w:t xml:space="preserve">модуля «Триатлон» на уровне начального общего образования </w:t>
      </w:r>
      <w:proofErr w:type="gramStart"/>
      <w:r w:rsidR="005C69E7" w:rsidRPr="007A069A">
        <w:rPr>
          <w:rFonts w:ascii="Times New Roman" w:eastAsia="HiddenHorzOCR" w:hAnsi="Times New Roman"/>
          <w:sz w:val="24"/>
          <w:szCs w:val="24"/>
          <w:u w:color="000000"/>
          <w:bdr w:val="nil"/>
          <w:lang w:eastAsia="ru-RU"/>
        </w:rPr>
        <w:t>у</w:t>
      </w:r>
      <w:proofErr w:type="gramEnd"/>
      <w:r w:rsidR="005C69E7" w:rsidRPr="007A069A">
        <w:rPr>
          <w:rFonts w:ascii="Times New Roman" w:eastAsia="HiddenHorzOCR" w:hAnsi="Times New Roman"/>
          <w:sz w:val="24"/>
          <w:szCs w:val="24"/>
          <w:u w:color="000000"/>
          <w:bdr w:val="nil"/>
          <w:lang w:eastAsia="ru-RU"/>
        </w:rPr>
        <w:t xml:space="preserve"> обучающихся будут сформированы следующие метапредметные результаты:</w:t>
      </w:r>
    </w:p>
    <w:p w:rsidR="005C69E7" w:rsidRPr="007A069A" w:rsidRDefault="005C69E7" w:rsidP="007A069A">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7A069A">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7A069A">
        <w:rPr>
          <w:rFonts w:ascii="Times New Roman" w:hAnsi="Times New Roman"/>
          <w:sz w:val="24"/>
          <w:szCs w:val="24"/>
          <w:u w:color="000000"/>
          <w:bdr w:val="nil"/>
          <w:lang w:eastAsia="ru-RU"/>
        </w:rPr>
        <w:t xml:space="preserve">собственную деятельность, распределять нагрузку и отдых в процессе ее выполнения, </w:t>
      </w:r>
      <w:r w:rsidRPr="007A069A">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 xml:space="preserve">умение </w:t>
      </w:r>
      <w:r w:rsidRPr="007A069A">
        <w:rPr>
          <w:rFonts w:ascii="Times New Roman" w:hAnsi="Times New Roman"/>
          <w:sz w:val="24"/>
          <w:szCs w:val="24"/>
          <w:u w:color="000000"/>
          <w:bdr w:val="nil"/>
          <w:lang w:eastAsia="ru-RU"/>
        </w:rPr>
        <w:t>характеризовать действия и поступки, давать им анализ</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7A069A">
        <w:rPr>
          <w:rFonts w:ascii="Times New Roman" w:eastAsia="HiddenHorzOCR" w:hAnsi="Times New Roman"/>
          <w:sz w:val="24"/>
          <w:szCs w:val="24"/>
          <w:u w:color="000000"/>
          <w:bdr w:val="nil"/>
          <w:lang w:eastAsia="ru-RU"/>
        </w:rPr>
        <w:t xml:space="preserve"> </w:t>
      </w:r>
      <w:r w:rsidRPr="007A069A">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lastRenderedPageBreak/>
        <w:t>обеспечение защиты и сохранности природы во время активного отдыха</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занятий физической культурой;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hAnsi="Times New Roman"/>
          <w:sz w:val="24"/>
          <w:szCs w:val="24"/>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7A069A" w:rsidRDefault="005C69E7" w:rsidP="007A069A">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7A069A">
        <w:rPr>
          <w:rFonts w:ascii="Times New Roman" w:eastAsia="HiddenHorzOCR" w:hAnsi="Times New Roman"/>
          <w:sz w:val="24"/>
          <w:szCs w:val="24"/>
          <w:u w:color="000000"/>
          <w:bdr w:val="nil"/>
          <w:lang w:eastAsia="ru-RU"/>
        </w:rPr>
        <w:t>с</w:t>
      </w:r>
      <w:r w:rsidRPr="007A069A">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7A069A" w:rsidRDefault="005C69E7" w:rsidP="007A069A">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7A069A">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7A069A">
        <w:rPr>
          <w:rFonts w:ascii="Times New Roman" w:hAnsi="Times New Roman"/>
          <w:sz w:val="24"/>
          <w:szCs w:val="24"/>
          <w:u w:color="000000"/>
          <w:bdr w:val="nil"/>
          <w:lang w:eastAsia="ru-RU"/>
        </w:rPr>
        <w:t xml:space="preserve"> </w:t>
      </w:r>
      <w:r w:rsidRPr="007A069A">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7A069A" w:rsidRDefault="00C26CF4" w:rsidP="007A069A">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bCs/>
          <w:sz w:val="24"/>
          <w:szCs w:val="24"/>
          <w:u w:color="000000"/>
          <w:bdr w:val="nil"/>
          <w:lang w:eastAsia="ru-RU"/>
        </w:rPr>
        <w:t>14.7.3. </w:t>
      </w:r>
      <w:r w:rsidR="005C69E7" w:rsidRPr="007A069A">
        <w:rPr>
          <w:rFonts w:ascii="Times New Roman" w:eastAsia="Times New Roman" w:hAnsi="Times New Roman"/>
          <w:bCs/>
          <w:sz w:val="24"/>
          <w:szCs w:val="24"/>
          <w:u w:color="000000"/>
          <w:lang w:eastAsia="zh-CN"/>
        </w:rPr>
        <w:t xml:space="preserve">При </w:t>
      </w:r>
      <w:r w:rsidR="005C69E7" w:rsidRPr="007A069A">
        <w:rPr>
          <w:rFonts w:ascii="Times New Roman" w:hAnsi="Times New Roman"/>
          <w:sz w:val="24"/>
          <w:szCs w:val="24"/>
          <w:u w:color="000000"/>
          <w:lang w:eastAsia="zh-CN"/>
        </w:rPr>
        <w:t xml:space="preserve">изучении </w:t>
      </w:r>
      <w:r w:rsidR="005C69E7" w:rsidRPr="007A069A">
        <w:rPr>
          <w:rFonts w:ascii="Times New Roman" w:hAnsi="Times New Roman"/>
          <w:sz w:val="24"/>
          <w:szCs w:val="24"/>
          <w:u w:color="000000"/>
          <w:bdr w:val="nil"/>
          <w:lang w:eastAsia="ru-RU"/>
        </w:rPr>
        <w:t xml:space="preserve">модуля «Триатлон» на уровне начального общего образования </w:t>
      </w:r>
      <w:proofErr w:type="gramStart"/>
      <w:r w:rsidR="005C69E7" w:rsidRPr="007A069A">
        <w:rPr>
          <w:rFonts w:ascii="Times New Roman" w:hAnsi="Times New Roman"/>
          <w:sz w:val="24"/>
          <w:szCs w:val="24"/>
          <w:u w:color="000000"/>
          <w:bdr w:val="nil"/>
          <w:lang w:eastAsia="ru-RU"/>
        </w:rPr>
        <w:t>у</w:t>
      </w:r>
      <w:proofErr w:type="gramEnd"/>
      <w:r w:rsidR="005C69E7" w:rsidRPr="007A069A">
        <w:rPr>
          <w:rFonts w:ascii="Times New Roman" w:hAnsi="Times New Roman"/>
          <w:sz w:val="24"/>
          <w:szCs w:val="24"/>
          <w:u w:color="000000"/>
          <w:bdr w:val="nil"/>
          <w:lang w:eastAsia="ru-RU"/>
        </w:rPr>
        <w:t xml:space="preserve"> обучающихся будут сформированы следующие </w:t>
      </w:r>
      <w:r w:rsidR="005C69E7" w:rsidRPr="007A069A">
        <w:rPr>
          <w:rFonts w:ascii="Times New Roman" w:hAnsi="Times New Roman"/>
          <w:bCs/>
          <w:sz w:val="24"/>
          <w:szCs w:val="24"/>
          <w:u w:color="000000"/>
          <w:bdr w:val="nil"/>
          <w:lang w:eastAsia="ru-RU"/>
        </w:rPr>
        <w:t>предметные результаты</w:t>
      </w:r>
      <w:r w:rsidR="005C69E7" w:rsidRPr="007A069A">
        <w:rPr>
          <w:rFonts w:ascii="Times New Roman" w:hAnsi="Times New Roman"/>
          <w:sz w:val="24"/>
          <w:szCs w:val="24"/>
          <w:u w:color="000000"/>
          <w:bdr w:val="nil"/>
          <w:lang w:eastAsia="ru-RU"/>
        </w:rPr>
        <w:t>:</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7A069A">
        <w:rPr>
          <w:rFonts w:ascii="Times New Roman" w:eastAsia="Times New Roman" w:hAnsi="Times New Roman"/>
          <w:spacing w:val="-1"/>
          <w:sz w:val="24"/>
          <w:szCs w:val="24"/>
          <w:u w:color="000000"/>
        </w:rPr>
        <w:t xml:space="preserve"> </w:t>
      </w:r>
      <w:r w:rsidRPr="007A069A">
        <w:rPr>
          <w:rFonts w:ascii="Times New Roman" w:eastAsia="Times New Roman" w:hAnsi="Times New Roman"/>
          <w:sz w:val="24"/>
          <w:szCs w:val="24"/>
          <w:u w:color="000000"/>
        </w:rPr>
        <w:t>человека;</w:t>
      </w:r>
    </w:p>
    <w:p w:rsidR="005C69E7" w:rsidRPr="007A069A" w:rsidRDefault="005C69E7" w:rsidP="007A069A">
      <w:pPr>
        <w:spacing w:after="0" w:line="240" w:lineRule="auto"/>
        <w:ind w:firstLine="709"/>
        <w:contextualSpacing/>
        <w:jc w:val="both"/>
        <w:rPr>
          <w:rFonts w:ascii="Times New Roman" w:eastAsia="Times New Roman" w:hAnsi="Times New Roman"/>
          <w:sz w:val="24"/>
          <w:szCs w:val="24"/>
          <w:u w:color="000000"/>
          <w:bdr w:val="nil"/>
          <w:lang w:eastAsia="ru-RU"/>
        </w:rPr>
      </w:pPr>
      <w:r w:rsidRPr="007A069A">
        <w:rPr>
          <w:rFonts w:ascii="Times New Roman" w:eastAsia="Times New Roman" w:hAnsi="Times New Roman"/>
          <w:sz w:val="24"/>
          <w:szCs w:val="24"/>
          <w:u w:color="000000"/>
        </w:rPr>
        <w:t xml:space="preserve">знания по истории возникновения триатлона, </w:t>
      </w:r>
      <w:proofErr w:type="gramStart"/>
      <w:r w:rsidRPr="007A069A">
        <w:rPr>
          <w:rFonts w:ascii="Times New Roman" w:eastAsia="Times New Roman" w:hAnsi="Times New Roman"/>
          <w:sz w:val="24"/>
          <w:szCs w:val="24"/>
          <w:u w:color="000000"/>
        </w:rPr>
        <w:t>достижениях</w:t>
      </w:r>
      <w:proofErr w:type="gramEnd"/>
      <w:r w:rsidRPr="007A069A">
        <w:rPr>
          <w:rFonts w:ascii="Times New Roman" w:eastAsia="Times New Roman" w:hAnsi="Times New Roman"/>
          <w:sz w:val="24"/>
          <w:szCs w:val="24"/>
          <w:u w:color="000000"/>
        </w:rPr>
        <w:t xml:space="preserve"> Национальной сборной команды страны по триатлону </w:t>
      </w:r>
      <w:r w:rsidRPr="007A069A">
        <w:rPr>
          <w:rFonts w:ascii="Times New Roman" w:hAnsi="Times New Roman"/>
          <w:bCs/>
          <w:sz w:val="24"/>
          <w:szCs w:val="24"/>
          <w:u w:color="000000"/>
          <w:bdr w:val="nil"/>
          <w:lang w:eastAsia="ru-RU"/>
        </w:rPr>
        <w:t xml:space="preserve">на чемпионатах мира, Европы, Олимпийских играх; </w:t>
      </w:r>
      <w:r w:rsidRPr="007A069A">
        <w:rPr>
          <w:rFonts w:ascii="Times New Roman" w:eastAsia="Times New Roman" w:hAnsi="Times New Roman"/>
          <w:sz w:val="24"/>
          <w:szCs w:val="24"/>
          <w:u w:color="000000"/>
        </w:rPr>
        <w:t>о легендарных отечественных и зарубежных триатлонистах и тренерах;</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знания о спортивных дисциплинах триатлона и основных правилах соревнований по триатлону;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навыки безопасного поведения во время занятий триатлоном и посещений соревнований по триатлону;</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знания и соблюдение базовых правил личной гигиены, требований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к спортивной одежде, обуви и спортивному инвентарю для занятий триатлоном;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знания о базовых навыках самоконтроля и наблюдения за своим физическим состоянием и величиной физических нагрузок;</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знания основ организации самостоятельных занятий физической культурой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для формирования осанки, профилактики плоскостопия;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умение выполнять комплексы общеразвивающих и корригирующих упражнений, упражнений на развитие быстроты, ловкости, гибкости, упражнений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для укрепления голеностопных суставов, специальных упражнений</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для формирования технических навыков триатлониста;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умение выполнять различные виды передвижений характерных</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 xml:space="preserve">умение выполнять индивидуальные технические </w:t>
      </w:r>
      <w:proofErr w:type="gramStart"/>
      <w:r w:rsidRPr="007A069A">
        <w:rPr>
          <w:rFonts w:ascii="Times New Roman" w:eastAsia="Times New Roman" w:hAnsi="Times New Roman"/>
          <w:sz w:val="24"/>
          <w:szCs w:val="24"/>
          <w:u w:color="000000"/>
        </w:rPr>
        <w:t>приемы</w:t>
      </w:r>
      <w:proofErr w:type="gramEnd"/>
      <w:r w:rsidRPr="007A069A">
        <w:rPr>
          <w:rFonts w:ascii="Times New Roman" w:eastAsia="Times New Roman" w:hAnsi="Times New Roman"/>
          <w:sz w:val="24"/>
          <w:szCs w:val="24"/>
          <w:u w:color="000000"/>
        </w:rPr>
        <w:t xml:space="preserve"> на велосипеде включая: быструю и безопасную посадку на велосипед, разгон, остановки, прохождение поворотов и разворотов;</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способность концентрировать свое внимание на базовых элементах техники движений в различных сегментах триатлона, устранять ошибки</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после подсказки учителя;</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участие в контрольных занятиях и учебных соревнованиях по триатлону</w:t>
      </w:r>
      <w:r w:rsidR="00933CAF" w:rsidRPr="007A069A">
        <w:rPr>
          <w:rFonts w:ascii="Times New Roman" w:eastAsia="Times New Roman" w:hAnsi="Times New Roman"/>
          <w:sz w:val="24"/>
          <w:szCs w:val="24"/>
          <w:u w:color="000000"/>
        </w:rPr>
        <w:t xml:space="preserve"> </w:t>
      </w:r>
      <w:r w:rsidRPr="007A069A">
        <w:rPr>
          <w:rFonts w:ascii="Times New Roman" w:eastAsia="Times New Roman" w:hAnsi="Times New Roman"/>
          <w:sz w:val="24"/>
          <w:szCs w:val="24"/>
          <w:u w:color="000000"/>
        </w:rPr>
        <w:t>(или по входящим в триатлон спортивным дисциплинам) на укороченных дистанциях и по упрощенным правилам;</w:t>
      </w:r>
    </w:p>
    <w:p w:rsidR="005C69E7" w:rsidRPr="007A069A" w:rsidRDefault="005C69E7" w:rsidP="007A069A">
      <w:pPr>
        <w:autoSpaceDE w:val="0"/>
        <w:autoSpaceDN w:val="0"/>
        <w:spacing w:after="0" w:line="240" w:lineRule="auto"/>
        <w:ind w:firstLine="709"/>
        <w:jc w:val="both"/>
        <w:rPr>
          <w:rFonts w:ascii="Times New Roman" w:eastAsia="Times New Roman" w:hAnsi="Times New Roman"/>
          <w:sz w:val="24"/>
          <w:szCs w:val="24"/>
          <w:u w:color="000000"/>
        </w:rPr>
      </w:pPr>
      <w:r w:rsidRPr="007A069A">
        <w:rPr>
          <w:rFonts w:ascii="Times New Roman" w:eastAsia="Times New Roman" w:hAnsi="Times New Roman"/>
          <w:sz w:val="24"/>
          <w:szCs w:val="24"/>
          <w:u w:color="000000"/>
        </w:rPr>
        <w:t>выполнение контрольно-тестовых упражнений по общей и специальной физической подготовке триатлониста.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15. М</w:t>
      </w:r>
      <w:r w:rsidR="005C69E7" w:rsidRPr="007A069A">
        <w:rPr>
          <w:rFonts w:ascii="Times New Roman" w:hAnsi="Times New Roman"/>
          <w:bCs/>
          <w:sz w:val="24"/>
          <w:szCs w:val="24"/>
          <w:lang w:eastAsia="zh-CN"/>
        </w:rPr>
        <w:t>одуль «Лапта»</w:t>
      </w:r>
      <w:r w:rsidR="005C69E7"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15.1. Пояснительная записка модуля «Лапта».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Модуль «Лапта» </w:t>
      </w:r>
      <w:r w:rsidRPr="007A069A">
        <w:rPr>
          <w:rFonts w:ascii="Times New Roman" w:eastAsia="Times New Roman" w:hAnsi="Times New Roman"/>
          <w:sz w:val="24"/>
          <w:szCs w:val="24"/>
          <w:lang w:eastAsia="ru-RU"/>
        </w:rPr>
        <w:t xml:space="preserve">(далее – модуль по лапте, лапта) </w:t>
      </w:r>
      <w:r w:rsidRPr="007A069A">
        <w:rPr>
          <w:rFonts w:ascii="Times New Roman" w:hAnsi="Times New Roman"/>
          <w:sz w:val="24"/>
          <w:szCs w:val="24"/>
          <w:lang w:eastAsia="zh-CN"/>
        </w:rPr>
        <w:t xml:space="preserve">на уровне начального общего </w:t>
      </w:r>
      <w:r w:rsidRPr="007A069A">
        <w:rPr>
          <w:rFonts w:ascii="Times New Roman" w:hAnsi="Times New Roman"/>
          <w:sz w:val="24"/>
          <w:szCs w:val="24"/>
          <w:lang w:eastAsia="zh-CN"/>
        </w:rPr>
        <w:lastRenderedPageBreak/>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использования спортивно-ориентированных форм, средств и методов </w:t>
      </w:r>
      <w:proofErr w:type="gramStart"/>
      <w:r w:rsidRPr="007A069A">
        <w:rPr>
          <w:rFonts w:ascii="Times New Roman" w:hAnsi="Times New Roman"/>
          <w:sz w:val="24"/>
          <w:szCs w:val="24"/>
          <w:lang w:eastAsia="zh-CN"/>
        </w:rPr>
        <w:t>обучения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по</w:t>
      </w:r>
      <w:proofErr w:type="gramEnd"/>
      <w:r w:rsidRPr="007A069A">
        <w:rPr>
          <w:rFonts w:ascii="Times New Roman" w:hAnsi="Times New Roman"/>
          <w:sz w:val="24"/>
          <w:szCs w:val="24"/>
          <w:lang w:eastAsia="zh-CN"/>
        </w:rPr>
        <w:t xml:space="preserve"> различным видам спорта.</w:t>
      </w:r>
    </w:p>
    <w:p w:rsidR="005C69E7" w:rsidRPr="007A069A" w:rsidRDefault="005C69E7" w:rsidP="007A069A">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shd w:val="clear" w:color="auto" w:fill="FFFFFF"/>
          <w:lang w:eastAsia="zh-CN"/>
        </w:rPr>
      </w:pPr>
      <w:bookmarkStart w:id="294" w:name="_Hlk125558563"/>
      <w:r w:rsidRPr="007A069A">
        <w:rPr>
          <w:rFonts w:ascii="Times New Roman" w:hAnsi="Times New Roman"/>
          <w:sz w:val="24"/>
          <w:szCs w:val="24"/>
          <w:shd w:val="clear" w:color="auto" w:fill="FFFFFF"/>
          <w:lang w:eastAsia="zh-CN"/>
        </w:rPr>
        <w:t>Русская лапта – одна из древнейших национальных спортивных игр.</w:t>
      </w:r>
      <w:r w:rsidR="00933CAF" w:rsidRPr="007A069A">
        <w:rPr>
          <w:rFonts w:ascii="Times New Roman" w:hAnsi="Times New Roman"/>
          <w:sz w:val="24"/>
          <w:szCs w:val="24"/>
          <w:shd w:val="clear" w:color="auto" w:fill="FFFFFF"/>
          <w:lang w:eastAsia="zh-CN"/>
        </w:rPr>
        <w:t xml:space="preserve"> </w:t>
      </w:r>
      <w:r w:rsidRPr="007A069A">
        <w:rPr>
          <w:rFonts w:ascii="Times New Roman" w:hAnsi="Times New Roman"/>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33CAF" w:rsidRPr="007A069A">
        <w:rPr>
          <w:rFonts w:ascii="Times New Roman" w:hAnsi="Times New Roman"/>
          <w:sz w:val="24"/>
          <w:szCs w:val="24"/>
          <w:shd w:val="clear" w:color="auto" w:fill="FFFFFF"/>
          <w:lang w:eastAsia="zh-CN"/>
        </w:rPr>
        <w:t xml:space="preserve"> </w:t>
      </w:r>
      <w:r w:rsidRPr="007A069A">
        <w:rPr>
          <w:rFonts w:ascii="Times New Roman" w:hAnsi="Times New Roman"/>
          <w:sz w:val="24"/>
          <w:szCs w:val="24"/>
          <w:shd w:val="clear" w:color="auto" w:fill="FFFFFF"/>
          <w:lang w:eastAsia="zh-CN"/>
        </w:rPr>
        <w:t xml:space="preserve">на протяжении многих лет жизни. </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Лапта является универсальным средством физического воспитания</w:t>
      </w:r>
      <w:r w:rsidR="00933CAF" w:rsidRPr="007A069A">
        <w:rPr>
          <w:rFonts w:ascii="Times New Roman" w:eastAsia="Times New Roman" w:hAnsi="Times New Roman"/>
          <w:bCs/>
          <w:sz w:val="24"/>
          <w:szCs w:val="24"/>
          <w:lang w:eastAsia="zh-CN"/>
        </w:rPr>
        <w:t xml:space="preserve"> </w:t>
      </w:r>
      <w:r w:rsidRPr="007A069A">
        <w:rPr>
          <w:rFonts w:ascii="Times New Roman" w:eastAsia="Arial Unicode MS" w:hAnsi="Times New Roman"/>
          <w:bCs/>
          <w:sz w:val="24"/>
          <w:szCs w:val="24"/>
          <w:lang w:eastAsia="zh-CN"/>
        </w:rPr>
        <w:t xml:space="preserve">и </w:t>
      </w:r>
      <w:r w:rsidRPr="007A069A">
        <w:rPr>
          <w:rFonts w:ascii="Times New Roman" w:eastAsia="Times New Roman" w:hAnsi="Times New Roman"/>
          <w:bCs/>
          <w:sz w:val="24"/>
          <w:szCs w:val="24"/>
          <w:lang w:eastAsia="zh-CN"/>
        </w:rPr>
        <w:t>способствует гармоничному развитию, укреплению здоровья детей.</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В</w:t>
      </w:r>
      <w:r w:rsidR="00D45313" w:rsidRPr="007A069A">
        <w:rPr>
          <w:rFonts w:ascii="Times New Roman" w:eastAsia="Times New Roman" w:hAnsi="Times New Roman"/>
          <w:b/>
          <w:bCs/>
          <w:sz w:val="24"/>
          <w:szCs w:val="24"/>
          <w:lang w:eastAsia="zh-CN"/>
        </w:rPr>
        <w:t xml:space="preserve"> </w:t>
      </w:r>
      <w:r w:rsidRPr="007A069A">
        <w:rPr>
          <w:rFonts w:ascii="Times New Roman" w:eastAsia="Times New Roman" w:hAnsi="Times New Roman"/>
          <w:sz w:val="24"/>
          <w:szCs w:val="24"/>
          <w:lang w:eastAsia="zh-CN"/>
        </w:rPr>
        <w:t>образовательном процессе средства лапты содействуют комплексному развитию</w:t>
      </w:r>
      <w:r w:rsidR="00933CAF" w:rsidRPr="007A069A">
        <w:rPr>
          <w:rFonts w:ascii="Times New Roman" w:eastAsia="Times New Roman" w:hAnsi="Times New Roman"/>
          <w:sz w:val="24"/>
          <w:szCs w:val="24"/>
          <w:lang w:eastAsia="zh-CN"/>
        </w:rPr>
        <w:t xml:space="preserve"> </w:t>
      </w:r>
      <w:r w:rsidRPr="007A069A">
        <w:rPr>
          <w:rFonts w:ascii="Times New Roman" w:eastAsia="Times New Roman" w:hAnsi="Times New Roman"/>
          <w:sz w:val="24"/>
          <w:szCs w:val="24"/>
          <w:lang w:eastAsia="zh-CN"/>
        </w:rPr>
        <w:t xml:space="preserve">у обучающихся всех физических качеств, </w:t>
      </w:r>
      <w:r w:rsidRPr="007A069A">
        <w:rPr>
          <w:rFonts w:ascii="Times New Roman" w:eastAsia="Arial Unicode MS" w:hAnsi="Times New Roman"/>
          <w:sz w:val="24"/>
          <w:szCs w:val="24"/>
          <w:lang w:eastAsia="zh-CN"/>
        </w:rPr>
        <w:t>комплексно влияют на органы и системы растущего организма</w:t>
      </w:r>
      <w:r w:rsidRPr="007A069A">
        <w:rPr>
          <w:rFonts w:ascii="Times New Roman" w:eastAsia="Times New Roman" w:hAnsi="Times New Roman"/>
          <w:sz w:val="24"/>
          <w:szCs w:val="24"/>
          <w:lang w:eastAsia="zh-CN"/>
        </w:rPr>
        <w:t xml:space="preserve"> ребенка</w:t>
      </w:r>
      <w:r w:rsidRPr="007A069A">
        <w:rPr>
          <w:rFonts w:ascii="Times New Roman" w:eastAsia="Arial Unicode MS" w:hAnsi="Times New Roman"/>
          <w:sz w:val="24"/>
          <w:szCs w:val="24"/>
          <w:lang w:eastAsia="zh-CN"/>
        </w:rPr>
        <w:t>, укрепляя и повышая их функциональный уровень</w:t>
      </w:r>
      <w:r w:rsidRPr="007A069A">
        <w:rPr>
          <w:rFonts w:ascii="Times New Roman" w:eastAsia="Times New Roman" w:hAnsi="Times New Roman"/>
          <w:b/>
          <w:b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на открытом воздухе.</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
          <w:bCs/>
          <w:sz w:val="24"/>
          <w:szCs w:val="24"/>
          <w:lang w:eastAsia="zh-CN"/>
        </w:rPr>
      </w:pPr>
      <w:r w:rsidRPr="007A069A">
        <w:rPr>
          <w:rFonts w:ascii="Times New Roman" w:eastAsia="Times New Roman" w:hAnsi="Times New Roman"/>
          <w:bCs/>
          <w:sz w:val="24"/>
          <w:szCs w:val="24"/>
          <w:lang w:eastAsia="zh-CN"/>
        </w:rPr>
        <w:t xml:space="preserve">Регулярные занятия лаптой содействуют </w:t>
      </w:r>
      <w:r w:rsidRPr="007A069A">
        <w:rPr>
          <w:rFonts w:ascii="Times New Roman" w:eastAsia="Times New Roman" w:hAnsi="Times New Roman"/>
          <w:sz w:val="24"/>
          <w:szCs w:val="24"/>
          <w:lang w:eastAsia="zh-CN"/>
        </w:rPr>
        <w:t>развитию личностных качеств обучающихся,</w:t>
      </w:r>
      <w:r w:rsidRPr="007A069A">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7A069A">
        <w:rPr>
          <w:rFonts w:ascii="Times New Roman" w:eastAsia="Times New Roman" w:hAnsi="Times New Roman"/>
          <w:sz w:val="24"/>
          <w:szCs w:val="24"/>
          <w:lang w:eastAsia="zh-CN"/>
        </w:rPr>
        <w:t xml:space="preserve">. </w:t>
      </w:r>
      <w:r w:rsidRPr="007A069A">
        <w:rPr>
          <w:rFonts w:ascii="Times New Roman" w:eastAsia="Times New Roman" w:hAnsi="Times New Roman"/>
          <w:bCs/>
          <w:sz w:val="24"/>
          <w:szCs w:val="24"/>
          <w:lang w:eastAsia="zh-CN"/>
        </w:rPr>
        <w:t>Игровой процесс обеспечивает развитие образовательного потенциала личности,</w:t>
      </w:r>
      <w:r w:rsidR="00933CAF" w:rsidRPr="007A069A">
        <w:rPr>
          <w:rFonts w:ascii="Times New Roman" w:eastAsia="Times New Roman" w:hAnsi="Times New Roman"/>
          <w:bCs/>
          <w:sz w:val="24"/>
          <w:szCs w:val="24"/>
          <w:lang w:eastAsia="zh-CN"/>
        </w:rPr>
        <w:t xml:space="preserve"> </w:t>
      </w:r>
      <w:r w:rsidRPr="007A069A">
        <w:rPr>
          <w:rFonts w:ascii="Times New Roman" w:eastAsia="Times New Roman" w:hAnsi="Times New Roman"/>
          <w:bCs/>
          <w:sz w:val="24"/>
          <w:szCs w:val="24"/>
          <w:lang w:eastAsia="zh-CN"/>
        </w:rPr>
        <w:t>ее индивидуальности, творческого отношения к деятельности</w:t>
      </w:r>
      <w:r w:rsidRPr="007A069A">
        <w:rPr>
          <w:rFonts w:ascii="Times New Roman" w:eastAsia="Times New Roman" w:hAnsi="Times New Roman"/>
          <w:b/>
          <w:bCs/>
          <w:sz w:val="24"/>
          <w:szCs w:val="24"/>
          <w:lang w:eastAsia="zh-CN"/>
        </w:rPr>
        <w:t>.</w:t>
      </w:r>
    </w:p>
    <w:bookmarkEnd w:id="294"/>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15.2. Целью изучения модуля «Лапта» является формирование</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7A069A">
        <w:rPr>
          <w:rFonts w:ascii="Times New Roman" w:hAnsi="Times New Roman"/>
          <w:sz w:val="24"/>
          <w:szCs w:val="24"/>
          <w:lang w:eastAsia="zh-CN"/>
        </w:rPr>
        <w:t xml:space="preserve"> </w:t>
      </w:r>
      <w:r w:rsidR="005C69E7" w:rsidRPr="007A069A">
        <w:rPr>
          <w:rFonts w:ascii="Times New Roman" w:hAnsi="Times New Roman"/>
          <w:sz w:val="24"/>
          <w:szCs w:val="24"/>
          <w:lang w:eastAsia="zh-CN"/>
        </w:rPr>
        <w:t>и спортом с использованием средств вида спорта «лапта».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95" w:name="_Hlk125558593"/>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15.3. Задачами изучения модуля </w:t>
      </w:r>
      <w:r w:rsidR="005C69E7" w:rsidRPr="007A069A">
        <w:rPr>
          <w:rFonts w:ascii="Times New Roman" w:eastAsia="Times New Roman" w:hAnsi="Times New Roman"/>
          <w:sz w:val="24"/>
          <w:szCs w:val="24"/>
          <w:lang w:eastAsia="ar-SA"/>
        </w:rPr>
        <w:t xml:space="preserve">«Лапта» </w:t>
      </w:r>
      <w:r w:rsidR="005C69E7" w:rsidRPr="007A069A">
        <w:rPr>
          <w:rFonts w:ascii="Times New Roman" w:hAnsi="Times New Roman"/>
          <w:sz w:val="24"/>
          <w:szCs w:val="24"/>
          <w:lang w:eastAsia="zh-CN"/>
        </w:rPr>
        <w:t>являются:</w:t>
      </w:r>
    </w:p>
    <w:bookmarkEnd w:id="295"/>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
          <w:sz w:val="24"/>
          <w:szCs w:val="24"/>
          <w:lang w:eastAsia="zh-CN"/>
        </w:rPr>
      </w:pPr>
      <w:r w:rsidRPr="007A069A">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 xml:space="preserve">укрепление </w:t>
      </w:r>
      <w:r w:rsidRPr="007A069A">
        <w:rPr>
          <w:rFonts w:ascii="Times New Roman" w:eastAsia="@Arial Unicode MS" w:hAnsi="Times New Roman"/>
          <w:sz w:val="24"/>
          <w:szCs w:val="24"/>
          <w:lang w:eastAsia="zh-CN"/>
        </w:rPr>
        <w:t xml:space="preserve">физического, психологического и социального </w:t>
      </w:r>
      <w:r w:rsidRPr="007A069A">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A069A">
        <w:rPr>
          <w:rFonts w:ascii="Times New Roman" w:eastAsia="@Arial Unicode MS" w:hAnsi="Times New Roman"/>
          <w:sz w:val="24"/>
          <w:szCs w:val="24"/>
          <w:lang w:eastAsia="zh-CN"/>
        </w:rPr>
        <w:t>обеспечение безопасности</w:t>
      </w:r>
      <w:r w:rsidR="00933CAF" w:rsidRPr="007A069A">
        <w:rPr>
          <w:rFonts w:ascii="Times New Roman" w:eastAsia="Arial Unicode MS" w:hAnsi="Times New Roman"/>
          <w:sz w:val="24"/>
          <w:szCs w:val="24"/>
          <w:lang w:eastAsia="zh-CN"/>
        </w:rPr>
        <w:t xml:space="preserve"> </w:t>
      </w:r>
      <w:r w:rsidRPr="007A069A">
        <w:rPr>
          <w:rFonts w:ascii="Times New Roman" w:eastAsia="Arial Unicode MS" w:hAnsi="Times New Roman"/>
          <w:sz w:val="24"/>
          <w:szCs w:val="24"/>
          <w:lang w:eastAsia="zh-CN"/>
        </w:rPr>
        <w:t>на занятиях по лапте;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33CAF" w:rsidRPr="007A069A">
        <w:rPr>
          <w:rFonts w:ascii="Times New Roman" w:eastAsia="Arial Unicode MS" w:hAnsi="Times New Roman"/>
          <w:sz w:val="24"/>
          <w:szCs w:val="24"/>
          <w:lang w:eastAsia="zh-CN"/>
        </w:rPr>
        <w:t xml:space="preserve"> </w:t>
      </w:r>
      <w:r w:rsidRPr="007A069A">
        <w:rPr>
          <w:rFonts w:ascii="Times New Roman" w:eastAsia="Arial Unicode MS" w:hAnsi="Times New Roman"/>
          <w:sz w:val="24"/>
          <w:szCs w:val="24"/>
          <w:lang w:eastAsia="zh-CN"/>
        </w:rPr>
        <w:t>и физической подготовке обучающихся;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A069A">
        <w:rPr>
          <w:rFonts w:ascii="Times New Roman" w:eastAsia="PragmaticaC" w:hAnsi="Times New Roman"/>
          <w:sz w:val="24"/>
          <w:szCs w:val="24"/>
          <w:lang w:eastAsia="zh-CN"/>
        </w:rPr>
        <w:t>техническими действиями и приемами вида спорта «лапта»</w:t>
      </w:r>
      <w:r w:rsidRPr="007A069A">
        <w:rPr>
          <w:rFonts w:ascii="Times New Roman" w:eastAsia="Arial Unicode MS"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выявление, развитие и поддержка одарённых детей в области спорта.</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bCs/>
          <w:sz w:val="24"/>
          <w:szCs w:val="24"/>
          <w:lang w:eastAsia="zh-CN"/>
        </w:rPr>
        <w:t>15.4. Место и роль модуля «Лапта».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7A069A">
        <w:rPr>
          <w:rFonts w:ascii="Times New Roman" w:hAnsi="Times New Roman"/>
          <w:iCs/>
          <w:sz w:val="24"/>
          <w:szCs w:val="24"/>
          <w:lang w:eastAsia="zh-CN"/>
        </w:rPr>
        <w:t>Модуль «</w:t>
      </w:r>
      <w:r w:rsidRPr="007A069A">
        <w:rPr>
          <w:rFonts w:ascii="Times New Roman" w:hAnsi="Times New Roman"/>
          <w:sz w:val="24"/>
          <w:szCs w:val="24"/>
          <w:lang w:eastAsia="zh-CN"/>
        </w:rPr>
        <w:t>Лапта</w:t>
      </w:r>
      <w:r w:rsidRPr="007A069A">
        <w:rPr>
          <w:rFonts w:ascii="Times New Roman" w:hAnsi="Times New Roman"/>
          <w:iCs/>
          <w:sz w:val="24"/>
          <w:szCs w:val="24"/>
          <w:lang w:eastAsia="zh-CN"/>
        </w:rPr>
        <w:t xml:space="preserve">» </w:t>
      </w:r>
      <w:r w:rsidRPr="007A069A">
        <w:rPr>
          <w:rFonts w:ascii="Times New Roman" w:hAnsi="Times New Roman"/>
          <w:sz w:val="24"/>
          <w:szCs w:val="24"/>
          <w:lang w:eastAsia="zh-CN"/>
        </w:rPr>
        <w:t>доступен для освоения всем обучающимся, независимо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ru-RU"/>
        </w:rPr>
      </w:pPr>
      <w:r w:rsidRPr="007A069A">
        <w:rPr>
          <w:rFonts w:ascii="Times New Roman" w:hAnsi="Times New Roman"/>
          <w:iCs/>
          <w:sz w:val="24"/>
          <w:szCs w:val="24"/>
          <w:lang w:eastAsia="zh-CN"/>
        </w:rPr>
        <w:t xml:space="preserve">Интеграция модуля по лапте поможет обучающимся в освоении </w:t>
      </w:r>
      <w:r w:rsidRPr="007A069A">
        <w:rPr>
          <w:rFonts w:ascii="Times New Roman" w:hAnsi="Times New Roman"/>
          <w:sz w:val="24"/>
          <w:szCs w:val="24"/>
          <w:lang w:eastAsia="zh-CN"/>
        </w:rPr>
        <w:t xml:space="preserve">содержательных компонентов и модулей </w:t>
      </w:r>
      <w:r w:rsidRPr="007A069A">
        <w:rPr>
          <w:rFonts w:ascii="Times New Roman" w:hAnsi="Times New Roman"/>
          <w:iCs/>
          <w:sz w:val="24"/>
          <w:szCs w:val="24"/>
          <w:lang w:eastAsia="zh-CN"/>
        </w:rPr>
        <w:t>по легкой атлетике, подвижным</w:t>
      </w:r>
      <w:r w:rsidR="00933CAF" w:rsidRPr="007A069A">
        <w:rPr>
          <w:rFonts w:ascii="Times New Roman" w:hAnsi="Times New Roman"/>
          <w:iCs/>
          <w:sz w:val="24"/>
          <w:szCs w:val="24"/>
          <w:lang w:eastAsia="zh-CN"/>
        </w:rPr>
        <w:t xml:space="preserve"> </w:t>
      </w:r>
      <w:r w:rsidRPr="007A069A">
        <w:rPr>
          <w:rFonts w:ascii="Times New Roman" w:hAnsi="Times New Roman"/>
          <w:iCs/>
          <w:sz w:val="24"/>
          <w:szCs w:val="24"/>
          <w:lang w:eastAsia="zh-CN"/>
        </w:rPr>
        <w:t xml:space="preserve">и спортивным играм, гимнастике, а также </w:t>
      </w:r>
      <w:r w:rsidRPr="007A069A">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7A069A">
        <w:rPr>
          <w:rFonts w:ascii="Times New Roman" w:hAnsi="Times New Roman"/>
          <w:bCs/>
          <w:iCs/>
          <w:sz w:val="24"/>
          <w:szCs w:val="24"/>
          <w:lang w:eastAsia="ru-RU"/>
        </w:rPr>
        <w:t xml:space="preserve">подготовке </w:t>
      </w:r>
      <w:r w:rsidRPr="007A069A">
        <w:rPr>
          <w:rFonts w:ascii="Times New Roman" w:hAnsi="Times New Roman"/>
          <w:sz w:val="24"/>
          <w:szCs w:val="24"/>
          <w:lang w:eastAsia="zh-CN"/>
        </w:rPr>
        <w:t xml:space="preserve">обучающихся к сдаче норм ГТО </w:t>
      </w:r>
      <w:r w:rsidRPr="007A069A">
        <w:rPr>
          <w:rFonts w:ascii="Times New Roman" w:hAnsi="Times New Roman"/>
          <w:bCs/>
          <w:iCs/>
          <w:sz w:val="24"/>
          <w:szCs w:val="24"/>
          <w:lang w:eastAsia="ru-RU"/>
        </w:rPr>
        <w:t xml:space="preserve">и </w:t>
      </w:r>
      <w:r w:rsidRPr="007A069A">
        <w:rPr>
          <w:rFonts w:ascii="Times New Roman" w:hAnsi="Times New Roman"/>
          <w:sz w:val="24"/>
          <w:szCs w:val="24"/>
          <w:lang w:eastAsia="zh-CN"/>
        </w:rPr>
        <w:t>участии в спортивных</w:t>
      </w:r>
      <w:r w:rsidRPr="007A069A">
        <w:rPr>
          <w:rFonts w:ascii="Times New Roman" w:hAnsi="Times New Roman"/>
          <w:bCs/>
          <w:iCs/>
          <w:sz w:val="24"/>
          <w:szCs w:val="24"/>
          <w:lang w:eastAsia="ru-RU"/>
        </w:rPr>
        <w:t xml:space="preserve"> мероприятиях.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15.5. Модуль «Лапта»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lastRenderedPageBreak/>
        <w:t>обучающимися</w:t>
      </w:r>
      <w:proofErr w:type="gramEnd"/>
      <w:r w:rsidRPr="007A069A">
        <w:rPr>
          <w:rFonts w:ascii="Times New Roman" w:hAnsi="Times New Roman"/>
          <w:sz w:val="24"/>
          <w:szCs w:val="24"/>
          <w:lang w:eastAsia="zh-CN"/>
        </w:rPr>
        <w:t xml:space="preserve"> учебного материала по лапте с выбором различных элементов лапты, с учётом возраста и физической подготовленности обучающихся;</w:t>
      </w:r>
    </w:p>
    <w:p w:rsidR="005C69E7" w:rsidRPr="007A069A" w:rsidRDefault="005C69E7" w:rsidP="007A069A">
      <w:pPr>
        <w:suppressAutoHyphens/>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 классе – 33</w:t>
      </w:r>
      <w:proofErr w:type="gramEnd"/>
      <w:r w:rsidRPr="007A069A">
        <w:rPr>
          <w:rFonts w:ascii="Times New Roman" w:hAnsi="Times New Roman"/>
          <w:sz w:val="24"/>
          <w:szCs w:val="24"/>
          <w:lang w:eastAsia="zh-CN"/>
        </w:rPr>
        <w:t xml:space="preserve"> часа, во 2, 3, 4 классах – по 34 часа);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w:t>
      </w:r>
      <w:r w:rsidRPr="007A069A">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A069A">
        <w:rPr>
          <w:rFonts w:ascii="Times New Roman" w:hAnsi="Times New Roman"/>
          <w:sz w:val="24"/>
          <w:szCs w:val="24"/>
          <w:u w:color="000000"/>
          <w:lang w:eastAsia="zh-CN"/>
        </w:rPr>
        <w:t>(</w:t>
      </w:r>
      <w:r w:rsidRPr="007A069A">
        <w:rPr>
          <w:rFonts w:ascii="Times New Roman" w:hAnsi="Times New Roman"/>
          <w:sz w:val="24"/>
          <w:szCs w:val="24"/>
          <w:lang w:eastAsia="zh-CN"/>
        </w:rPr>
        <w:t>рекомендуемый объём</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в 1 классе – 33 часа, во 2, 3, 4 классах – по 34 часа).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iCs/>
          <w:sz w:val="24"/>
          <w:szCs w:val="24"/>
          <w:lang w:eastAsia="zh-CN"/>
        </w:rPr>
        <w:t>15.6. Содержание модуля «</w:t>
      </w:r>
      <w:r w:rsidR="005C69E7" w:rsidRPr="007A069A">
        <w:rPr>
          <w:rFonts w:ascii="Times New Roman" w:hAnsi="Times New Roman"/>
          <w:sz w:val="24"/>
          <w:szCs w:val="24"/>
          <w:lang w:eastAsia="zh-CN"/>
        </w:rPr>
        <w:t>Лапта</w:t>
      </w:r>
      <w:r w:rsidR="005C69E7" w:rsidRPr="007A069A">
        <w:rPr>
          <w:rFonts w:ascii="Times New Roman" w:hAnsi="Times New Roman"/>
          <w:i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7A069A">
        <w:rPr>
          <w:rFonts w:ascii="Times New Roman" w:hAnsi="Times New Roman"/>
          <w:iCs/>
          <w:sz w:val="24"/>
          <w:szCs w:val="24"/>
          <w:lang w:eastAsia="zh-CN"/>
        </w:rPr>
        <w:t>Знания о лапте.</w:t>
      </w:r>
    </w:p>
    <w:p w:rsidR="005C69E7" w:rsidRPr="007A069A" w:rsidRDefault="005C69E7" w:rsidP="007A069A">
      <w:pPr>
        <w:suppressAutoHyphens/>
        <w:spacing w:after="0" w:line="240" w:lineRule="auto"/>
        <w:ind w:firstLine="709"/>
        <w:jc w:val="both"/>
        <w:rPr>
          <w:rFonts w:ascii="Times New Roman" w:hAnsi="Times New Roman"/>
          <w:spacing w:val="-3"/>
          <w:sz w:val="24"/>
          <w:szCs w:val="24"/>
          <w:bdr w:val="none" w:sz="0" w:space="0" w:color="auto" w:frame="1"/>
          <w:lang w:eastAsia="zh-CN"/>
        </w:rPr>
      </w:pPr>
      <w:r w:rsidRPr="007A069A">
        <w:rPr>
          <w:rFonts w:ascii="Times New Roman" w:hAnsi="Times New Roman"/>
          <w:iCs/>
          <w:sz w:val="24"/>
          <w:szCs w:val="24"/>
          <w:bdr w:val="none" w:sz="0" w:space="0" w:color="auto" w:frame="1"/>
          <w:lang w:eastAsia="zh-CN"/>
        </w:rPr>
        <w:t>История зарождения лапты.</w:t>
      </w:r>
      <w:r w:rsidRPr="007A069A">
        <w:rPr>
          <w:rFonts w:ascii="Times New Roman" w:hAnsi="Times New Roman"/>
          <w:b/>
          <w:bCs/>
          <w:iCs/>
          <w:sz w:val="24"/>
          <w:szCs w:val="24"/>
          <w:bdr w:val="none" w:sz="0" w:space="0" w:color="auto" w:frame="1"/>
          <w:lang w:eastAsia="zh-CN"/>
        </w:rPr>
        <w:t xml:space="preserve"> </w:t>
      </w:r>
      <w:r w:rsidRPr="007A069A">
        <w:rPr>
          <w:rFonts w:ascii="Times New Roman" w:hAnsi="Times New Roman"/>
          <w:spacing w:val="-3"/>
          <w:sz w:val="24"/>
          <w:szCs w:val="24"/>
          <w:bdr w:val="none" w:sz="0" w:space="0" w:color="auto" w:frame="1"/>
          <w:lang w:eastAsia="zh-CN"/>
        </w:rPr>
        <w:t xml:space="preserve">Современное состояние лапты в </w:t>
      </w:r>
      <w:r w:rsidRPr="007A069A">
        <w:rPr>
          <w:rFonts w:ascii="Times New Roman" w:hAnsi="Times New Roman"/>
          <w:bCs/>
          <w:sz w:val="24"/>
          <w:szCs w:val="24"/>
          <w:lang w:eastAsia="zh-CN"/>
        </w:rPr>
        <w:t>Российской Федерации</w:t>
      </w:r>
      <w:r w:rsidRPr="007A069A">
        <w:rPr>
          <w:rFonts w:ascii="Times New Roman" w:hAnsi="Times New Roman"/>
          <w:spacing w:val="-3"/>
          <w:sz w:val="24"/>
          <w:szCs w:val="24"/>
          <w:bdr w:val="none" w:sz="0" w:space="0" w:color="auto" w:frame="1"/>
          <w:lang w:eastAsia="zh-CN"/>
        </w:rPr>
        <w:t xml:space="preserve">. </w:t>
      </w:r>
    </w:p>
    <w:p w:rsidR="005C69E7" w:rsidRPr="007A069A" w:rsidRDefault="005C69E7" w:rsidP="007A069A">
      <w:pP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Разновидности лапты. Основные понятия о спортивных сооружениях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инвентаре. </w:t>
      </w:r>
    </w:p>
    <w:p w:rsidR="005C69E7" w:rsidRPr="007A069A" w:rsidRDefault="005C69E7" w:rsidP="007A069A">
      <w:pPr>
        <w:suppressAutoHyphens/>
        <w:spacing w:after="0" w:line="240" w:lineRule="auto"/>
        <w:ind w:firstLine="709"/>
        <w:jc w:val="both"/>
        <w:rPr>
          <w:rFonts w:ascii="Times New Roman" w:hAnsi="Times New Roman"/>
          <w:b/>
          <w:bCs/>
          <w:iCs/>
          <w:sz w:val="24"/>
          <w:szCs w:val="24"/>
          <w:bdr w:val="none" w:sz="0" w:space="0" w:color="auto" w:frame="1"/>
          <w:lang w:eastAsia="zh-CN"/>
        </w:rPr>
      </w:pPr>
      <w:r w:rsidRPr="007A069A">
        <w:rPr>
          <w:rFonts w:ascii="Times New Roman" w:hAnsi="Times New Roman"/>
          <w:iCs/>
          <w:sz w:val="24"/>
          <w:szCs w:val="24"/>
          <w:bdr w:val="none" w:sz="0" w:space="0" w:color="auto" w:frame="1"/>
          <w:lang w:eastAsia="zh-CN"/>
        </w:rPr>
        <w:t>Правила безопасного поведения во время занятий лаптой.</w:t>
      </w:r>
      <w:r w:rsidRPr="007A069A">
        <w:rPr>
          <w:rFonts w:ascii="Times New Roman" w:hAnsi="Times New Roman"/>
          <w:b/>
          <w:bCs/>
          <w:iCs/>
          <w:sz w:val="24"/>
          <w:szCs w:val="24"/>
          <w:bdr w:val="none" w:sz="0" w:space="0" w:color="auto" w:frame="1"/>
          <w:lang w:eastAsia="zh-CN"/>
        </w:rPr>
        <w:t xml:space="preserve"> </w:t>
      </w:r>
    </w:p>
    <w:p w:rsidR="005C69E7" w:rsidRPr="007A069A" w:rsidRDefault="005C69E7" w:rsidP="007A069A">
      <w:pPr>
        <w:suppressAutoHyphens/>
        <w:spacing w:after="0" w:line="240" w:lineRule="auto"/>
        <w:ind w:firstLine="709"/>
        <w:jc w:val="both"/>
        <w:rPr>
          <w:rFonts w:ascii="Times New Roman" w:hAnsi="Times New Roman"/>
          <w:iCs/>
          <w:sz w:val="24"/>
          <w:szCs w:val="24"/>
          <w:bdr w:val="none" w:sz="0" w:space="0" w:color="auto" w:frame="1"/>
          <w:lang w:eastAsia="zh-CN"/>
        </w:rPr>
      </w:pPr>
      <w:r w:rsidRPr="007A069A">
        <w:rPr>
          <w:rFonts w:ascii="Times New Roman" w:hAnsi="Times New Roman"/>
          <w:iCs/>
          <w:sz w:val="24"/>
          <w:szCs w:val="24"/>
          <w:bdr w:val="none" w:sz="0" w:space="0" w:color="auto" w:frame="1"/>
          <w:lang w:eastAsia="zh-CN"/>
        </w:rPr>
        <w:t>Режим дня при занятиях лаптой. Правила личной гигиены во время занятий лаптой.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7A069A">
        <w:rPr>
          <w:rFonts w:ascii="Times New Roman" w:hAnsi="Times New Roman"/>
          <w:sz w:val="24"/>
          <w:szCs w:val="24"/>
          <w:bdr w:val="none" w:sz="0" w:space="0" w:color="auto" w:frame="1"/>
          <w:lang w:eastAsia="zh-CN"/>
        </w:rPr>
        <w:t>Способы самостоятельной деятельности</w:t>
      </w:r>
      <w:r w:rsidRPr="007A069A">
        <w:rPr>
          <w:rFonts w:ascii="Times New Roman" w:hAnsi="Times New Roman"/>
          <w:bCs/>
          <w:i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7A069A">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7A069A" w:rsidRDefault="005C69E7" w:rsidP="007A069A">
      <w:pPr>
        <w:suppressAutoHyphens/>
        <w:spacing w:after="0" w:line="240" w:lineRule="auto"/>
        <w:ind w:firstLine="709"/>
        <w:jc w:val="both"/>
        <w:rPr>
          <w:rFonts w:ascii="Times New Roman" w:hAnsi="Times New Roman"/>
          <w:iCs/>
          <w:sz w:val="24"/>
          <w:szCs w:val="24"/>
          <w:bdr w:val="none" w:sz="0" w:space="0" w:color="auto" w:frame="1"/>
          <w:lang w:eastAsia="zh-CN"/>
        </w:rPr>
      </w:pPr>
      <w:r w:rsidRPr="007A069A">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7A069A" w:rsidRDefault="005C69E7" w:rsidP="007A069A">
      <w:pPr>
        <w:suppressAutoHyphens/>
        <w:spacing w:after="0" w:line="240" w:lineRule="auto"/>
        <w:ind w:firstLine="709"/>
        <w:jc w:val="both"/>
        <w:rPr>
          <w:rFonts w:ascii="Times New Roman" w:hAnsi="Times New Roman"/>
          <w:iCs/>
          <w:sz w:val="24"/>
          <w:szCs w:val="24"/>
          <w:bdr w:val="none" w:sz="0" w:space="0" w:color="auto" w:frame="1"/>
          <w:lang w:eastAsia="zh-CN"/>
        </w:rPr>
      </w:pPr>
      <w:r w:rsidRPr="007A069A">
        <w:rPr>
          <w:rFonts w:ascii="Times New Roman" w:hAnsi="Times New Roman"/>
          <w:iCs/>
          <w:sz w:val="24"/>
          <w:szCs w:val="24"/>
          <w:bdr w:val="none" w:sz="0" w:space="0" w:color="auto" w:frame="1"/>
          <w:lang w:eastAsia="zh-CN"/>
        </w:rPr>
        <w:t>Правила безопасного</w:t>
      </w:r>
      <w:r w:rsidR="00726705" w:rsidRPr="007A069A">
        <w:rPr>
          <w:rFonts w:ascii="Times New Roman" w:hAnsi="Times New Roman"/>
          <w:iCs/>
          <w:sz w:val="24"/>
          <w:szCs w:val="24"/>
          <w:bdr w:val="none" w:sz="0" w:space="0" w:color="auto" w:frame="1"/>
          <w:lang w:eastAsia="zh-CN"/>
        </w:rPr>
        <w:t xml:space="preserve"> </w:t>
      </w:r>
      <w:r w:rsidRPr="007A069A">
        <w:rPr>
          <w:rFonts w:ascii="Times New Roman" w:hAnsi="Times New Roman"/>
          <w:iCs/>
          <w:sz w:val="24"/>
          <w:szCs w:val="24"/>
          <w:bdr w:val="none" w:sz="0" w:space="0" w:color="auto" w:frame="1"/>
          <w:lang w:eastAsia="zh-CN"/>
        </w:rPr>
        <w:t>поведения во время соревнований</w:t>
      </w:r>
      <w:r w:rsidR="00933CAF" w:rsidRPr="007A069A">
        <w:rPr>
          <w:rFonts w:ascii="Times New Roman" w:hAnsi="Times New Roman"/>
          <w:iCs/>
          <w:sz w:val="24"/>
          <w:szCs w:val="24"/>
          <w:bdr w:val="none" w:sz="0" w:space="0" w:color="auto" w:frame="1"/>
          <w:lang w:eastAsia="zh-CN"/>
        </w:rPr>
        <w:t xml:space="preserve"> </w:t>
      </w:r>
      <w:r w:rsidRPr="007A069A">
        <w:rPr>
          <w:rFonts w:ascii="Times New Roman" w:hAnsi="Times New Roman"/>
          <w:iCs/>
          <w:sz w:val="24"/>
          <w:szCs w:val="24"/>
          <w:bdr w:val="none" w:sz="0" w:space="0" w:color="auto" w:frame="1"/>
          <w:lang w:eastAsia="zh-CN"/>
        </w:rPr>
        <w:t xml:space="preserve">по лапте в качестве зрителя, болельщика. </w:t>
      </w:r>
    </w:p>
    <w:p w:rsidR="005C69E7" w:rsidRPr="007A069A" w:rsidRDefault="005C69E7" w:rsidP="007A069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sz w:val="24"/>
          <w:szCs w:val="24"/>
          <w:lang w:eastAsia="zh-CN"/>
        </w:rPr>
        <w:t xml:space="preserve">Подбор и составление комплексов </w:t>
      </w:r>
      <w:r w:rsidRPr="007A069A">
        <w:rPr>
          <w:rFonts w:ascii="Times New Roman" w:hAnsi="Times New Roman"/>
          <w:sz w:val="24"/>
          <w:szCs w:val="24"/>
          <w:lang w:eastAsia="zh-CN"/>
        </w:rPr>
        <w:t>общеразвивающих, специальных</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и имитационных </w:t>
      </w:r>
      <w:r w:rsidRPr="007A069A">
        <w:rPr>
          <w:rFonts w:ascii="Times New Roman" w:eastAsia="Times New Roman" w:hAnsi="Times New Roman"/>
          <w:sz w:val="24"/>
          <w:szCs w:val="24"/>
          <w:lang w:eastAsia="zh-CN"/>
        </w:rPr>
        <w:t xml:space="preserve">упражнений </w:t>
      </w:r>
      <w:r w:rsidRPr="007A069A">
        <w:rPr>
          <w:rFonts w:ascii="Times New Roman" w:hAnsi="Times New Roman"/>
          <w:sz w:val="24"/>
          <w:szCs w:val="24"/>
          <w:lang w:eastAsia="zh-CN"/>
        </w:rPr>
        <w:t>для занятий лаптой.</w:t>
      </w:r>
    </w:p>
    <w:p w:rsidR="005C69E7" w:rsidRPr="007A069A" w:rsidRDefault="005C69E7" w:rsidP="007A069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Тестирование уровня физической подготовленности игроков в лапту.</w:t>
      </w:r>
    </w:p>
    <w:p w:rsidR="005C69E7" w:rsidRPr="007A069A" w:rsidRDefault="005C69E7" w:rsidP="007A069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7A069A">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7A069A" w:rsidRDefault="005C69E7" w:rsidP="007A069A">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Arial Unicode MS" w:hAnsi="Times New Roman"/>
          <w:sz w:val="24"/>
          <w:szCs w:val="24"/>
          <w:lang w:eastAsia="zh-CN"/>
        </w:rPr>
        <w:t>Подвижные игры с элементами лапты: «Поймай лису», «Баскетбол</w:t>
      </w:r>
      <w:r w:rsidR="00933CAF" w:rsidRPr="007A069A">
        <w:rPr>
          <w:rFonts w:ascii="Times New Roman" w:eastAsia="Arial Unicode MS" w:hAnsi="Times New Roman"/>
          <w:sz w:val="24"/>
          <w:szCs w:val="24"/>
          <w:lang w:eastAsia="zh-CN"/>
        </w:rPr>
        <w:t xml:space="preserve"> </w:t>
      </w:r>
      <w:r w:rsidRPr="007A069A">
        <w:rPr>
          <w:rFonts w:ascii="Times New Roman" w:eastAsia="Arial Unicode MS" w:hAnsi="Times New Roman"/>
          <w:sz w:val="24"/>
          <w:szCs w:val="24"/>
          <w:lang w:eastAsia="zh-CN"/>
        </w:rPr>
        <w:t>с теннисным мячом», «Перестрелки» и другие.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lang w:eastAsia="zh-CN"/>
        </w:rPr>
        <w:t xml:space="preserve">Специально-подготовительные упражнения </w:t>
      </w:r>
      <w:r w:rsidRPr="007A069A">
        <w:rPr>
          <w:rFonts w:ascii="Times New Roman" w:hAnsi="Times New Roman"/>
          <w:bCs/>
          <w:spacing w:val="-1"/>
          <w:sz w:val="24"/>
          <w:szCs w:val="24"/>
          <w:lang w:eastAsia="zh-CN"/>
        </w:rPr>
        <w:t>для начального обучения технике</w:t>
      </w:r>
      <w:r w:rsidRPr="007A069A">
        <w:rPr>
          <w:rFonts w:ascii="Times New Roman" w:hAnsi="Times New Roman"/>
          <w:sz w:val="24"/>
          <w:szCs w:val="24"/>
        </w:rPr>
        <w:t xml:space="preserve"> </w:t>
      </w:r>
      <w:r w:rsidRPr="007A069A">
        <w:rPr>
          <w:rFonts w:ascii="Times New Roman" w:hAnsi="Times New Roman"/>
          <w:sz w:val="24"/>
          <w:szCs w:val="24"/>
          <w:lang w:eastAsia="zh-CN"/>
        </w:rPr>
        <w:t>игры в лапту.</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hAnsi="Times New Roman"/>
          <w:sz w:val="24"/>
          <w:szCs w:val="24"/>
          <w:bdr w:val="none" w:sz="0" w:space="0" w:color="auto" w:frame="1"/>
          <w:lang w:eastAsia="zh-CN"/>
        </w:rPr>
        <w:t xml:space="preserve">Учебные игры в лапту. Малые (упрощенные) игры в </w:t>
      </w:r>
      <w:r w:rsidRPr="007A069A">
        <w:rPr>
          <w:rFonts w:ascii="Times New Roman" w:eastAsia="Times New Roman" w:hAnsi="Times New Roman"/>
          <w:sz w:val="24"/>
          <w:szCs w:val="24"/>
          <w:bdr w:val="none" w:sz="0" w:space="0" w:color="auto" w:frame="1"/>
          <w:lang w:eastAsia="zh-CN"/>
        </w:rPr>
        <w:t>лапту</w:t>
      </w:r>
      <w:r w:rsidRPr="007A069A">
        <w:rPr>
          <w:rFonts w:ascii="Times New Roman" w:hAnsi="Times New Roman"/>
          <w:sz w:val="24"/>
          <w:szCs w:val="24"/>
          <w:bdr w:val="none" w:sz="0" w:space="0" w:color="auto" w:frame="1"/>
          <w:lang w:eastAsia="zh-CN"/>
        </w:rPr>
        <w:t>. Участие</w:t>
      </w:r>
      <w:r w:rsidR="00933CAF" w:rsidRPr="007A069A">
        <w:rPr>
          <w:rFonts w:ascii="Times New Roman" w:hAnsi="Times New Roman"/>
          <w:sz w:val="24"/>
          <w:szCs w:val="24"/>
          <w:bdr w:val="none" w:sz="0" w:space="0" w:color="auto" w:frame="1"/>
          <w:lang w:eastAsia="zh-CN"/>
        </w:rPr>
        <w:t xml:space="preserve"> </w:t>
      </w:r>
      <w:r w:rsidRPr="007A069A">
        <w:rPr>
          <w:rFonts w:ascii="Times New Roman" w:hAnsi="Times New Roman"/>
          <w:sz w:val="24"/>
          <w:szCs w:val="24"/>
          <w:bdr w:val="none" w:sz="0" w:space="0" w:color="auto" w:frame="1"/>
          <w:lang w:eastAsia="zh-CN"/>
        </w:rPr>
        <w:t>в соревновательной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15.7.1. В результате изучения модуля «Лапта»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личностные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HiddenHorzOCR" w:hAnsi="Times New Roman"/>
          <w:sz w:val="24"/>
          <w:szCs w:val="24"/>
          <w:lang w:eastAsia="zh-CN"/>
        </w:rPr>
        <w:t xml:space="preserve">проявление чувства гордости за свою Родину, российский народ и историю России </w:t>
      </w:r>
      <w:r w:rsidRPr="007A069A">
        <w:rPr>
          <w:rFonts w:ascii="Times New Roman" w:hAnsi="Times New Roman"/>
          <w:bCs/>
          <w:iCs/>
          <w:sz w:val="24"/>
          <w:szCs w:val="24"/>
          <w:lang w:eastAsia="zh-CN"/>
        </w:rPr>
        <w:t xml:space="preserve">через </w:t>
      </w:r>
      <w:r w:rsidRPr="007A069A">
        <w:rPr>
          <w:rFonts w:ascii="Times New Roman" w:hAnsi="Times New Roman"/>
          <w:sz w:val="24"/>
          <w:szCs w:val="24"/>
          <w:lang w:eastAsia="zh-CN"/>
        </w:rPr>
        <w:t>знание истории и современного состояния развития лапты;</w:t>
      </w:r>
    </w:p>
    <w:p w:rsidR="005C69E7" w:rsidRPr="007A069A" w:rsidRDefault="005C69E7" w:rsidP="007A069A">
      <w:pPr>
        <w:spacing w:after="0" w:line="240" w:lineRule="auto"/>
        <w:ind w:firstLine="709"/>
        <w:contextualSpacing/>
        <w:jc w:val="both"/>
        <w:rPr>
          <w:rFonts w:ascii="Times New Roman" w:hAnsi="Times New Roman"/>
          <w:sz w:val="24"/>
          <w:szCs w:val="24"/>
          <w:u w:color="000000"/>
          <w:bdr w:val="nil"/>
          <w:lang w:eastAsia="ru-RU"/>
        </w:rPr>
      </w:pPr>
      <w:r w:rsidRPr="007A069A">
        <w:rPr>
          <w:rFonts w:ascii="Times New Roman" w:hAnsi="Times New Roman"/>
          <w:bCs/>
          <w:sz w:val="24"/>
          <w:szCs w:val="24"/>
          <w:u w:color="000000"/>
          <w:bdr w:val="nil"/>
          <w:lang w:eastAsia="ru-RU"/>
        </w:rPr>
        <w:t>п</w:t>
      </w:r>
      <w:r w:rsidRPr="007A069A">
        <w:rPr>
          <w:rFonts w:ascii="Times New Roman" w:hAnsi="Times New Roman"/>
          <w:bCs/>
          <w:iCs/>
          <w:sz w:val="24"/>
          <w:szCs w:val="24"/>
          <w:u w:color="000000"/>
          <w:bdr w:val="nil"/>
          <w:lang w:eastAsia="ru-RU"/>
        </w:rPr>
        <w:t>роявление</w:t>
      </w:r>
      <w:r w:rsidRPr="007A069A">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5C69E7" w:rsidRPr="007A069A" w:rsidRDefault="005C69E7" w:rsidP="007A069A">
      <w:pPr>
        <w:spacing w:after="0" w:line="240" w:lineRule="auto"/>
        <w:ind w:firstLine="709"/>
        <w:contextualSpacing/>
        <w:jc w:val="both"/>
        <w:rPr>
          <w:rFonts w:ascii="Times New Roman" w:hAnsi="Times New Roman"/>
          <w:bCs/>
          <w:sz w:val="24"/>
          <w:szCs w:val="24"/>
          <w:u w:color="000000"/>
          <w:bdr w:val="nil"/>
          <w:lang w:eastAsia="ru-RU"/>
        </w:rPr>
      </w:pPr>
      <w:r w:rsidRPr="007A069A">
        <w:rPr>
          <w:rFonts w:ascii="Times New Roman" w:hAnsi="Times New Roman"/>
          <w:sz w:val="24"/>
          <w:szCs w:val="24"/>
          <w:u w:color="000000"/>
          <w:bdr w:val="nil"/>
          <w:lang w:eastAsia="ru-RU"/>
        </w:rPr>
        <w:t xml:space="preserve">и взаимодействия, </w:t>
      </w:r>
      <w:r w:rsidRPr="007A069A">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чрезвычайных ситуациях при занятии лаптой.</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lastRenderedPageBreak/>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15.7.2. В результате изучения модуля «Лапта»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метапредметные результаты:</w:t>
      </w:r>
      <w:r w:rsidR="00D45313" w:rsidRPr="007A069A">
        <w:rPr>
          <w:rFonts w:ascii="Times New Roman" w:hAnsi="Times New Roman"/>
          <w:sz w:val="24"/>
          <w:szCs w:val="24"/>
          <w:lang w:eastAsia="zh-CN"/>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самостоятельно определять цели своего обучения средствами </w:t>
      </w:r>
      <w:r w:rsidRPr="007A069A">
        <w:rPr>
          <w:rFonts w:ascii="Times New Roman" w:hAnsi="Times New Roman"/>
          <w:sz w:val="24"/>
          <w:szCs w:val="24"/>
          <w:bdr w:val="none" w:sz="0" w:space="0" w:color="auto" w:frame="1"/>
          <w:lang w:eastAsia="zh-CN"/>
        </w:rPr>
        <w:t>лапты</w:t>
      </w:r>
      <w:r w:rsidRPr="007A069A">
        <w:rPr>
          <w:rFonts w:ascii="Times New Roman" w:hAnsi="Times New Roman"/>
          <w:sz w:val="24"/>
          <w:szCs w:val="24"/>
          <w:lang w:eastAsia="zh-CN"/>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7A069A" w:rsidRDefault="005C69E7" w:rsidP="007A069A">
      <w:pPr>
        <w:suppressAutoHyphens/>
        <w:autoSpaceDE w:val="0"/>
        <w:autoSpaceDN w:val="0"/>
        <w:adjustRightInd w:val="0"/>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владение основами самоконтроля, самооценки, принятия решений</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осуществления осознанного выбора в учебной и познавательной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15.7.3. В результате изучения модуля «Лапта»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предметные результаты:</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7A069A">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7A069A">
        <w:rPr>
          <w:rFonts w:ascii="Times New Roman" w:hAnsi="Times New Roman"/>
          <w:sz w:val="24"/>
          <w:szCs w:val="24"/>
          <w:lang w:eastAsia="zh-CN"/>
        </w:rPr>
        <w:t>знание правил проведения соревнований по лапте в учебной, соревновательной и досуговой деятельности;</w:t>
      </w:r>
      <w:r w:rsidRPr="007A069A">
        <w:rPr>
          <w:rFonts w:ascii="Times New Roman" w:hAnsi="Times New Roman"/>
          <w:i/>
          <w:sz w:val="24"/>
          <w:szCs w:val="24"/>
          <w:lang w:eastAsia="zh-CN"/>
        </w:rPr>
        <w:t xml:space="preserve"> </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7A069A">
        <w:rPr>
          <w:rFonts w:ascii="Times New Roman" w:hAnsi="Times New Roman"/>
          <w:bCs/>
          <w:sz w:val="24"/>
          <w:szCs w:val="24"/>
          <w:lang w:eastAsia="zh-CN"/>
        </w:rPr>
        <w:t>освоение и демонстрация основных технических приемов в защите</w:t>
      </w:r>
      <w:r w:rsidR="00933CAF" w:rsidRPr="007A069A">
        <w:rPr>
          <w:rFonts w:ascii="Times New Roman" w:hAnsi="Times New Roman"/>
          <w:bCs/>
          <w:sz w:val="24"/>
          <w:szCs w:val="24"/>
          <w:lang w:eastAsia="zh-CN"/>
        </w:rPr>
        <w:t xml:space="preserve"> </w:t>
      </w:r>
      <w:r w:rsidRPr="007A069A">
        <w:rPr>
          <w:rFonts w:ascii="Times New Roman" w:hAnsi="Times New Roman"/>
          <w:bCs/>
          <w:sz w:val="24"/>
          <w:szCs w:val="24"/>
          <w:lang w:eastAsia="zh-CN"/>
        </w:rPr>
        <w:t>и нападении игры «лапта»;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7A069A">
        <w:rPr>
          <w:rFonts w:ascii="Times New Roman" w:eastAsia="Times New Roman" w:hAnsi="Times New Roman"/>
          <w:iCs/>
          <w:sz w:val="24"/>
          <w:szCs w:val="24"/>
          <w:lang w:eastAsia="zh-CN"/>
        </w:rPr>
        <w:t>умение подбирать, составлять и осваивать самостоятельно, при участии</w:t>
      </w:r>
      <w:r w:rsidR="00933CAF" w:rsidRPr="007A069A">
        <w:rPr>
          <w:rFonts w:ascii="Times New Roman" w:eastAsia="Times New Roman" w:hAnsi="Times New Roman"/>
          <w:iCs/>
          <w:sz w:val="24"/>
          <w:szCs w:val="24"/>
          <w:lang w:eastAsia="zh-CN"/>
        </w:rPr>
        <w:t xml:space="preserve"> </w:t>
      </w:r>
      <w:r w:rsidRPr="007A069A">
        <w:rPr>
          <w:rFonts w:ascii="Times New Roman" w:eastAsia="Times New Roman" w:hAnsi="Times New Roman"/>
          <w:iCs/>
          <w:sz w:val="24"/>
          <w:szCs w:val="24"/>
          <w:lang w:eastAsia="zh-CN"/>
        </w:rPr>
        <w:t>и помощи родителей</w:t>
      </w:r>
      <w:r w:rsidRPr="007A069A">
        <w:rPr>
          <w:rFonts w:ascii="Times New Roman" w:hAnsi="Times New Roman"/>
          <w:iCs/>
          <w:sz w:val="24"/>
          <w:szCs w:val="24"/>
          <w:lang w:eastAsia="zh-CN"/>
        </w:rPr>
        <w:t xml:space="preserve"> простейшие </w:t>
      </w:r>
      <w:r w:rsidRPr="007A069A">
        <w:rPr>
          <w:rFonts w:ascii="Times New Roman" w:eastAsia="Times New Roman" w:hAnsi="Times New Roman"/>
          <w:iCs/>
          <w:sz w:val="24"/>
          <w:szCs w:val="24"/>
          <w:lang w:eastAsia="zh-CN"/>
        </w:rPr>
        <w:t xml:space="preserve">комплексы </w:t>
      </w:r>
      <w:r w:rsidRPr="007A069A">
        <w:rPr>
          <w:rFonts w:ascii="Times New Roman" w:hAnsi="Times New Roman"/>
          <w:iCs/>
          <w:sz w:val="24"/>
          <w:szCs w:val="24"/>
          <w:lang w:eastAsia="zh-CN"/>
        </w:rPr>
        <w:t>общеразвивающих, специальных</w:t>
      </w:r>
      <w:r w:rsidR="00933CAF" w:rsidRPr="007A069A">
        <w:rPr>
          <w:rFonts w:ascii="Times New Roman" w:hAnsi="Times New Roman"/>
          <w:iCs/>
          <w:sz w:val="24"/>
          <w:szCs w:val="24"/>
          <w:lang w:eastAsia="zh-CN"/>
        </w:rPr>
        <w:t xml:space="preserve"> </w:t>
      </w:r>
      <w:r w:rsidRPr="007A069A">
        <w:rPr>
          <w:rFonts w:ascii="Times New Roman" w:hAnsi="Times New Roman"/>
          <w:iCs/>
          <w:sz w:val="24"/>
          <w:szCs w:val="24"/>
          <w:lang w:eastAsia="zh-CN"/>
        </w:rPr>
        <w:t xml:space="preserve">и имитационных </w:t>
      </w:r>
      <w:r w:rsidRPr="007A069A">
        <w:rPr>
          <w:rFonts w:ascii="Times New Roman" w:eastAsia="Times New Roman" w:hAnsi="Times New Roman"/>
          <w:iCs/>
          <w:sz w:val="24"/>
          <w:szCs w:val="24"/>
          <w:lang w:eastAsia="zh-CN"/>
        </w:rPr>
        <w:t xml:space="preserve">упражнений </w:t>
      </w:r>
      <w:r w:rsidRPr="007A069A">
        <w:rPr>
          <w:rFonts w:ascii="Times New Roman" w:hAnsi="Times New Roman"/>
          <w:iCs/>
          <w:sz w:val="24"/>
          <w:szCs w:val="24"/>
          <w:lang w:eastAsia="zh-CN"/>
        </w:rPr>
        <w:t>для занятий лаптой;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iCs/>
          <w:sz w:val="24"/>
          <w:szCs w:val="24"/>
          <w:lang w:eastAsia="zh-CN"/>
        </w:rPr>
      </w:pPr>
      <w:r w:rsidRPr="007A069A">
        <w:rPr>
          <w:rFonts w:ascii="Times New Roman" w:hAnsi="Times New Roman"/>
          <w:sz w:val="24"/>
          <w:szCs w:val="24"/>
          <w:lang w:eastAsia="zh-CN"/>
        </w:rPr>
        <w:t>соблюдение</w:t>
      </w:r>
      <w:r w:rsidRPr="007A069A">
        <w:rPr>
          <w:rFonts w:ascii="Times New Roman" w:hAnsi="Times New Roman"/>
          <w:i/>
          <w:sz w:val="24"/>
          <w:szCs w:val="24"/>
          <w:lang w:eastAsia="zh-CN"/>
        </w:rPr>
        <w:t xml:space="preserve"> </w:t>
      </w:r>
      <w:r w:rsidRPr="007A069A">
        <w:rPr>
          <w:rFonts w:ascii="Times New Roman" w:hAnsi="Times New Roman"/>
          <w:bCs/>
          <w:sz w:val="24"/>
          <w:szCs w:val="24"/>
          <w:bdr w:val="none" w:sz="0" w:space="0" w:color="auto" w:frame="1"/>
          <w:lang w:eastAsia="zh-CN"/>
        </w:rPr>
        <w:t>правил личной гигиены и ухода за спортивным инвентарем</w:t>
      </w:r>
      <w:r w:rsidR="00933CAF" w:rsidRPr="007A069A">
        <w:rPr>
          <w:rFonts w:ascii="Times New Roman" w:hAnsi="Times New Roman"/>
          <w:bCs/>
          <w:sz w:val="24"/>
          <w:szCs w:val="24"/>
          <w:bdr w:val="none" w:sz="0" w:space="0" w:color="auto" w:frame="1"/>
          <w:lang w:eastAsia="zh-CN"/>
        </w:rPr>
        <w:t xml:space="preserve"> </w:t>
      </w:r>
      <w:r w:rsidRPr="007A069A">
        <w:rPr>
          <w:rFonts w:ascii="Times New Roman" w:hAnsi="Times New Roman"/>
          <w:bCs/>
          <w:sz w:val="24"/>
          <w:szCs w:val="24"/>
          <w:bdr w:val="none" w:sz="0" w:space="0" w:color="auto" w:frame="1"/>
          <w:lang w:eastAsia="zh-CN"/>
        </w:rPr>
        <w:t>и оборудованием, правил</w:t>
      </w:r>
      <w:r w:rsidRPr="007A069A">
        <w:rPr>
          <w:rFonts w:ascii="Times New Roman" w:hAnsi="Times New Roman"/>
          <w:i/>
          <w:sz w:val="24"/>
          <w:szCs w:val="24"/>
          <w:lang w:eastAsia="zh-CN"/>
        </w:rPr>
        <w:t xml:space="preserve"> </w:t>
      </w:r>
      <w:r w:rsidRPr="007A069A">
        <w:rPr>
          <w:rFonts w:ascii="Times New Roman" w:eastAsia="Times New Roman" w:hAnsi="Times New Roman"/>
          <w:iCs/>
          <w:sz w:val="24"/>
          <w:szCs w:val="24"/>
          <w:lang w:eastAsia="zh-CN"/>
        </w:rPr>
        <w:t>подбора спортивной одежды и обуви для занятий</w:t>
      </w:r>
      <w:r w:rsidR="00933CAF" w:rsidRPr="007A069A">
        <w:rPr>
          <w:rFonts w:ascii="Times New Roman" w:eastAsia="Times New Roman" w:hAnsi="Times New Roman"/>
          <w:iCs/>
          <w:sz w:val="24"/>
          <w:szCs w:val="24"/>
          <w:lang w:eastAsia="zh-CN"/>
        </w:rPr>
        <w:t xml:space="preserve"> </w:t>
      </w:r>
      <w:r w:rsidRPr="007A069A">
        <w:rPr>
          <w:rFonts w:ascii="Times New Roman" w:hAnsi="Times New Roman"/>
          <w:bCs/>
          <w:sz w:val="24"/>
          <w:szCs w:val="24"/>
          <w:bdr w:val="none" w:sz="0" w:space="0" w:color="auto" w:frame="1"/>
          <w:lang w:eastAsia="zh-CN"/>
        </w:rPr>
        <w:t>по лапте</w:t>
      </w:r>
      <w:r w:rsidRPr="007A069A">
        <w:rPr>
          <w:rFonts w:ascii="Times New Roman" w:eastAsia="Times New Roman" w:hAnsi="Times New Roman"/>
          <w:i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bCs/>
          <w:sz w:val="24"/>
          <w:szCs w:val="24"/>
          <w:lang w:eastAsia="zh-CN"/>
        </w:rPr>
        <w:t>умение демонстрировать</w:t>
      </w:r>
      <w:r w:rsidRPr="007A069A">
        <w:rPr>
          <w:rFonts w:ascii="Times New Roman" w:hAnsi="Times New Roman"/>
          <w:bCs/>
          <w:i/>
          <w:iCs/>
          <w:sz w:val="24"/>
          <w:szCs w:val="24"/>
          <w:lang w:eastAsia="zh-CN"/>
        </w:rPr>
        <w:t xml:space="preserve"> </w:t>
      </w:r>
      <w:r w:rsidRPr="007A069A">
        <w:rPr>
          <w:rFonts w:ascii="Times New Roman" w:eastAsia="Times New Roman" w:hAnsi="Times New Roman"/>
          <w:sz w:val="24"/>
          <w:szCs w:val="24"/>
          <w:lang w:eastAsia="zh-CN"/>
        </w:rPr>
        <w:t>общеразвивающие</w:t>
      </w:r>
      <w:r w:rsidRPr="007A069A">
        <w:rPr>
          <w:rFonts w:ascii="Times New Roman" w:hAnsi="Times New Roman"/>
          <w:sz w:val="24"/>
          <w:szCs w:val="24"/>
          <w:lang w:eastAsia="zh-CN"/>
        </w:rPr>
        <w:t xml:space="preserve"> специальные и имитационные упражне</w:t>
      </w:r>
      <w:r w:rsidRPr="007A069A">
        <w:rPr>
          <w:rFonts w:ascii="Times New Roman" w:hAnsi="Times New Roman"/>
          <w:sz w:val="24"/>
          <w:szCs w:val="24"/>
          <w:lang w:eastAsia="zh-CN"/>
        </w:rPr>
        <w:softHyphen/>
        <w:t>ния для развития физических качеств, базовых технических приемов;</w:t>
      </w:r>
    </w:p>
    <w:p w:rsidR="005C69E7" w:rsidRPr="007A069A" w:rsidRDefault="005C69E7" w:rsidP="007A069A">
      <w:pPr>
        <w:suppressAutoHyphens/>
        <w:spacing w:after="0" w:line="240" w:lineRule="auto"/>
        <w:ind w:firstLine="709"/>
        <w:contextualSpacing/>
        <w:jc w:val="both"/>
        <w:rPr>
          <w:rFonts w:ascii="Times New Roman" w:hAnsi="Times New Roman"/>
          <w:sz w:val="24"/>
          <w:szCs w:val="24"/>
          <w:lang w:eastAsia="zh-CN"/>
        </w:rPr>
      </w:pPr>
      <w:r w:rsidRPr="007A069A">
        <w:rPr>
          <w:rFonts w:ascii="Times New Roman" w:hAnsi="Times New Roman"/>
          <w:bCs/>
          <w:sz w:val="24"/>
          <w:szCs w:val="24"/>
          <w:lang w:eastAsia="zh-CN"/>
        </w:rPr>
        <w:t xml:space="preserve">участие в соревновательной деятельности внутри школьных этапов различных соревнований, </w:t>
      </w:r>
      <w:r w:rsidRPr="007A069A">
        <w:rPr>
          <w:rFonts w:ascii="Times New Roman" w:hAnsi="Times New Roman"/>
          <w:sz w:val="24"/>
          <w:szCs w:val="24"/>
          <w:lang w:eastAsia="zh-CN"/>
        </w:rPr>
        <w:t>участие в соревнованиях по лапте</w:t>
      </w:r>
      <w:r w:rsidRPr="007A069A">
        <w:rPr>
          <w:rFonts w:ascii="Times New Roman" w:hAnsi="Times New Roman"/>
          <w:bCs/>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знание и выполнение тестовых упражнений по физической подготовленности игроков в лапту.</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16. М</w:t>
      </w:r>
      <w:r w:rsidR="005C69E7" w:rsidRPr="007A069A">
        <w:rPr>
          <w:rFonts w:ascii="Times New Roman" w:hAnsi="Times New Roman"/>
          <w:sz w:val="24"/>
          <w:szCs w:val="24"/>
          <w:lang w:eastAsia="zh-CN"/>
        </w:rPr>
        <w:t>одуль «Футбол для всех».</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16.1. Пояснительная записка модуля «Футбол для всех».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96" w:name="_Hlk125022695"/>
      <w:proofErr w:type="gramStart"/>
      <w:r w:rsidRPr="007A069A">
        <w:rPr>
          <w:rFonts w:ascii="Times New Roman" w:hAnsi="Times New Roman"/>
          <w:sz w:val="24"/>
          <w:szCs w:val="24"/>
          <w:lang w:eastAsia="zh-CN"/>
        </w:rPr>
        <w:t>Учебный модуль «Футбол для всех» (далее – модуль по футболу, футбол)</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6"/>
      <w:r w:rsidRPr="007A069A">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w:t>
      </w:r>
      <w:proofErr w:type="gramStart"/>
      <w:r w:rsidRPr="007A069A">
        <w:rPr>
          <w:rFonts w:ascii="Times New Roman" w:eastAsia="Times New Roman" w:hAnsi="Times New Roman"/>
          <w:sz w:val="24"/>
          <w:szCs w:val="24"/>
          <w:lang w:eastAsia="ru-RU"/>
        </w:rPr>
        <w:t>Командный характер игры «футбол» воспитывает чувство дружбы, товарищества, взаимопомощи, развивает такие ценные моральные качества,</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как чувство ответственности, уважение к партнерам и соперникам, дисциплинированность, активность и личные качества</w:t>
      </w:r>
      <w:r w:rsidR="00A670D7" w:rsidRPr="007A069A">
        <w:rPr>
          <w:rFonts w:ascii="Times New Roman" w:eastAsia="Times New Roman" w:hAnsi="Times New Roman"/>
          <w:sz w:val="24"/>
          <w:szCs w:val="24"/>
          <w:lang w:eastAsia="ru-RU"/>
        </w:rPr>
        <w:t xml:space="preserve"> – </w:t>
      </w:r>
      <w:r w:rsidRPr="007A069A">
        <w:rPr>
          <w:rFonts w:ascii="Times New Roman" w:eastAsia="Times New Roman" w:hAnsi="Times New Roman"/>
          <w:sz w:val="24"/>
          <w:szCs w:val="24"/>
          <w:lang w:eastAsia="ru-RU"/>
        </w:rPr>
        <w:t>самостоятельность, инициативу, творчество.</w:t>
      </w:r>
      <w:proofErr w:type="gramEnd"/>
      <w:r w:rsidRPr="007A069A">
        <w:rPr>
          <w:rFonts w:ascii="Times New Roman" w:eastAsia="Times New Roman" w:hAnsi="Times New Roman"/>
          <w:sz w:val="24"/>
          <w:szCs w:val="24"/>
          <w:lang w:eastAsia="ru-RU"/>
        </w:rPr>
        <w:t xml:space="preserve">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w:t>
      </w:r>
      <w:r w:rsidRPr="007A069A">
        <w:rPr>
          <w:rFonts w:ascii="Times New Roman" w:eastAsia="Times New Roman" w:hAnsi="Times New Roman"/>
          <w:sz w:val="24"/>
          <w:szCs w:val="24"/>
          <w:lang w:eastAsia="ru-RU"/>
        </w:rPr>
        <w:lastRenderedPageBreak/>
        <w:t>спортивный режим. Все это способствует воспитанию волевых черт характера: смелости, стойкости, решительности, выдержки, мужества.</w:t>
      </w:r>
    </w:p>
    <w:p w:rsidR="005C69E7" w:rsidRPr="007A069A" w:rsidRDefault="005C69E7" w:rsidP="007A069A">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sz w:val="24"/>
          <w:szCs w:val="24"/>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16.2. </w:t>
      </w:r>
      <w:r w:rsidR="005C69E7" w:rsidRPr="007A069A">
        <w:rPr>
          <w:rFonts w:ascii="Times New Roman" w:hAnsi="Times New Roman"/>
          <w:sz w:val="24"/>
          <w:szCs w:val="24"/>
        </w:rPr>
        <w:t xml:space="preserve">Целью изучения модуля </w:t>
      </w:r>
      <w:r w:rsidR="005C69E7" w:rsidRPr="007A069A">
        <w:rPr>
          <w:rFonts w:ascii="Times New Roman" w:eastAsia="Times New Roman" w:hAnsi="Times New Roman"/>
          <w:sz w:val="24"/>
          <w:szCs w:val="24"/>
          <w:lang w:eastAsia="ru-RU"/>
        </w:rPr>
        <w:t>«Футбол для всех»</w:t>
      </w:r>
      <w:r w:rsidR="005C69E7" w:rsidRPr="007A069A">
        <w:rPr>
          <w:rFonts w:ascii="Times New Roman" w:hAnsi="Times New Roman"/>
          <w:sz w:val="24"/>
          <w:szCs w:val="24"/>
        </w:rPr>
        <w:t xml:space="preserve"> является </w:t>
      </w:r>
      <w:r w:rsidR="005C69E7" w:rsidRPr="007A069A">
        <w:rPr>
          <w:rFonts w:ascii="Times New Roman" w:eastAsia="Times New Roman" w:hAnsi="Times New Roman"/>
          <w:sz w:val="24"/>
          <w:szCs w:val="24"/>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16.3. Задачами изучения модуля «Футбол» являются:</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eastAsia="Times New Roman" w:hAnsi="Times New Roman"/>
          <w:sz w:val="24"/>
          <w:szCs w:val="24"/>
          <w:lang w:eastAsia="ru-RU"/>
        </w:rPr>
        <w:t>укрепление и сохранения здоровья, развитие основных физических качеств</w:t>
      </w:r>
      <w:r w:rsidR="00933CAF" w:rsidRPr="007A069A">
        <w:rPr>
          <w:rFonts w:ascii="Times New Roman" w:eastAsia="Times New Roman" w:hAnsi="Times New Roman"/>
          <w:sz w:val="24"/>
          <w:szCs w:val="24"/>
          <w:lang w:eastAsia="ru-RU"/>
        </w:rPr>
        <w:t xml:space="preserve"> </w:t>
      </w:r>
      <w:r w:rsidRPr="007A069A">
        <w:rPr>
          <w:rFonts w:ascii="Times New Roman" w:eastAsia="Times New Roman" w:hAnsi="Times New Roman"/>
          <w:sz w:val="24"/>
          <w:szCs w:val="24"/>
          <w:lang w:eastAsia="ru-RU"/>
        </w:rPr>
        <w:t>и повышение функциональных способностей организма;</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eastAsia="Times New Roman" w:hAnsi="Times New Roman"/>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7A069A" w:rsidRDefault="005C69E7" w:rsidP="007A069A">
      <w:pPr>
        <w:spacing w:after="0" w:line="240" w:lineRule="auto"/>
        <w:ind w:firstLine="709"/>
        <w:contextualSpacing/>
        <w:jc w:val="both"/>
        <w:rPr>
          <w:rFonts w:ascii="Times New Roman" w:hAnsi="Times New Roman"/>
          <w:sz w:val="24"/>
          <w:szCs w:val="24"/>
        </w:rPr>
      </w:pPr>
      <w:r w:rsidRPr="007A069A">
        <w:rPr>
          <w:rFonts w:ascii="Times New Roman" w:hAnsi="Times New Roman"/>
          <w:sz w:val="24"/>
          <w:szCs w:val="24"/>
        </w:rPr>
        <w:t xml:space="preserve">популяризация и увеличение числа </w:t>
      </w:r>
      <w:proofErr w:type="gramStart"/>
      <w:r w:rsidRPr="007A069A">
        <w:rPr>
          <w:rFonts w:ascii="Times New Roman" w:hAnsi="Times New Roman"/>
          <w:sz w:val="24"/>
          <w:szCs w:val="24"/>
        </w:rPr>
        <w:t>занимающихся</w:t>
      </w:r>
      <w:proofErr w:type="gramEnd"/>
      <w:r w:rsidRPr="007A069A">
        <w:rPr>
          <w:rFonts w:ascii="Times New Roman" w:hAnsi="Times New Roman"/>
          <w:sz w:val="24"/>
          <w:szCs w:val="24"/>
        </w:rPr>
        <w:t xml:space="preserve"> футболом.</w:t>
      </w:r>
    </w:p>
    <w:p w:rsidR="005C69E7" w:rsidRPr="007A069A" w:rsidRDefault="00C26CF4" w:rsidP="007A069A">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eastAsia="Times New Roman" w:hAnsi="Times New Roman"/>
          <w:sz w:val="24"/>
          <w:szCs w:val="24"/>
          <w:lang w:eastAsia="zh-CN"/>
        </w:rPr>
        <w:t>16.4. Место и роль модуля «Футбол для всех».</w:t>
      </w:r>
    </w:p>
    <w:p w:rsidR="005C69E7" w:rsidRPr="007A069A" w:rsidRDefault="005C69E7" w:rsidP="007A069A">
      <w:pPr>
        <w:autoSpaceDE w:val="0"/>
        <w:autoSpaceDN w:val="0"/>
        <w:adjustRightInd w:val="0"/>
        <w:spacing w:after="0" w:line="240" w:lineRule="auto"/>
        <w:ind w:firstLine="709"/>
        <w:jc w:val="both"/>
        <w:textAlignment w:val="center"/>
        <w:rPr>
          <w:rFonts w:ascii="Times New Roman" w:hAnsi="Times New Roman"/>
          <w:sz w:val="24"/>
          <w:szCs w:val="24"/>
        </w:rPr>
      </w:pPr>
      <w:r w:rsidRPr="007A069A">
        <w:rPr>
          <w:rFonts w:ascii="Times New Roman" w:hAnsi="Times New Roman"/>
          <w:sz w:val="24"/>
          <w:szCs w:val="24"/>
          <w:lang w:eastAsia="zh-CN"/>
        </w:rPr>
        <w:t xml:space="preserve">Модуль «Футбол для всех» </w:t>
      </w:r>
      <w:r w:rsidRPr="007A069A">
        <w:rPr>
          <w:rFonts w:ascii="Times New Roman" w:hAnsi="Times New Roman"/>
          <w:sz w:val="24"/>
          <w:szCs w:val="24"/>
        </w:rPr>
        <w:t>расширяет и дополняет знания, полученные</w:t>
      </w:r>
      <w:r w:rsidR="00933CAF" w:rsidRPr="007A069A">
        <w:rPr>
          <w:rFonts w:ascii="Times New Roman" w:hAnsi="Times New Roman"/>
          <w:sz w:val="24"/>
          <w:szCs w:val="24"/>
        </w:rPr>
        <w:t xml:space="preserve"> </w:t>
      </w:r>
      <w:r w:rsidRPr="007A069A">
        <w:rPr>
          <w:rFonts w:ascii="Times New Roman" w:hAnsi="Times New Roman"/>
          <w:sz w:val="24"/>
          <w:szCs w:val="24"/>
        </w:rPr>
        <w:t xml:space="preserve">в результате освоения </w:t>
      </w:r>
      <w:r w:rsidRPr="007A069A">
        <w:rPr>
          <w:rFonts w:ascii="Times New Roman" w:eastAsia="Times New Roman" w:hAnsi="Times New Roman"/>
          <w:sz w:val="24"/>
          <w:szCs w:val="24"/>
          <w:lang w:eastAsia="ru-RU"/>
        </w:rPr>
        <w:t xml:space="preserve">рабочей программы учебного предмета «Физическая культура» </w:t>
      </w:r>
      <w:r w:rsidRPr="007A069A">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начального общего образования, содействует </w:t>
      </w:r>
      <w:r w:rsidRPr="007A069A">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Педагог имеет возможность вариативно использовать учебный материал</w:t>
      </w:r>
      <w:r w:rsidR="00933CAF" w:rsidRPr="007A069A">
        <w:rPr>
          <w:rFonts w:ascii="Times New Roman" w:hAnsi="Times New Roman"/>
          <w:sz w:val="24"/>
          <w:szCs w:val="24"/>
        </w:rPr>
        <w:t xml:space="preserve"> </w:t>
      </w:r>
      <w:proofErr w:type="gramStart"/>
      <w:r w:rsidRPr="007A069A">
        <w:rPr>
          <w:rFonts w:ascii="Times New Roman" w:hAnsi="Times New Roman"/>
          <w:sz w:val="24"/>
          <w:szCs w:val="24"/>
        </w:rPr>
        <w:t>в разных частях урока по физической культуре с выбором различных элементов игры в футбол с учётом</w:t>
      </w:r>
      <w:proofErr w:type="gramEnd"/>
      <w:r w:rsidRPr="007A069A">
        <w:rPr>
          <w:rFonts w:ascii="Times New Roman" w:hAnsi="Times New Roman"/>
          <w:sz w:val="24"/>
          <w:szCs w:val="24"/>
        </w:rPr>
        <w:t xml:space="preserve"> возраста и физической подготовленности обучающихся.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16.5. Модуль «Футбол для всех» может быть реализован в следующих вариантах: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при самостоятельном планировании учителем физической культуры процесса освоения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учебного материала по футболу с учётом возраста</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и физической подготовленности обучающихся;</w:t>
      </w:r>
    </w:p>
    <w:p w:rsidR="005C69E7" w:rsidRPr="007A069A" w:rsidRDefault="005C69E7" w:rsidP="007A069A">
      <w:pPr>
        <w:spacing w:after="0" w:line="240" w:lineRule="auto"/>
        <w:ind w:firstLine="709"/>
        <w:jc w:val="both"/>
        <w:rPr>
          <w:rFonts w:ascii="Times New Roman" w:hAnsi="Times New Roman"/>
          <w:sz w:val="24"/>
          <w:szCs w:val="24"/>
          <w:lang w:eastAsia="zh-CN"/>
        </w:rPr>
      </w:pPr>
      <w:proofErr w:type="gramStart"/>
      <w:r w:rsidRPr="007A069A">
        <w:rPr>
          <w:rFonts w:ascii="Times New Roman" w:hAnsi="Times New Roman"/>
          <w:sz w:val="24"/>
          <w:szCs w:val="24"/>
          <w:lang w:eastAsia="zh-CN"/>
        </w:rPr>
        <w:t>в виде целостного последовательного учебного модуля, изучаемого</w:t>
      </w:r>
      <w:r w:rsidR="00933CAF" w:rsidRPr="007A069A">
        <w:rPr>
          <w:rFonts w:ascii="Times New Roman" w:hAnsi="Times New Roman"/>
          <w:sz w:val="24"/>
          <w:szCs w:val="24"/>
          <w:lang w:eastAsia="zh-CN"/>
        </w:rPr>
        <w:t xml:space="preserve"> </w:t>
      </w:r>
      <w:r w:rsidRPr="007A069A">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7A069A">
        <w:rPr>
          <w:rFonts w:ascii="Times New Roman" w:hAnsi="Times New Roman"/>
          <w:sz w:val="24"/>
          <w:szCs w:val="24"/>
          <w:lang w:eastAsia="zh-CN"/>
        </w:rPr>
        <w:t xml:space="preserve"> </w:t>
      </w:r>
      <w:r w:rsidRPr="007A069A">
        <w:rPr>
          <w:rFonts w:ascii="Times New Roman" w:eastAsia="Arial Unicode MS"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7A069A">
        <w:rPr>
          <w:rFonts w:ascii="Times New Roman" w:hAnsi="Times New Roman"/>
          <w:sz w:val="24"/>
          <w:szCs w:val="24"/>
        </w:rPr>
        <w:t>в 1 классе – 33</w:t>
      </w:r>
      <w:proofErr w:type="gramEnd"/>
      <w:r w:rsidRPr="007A069A">
        <w:rPr>
          <w:rFonts w:ascii="Times New Roman" w:hAnsi="Times New Roman"/>
          <w:sz w:val="24"/>
          <w:szCs w:val="24"/>
        </w:rPr>
        <w:t xml:space="preserve"> часа, во 2, 3, 4 классах – по 34 часа</w:t>
      </w:r>
      <w:r w:rsidRPr="007A069A">
        <w:rPr>
          <w:rFonts w:ascii="Times New Roman" w:hAnsi="Times New Roman"/>
          <w:sz w:val="24"/>
          <w:szCs w:val="24"/>
          <w:lang w:eastAsia="zh-CN"/>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 xml:space="preserve">в виде дополнительных часов, выделяемых на спортивно-оздоровительную работу с </w:t>
      </w:r>
      <w:proofErr w:type="gramStart"/>
      <w:r w:rsidRPr="007A069A">
        <w:rPr>
          <w:rFonts w:ascii="Times New Roman" w:hAnsi="Times New Roman"/>
          <w:sz w:val="24"/>
          <w:szCs w:val="24"/>
          <w:lang w:eastAsia="zh-CN"/>
        </w:rPr>
        <w:t>обучающимися</w:t>
      </w:r>
      <w:proofErr w:type="gramEnd"/>
      <w:r w:rsidRPr="007A069A">
        <w:rPr>
          <w:rFonts w:ascii="Times New Roman" w:hAnsi="Times New Roman"/>
          <w:sz w:val="24"/>
          <w:szCs w:val="24"/>
          <w:lang w:eastAsia="zh-CN"/>
        </w:rPr>
        <w:t xml:space="preserve"> в рамках внеурочной деятельности, деятельности школьных спортивных клубов, </w:t>
      </w:r>
      <w:r w:rsidRPr="007A069A">
        <w:rPr>
          <w:rFonts w:ascii="Times New Roman" w:hAnsi="Times New Roman"/>
          <w:sz w:val="24"/>
          <w:szCs w:val="24"/>
        </w:rPr>
        <w:t>включая использование учебных модулей по видам спорта</w:t>
      </w:r>
      <w:r w:rsidRPr="007A069A">
        <w:rPr>
          <w:rFonts w:ascii="Times New Roman" w:hAnsi="Times New Roman"/>
          <w:sz w:val="24"/>
          <w:szCs w:val="24"/>
          <w:lang w:eastAsia="zh-CN"/>
        </w:rPr>
        <w:t xml:space="preserve"> </w:t>
      </w:r>
      <w:r w:rsidRPr="007A069A">
        <w:rPr>
          <w:rFonts w:ascii="Times New Roman" w:hAnsi="Times New Roman"/>
          <w:sz w:val="24"/>
          <w:szCs w:val="24"/>
        </w:rPr>
        <w:t>(</w:t>
      </w:r>
      <w:r w:rsidRPr="007A069A">
        <w:rPr>
          <w:rFonts w:ascii="Times New Roman" w:eastAsia="Arial Unicode MS" w:hAnsi="Times New Roman"/>
          <w:sz w:val="24"/>
          <w:szCs w:val="24"/>
          <w:bdr w:val="nil"/>
          <w:lang w:eastAsia="ru-RU"/>
        </w:rPr>
        <w:t xml:space="preserve">рекомендуемый объём </w:t>
      </w:r>
      <w:r w:rsidRPr="007A069A">
        <w:rPr>
          <w:rFonts w:ascii="Times New Roman" w:hAnsi="Times New Roman"/>
          <w:sz w:val="24"/>
          <w:szCs w:val="24"/>
        </w:rPr>
        <w:t>в 1 классе – 33 часа, во 2, 3, 4 классах – по 34 часа</w:t>
      </w:r>
      <w:r w:rsidRPr="007A069A">
        <w:rPr>
          <w:rFonts w:ascii="Times New Roman" w:hAnsi="Times New Roman"/>
          <w:sz w:val="24"/>
          <w:szCs w:val="24"/>
          <w:lang w:eastAsia="zh-CN"/>
        </w:rPr>
        <w:t>).</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16.6. Содержание модуля «Футбол для всех».</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Знания о футболе.</w:t>
      </w:r>
    </w:p>
    <w:p w:rsidR="005C69E7" w:rsidRPr="007A069A" w:rsidRDefault="005C69E7" w:rsidP="007A069A">
      <w:pPr>
        <w:spacing w:after="0" w:line="240" w:lineRule="auto"/>
        <w:ind w:firstLine="709"/>
        <w:jc w:val="both"/>
        <w:rPr>
          <w:rFonts w:ascii="Times New Roman" w:eastAsia="Courier New" w:hAnsi="Times New Roman"/>
          <w:sz w:val="24"/>
          <w:szCs w:val="24"/>
          <w:lang w:eastAsia="ru-RU"/>
        </w:rPr>
      </w:pPr>
      <w:r w:rsidRPr="007A069A">
        <w:rPr>
          <w:rFonts w:ascii="Times New Roman" w:eastAsia="Courier New" w:hAnsi="Times New Roman"/>
          <w:sz w:val="24"/>
          <w:szCs w:val="24"/>
          <w:lang w:eastAsia="ru-RU"/>
        </w:rPr>
        <w:t xml:space="preserve">Техника безопасности во время занятий футболом. Правила игры в футбол. </w:t>
      </w:r>
      <w:r w:rsidRPr="007A069A">
        <w:rPr>
          <w:rFonts w:ascii="Times New Roman" w:eastAsia="Times New Roman" w:hAnsi="Times New Roman"/>
          <w:sz w:val="24"/>
          <w:szCs w:val="24"/>
          <w:lang w:eastAsia="ru-RU"/>
        </w:rPr>
        <w:t>Физическая культура и спорт в России. Развитие футбола в России и за рубежом.</w:t>
      </w:r>
    </w:p>
    <w:p w:rsidR="00095CFC" w:rsidRPr="007A069A" w:rsidRDefault="005C69E7" w:rsidP="007A069A">
      <w:pPr>
        <w:spacing w:after="0" w:line="240" w:lineRule="auto"/>
        <w:ind w:firstLine="709"/>
        <w:jc w:val="both"/>
        <w:rPr>
          <w:rFonts w:ascii="Times New Roman" w:eastAsia="Courier New" w:hAnsi="Times New Roman"/>
          <w:sz w:val="24"/>
          <w:szCs w:val="24"/>
          <w:lang w:eastAsia="ru-RU"/>
        </w:rPr>
      </w:pPr>
      <w:r w:rsidRPr="007A069A">
        <w:rPr>
          <w:rFonts w:ascii="Times New Roman" w:eastAsia="Times New Roman" w:hAnsi="Times New Roman"/>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7A069A" w:rsidRDefault="005C69E7" w:rsidP="007A069A">
      <w:pPr>
        <w:spacing w:after="0" w:line="240" w:lineRule="auto"/>
        <w:ind w:firstLine="709"/>
        <w:jc w:val="both"/>
        <w:rPr>
          <w:rFonts w:ascii="Times New Roman" w:eastAsia="Courier New" w:hAnsi="Times New Roman"/>
          <w:sz w:val="24"/>
          <w:szCs w:val="24"/>
          <w:lang w:eastAsia="ru-RU"/>
        </w:rPr>
      </w:pPr>
      <w:r w:rsidRPr="007A069A">
        <w:rPr>
          <w:rFonts w:ascii="Times New Roman" w:eastAsia="Times New Roman" w:hAnsi="Times New Roman"/>
          <w:sz w:val="24"/>
          <w:szCs w:val="24"/>
          <w:lang w:eastAsia="ru-RU"/>
        </w:rPr>
        <w:lastRenderedPageBreak/>
        <w:t>Комплексы упражнений для развития основных физических качеств футболиста различного амплуа.</w:t>
      </w:r>
    </w:p>
    <w:p w:rsidR="005C69E7" w:rsidRPr="007A069A" w:rsidRDefault="005C69E7" w:rsidP="007A069A">
      <w:pPr>
        <w:spacing w:after="0" w:line="240" w:lineRule="auto"/>
        <w:ind w:firstLine="709"/>
        <w:jc w:val="both"/>
        <w:rPr>
          <w:rFonts w:ascii="Times New Roman" w:eastAsia="Courier New" w:hAnsi="Times New Roman"/>
          <w:sz w:val="24"/>
          <w:szCs w:val="24"/>
          <w:lang w:eastAsia="ru-RU"/>
        </w:rPr>
      </w:pPr>
      <w:r w:rsidRPr="007A069A">
        <w:rPr>
          <w:rFonts w:ascii="Times New Roman" w:hAnsi="Times New Roman"/>
          <w:sz w:val="24"/>
          <w:szCs w:val="24"/>
        </w:rPr>
        <w:t xml:space="preserve">Понятие о спортивной этике и взаимоотношениях между </w:t>
      </w:r>
      <w:proofErr w:type="gramStart"/>
      <w:r w:rsidRPr="007A069A">
        <w:rPr>
          <w:rFonts w:ascii="Times New Roman" w:hAnsi="Times New Roman"/>
          <w:sz w:val="24"/>
          <w:szCs w:val="24"/>
        </w:rPr>
        <w:t>обучающимися</w:t>
      </w:r>
      <w:proofErr w:type="gramEnd"/>
      <w:r w:rsidRPr="007A069A">
        <w:rPr>
          <w:rFonts w:ascii="Times New Roman" w:hAnsi="Times New Roman"/>
          <w:sz w:val="24"/>
          <w:szCs w:val="24"/>
        </w:rPr>
        <w:t>.</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Способы самостоятельной деятельности.</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Подготовка места занятий, выбор одежды и обуви для занятий футболом</w:t>
      </w:r>
      <w:r w:rsidR="00933CAF" w:rsidRPr="007A069A">
        <w:rPr>
          <w:rFonts w:ascii="Times New Roman" w:hAnsi="Times New Roman"/>
          <w:sz w:val="24"/>
          <w:szCs w:val="24"/>
        </w:rPr>
        <w:t xml:space="preserve"> </w:t>
      </w:r>
      <w:r w:rsidRPr="007A069A">
        <w:rPr>
          <w:rFonts w:ascii="Times New Roman" w:hAnsi="Times New Roman"/>
          <w:sz w:val="24"/>
          <w:szCs w:val="24"/>
        </w:rP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Тестирование уровня физической подготовленности в футболе.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hAnsi="Times New Roman"/>
          <w:sz w:val="24"/>
          <w:szCs w:val="24"/>
          <w:lang w:eastAsia="zh-CN"/>
        </w:rPr>
        <w:t>Физическое совершенствование.</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eastAsia="Times New Roman" w:hAnsi="Times New Roman"/>
          <w:sz w:val="24"/>
          <w:szCs w:val="24"/>
          <w:lang w:eastAsia="ru-RU"/>
        </w:rPr>
        <w:t>Общеразвивающие физические упражнения</w:t>
      </w:r>
      <w:r w:rsidRPr="007A069A">
        <w:rPr>
          <w:rFonts w:ascii="Times New Roman" w:hAnsi="Times New Roman"/>
          <w:sz w:val="24"/>
          <w:szCs w:val="24"/>
        </w:rPr>
        <w:t>: комплексы подготовительных</w:t>
      </w:r>
      <w:r w:rsidR="00933CAF" w:rsidRPr="007A069A">
        <w:rPr>
          <w:rFonts w:ascii="Times New Roman" w:hAnsi="Times New Roman"/>
          <w:sz w:val="24"/>
          <w:szCs w:val="24"/>
        </w:rPr>
        <w:t xml:space="preserve"> </w:t>
      </w:r>
      <w:r w:rsidRPr="007A069A">
        <w:rPr>
          <w:rFonts w:ascii="Times New Roman" w:hAnsi="Times New Roman"/>
          <w:sz w:val="24"/>
          <w:szCs w:val="24"/>
        </w:rPr>
        <w:t>и специальных упражнений, формирующих двигательные умения и навыки футболиста.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Основные термины футбола.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Приобретение двигательных навыков и технических навыков игры в футбол.</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Подвижные игры (без мяча и с мячом):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proofErr w:type="gramStart"/>
      <w:r w:rsidRPr="007A069A">
        <w:rPr>
          <w:rFonts w:ascii="Times New Roman" w:eastAsia="Times New Roman" w:hAnsi="Times New Roman"/>
          <w:sz w:val="24"/>
          <w:szCs w:val="24"/>
          <w:lang w:eastAsia="ru-RU"/>
        </w:rPr>
        <w:t xml:space="preserve">«Пятнашки» («салки»), </w:t>
      </w:r>
      <w:r w:rsidRPr="007A069A">
        <w:rPr>
          <w:rFonts w:ascii="Times New Roman" w:hAnsi="Times New Roman"/>
          <w:sz w:val="24"/>
          <w:szCs w:val="24"/>
        </w:rPr>
        <w:t>«Спиной к финишу», «Собачки», «Собачки</w:t>
      </w:r>
      <w:r w:rsidR="00933CAF" w:rsidRPr="007A069A">
        <w:rPr>
          <w:rFonts w:ascii="Times New Roman" w:hAnsi="Times New Roman"/>
          <w:sz w:val="24"/>
          <w:szCs w:val="24"/>
        </w:rPr>
        <w:t xml:space="preserve"> </w:t>
      </w:r>
      <w:r w:rsidRPr="007A069A">
        <w:rPr>
          <w:rFonts w:ascii="Times New Roman" w:hAnsi="Times New Roman"/>
          <w:sz w:val="24"/>
          <w:szCs w:val="24"/>
        </w:rPr>
        <w:t xml:space="preserve">в квадрате», «Бой петухов», </w:t>
      </w:r>
      <w:r w:rsidRPr="007A069A">
        <w:rPr>
          <w:rFonts w:ascii="Times New Roman" w:eastAsia="Times New Roman" w:hAnsi="Times New Roman"/>
          <w:sz w:val="24"/>
          <w:szCs w:val="24"/>
          <w:lang w:eastAsia="ru-RU"/>
        </w:rPr>
        <w:t>«Мяч в стенку», «Передачи мяча с перебежками», «Передачи мяча капитану», «Точный удар», «Ф</w:t>
      </w:r>
      <w:r w:rsidRPr="007A069A">
        <w:rPr>
          <w:rFonts w:ascii="Times New Roman" w:hAnsi="Times New Roman"/>
          <w:sz w:val="24"/>
          <w:szCs w:val="24"/>
        </w:rPr>
        <w:t xml:space="preserve">утбольный слалом», </w:t>
      </w:r>
      <w:r w:rsidRPr="007A069A">
        <w:rPr>
          <w:rFonts w:ascii="Times New Roman" w:hAnsi="Times New Roman"/>
          <w:bCs/>
          <w:sz w:val="24"/>
          <w:szCs w:val="24"/>
        </w:rPr>
        <w:t>«Кто быстрее?», «Нападающие тройки», «Быстрее к флажку», «Самый меткий», «Охотники</w:t>
      </w:r>
      <w:r w:rsidR="00933CAF" w:rsidRPr="007A069A">
        <w:rPr>
          <w:rFonts w:ascii="Times New Roman" w:hAnsi="Times New Roman"/>
          <w:bCs/>
          <w:sz w:val="24"/>
          <w:szCs w:val="24"/>
        </w:rPr>
        <w:t xml:space="preserve"> </w:t>
      </w:r>
      <w:r w:rsidRPr="007A069A">
        <w:rPr>
          <w:rFonts w:ascii="Times New Roman" w:hAnsi="Times New Roman"/>
          <w:bCs/>
          <w:sz w:val="24"/>
          <w:szCs w:val="24"/>
        </w:rPr>
        <w:t>за мячами», «Ловцы игрока без мяча»,</w:t>
      </w:r>
      <w:r w:rsidRPr="007A069A">
        <w:rPr>
          <w:rFonts w:ascii="Times New Roman" w:hAnsi="Times New Roman"/>
          <w:b/>
          <w:sz w:val="24"/>
          <w:szCs w:val="24"/>
        </w:rPr>
        <w:t xml:space="preserve"> </w:t>
      </w:r>
      <w:r w:rsidRPr="007A069A">
        <w:rPr>
          <w:rFonts w:ascii="Times New Roman" w:hAnsi="Times New Roman"/>
          <w:sz w:val="24"/>
          <w:szCs w:val="24"/>
        </w:rPr>
        <w:t>«Всадники», «Квадрат с водящими», «Футбол крабов», «В одни ворота», «Взять крепость», «Быстрый танец», «Бросок мяча ступнями», «Разорви цепь», «Обгони</w:t>
      </w:r>
      <w:proofErr w:type="gramEnd"/>
      <w:r w:rsidRPr="007A069A">
        <w:rPr>
          <w:rFonts w:ascii="Times New Roman" w:hAnsi="Times New Roman"/>
          <w:sz w:val="24"/>
          <w:szCs w:val="24"/>
        </w:rPr>
        <w:t xml:space="preserve"> мяч», «Вызов номеров», «Только своему», «Салки в тройках», «Верни мяч головой капитану», «Отбери мяч» и другие.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Базовые двигательные навыки, элементы и технические приёмы футбола.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7A069A">
        <w:rPr>
          <w:rFonts w:ascii="Times New Roman" w:hAnsi="Times New Roman"/>
          <w:sz w:val="24"/>
          <w:szCs w:val="24"/>
        </w:rPr>
        <w:t xml:space="preserve"> </w:t>
      </w:r>
      <w:r w:rsidRPr="007A069A">
        <w:rPr>
          <w:rFonts w:ascii="Times New Roman" w:hAnsi="Times New Roman"/>
          <w:sz w:val="24"/>
          <w:szCs w:val="24"/>
        </w:rPr>
        <w:t>и быстрота мышц рук и ног, сила и гибкость мышц туловища, быстрота реакции</w:t>
      </w:r>
      <w:r w:rsidR="00933CAF" w:rsidRPr="007A069A">
        <w:rPr>
          <w:rFonts w:ascii="Times New Roman" w:hAnsi="Times New Roman"/>
          <w:sz w:val="24"/>
          <w:szCs w:val="24"/>
        </w:rPr>
        <w:t xml:space="preserve"> </w:t>
      </w:r>
      <w:r w:rsidRPr="007A069A">
        <w:rPr>
          <w:rFonts w:ascii="Times New Roman" w:hAnsi="Times New Roman"/>
          <w:sz w:val="24"/>
          <w:szCs w:val="24"/>
        </w:rPr>
        <w:t>и ориентировки в пространстве).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Базовые двигательные навыки, элементы и технические приёмы футбола.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7A069A">
        <w:rPr>
          <w:rFonts w:ascii="Times New Roman" w:hAnsi="Times New Roman"/>
          <w:sz w:val="24"/>
          <w:szCs w:val="24"/>
        </w:rPr>
        <w:t xml:space="preserve"> </w:t>
      </w:r>
      <w:r w:rsidRPr="007A069A">
        <w:rPr>
          <w:rFonts w:ascii="Times New Roman" w:hAnsi="Times New Roman"/>
          <w:sz w:val="24"/>
          <w:szCs w:val="24"/>
        </w:rPr>
        <w:t>и быстрота мышц рук и ног, сила и гибкость мышц туловища, быстрота реакции</w:t>
      </w:r>
      <w:r w:rsidR="00933CAF" w:rsidRPr="007A069A">
        <w:rPr>
          <w:rFonts w:ascii="Times New Roman" w:hAnsi="Times New Roman"/>
          <w:sz w:val="24"/>
          <w:szCs w:val="24"/>
        </w:rPr>
        <w:t xml:space="preserve"> </w:t>
      </w:r>
      <w:r w:rsidRPr="007A069A">
        <w:rPr>
          <w:rFonts w:ascii="Times New Roman" w:hAnsi="Times New Roman"/>
          <w:sz w:val="24"/>
          <w:szCs w:val="24"/>
        </w:rPr>
        <w:t>и ориентировки в пространстве).</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Подводящие упражнения и элементы соревновательного направления.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Индивидуальные технические действия.</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Остановка мяча: внутренней стороной стопы, подошвой, грудью.</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Обманные движения (финты): «уходом», «уходом с ложным замахом</w:t>
      </w:r>
      <w:r w:rsidR="00933CAF" w:rsidRPr="007A069A">
        <w:rPr>
          <w:rFonts w:ascii="Times New Roman" w:hAnsi="Times New Roman"/>
          <w:sz w:val="24"/>
          <w:szCs w:val="24"/>
        </w:rPr>
        <w:t xml:space="preserve"> </w:t>
      </w:r>
      <w:r w:rsidRPr="007A069A">
        <w:rPr>
          <w:rFonts w:ascii="Times New Roman" w:hAnsi="Times New Roman"/>
          <w:sz w:val="24"/>
          <w:szCs w:val="24"/>
        </w:rPr>
        <w:t>на удар», «проброс мяча мимо соперника».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Отбор мяча: запрещенные приемы при отборе мяча. Отбор мяча накладыванием стопы, выбиванием, перехватом.</w:t>
      </w:r>
    </w:p>
    <w:p w:rsidR="005C69E7" w:rsidRPr="007A069A" w:rsidRDefault="005C69E7" w:rsidP="007A069A">
      <w:pPr>
        <w:spacing w:after="0" w:line="240" w:lineRule="auto"/>
        <w:ind w:firstLine="709"/>
        <w:jc w:val="both"/>
        <w:rPr>
          <w:rFonts w:ascii="Times New Roman" w:hAnsi="Times New Roman"/>
          <w:sz w:val="24"/>
          <w:szCs w:val="24"/>
        </w:rPr>
      </w:pPr>
      <w:r w:rsidRPr="007A069A">
        <w:rPr>
          <w:rFonts w:ascii="Times New Roman" w:hAnsi="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w:t>
      </w:r>
      <w:r w:rsidR="00933CAF" w:rsidRPr="007A069A">
        <w:rPr>
          <w:rFonts w:ascii="Times New Roman" w:hAnsi="Times New Roman"/>
          <w:sz w:val="24"/>
          <w:szCs w:val="24"/>
        </w:rPr>
        <w:t xml:space="preserve"> </w:t>
      </w:r>
      <w:r w:rsidRPr="007A069A">
        <w:rPr>
          <w:rFonts w:ascii="Times New Roman" w:hAnsi="Times New Roman"/>
          <w:sz w:val="24"/>
          <w:szCs w:val="24"/>
        </w:rPr>
        <w:t>из-за плеча, сбоку, снизу. Выбивание мяча ногой с рук.</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Техника выполнения приема «маневрирование». Передачи мяча</w:t>
      </w:r>
      <w:r w:rsidR="00933CAF" w:rsidRPr="007A069A">
        <w:rPr>
          <w:rFonts w:ascii="Times New Roman" w:hAnsi="Times New Roman"/>
          <w:sz w:val="24"/>
          <w:szCs w:val="24"/>
        </w:rPr>
        <w:t xml:space="preserve"> </w:t>
      </w:r>
      <w:r w:rsidRPr="007A069A">
        <w:rPr>
          <w:rFonts w:ascii="Times New Roman" w:hAnsi="Times New Roman"/>
          <w:sz w:val="24"/>
          <w:szCs w:val="24"/>
        </w:rPr>
        <w:t>и их предназначение. Способы передачи мяча. Удары по воротам.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Групповые тактические действия в атаке и обороне. Действия против соперника без мяча и с мячом.</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7A069A" w:rsidRDefault="005C69E7"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7A069A">
        <w:rPr>
          <w:rFonts w:ascii="Times New Roman" w:hAnsi="Times New Roman"/>
          <w:sz w:val="24"/>
          <w:szCs w:val="24"/>
        </w:rPr>
        <w:t>Учебные игры в футбол по упрощенным правилам.</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16.7. Содержание модуля «Футбол для всех» направлено на достижение </w:t>
      </w:r>
      <w:proofErr w:type="gramStart"/>
      <w:r w:rsidR="005C69E7" w:rsidRPr="007A069A">
        <w:rPr>
          <w:rFonts w:ascii="Times New Roman" w:hAnsi="Times New Roman"/>
          <w:sz w:val="24"/>
          <w:szCs w:val="24"/>
          <w:lang w:eastAsia="zh-CN"/>
        </w:rPr>
        <w:t>обучающимися</w:t>
      </w:r>
      <w:proofErr w:type="gramEnd"/>
      <w:r w:rsidR="005C69E7" w:rsidRPr="007A069A">
        <w:rPr>
          <w:rFonts w:ascii="Times New Roman" w:hAnsi="Times New Roman"/>
          <w:sz w:val="24"/>
          <w:szCs w:val="24"/>
          <w:lang w:eastAsia="zh-CN"/>
        </w:rPr>
        <w:t xml:space="preserve"> личностных, метапредметных и предметных результатов обучения.</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16.7.1. При изучении модуля «Футбол для всех»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личностные результаты:</w:t>
      </w:r>
    </w:p>
    <w:p w:rsidR="005C69E7" w:rsidRPr="007A069A" w:rsidRDefault="005C69E7" w:rsidP="007A069A">
      <w:pPr>
        <w:tabs>
          <w:tab w:val="left" w:pos="46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чувства гордости за отечественных футболистов;</w:t>
      </w:r>
    </w:p>
    <w:p w:rsidR="005C69E7" w:rsidRPr="007A069A" w:rsidRDefault="005C69E7" w:rsidP="007A069A">
      <w:pPr>
        <w:tabs>
          <w:tab w:val="left" w:pos="471"/>
        </w:tabs>
        <w:spacing w:after="0" w:line="240" w:lineRule="auto"/>
        <w:ind w:firstLine="709"/>
        <w:jc w:val="both"/>
        <w:rPr>
          <w:rFonts w:ascii="Times New Roman" w:hAnsi="Times New Roman"/>
          <w:sz w:val="24"/>
          <w:szCs w:val="24"/>
        </w:rPr>
      </w:pPr>
      <w:r w:rsidRPr="007A069A">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5C69E7" w:rsidRPr="007A069A" w:rsidRDefault="005C69E7" w:rsidP="007A069A">
      <w:pPr>
        <w:tabs>
          <w:tab w:val="left" w:pos="46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rsidR="005C69E7" w:rsidRPr="007A069A" w:rsidRDefault="005C69E7" w:rsidP="007A069A">
      <w:pPr>
        <w:tabs>
          <w:tab w:val="left" w:pos="49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развитие навыков сотрудничества со сверстниками и взрослыми</w:t>
      </w:r>
      <w:r w:rsidR="00933CAF" w:rsidRPr="007A069A">
        <w:rPr>
          <w:rFonts w:ascii="Times New Roman" w:hAnsi="Times New Roman"/>
          <w:sz w:val="24"/>
          <w:szCs w:val="24"/>
        </w:rPr>
        <w:t xml:space="preserve"> </w:t>
      </w:r>
      <w:r w:rsidRPr="007A069A">
        <w:rPr>
          <w:rFonts w:ascii="Times New Roman" w:hAnsi="Times New Roman"/>
          <w:sz w:val="24"/>
          <w:szCs w:val="24"/>
        </w:rPr>
        <w:t>в разных игровых ситуациях, умение не создавать конфликты и находить выходы</w:t>
      </w:r>
      <w:r w:rsidR="00933CAF" w:rsidRPr="007A069A">
        <w:rPr>
          <w:rFonts w:ascii="Times New Roman" w:hAnsi="Times New Roman"/>
          <w:sz w:val="24"/>
          <w:szCs w:val="24"/>
        </w:rPr>
        <w:t xml:space="preserve"> </w:t>
      </w:r>
      <w:r w:rsidRPr="007A069A">
        <w:rPr>
          <w:rFonts w:ascii="Times New Roman" w:hAnsi="Times New Roman"/>
          <w:sz w:val="24"/>
          <w:szCs w:val="24"/>
        </w:rPr>
        <w:t>из спорных ситуаций во время игры в футбол;</w:t>
      </w:r>
    </w:p>
    <w:p w:rsidR="005C69E7" w:rsidRPr="007A069A" w:rsidRDefault="005C69E7" w:rsidP="007A069A">
      <w:pPr>
        <w:tabs>
          <w:tab w:val="left" w:pos="48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развитие самостоятельности и личной ответственности за свои поступки</w:t>
      </w:r>
      <w:r w:rsidR="00933CAF" w:rsidRPr="007A069A">
        <w:rPr>
          <w:rFonts w:ascii="Times New Roman" w:hAnsi="Times New Roman"/>
          <w:sz w:val="24"/>
          <w:szCs w:val="24"/>
        </w:rPr>
        <w:t xml:space="preserve"> </w:t>
      </w:r>
      <w:r w:rsidRPr="007A069A">
        <w:rPr>
          <w:rFonts w:ascii="Times New Roman" w:hAnsi="Times New Roman"/>
          <w:sz w:val="24"/>
          <w:szCs w:val="24"/>
        </w:rPr>
        <w:t>на основе представлений о нравственных нормах, социальной справедливости</w:t>
      </w:r>
      <w:r w:rsidR="00933CAF" w:rsidRPr="007A069A">
        <w:rPr>
          <w:rFonts w:ascii="Times New Roman" w:hAnsi="Times New Roman"/>
          <w:sz w:val="24"/>
          <w:szCs w:val="24"/>
        </w:rPr>
        <w:t xml:space="preserve"> </w:t>
      </w:r>
      <w:r w:rsidRPr="007A069A">
        <w:rPr>
          <w:rFonts w:ascii="Times New Roman" w:hAnsi="Times New Roman"/>
          <w:sz w:val="24"/>
          <w:szCs w:val="24"/>
        </w:rPr>
        <w:t>и свободе;</w:t>
      </w:r>
    </w:p>
    <w:p w:rsidR="005C69E7" w:rsidRPr="007A069A" w:rsidRDefault="005C69E7" w:rsidP="007A069A">
      <w:pPr>
        <w:tabs>
          <w:tab w:val="left" w:pos="491"/>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эстетических потребностей, ценностей и чувств;</w:t>
      </w:r>
    </w:p>
    <w:p w:rsidR="005C69E7" w:rsidRPr="007A069A" w:rsidRDefault="005C69E7" w:rsidP="007A069A">
      <w:pPr>
        <w:tabs>
          <w:tab w:val="left" w:pos="48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установки на безопасный, здоровый образ жизни.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16.7.2. При изучении модуля «Футбол для всех»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метапредметные результаты:</w:t>
      </w:r>
    </w:p>
    <w:p w:rsidR="005C69E7" w:rsidRPr="007A069A" w:rsidRDefault="005C69E7" w:rsidP="007A069A">
      <w:pPr>
        <w:tabs>
          <w:tab w:val="left" w:pos="496"/>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7A069A" w:rsidRDefault="005C69E7" w:rsidP="007A069A">
      <w:pPr>
        <w:tabs>
          <w:tab w:val="left" w:pos="48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7A069A" w:rsidRDefault="005C69E7" w:rsidP="007A069A">
      <w:pPr>
        <w:tabs>
          <w:tab w:val="left" w:pos="496"/>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определение общей цели и путей её достижения, умение договариваться</w:t>
      </w:r>
      <w:r w:rsidR="00933CAF" w:rsidRPr="007A069A">
        <w:rPr>
          <w:rFonts w:ascii="Times New Roman" w:hAnsi="Times New Roman"/>
          <w:sz w:val="24"/>
          <w:szCs w:val="24"/>
        </w:rPr>
        <w:t xml:space="preserve"> </w:t>
      </w:r>
      <w:r w:rsidRPr="007A069A">
        <w:rPr>
          <w:rFonts w:ascii="Times New Roman" w:hAnsi="Times New Roman"/>
          <w:sz w:val="24"/>
          <w:szCs w:val="24"/>
        </w:rPr>
        <w:t>о распределении функций и ролей в совместной игровой деятельности;</w:t>
      </w:r>
    </w:p>
    <w:p w:rsidR="005C69E7" w:rsidRPr="007A069A" w:rsidRDefault="005C69E7" w:rsidP="007A069A">
      <w:pPr>
        <w:tabs>
          <w:tab w:val="left" w:pos="49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5C69E7" w:rsidRPr="007A069A" w:rsidRDefault="005C69E7" w:rsidP="007A069A">
      <w:pPr>
        <w:tabs>
          <w:tab w:val="left" w:pos="482"/>
        </w:tabs>
        <w:spacing w:after="0" w:line="240" w:lineRule="auto"/>
        <w:ind w:firstLine="709"/>
        <w:jc w:val="both"/>
        <w:rPr>
          <w:rFonts w:ascii="Times New Roman" w:hAnsi="Times New Roman"/>
          <w:sz w:val="24"/>
          <w:szCs w:val="24"/>
        </w:rPr>
      </w:pPr>
      <w:r w:rsidRPr="007A069A">
        <w:rPr>
          <w:rFonts w:ascii="Times New Roman" w:hAnsi="Times New Roman"/>
          <w:sz w:val="24"/>
          <w:szCs w:val="24"/>
        </w:rPr>
        <w:t>владение двигательными действиями и физическими упражнениями футбола</w:t>
      </w:r>
      <w:r w:rsidR="00933CAF" w:rsidRPr="007A069A">
        <w:rPr>
          <w:rFonts w:ascii="Times New Roman" w:hAnsi="Times New Roman"/>
          <w:sz w:val="24"/>
          <w:szCs w:val="24"/>
        </w:rPr>
        <w:t xml:space="preserve"> </w:t>
      </w:r>
      <w:r w:rsidRPr="007A069A">
        <w:rPr>
          <w:rFonts w:ascii="Times New Roman" w:hAnsi="Times New Roman"/>
          <w:sz w:val="24"/>
          <w:szCs w:val="24"/>
        </w:rP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7A069A" w:rsidRDefault="00C26CF4" w:rsidP="007A069A">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7A069A">
        <w:rPr>
          <w:rFonts w:ascii="Times New Roman" w:eastAsia="Times New Roman" w:hAnsi="Times New Roman"/>
          <w:bCs/>
          <w:sz w:val="24"/>
          <w:szCs w:val="24"/>
          <w:lang w:eastAsia="zh-CN"/>
        </w:rPr>
        <w:t>168.</w:t>
      </w:r>
      <w:r w:rsidR="00024BC4" w:rsidRPr="007A069A">
        <w:rPr>
          <w:rFonts w:ascii="Times New Roman" w:eastAsia="Times New Roman" w:hAnsi="Times New Roman"/>
          <w:bCs/>
          <w:sz w:val="24"/>
          <w:szCs w:val="24"/>
          <w:lang w:eastAsia="zh-CN"/>
        </w:rPr>
        <w:t>4.</w:t>
      </w:r>
      <w:r w:rsidR="005C69E7" w:rsidRPr="007A069A">
        <w:rPr>
          <w:rFonts w:ascii="Times New Roman" w:hAnsi="Times New Roman"/>
          <w:sz w:val="24"/>
          <w:szCs w:val="24"/>
          <w:lang w:eastAsia="zh-CN"/>
        </w:rPr>
        <w:t xml:space="preserve">16.7.3. При изучении модуля «Футбол для всех» на уровне начального общего образования </w:t>
      </w:r>
      <w:proofErr w:type="gramStart"/>
      <w:r w:rsidR="005C69E7" w:rsidRPr="007A069A">
        <w:rPr>
          <w:rFonts w:ascii="Times New Roman" w:hAnsi="Times New Roman"/>
          <w:sz w:val="24"/>
          <w:szCs w:val="24"/>
          <w:lang w:eastAsia="zh-CN"/>
        </w:rPr>
        <w:t>у</w:t>
      </w:r>
      <w:proofErr w:type="gramEnd"/>
      <w:r w:rsidR="005C69E7" w:rsidRPr="007A069A">
        <w:rPr>
          <w:rFonts w:ascii="Times New Roman" w:hAnsi="Times New Roman"/>
          <w:sz w:val="24"/>
          <w:szCs w:val="24"/>
          <w:lang w:eastAsia="zh-CN"/>
        </w:rPr>
        <w:t xml:space="preserve"> обучающихся будут сформированы следующие предметные результаты:</w:t>
      </w:r>
    </w:p>
    <w:p w:rsidR="005C69E7" w:rsidRPr="007A069A" w:rsidRDefault="005C69E7" w:rsidP="007A069A">
      <w:pPr>
        <w:tabs>
          <w:tab w:val="left" w:pos="486"/>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первоначальных представлений о развитии футбола, олимпийского движения;</w:t>
      </w:r>
    </w:p>
    <w:p w:rsidR="005C69E7" w:rsidRPr="007A069A" w:rsidRDefault="005C69E7" w:rsidP="007A069A">
      <w:pPr>
        <w:tabs>
          <w:tab w:val="left" w:pos="446"/>
        </w:tabs>
        <w:spacing w:after="0" w:line="240" w:lineRule="auto"/>
        <w:ind w:firstLine="709"/>
        <w:jc w:val="both"/>
        <w:rPr>
          <w:rFonts w:ascii="Times New Roman" w:hAnsi="Times New Roman"/>
          <w:sz w:val="24"/>
          <w:szCs w:val="24"/>
        </w:rPr>
      </w:pPr>
      <w:r w:rsidRPr="007A069A">
        <w:rPr>
          <w:rFonts w:ascii="Times New Roman" w:hAnsi="Times New Roman"/>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7A069A">
        <w:rPr>
          <w:rFonts w:ascii="Times New Roman" w:hAnsi="Times New Roman"/>
          <w:sz w:val="24"/>
          <w:szCs w:val="24"/>
        </w:rPr>
        <w:t>и другие</w:t>
      </w:r>
      <w:r w:rsidRPr="007A069A">
        <w:rPr>
          <w:rFonts w:ascii="Times New Roman" w:hAnsi="Times New Roman"/>
          <w:sz w:val="24"/>
          <w:szCs w:val="24"/>
        </w:rPr>
        <w:t>);</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применение и изложение в доступной форме полученных знаний</w:t>
      </w:r>
      <w:r w:rsidR="00933CAF" w:rsidRPr="007A069A">
        <w:rPr>
          <w:rFonts w:ascii="Times New Roman" w:hAnsi="Times New Roman"/>
          <w:sz w:val="24"/>
          <w:szCs w:val="24"/>
        </w:rPr>
        <w:t xml:space="preserve"> </w:t>
      </w:r>
      <w:r w:rsidRPr="007A069A">
        <w:rPr>
          <w:rFonts w:ascii="Times New Roman" w:hAnsi="Times New Roman"/>
          <w:sz w:val="24"/>
          <w:szCs w:val="24"/>
        </w:rPr>
        <w:t>о физической культуре и футболе, грамотно использование понятийного аппарата;</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правил поведения и безопасности во время занятий</w:t>
      </w:r>
      <w:r w:rsidR="00933CAF" w:rsidRPr="007A069A">
        <w:rPr>
          <w:rFonts w:ascii="Times New Roman" w:hAnsi="Times New Roman"/>
          <w:sz w:val="24"/>
          <w:szCs w:val="24"/>
        </w:rPr>
        <w:t xml:space="preserve"> </w:t>
      </w:r>
      <w:r w:rsidRPr="007A069A">
        <w:rPr>
          <w:rFonts w:ascii="Times New Roman" w:hAnsi="Times New Roman"/>
          <w:sz w:val="24"/>
          <w:szCs w:val="24"/>
        </w:rPr>
        <w:t>и соревнований по футболу;</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приобретение навыка правильно подбирать одежду и обувь для занятий</w:t>
      </w:r>
      <w:r w:rsidR="00933CAF" w:rsidRPr="007A069A">
        <w:rPr>
          <w:rFonts w:ascii="Times New Roman" w:hAnsi="Times New Roman"/>
          <w:sz w:val="24"/>
          <w:szCs w:val="24"/>
        </w:rPr>
        <w:t xml:space="preserve"> </w:t>
      </w:r>
      <w:r w:rsidRPr="007A069A">
        <w:rPr>
          <w:rFonts w:ascii="Times New Roman" w:hAnsi="Times New Roman"/>
          <w:sz w:val="24"/>
          <w:szCs w:val="24"/>
        </w:rPr>
        <w:t>и соревнований по футболу;</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lastRenderedPageBreak/>
        <w:t>приобретение важных двигательных навыков, необходимых для игры</w:t>
      </w:r>
      <w:r w:rsidR="00933CAF" w:rsidRPr="007A069A">
        <w:rPr>
          <w:rFonts w:ascii="Times New Roman" w:hAnsi="Times New Roman"/>
          <w:sz w:val="24"/>
          <w:szCs w:val="24"/>
        </w:rPr>
        <w:t xml:space="preserve"> </w:t>
      </w:r>
      <w:r w:rsidRPr="007A069A">
        <w:rPr>
          <w:rFonts w:ascii="Times New Roman" w:hAnsi="Times New Roman"/>
          <w:sz w:val="24"/>
          <w:szCs w:val="24"/>
        </w:rPr>
        <w:t>в футбол;</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овладение основными терминологическими понятиями спортивной игры;</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w:t>
      </w:r>
      <w:r w:rsidR="00933CAF" w:rsidRPr="007A069A">
        <w:rPr>
          <w:rFonts w:ascii="Times New Roman" w:hAnsi="Times New Roman"/>
          <w:sz w:val="24"/>
          <w:szCs w:val="24"/>
        </w:rPr>
        <w:t xml:space="preserve"> </w:t>
      </w:r>
      <w:r w:rsidRPr="007A069A">
        <w:rPr>
          <w:rFonts w:ascii="Times New Roman" w:hAnsi="Times New Roman"/>
          <w:sz w:val="24"/>
          <w:szCs w:val="24"/>
        </w:rPr>
        <w:t>и выполнение финтов, отбор мяча);</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знание о некоторых индивидуальных и групповых тактических действиях</w:t>
      </w:r>
      <w:r w:rsidR="00933CAF" w:rsidRPr="007A069A">
        <w:rPr>
          <w:rFonts w:ascii="Times New Roman" w:hAnsi="Times New Roman"/>
          <w:sz w:val="24"/>
          <w:szCs w:val="24"/>
        </w:rPr>
        <w:t xml:space="preserve"> </w:t>
      </w:r>
      <w:r w:rsidRPr="007A069A">
        <w:rPr>
          <w:rFonts w:ascii="Times New Roman" w:hAnsi="Times New Roman"/>
          <w:sz w:val="24"/>
          <w:szCs w:val="24"/>
        </w:rPr>
        <w:t>в атаке и в обороне;</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формирование общего представления о технике и тактике игры вратаря;</w:t>
      </w:r>
    </w:p>
    <w:p w:rsidR="005C69E7" w:rsidRPr="007A069A" w:rsidRDefault="005C69E7" w:rsidP="007A069A">
      <w:pPr>
        <w:tabs>
          <w:tab w:val="left" w:pos="451"/>
        </w:tabs>
        <w:spacing w:after="0" w:line="240" w:lineRule="auto"/>
        <w:ind w:firstLine="709"/>
        <w:jc w:val="both"/>
        <w:rPr>
          <w:rFonts w:ascii="Times New Roman" w:hAnsi="Times New Roman"/>
          <w:sz w:val="24"/>
          <w:szCs w:val="24"/>
        </w:rPr>
      </w:pPr>
      <w:r w:rsidRPr="007A069A">
        <w:rPr>
          <w:rFonts w:ascii="Times New Roman" w:hAnsi="Times New Roman"/>
          <w:sz w:val="24"/>
          <w:szCs w:val="24"/>
        </w:rPr>
        <w:t>применение во время игры в футбол всех основных технических элементов (техника перемещения, передача и ловля мяча).</w:t>
      </w:r>
    </w:p>
    <w:p w:rsidR="00AF3B5C" w:rsidRDefault="00AF3B5C" w:rsidP="007A069A">
      <w:pPr>
        <w:pStyle w:val="10"/>
        <w:pBdr>
          <w:bottom w:val="none" w:sz="0" w:space="0" w:color="auto"/>
        </w:pBdr>
        <w:spacing w:before="0" w:line="240" w:lineRule="auto"/>
        <w:ind w:firstLine="708"/>
        <w:jc w:val="both"/>
        <w:rPr>
          <w:b w:val="0"/>
          <w:sz w:val="24"/>
          <w:szCs w:val="24"/>
        </w:rPr>
      </w:pPr>
    </w:p>
    <w:p w:rsidR="0058424A" w:rsidRDefault="0058424A" w:rsidP="00AF3B5C">
      <w:pPr>
        <w:pStyle w:val="10"/>
        <w:pBdr>
          <w:bottom w:val="none" w:sz="0" w:space="0" w:color="auto"/>
        </w:pBdr>
        <w:spacing w:before="0" w:line="240" w:lineRule="auto"/>
        <w:ind w:firstLine="708"/>
        <w:jc w:val="center"/>
        <w:rPr>
          <w:sz w:val="24"/>
          <w:szCs w:val="24"/>
          <w:lang w:eastAsia="ru-RU"/>
        </w:rPr>
      </w:pPr>
    </w:p>
    <w:p w:rsidR="00CA2E26" w:rsidRDefault="0058424A" w:rsidP="00AF3B5C">
      <w:pPr>
        <w:pStyle w:val="10"/>
        <w:pBdr>
          <w:bottom w:val="none" w:sz="0" w:space="0" w:color="auto"/>
        </w:pBdr>
        <w:spacing w:before="0" w:line="240" w:lineRule="auto"/>
        <w:ind w:firstLine="708"/>
        <w:jc w:val="center"/>
        <w:rPr>
          <w:sz w:val="24"/>
          <w:szCs w:val="24"/>
          <w:lang w:eastAsia="ru-RU"/>
        </w:rPr>
      </w:pPr>
      <w:r>
        <w:rPr>
          <w:sz w:val="24"/>
          <w:szCs w:val="24"/>
          <w:lang w:eastAsia="ru-RU"/>
        </w:rPr>
        <w:t xml:space="preserve">2.2. </w:t>
      </w:r>
      <w:r w:rsidRPr="00AF3B5C">
        <w:rPr>
          <w:sz w:val="24"/>
          <w:szCs w:val="24"/>
          <w:lang w:eastAsia="ru-RU"/>
        </w:rPr>
        <w:t>ПРОГРАММА ФОРМИРОВАНИЯ</w:t>
      </w:r>
      <w:r>
        <w:rPr>
          <w:sz w:val="24"/>
          <w:szCs w:val="24"/>
          <w:lang w:eastAsia="ru-RU"/>
        </w:rPr>
        <w:t xml:space="preserve"> УНИВЕРСАЛЬНЫХ УЧЕБНЫХ ДЕЙСТВИЙ</w:t>
      </w:r>
    </w:p>
    <w:p w:rsidR="00CA2E26" w:rsidRPr="007A069A" w:rsidRDefault="00CA2E26"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7A069A" w:rsidRDefault="00CA2E26" w:rsidP="0058424A">
      <w:pPr>
        <w:numPr>
          <w:ilvl w:val="0"/>
          <w:numId w:val="2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7A069A" w:rsidRDefault="00CA2E26" w:rsidP="0058424A">
      <w:pPr>
        <w:numPr>
          <w:ilvl w:val="0"/>
          <w:numId w:val="27"/>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7A069A" w:rsidRDefault="00CA2E26"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области метапредметных результатов. Это взаимодействие проявляется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следующем:</w:t>
      </w:r>
    </w:p>
    <w:p w:rsidR="00CA2E26" w:rsidRPr="007A069A" w:rsidRDefault="00CA2E26" w:rsidP="0058424A">
      <w:pPr>
        <w:numPr>
          <w:ilvl w:val="0"/>
          <w:numId w:val="2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roofErr w:type="gramEnd"/>
    </w:p>
    <w:p w:rsidR="00CA2E26" w:rsidRPr="007A069A" w:rsidRDefault="00CA2E26" w:rsidP="0058424A">
      <w:pPr>
        <w:numPr>
          <w:ilvl w:val="0"/>
          <w:numId w:val="2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развивающиеся УУД обеспечивают протекание учебного процесса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субъектами образовательного процесса);</w:t>
      </w:r>
      <w:proofErr w:type="gramEnd"/>
    </w:p>
    <w:p w:rsidR="00CA2E26" w:rsidRPr="007A069A" w:rsidRDefault="00CA2E26" w:rsidP="0058424A">
      <w:pPr>
        <w:numPr>
          <w:ilvl w:val="0"/>
          <w:numId w:val="2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CA2E26" w:rsidRPr="007A069A" w:rsidRDefault="00CA2E26" w:rsidP="0058424A">
      <w:pPr>
        <w:numPr>
          <w:ilvl w:val="0"/>
          <w:numId w:val="28"/>
        </w:numPr>
        <w:spacing w:after="0" w:line="240" w:lineRule="auto"/>
        <w:jc w:val="both"/>
        <w:rPr>
          <w:rFonts w:ascii="Times New Roman" w:hAnsi="Times New Roman"/>
          <w:b/>
          <w:sz w:val="24"/>
          <w:szCs w:val="24"/>
        </w:rPr>
      </w:pPr>
      <w:r w:rsidRPr="007A069A">
        <w:rPr>
          <w:rFonts w:ascii="Times New Roman" w:eastAsia="SchoolBookSanPin"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7A069A">
        <w:rPr>
          <w:rFonts w:ascii="Times New Roman" w:eastAsia="SchoolBookSanPin" w:hAnsi="Times New Roman"/>
          <w:sz w:val="24"/>
          <w:szCs w:val="24"/>
        </w:rPr>
        <w:t>обучающегося</w:t>
      </w:r>
      <w:proofErr w:type="gramEnd"/>
      <w:r w:rsidRPr="007A069A">
        <w:rPr>
          <w:rFonts w:ascii="Times New Roman" w:eastAsia="SchoolBookSanPin" w:hAnsi="Times New Roman"/>
          <w:sz w:val="24"/>
          <w:szCs w:val="24"/>
        </w:rPr>
        <w:t xml:space="preserve"> и формирует способности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вариативному восприятию предметного содержания в условиях реального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виртуального представления экранных (виртуальных) моделей изучаемых объектов, сюжетов, процессов.</w:t>
      </w:r>
    </w:p>
    <w:p w:rsidR="00CA2E26" w:rsidRPr="007A069A" w:rsidRDefault="00CA2E26"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bCs/>
          <w:sz w:val="24"/>
          <w:szCs w:val="24"/>
        </w:rPr>
        <w:t xml:space="preserve">Познавательные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w:t>
      </w:r>
      <w:r w:rsidR="00542CD2" w:rsidRPr="007A069A">
        <w:rPr>
          <w:rFonts w:ascii="Times New Roman" w:eastAsia="SchoolBookSanPin" w:hAnsi="Times New Roman"/>
          <w:sz w:val="24"/>
          <w:szCs w:val="24"/>
        </w:rPr>
        <w:t>отражают совокупность операций, участвующих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учебно-познавательной деятельности</w:t>
      </w:r>
      <w:r w:rsidR="00542CD2" w:rsidRPr="007A069A">
        <w:rPr>
          <w:rFonts w:ascii="Times New Roman" w:eastAsia="SchoolBookSanPin" w:hAnsi="Times New Roman"/>
          <w:sz w:val="24"/>
          <w:szCs w:val="24"/>
        </w:rPr>
        <w:t xml:space="preserve"> обучающихся и включают:</w:t>
      </w:r>
      <w:proofErr w:type="gramEnd"/>
    </w:p>
    <w:p w:rsidR="00CA2E26" w:rsidRPr="007A069A" w:rsidRDefault="00CA2E26" w:rsidP="0058424A">
      <w:pPr>
        <w:numPr>
          <w:ilvl w:val="0"/>
          <w:numId w:val="2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58424A">
      <w:pPr>
        <w:numPr>
          <w:ilvl w:val="0"/>
          <w:numId w:val="2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58424A">
      <w:pPr>
        <w:numPr>
          <w:ilvl w:val="0"/>
          <w:numId w:val="2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работа с информацией, представленной в разном виде и формах, в том числе графических (таблицы, диаграммы, инфограммы, схемы), ауди</w:t>
      </w:r>
      <w:proofErr w:type="gramStart"/>
      <w:r w:rsidRPr="007A069A">
        <w:rPr>
          <w:rFonts w:ascii="Times New Roman" w:eastAsia="SchoolBookSanPin" w:hAnsi="Times New Roman"/>
          <w:sz w:val="24"/>
          <w:szCs w:val="24"/>
        </w:rPr>
        <w:t>о-</w:t>
      </w:r>
      <w:proofErr w:type="gramEnd"/>
      <w:r w:rsidRPr="007A069A">
        <w:rPr>
          <w:rFonts w:ascii="Times New Roman" w:eastAsia="SchoolBookSanPin" w:hAnsi="Times New Roman"/>
          <w:sz w:val="24"/>
          <w:szCs w:val="24"/>
        </w:rPr>
        <w:t xml:space="preserve"> и видеоформатах (возможно на экране).</w:t>
      </w:r>
    </w:p>
    <w:p w:rsidR="00CA2E26" w:rsidRPr="007A069A" w:rsidRDefault="00CA2E26"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Познавательные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roofErr w:type="gramEnd"/>
    </w:p>
    <w:p w:rsidR="00542CD2" w:rsidRPr="007A069A" w:rsidRDefault="00CA2E26" w:rsidP="007A069A">
      <w:pPr>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Коммуникативные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являются основанием для формирования </w:t>
      </w:r>
      <w:proofErr w:type="gramStart"/>
      <w:r w:rsidRPr="007A069A">
        <w:rPr>
          <w:rFonts w:ascii="Times New Roman" w:eastAsia="SchoolBookSanPin" w:hAnsi="Times New Roman"/>
          <w:sz w:val="24"/>
          <w:szCs w:val="24"/>
        </w:rPr>
        <w:t>готовности</w:t>
      </w:r>
      <w:proofErr w:type="gramEnd"/>
      <w:r w:rsidRPr="007A069A">
        <w:rPr>
          <w:rFonts w:ascii="Times New Roman" w:eastAsia="SchoolBookSanPin" w:hAnsi="Times New Roman"/>
          <w:sz w:val="24"/>
          <w:szCs w:val="24"/>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7A069A" w:rsidRDefault="00CA2E26"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Коммуникативные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roofErr w:type="gramEnd"/>
    </w:p>
    <w:p w:rsidR="00CA2E26" w:rsidRPr="007A069A" w:rsidRDefault="00CA2E26" w:rsidP="007A069A">
      <w:pPr>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Коммуникативные</w:t>
      </w:r>
      <w:proofErr w:type="gramEnd"/>
      <w:r w:rsidRPr="007A069A">
        <w:rPr>
          <w:rFonts w:ascii="Times New Roman" w:eastAsia="SchoolBookSanPin" w:hAnsi="Times New Roman"/>
          <w:sz w:val="24"/>
          <w:szCs w:val="24"/>
        </w:rPr>
        <w:t xml:space="preserve"> УУД характеризуются четырьмя группами учебных операций, обеспечивающих:</w:t>
      </w:r>
    </w:p>
    <w:p w:rsidR="00CA2E26" w:rsidRPr="007A069A" w:rsidRDefault="00CA2E26" w:rsidP="0058424A">
      <w:pPr>
        <w:numPr>
          <w:ilvl w:val="0"/>
          <w:numId w:val="3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7A069A" w:rsidRDefault="00CA2E26" w:rsidP="0058424A">
      <w:pPr>
        <w:numPr>
          <w:ilvl w:val="0"/>
          <w:numId w:val="3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успешное участие обучающегося в диалогическом взаимодействии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7A069A" w:rsidRDefault="00CA2E26" w:rsidP="0058424A">
      <w:pPr>
        <w:numPr>
          <w:ilvl w:val="0"/>
          <w:numId w:val="30"/>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успешную продуктивно-творческую деятельность (самостоятельное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создание текстов разного типа – описания, рассуждения, повествования), создание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CA2E26" w:rsidRPr="007A069A" w:rsidRDefault="00CA2E26" w:rsidP="0058424A">
      <w:pPr>
        <w:numPr>
          <w:ilvl w:val="0"/>
          <w:numId w:val="3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7A069A" w:rsidRDefault="00CA2E26" w:rsidP="007A069A">
      <w:pPr>
        <w:widowControl/>
        <w:suppressAutoHyphens/>
        <w:spacing w:after="0" w:line="240" w:lineRule="auto"/>
        <w:ind w:firstLine="709"/>
        <w:jc w:val="both"/>
        <w:outlineLvl w:val="1"/>
        <w:rPr>
          <w:rFonts w:ascii="Times New Roman" w:eastAsia="SchoolBookSanPin" w:hAnsi="Times New Roman"/>
          <w:sz w:val="24"/>
          <w:szCs w:val="24"/>
        </w:rPr>
      </w:pPr>
      <w:r w:rsidRPr="007A069A">
        <w:rPr>
          <w:rFonts w:ascii="Times New Roman" w:eastAsia="SchoolBookSanPin" w:hAnsi="Times New Roman"/>
          <w:bCs/>
          <w:sz w:val="24"/>
          <w:szCs w:val="24"/>
        </w:rPr>
        <w:t xml:space="preserve">Регулятивные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w:t>
      </w:r>
      <w:r w:rsidR="00542CD2" w:rsidRPr="007A069A">
        <w:rPr>
          <w:rFonts w:ascii="Times New Roman" w:eastAsia="SchoolBookSanPin" w:hAnsi="Times New Roman"/>
          <w:sz w:val="24"/>
          <w:szCs w:val="24"/>
        </w:rPr>
        <w:t xml:space="preserve">отражают </w:t>
      </w:r>
      <w:r w:rsidRPr="007A069A">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7A069A">
        <w:rPr>
          <w:rFonts w:ascii="Times New Roman" w:eastAsia="SchoolBookSanPin" w:hAnsi="Times New Roman"/>
          <w:sz w:val="24"/>
          <w:szCs w:val="24"/>
        </w:rPr>
        <w:t>обучающегося</w:t>
      </w:r>
      <w:r w:rsidRPr="007A069A">
        <w:rPr>
          <w:rFonts w:ascii="Times New Roman" w:eastAsia="SchoolBookSanPin" w:hAnsi="Times New Roman"/>
          <w:sz w:val="24"/>
          <w:szCs w:val="24"/>
        </w:rPr>
        <w:t xml:space="preserve"> (на уровне начального общего образования их формирование осуществляется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пропедевтическом уровне).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Выделяются шесть групп операций:</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принимать и удерживать учебную задачу;</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планировать её решение;</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контролировать полученный результат деятельности;</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7A069A" w:rsidRDefault="00CA2E26" w:rsidP="0058424A">
      <w:pPr>
        <w:widowControl/>
        <w:numPr>
          <w:ilvl w:val="0"/>
          <w:numId w:val="31"/>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корректировать при необходимости процесс деятельности.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Важной составляющей регулятивных </w:t>
      </w:r>
      <w:r w:rsidR="00542CD2"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7A069A">
        <w:rPr>
          <w:rFonts w:ascii="Times New Roman" w:eastAsia="SchoolBookSanPin" w:hAnsi="Times New Roman"/>
          <w:sz w:val="24"/>
          <w:szCs w:val="24"/>
        </w:rPr>
        <w:t xml:space="preserve"> </w:t>
      </w:r>
      <w:r w:rsidR="005C6810" w:rsidRPr="007A069A">
        <w:rPr>
          <w:rFonts w:ascii="Times New Roman" w:eastAsia="SchoolBookSanPin" w:hAnsi="Times New Roman"/>
          <w:sz w:val="24"/>
          <w:szCs w:val="24"/>
        </w:rPr>
        <w:t xml:space="preserve">в процессе коллективной и (или) </w:t>
      </w:r>
      <w:r w:rsidRPr="007A069A">
        <w:rPr>
          <w:rFonts w:ascii="Times New Roman" w:eastAsia="SchoolBookSanPin" w:hAnsi="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федеральных рабочих программах учебных предметов требования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7A069A" w:rsidRDefault="00CA2E26" w:rsidP="0058424A">
      <w:pPr>
        <w:widowControl/>
        <w:numPr>
          <w:ilvl w:val="0"/>
          <w:numId w:val="32"/>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знание и применение коммуникативных форм взаимодействия (договариваться, рассуждать, находить компромиссные решения), в том числе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7A069A" w:rsidRDefault="00CA2E26" w:rsidP="0058424A">
      <w:pPr>
        <w:widowControl/>
        <w:numPr>
          <w:ilvl w:val="0"/>
          <w:numId w:val="32"/>
        </w:numPr>
        <w:spacing w:after="0" w:line="240" w:lineRule="auto"/>
        <w:jc w:val="both"/>
        <w:rPr>
          <w:rFonts w:ascii="Times New Roman" w:hAnsi="Times New Roman"/>
          <w:b/>
          <w:sz w:val="24"/>
          <w:szCs w:val="24"/>
        </w:rPr>
      </w:pPr>
      <w:r w:rsidRPr="007A069A">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7A069A">
        <w:rPr>
          <w:rFonts w:ascii="Times New Roman" w:eastAsia="SchoolBookSanPin" w:hAnsi="Times New Roman"/>
          <w:sz w:val="24"/>
          <w:szCs w:val="24"/>
        </w:rPr>
        <w:t>ие</w:t>
      </w:r>
      <w:r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7A069A">
        <w:rPr>
          <w:rFonts w:ascii="Times New Roman" w:eastAsia="SchoolBookSanPin" w:hAnsi="Times New Roman"/>
          <w:sz w:val="24"/>
          <w:szCs w:val="24"/>
        </w:rPr>
        <w:t>.</w:t>
      </w:r>
    </w:p>
    <w:p w:rsidR="009965F3" w:rsidRPr="007A069A" w:rsidRDefault="009965F3"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Pr="007A069A">
        <w:rPr>
          <w:rFonts w:ascii="Times New Roman" w:eastAsia="SchoolBookSanPin" w:hAnsi="Times New Roman"/>
          <w:sz w:val="24"/>
          <w:szCs w:val="24"/>
        </w:rPr>
        <w:t>УУД</w:t>
      </w:r>
      <w:r w:rsidR="00CA2E26" w:rsidRPr="007A069A">
        <w:rPr>
          <w:rFonts w:ascii="Times New Roman" w:eastAsia="SchoolBookSanPin" w:hAnsi="Times New Roman"/>
          <w:sz w:val="24"/>
          <w:szCs w:val="24"/>
        </w:rPr>
        <w:t xml:space="preserve"> и устанавливает те содержательные линии, которые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Pr="007A069A">
        <w:rPr>
          <w:rFonts w:ascii="Times New Roman" w:eastAsia="SchoolBookSanPin" w:hAnsi="Times New Roman"/>
          <w:sz w:val="24"/>
          <w:szCs w:val="24"/>
        </w:rPr>
        <w:t>УУД</w:t>
      </w:r>
      <w:r w:rsidR="00CA2E26" w:rsidRPr="007A069A">
        <w:rPr>
          <w:rFonts w:ascii="Times New Roman" w:eastAsia="SchoolBookSanPin" w:hAnsi="Times New Roman"/>
          <w:sz w:val="24"/>
          <w:szCs w:val="24"/>
        </w:rPr>
        <w:t xml:space="preserve"> можно выделить в содержании каждого учебного предмета. </w:t>
      </w:r>
    </w:p>
    <w:p w:rsidR="009965F3"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данном предметном содержании. </w:t>
      </w:r>
    </w:p>
    <w:p w:rsidR="009965F3"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или операций на разном предметном содержании. </w:t>
      </w:r>
    </w:p>
    <w:p w:rsidR="009965F3"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Третий этап характеризуется устойчивостью </w:t>
      </w:r>
      <w:r w:rsidR="009965F3"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w:t>
      </w:r>
      <w:r w:rsidR="009965F3" w:rsidRPr="007A069A">
        <w:rPr>
          <w:rFonts w:ascii="Times New Roman" w:eastAsia="SchoolBookSanPin" w:hAnsi="Times New Roman"/>
          <w:sz w:val="24"/>
          <w:szCs w:val="24"/>
        </w:rPr>
        <w:t>то есть</w:t>
      </w:r>
      <w:r w:rsidRPr="007A069A">
        <w:rPr>
          <w:rFonts w:ascii="Times New Roman" w:eastAsia="SchoolBookSanPin" w:hAnsi="Times New Roman"/>
          <w:sz w:val="24"/>
          <w:szCs w:val="24"/>
        </w:rPr>
        <w:t xml:space="preserve"> использования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xml:space="preserve">.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7A069A">
        <w:rPr>
          <w:rFonts w:ascii="Times New Roman" w:eastAsia="SchoolBookSanPin" w:hAnsi="Times New Roman"/>
          <w:sz w:val="24"/>
          <w:szCs w:val="24"/>
        </w:rPr>
        <w:t>.</w:t>
      </w:r>
    </w:p>
    <w:p w:rsidR="009965F3" w:rsidRPr="007A069A" w:rsidRDefault="009965F3" w:rsidP="007A069A">
      <w:pPr>
        <w:widowControl/>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Педагогический работник </w:t>
      </w:r>
      <w:r w:rsidR="00CA2E26" w:rsidRPr="007A069A">
        <w:rPr>
          <w:rFonts w:ascii="Times New Roman" w:eastAsia="SchoolBookSanPin" w:hAnsi="Times New Roman"/>
          <w:sz w:val="24"/>
          <w:szCs w:val="24"/>
        </w:rPr>
        <w:t>использу</w:t>
      </w:r>
      <w:r w:rsidRPr="007A069A">
        <w:rPr>
          <w:rFonts w:ascii="Times New Roman" w:eastAsia="SchoolBookSanPin" w:hAnsi="Times New Roman"/>
          <w:sz w:val="24"/>
          <w:szCs w:val="24"/>
        </w:rPr>
        <w:t>ет</w:t>
      </w:r>
      <w:r w:rsidR="00CA2E26" w:rsidRPr="007A069A">
        <w:rPr>
          <w:rFonts w:ascii="Times New Roman" w:eastAsia="SchoolBookSanPin" w:hAnsi="Times New Roman"/>
          <w:sz w:val="24"/>
          <w:szCs w:val="24"/>
        </w:rPr>
        <w:t xml:space="preserve"> виды деятельности, которые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7A069A">
        <w:rPr>
          <w:rFonts w:ascii="Times New Roman" w:eastAsia="SchoolBookSanPin" w:hAnsi="Times New Roman"/>
          <w:sz w:val="24"/>
          <w:szCs w:val="24"/>
        </w:rPr>
        <w:t>а</w:t>
      </w:r>
      <w:r w:rsidR="00CA2E26" w:rsidRPr="007A069A">
        <w:rPr>
          <w:rFonts w:ascii="Times New Roman" w:eastAsia="SchoolBookSanPin" w:hAnsi="Times New Roman"/>
          <w:sz w:val="24"/>
          <w:szCs w:val="24"/>
        </w:rPr>
        <w:t>, исследовательская, творческая деятельность, в том числе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готовом виде.</w:t>
      </w:r>
      <w:proofErr w:type="gramEnd"/>
      <w:r w:rsidR="00CA2E26" w:rsidRPr="007A069A">
        <w:rPr>
          <w:rFonts w:ascii="Times New Roman" w:eastAsia="SchoolBookSanPin" w:hAnsi="Times New Roman"/>
          <w:sz w:val="24"/>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в условиях использования технологий неконтактного информационного взаимодействия.</w:t>
      </w:r>
    </w:p>
    <w:p w:rsidR="009965F3" w:rsidRPr="007A069A" w:rsidRDefault="00DC3720"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w:t>
      </w:r>
      <w:r w:rsidR="00CA2E26" w:rsidRPr="007A069A">
        <w:rPr>
          <w:rFonts w:ascii="Times New Roman" w:eastAsia="SchoolBookSanPin" w:hAnsi="Times New Roman"/>
          <w:sz w:val="24"/>
          <w:szCs w:val="24"/>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00667314" w:rsidRPr="007A069A">
        <w:rPr>
          <w:rFonts w:ascii="Times New Roman" w:eastAsia="SchoolBookSanPin" w:hAnsi="Times New Roman"/>
          <w:sz w:val="24"/>
          <w:szCs w:val="24"/>
        </w:rPr>
        <w:t>обучающемуся</w:t>
      </w:r>
      <w:proofErr w:type="gramEnd"/>
      <w:r w:rsidR="00CA2E26" w:rsidRPr="007A069A">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Уроки литературного чтения позволяют проводить наблюдения текста,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w:t>
      </w:r>
      <w:r w:rsidRPr="007A069A">
        <w:rPr>
          <w:rFonts w:ascii="Times New Roman" w:eastAsia="SchoolBookSanPin" w:hAnsi="Times New Roman"/>
          <w:sz w:val="24"/>
          <w:szCs w:val="24"/>
        </w:rPr>
        <w:lastRenderedPageBreak/>
        <w:t xml:space="preserve">рассуждения, сравнивать доказательства, формулировать обобщения практически на любом предметном содержании.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Если эта работа проводится учителем систематически и на уроках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всем учебным предметам, то универсальность учебного действия формируется успешно и быстро.</w:t>
      </w:r>
    </w:p>
    <w:p w:rsidR="00DC3720" w:rsidRPr="007A069A" w:rsidRDefault="009965F3"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едагогический работник применяет систему заданий, формирующих операциональный состав учебного действия. Цель таких</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заданий – создание алгоритма решения учебной задачи, выбор соответствующего способа действия. </w:t>
      </w:r>
    </w:p>
    <w:p w:rsidR="009965F3" w:rsidRPr="007A069A" w:rsidRDefault="00DC3720"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w:t>
      </w:r>
      <w:r w:rsidR="00CA2E26" w:rsidRPr="007A069A">
        <w:rPr>
          <w:rFonts w:ascii="Times New Roman" w:eastAsia="SchoolBookSanPin" w:hAnsi="Times New Roman"/>
          <w:sz w:val="24"/>
          <w:szCs w:val="24"/>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этом изменяется и процесс контроля:</w:t>
      </w:r>
    </w:p>
    <w:p w:rsidR="00CA2E26" w:rsidRPr="007A069A" w:rsidRDefault="00CA2E26" w:rsidP="0058424A">
      <w:pPr>
        <w:widowControl/>
        <w:numPr>
          <w:ilvl w:val="0"/>
          <w:numId w:val="33"/>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от совместных действий с учителем </w:t>
      </w:r>
      <w:proofErr w:type="gramStart"/>
      <w:r w:rsidRPr="007A069A">
        <w:rPr>
          <w:rFonts w:ascii="Times New Roman" w:eastAsia="SchoolBookSanPin" w:hAnsi="Times New Roman"/>
          <w:sz w:val="24"/>
          <w:szCs w:val="24"/>
        </w:rPr>
        <w:t>обучающиеся</w:t>
      </w:r>
      <w:proofErr w:type="gramEnd"/>
      <w:r w:rsidRPr="007A069A">
        <w:rPr>
          <w:rFonts w:ascii="Times New Roman" w:eastAsia="SchoolBookSanPin" w:hAnsi="Times New Roman"/>
          <w:sz w:val="24"/>
          <w:szCs w:val="24"/>
        </w:rPr>
        <w:t xml:space="preserve"> переходят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к самостоятельным аналитическим оценкам; </w:t>
      </w:r>
    </w:p>
    <w:p w:rsidR="00CA2E26" w:rsidRPr="007A069A" w:rsidRDefault="00CA2E26" w:rsidP="0058424A">
      <w:pPr>
        <w:widowControl/>
        <w:numPr>
          <w:ilvl w:val="0"/>
          <w:numId w:val="33"/>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выполняющий</w:t>
      </w:r>
      <w:proofErr w:type="gramEnd"/>
      <w:r w:rsidRPr="007A069A">
        <w:rPr>
          <w:rFonts w:ascii="Times New Roman" w:eastAsia="SchoolBookSanPin" w:hAnsi="Times New Roman"/>
          <w:sz w:val="24"/>
          <w:szCs w:val="24"/>
        </w:rPr>
        <w:t xml:space="preserve"> задание осваивает два вида контроля – результата и процесса деятельности; </w:t>
      </w:r>
    </w:p>
    <w:p w:rsidR="00CA2E26" w:rsidRPr="007A069A" w:rsidRDefault="00CA2E26" w:rsidP="0058424A">
      <w:pPr>
        <w:widowControl/>
        <w:numPr>
          <w:ilvl w:val="0"/>
          <w:numId w:val="33"/>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 соответствующей методической поддержкой исправления самим обучающимся своих ошибок.</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Сравнение как </w:t>
      </w:r>
      <w:r w:rsidR="00041ACA"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7A069A">
        <w:rPr>
          <w:rFonts w:ascii="Times New Roman" w:eastAsia="SchoolBookSanPin" w:hAnsi="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Классификация как </w:t>
      </w:r>
      <w:r w:rsidR="00041ACA"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7A069A">
        <w:rPr>
          <w:rFonts w:ascii="Times New Roman" w:eastAsia="SchoolBookSanPin" w:hAnsi="Times New Roman"/>
          <w:sz w:val="24"/>
          <w:szCs w:val="24"/>
        </w:rPr>
        <w:t xml:space="preserve"> </w:t>
      </w:r>
      <w:proofErr w:type="gramStart"/>
      <w:r w:rsidRPr="007A069A">
        <w:rPr>
          <w:rFonts w:ascii="Times New Roman" w:eastAsia="SchoolBookSanPin" w:hAnsi="Times New Roman"/>
          <w:sz w:val="24"/>
          <w:szCs w:val="24"/>
        </w:rPr>
        <w:t>Обучающемуся</w:t>
      </w:r>
      <w:proofErr w:type="gramEnd"/>
      <w:r w:rsidRPr="007A069A">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7A069A">
        <w:rPr>
          <w:rFonts w:ascii="Times New Roman" w:eastAsia="SchoolBookSanPin" w:hAnsi="Times New Roman"/>
          <w:sz w:val="24"/>
          <w:szCs w:val="24"/>
        </w:rPr>
        <w:t>При этом возможна фиксация деятельности обучающегося в электронном формате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рассмотрения учителем итогов работы.</w:t>
      </w:r>
      <w:proofErr w:type="gramEnd"/>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Обобщение как </w:t>
      </w:r>
      <w:r w:rsidR="00041ACA"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7A069A">
        <w:rPr>
          <w:rFonts w:ascii="Times New Roman" w:eastAsia="SchoolBookSanPin" w:hAnsi="Times New Roman"/>
          <w:sz w:val="24"/>
          <w:szCs w:val="24"/>
        </w:rPr>
        <w:t xml:space="preserve"> игнорирование индивидуальных</w:t>
      </w:r>
      <w:r w:rsidR="00933CAF" w:rsidRPr="007A069A">
        <w:rPr>
          <w:rFonts w:ascii="Times New Roman" w:eastAsia="SchoolBookSanPin" w:hAnsi="Times New Roman"/>
          <w:sz w:val="24"/>
          <w:szCs w:val="24"/>
        </w:rPr>
        <w:t xml:space="preserve"> </w:t>
      </w:r>
      <w:r w:rsidR="00676CF1" w:rsidRPr="007A069A">
        <w:rPr>
          <w:rFonts w:ascii="Times New Roman" w:eastAsia="SchoolBookSanPin" w:hAnsi="Times New Roman"/>
          <w:sz w:val="24"/>
          <w:szCs w:val="24"/>
        </w:rPr>
        <w:t>и (</w:t>
      </w:r>
      <w:r w:rsidRPr="007A069A">
        <w:rPr>
          <w:rFonts w:ascii="Times New Roman" w:eastAsia="SchoolBookSanPin" w:hAnsi="Times New Roman"/>
          <w:sz w:val="24"/>
          <w:szCs w:val="24"/>
        </w:rPr>
        <w:t>или</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7A069A">
        <w:rPr>
          <w:rFonts w:ascii="Times New Roman" w:eastAsia="SchoolBookSanPin" w:hAnsi="Times New Roman"/>
          <w:sz w:val="24"/>
          <w:szCs w:val="24"/>
        </w:rPr>
        <w:t>Обучающемуся</w:t>
      </w:r>
      <w:proofErr w:type="gramEnd"/>
      <w:r w:rsidRPr="007A069A">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w:t>
      </w:r>
      <w:r w:rsidRPr="007A069A">
        <w:rPr>
          <w:rFonts w:ascii="Times New Roman" w:eastAsia="SchoolBookSanPin" w:hAnsi="Times New Roman"/>
          <w:sz w:val="24"/>
          <w:szCs w:val="24"/>
        </w:rPr>
        <w:lastRenderedPageBreak/>
        <w:t xml:space="preserve">выделения их общих признаков. </w:t>
      </w:r>
      <w:proofErr w:type="gramStart"/>
      <w:r w:rsidRPr="007A069A">
        <w:rPr>
          <w:rFonts w:ascii="Times New Roman" w:eastAsia="SchoolBookSanPin" w:hAnsi="Times New Roman"/>
          <w:sz w:val="24"/>
          <w:szCs w:val="24"/>
        </w:rPr>
        <w:t>При этом возможна фиксация деятельности обучающегося в электронном формате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рассмотрения учителем итогов работы.</w:t>
      </w:r>
      <w:proofErr w:type="gramEnd"/>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то есть возможность обобщённой характеристики сущности универсального действия.</w:t>
      </w:r>
      <w:proofErr w:type="gramEnd"/>
    </w:p>
    <w:p w:rsidR="00041ACA"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Сформированность </w:t>
      </w:r>
      <w:r w:rsidR="00041ACA" w:rsidRPr="007A069A">
        <w:rPr>
          <w:rFonts w:ascii="Times New Roman" w:eastAsia="SchoolBookSanPin" w:hAnsi="Times New Roman"/>
          <w:sz w:val="24"/>
          <w:szCs w:val="24"/>
        </w:rPr>
        <w:t>УУД</w:t>
      </w:r>
      <w:r w:rsidRPr="007A069A">
        <w:rPr>
          <w:rFonts w:ascii="Times New Roman" w:eastAsia="SchoolBookSanPin" w:hAnsi="Times New Roman"/>
          <w:sz w:val="24"/>
          <w:szCs w:val="24"/>
        </w:rPr>
        <w:t xml:space="preserve"> у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7A069A">
        <w:rPr>
          <w:rFonts w:ascii="Times New Roman" w:eastAsia="SchoolBookSanPin" w:hAnsi="Times New Roman"/>
          <w:sz w:val="24"/>
          <w:szCs w:val="24"/>
        </w:rPr>
        <w:t>обучающимся</w:t>
      </w:r>
      <w:proofErr w:type="gramEnd"/>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его достижения, ошибки и встретившиеся трудности.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7A069A">
        <w:rPr>
          <w:rFonts w:ascii="Times New Roman" w:eastAsia="SchoolBookSanPin" w:hAnsi="Times New Roman"/>
          <w:sz w:val="24"/>
          <w:szCs w:val="24"/>
        </w:rPr>
        <w:t>представлен</w:t>
      </w:r>
      <w:r w:rsidRPr="007A069A">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7A069A">
        <w:rPr>
          <w:rFonts w:ascii="Times New Roman" w:eastAsia="SchoolBookSanPin" w:hAnsi="Times New Roman"/>
          <w:sz w:val="24"/>
          <w:szCs w:val="24"/>
        </w:rPr>
        <w:t>1</w:t>
      </w:r>
      <w:r w:rsidRPr="007A069A">
        <w:rPr>
          <w:rFonts w:ascii="Times New Roman" w:eastAsia="SchoolBookSanPin" w:hAnsi="Times New Roman"/>
          <w:sz w:val="24"/>
          <w:szCs w:val="24"/>
        </w:rPr>
        <w:t xml:space="preserve"> и </w:t>
      </w:r>
      <w:r w:rsidR="00041ACA" w:rsidRPr="007A069A">
        <w:rPr>
          <w:rFonts w:ascii="Times New Roman" w:eastAsia="SchoolBookSanPin" w:hAnsi="Times New Roman"/>
          <w:sz w:val="24"/>
          <w:szCs w:val="24"/>
        </w:rPr>
        <w:t>2</w:t>
      </w:r>
      <w:r w:rsidRPr="007A069A">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7A069A" w:rsidRDefault="00041ACA" w:rsidP="007A069A">
      <w:pPr>
        <w:widowControl/>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В федеральных рабочих программах учебных предметов с</w:t>
      </w:r>
      <w:r w:rsidR="00CA2E26" w:rsidRPr="007A069A">
        <w:rPr>
          <w:rFonts w:ascii="Times New Roman" w:eastAsia="SchoolBookSanPin" w:hAnsi="Times New Roman"/>
          <w:sz w:val="24"/>
          <w:szCs w:val="24"/>
        </w:rPr>
        <w:t xml:space="preserve">одержание УУД представлено также в разделе «Планируемые результаты обучения». </w:t>
      </w:r>
      <w:proofErr w:type="gramStart"/>
      <w:r w:rsidR="00CA2E26" w:rsidRPr="007A069A">
        <w:rPr>
          <w:rFonts w:ascii="Times New Roman" w:eastAsia="SchoolBookSanPin" w:hAnsi="Times New Roman"/>
          <w:sz w:val="24"/>
          <w:szCs w:val="24"/>
        </w:rPr>
        <w:t>Познавательные</w:t>
      </w:r>
      <w:proofErr w:type="gramEnd"/>
      <w:r w:rsidR="00CA2E26" w:rsidRPr="007A069A">
        <w:rPr>
          <w:rFonts w:ascii="Times New Roman" w:eastAsia="SchoolBookSanPin" w:hAnsi="Times New Roman"/>
          <w:sz w:val="24"/>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самооценки. Отдельный раздел «Совместная деятельность»</w:t>
      </w:r>
      <w:r w:rsidR="00D45313"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7A069A">
        <w:rPr>
          <w:rFonts w:ascii="Times New Roman" w:hAnsi="Times New Roman"/>
          <w:sz w:val="24"/>
          <w:szCs w:val="24"/>
        </w:rPr>
        <w:t xml:space="preserve"> </w:t>
      </w:r>
    </w:p>
    <w:p w:rsidR="0058424A" w:rsidRDefault="0058424A" w:rsidP="007A069A">
      <w:pPr>
        <w:pStyle w:val="10"/>
        <w:pBdr>
          <w:bottom w:val="none" w:sz="0" w:space="0" w:color="auto"/>
        </w:pBdr>
        <w:spacing w:before="0" w:line="240" w:lineRule="auto"/>
        <w:ind w:firstLine="708"/>
        <w:jc w:val="both"/>
        <w:rPr>
          <w:b w:val="0"/>
          <w:sz w:val="24"/>
          <w:szCs w:val="24"/>
        </w:rPr>
      </w:pPr>
    </w:p>
    <w:p w:rsidR="0058424A" w:rsidRDefault="0058424A" w:rsidP="007A069A">
      <w:pPr>
        <w:pStyle w:val="10"/>
        <w:pBdr>
          <w:bottom w:val="none" w:sz="0" w:space="0" w:color="auto"/>
        </w:pBdr>
        <w:spacing w:before="0" w:line="240" w:lineRule="auto"/>
        <w:ind w:firstLine="708"/>
        <w:jc w:val="both"/>
        <w:rPr>
          <w:b w:val="0"/>
          <w:sz w:val="24"/>
          <w:szCs w:val="24"/>
        </w:rPr>
      </w:pPr>
    </w:p>
    <w:p w:rsidR="00CA2E26" w:rsidRPr="0058424A" w:rsidRDefault="0058424A" w:rsidP="0058424A">
      <w:pPr>
        <w:pStyle w:val="10"/>
        <w:pBdr>
          <w:bottom w:val="none" w:sz="0" w:space="0" w:color="auto"/>
        </w:pBdr>
        <w:spacing w:before="0" w:line="240" w:lineRule="auto"/>
        <w:ind w:firstLine="708"/>
        <w:jc w:val="center"/>
        <w:rPr>
          <w:rFonts w:eastAsia="SchoolBookSanPin"/>
          <w:sz w:val="24"/>
          <w:szCs w:val="24"/>
        </w:rPr>
      </w:pPr>
      <w:r>
        <w:rPr>
          <w:rFonts w:eastAsia="SchoolBookSanPin"/>
          <w:sz w:val="24"/>
          <w:szCs w:val="24"/>
        </w:rPr>
        <w:t xml:space="preserve">2.3. </w:t>
      </w:r>
      <w:r w:rsidRPr="0058424A">
        <w:rPr>
          <w:rFonts w:eastAsia="SchoolBookSanPin"/>
          <w:sz w:val="24"/>
          <w:szCs w:val="24"/>
        </w:rPr>
        <w:t>Р</w:t>
      </w:r>
      <w:r>
        <w:rPr>
          <w:rFonts w:eastAsia="SchoolBookSanPin"/>
          <w:sz w:val="24"/>
          <w:szCs w:val="24"/>
        </w:rPr>
        <w:t>АБОЧАЯ ПРОГРАММА ВОСПИТАНИЯ</w:t>
      </w:r>
    </w:p>
    <w:p w:rsidR="00CA2E26" w:rsidRPr="007A069A" w:rsidRDefault="0058424A" w:rsidP="0058424A">
      <w:pPr>
        <w:widowControl/>
        <w:spacing w:after="0" w:line="240" w:lineRule="auto"/>
        <w:ind w:firstLine="709"/>
        <w:jc w:val="center"/>
        <w:rPr>
          <w:rFonts w:ascii="Times New Roman" w:eastAsia="SchoolBookSanPin" w:hAnsi="Times New Roman"/>
          <w:sz w:val="24"/>
          <w:szCs w:val="24"/>
        </w:rPr>
      </w:pPr>
      <w:r>
        <w:rPr>
          <w:rFonts w:ascii="Times New Roman" w:eastAsia="SchoolBookSanPin" w:hAnsi="Times New Roman"/>
          <w:b/>
          <w:sz w:val="24"/>
          <w:szCs w:val="24"/>
        </w:rPr>
        <w:t xml:space="preserve">2.3.1. </w:t>
      </w:r>
      <w:r w:rsidR="00CA2E26" w:rsidRPr="0058424A">
        <w:rPr>
          <w:rFonts w:ascii="Times New Roman" w:eastAsia="SchoolBookSanPin" w:hAnsi="Times New Roman"/>
          <w:b/>
          <w:sz w:val="24"/>
          <w:szCs w:val="24"/>
        </w:rPr>
        <w:t>Пояснительная записка</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Федеральная рабочая программа воспитания для образовательных организаций (далее – </w:t>
      </w:r>
      <w:r w:rsidR="00DC2B81" w:rsidRPr="007A069A">
        <w:rPr>
          <w:rFonts w:ascii="Times New Roman" w:eastAsia="SchoolBookSanPin" w:hAnsi="Times New Roman"/>
          <w:sz w:val="24"/>
          <w:szCs w:val="24"/>
        </w:rPr>
        <w:t>п</w:t>
      </w:r>
      <w:r w:rsidRPr="007A069A">
        <w:rPr>
          <w:rFonts w:ascii="Times New Roman" w:eastAsia="SchoolBookSanPin" w:hAnsi="Times New Roman"/>
          <w:sz w:val="24"/>
          <w:szCs w:val="24"/>
        </w:rPr>
        <w:t xml:space="preserve">рограмма воспитания) служит основой для разработки рабочей программы воспитания </w:t>
      </w:r>
      <w:r w:rsidR="0049256B" w:rsidRPr="007A069A">
        <w:rPr>
          <w:rFonts w:ascii="Times New Roman" w:eastAsia="SchoolBookSanPin" w:hAnsi="Times New Roman"/>
          <w:sz w:val="24"/>
          <w:szCs w:val="24"/>
        </w:rPr>
        <w:t>ООП НОО</w:t>
      </w:r>
      <w:r w:rsidRPr="007A069A">
        <w:rPr>
          <w:rFonts w:ascii="Times New Roman" w:eastAsia="SchoolBookSanPin" w:hAnsi="Times New Roman"/>
          <w:sz w:val="24"/>
          <w:szCs w:val="24"/>
        </w:rPr>
        <w:t>. Программа воспитания основывается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E05F39"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Программа воспитания</w:t>
      </w:r>
      <w:r w:rsidR="00E05F39" w:rsidRPr="007A069A">
        <w:rPr>
          <w:rFonts w:ascii="Times New Roman" w:eastAsia="SchoolBookSanPin" w:hAnsi="Times New Roman"/>
          <w:sz w:val="24"/>
          <w:szCs w:val="24"/>
        </w:rPr>
        <w:t>:</w:t>
      </w:r>
    </w:p>
    <w:p w:rsidR="00E05F39" w:rsidRPr="007A069A" w:rsidRDefault="00CA2E26" w:rsidP="0058424A">
      <w:pPr>
        <w:widowControl/>
        <w:numPr>
          <w:ilvl w:val="0"/>
          <w:numId w:val="34"/>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предназначена</w:t>
      </w:r>
      <w:proofErr w:type="gramEnd"/>
      <w:r w:rsidRPr="007A069A">
        <w:rPr>
          <w:rFonts w:ascii="Times New Roman" w:eastAsia="SchoolBookSanPin" w:hAnsi="Times New Roman"/>
          <w:sz w:val="24"/>
          <w:szCs w:val="24"/>
        </w:rPr>
        <w:t xml:space="preserve"> для планирования и организации системной воспитательной деятельности</w:t>
      </w:r>
      <w:r w:rsidR="00E05F39" w:rsidRPr="007A069A">
        <w:rPr>
          <w:rFonts w:ascii="Times New Roman" w:eastAsia="SchoolBookSanPin" w:hAnsi="Times New Roman"/>
          <w:sz w:val="24"/>
          <w:szCs w:val="24"/>
        </w:rPr>
        <w:t xml:space="preserve"> в образовательной организации</w:t>
      </w:r>
      <w:r w:rsidRPr="007A069A">
        <w:rPr>
          <w:rFonts w:ascii="Times New Roman" w:eastAsia="SchoolBookSanPin" w:hAnsi="Times New Roman"/>
          <w:sz w:val="24"/>
          <w:szCs w:val="24"/>
        </w:rPr>
        <w:t>;</w:t>
      </w:r>
    </w:p>
    <w:p w:rsidR="00E05F39" w:rsidRPr="007A069A" w:rsidRDefault="00CA2E26" w:rsidP="0058424A">
      <w:pPr>
        <w:widowControl/>
        <w:numPr>
          <w:ilvl w:val="0"/>
          <w:numId w:val="3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7A069A" w:rsidRDefault="00CA2E26" w:rsidP="0058424A">
      <w:pPr>
        <w:widowControl/>
        <w:numPr>
          <w:ilvl w:val="0"/>
          <w:numId w:val="3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7A069A" w:rsidRDefault="00CA2E26" w:rsidP="0058424A">
      <w:pPr>
        <w:widowControl/>
        <w:numPr>
          <w:ilvl w:val="0"/>
          <w:numId w:val="3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CA2E26" w:rsidRPr="007A069A" w:rsidRDefault="00E05F39" w:rsidP="0058424A">
      <w:pPr>
        <w:widowControl/>
        <w:numPr>
          <w:ilvl w:val="0"/>
          <w:numId w:val="3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предусматривает </w:t>
      </w:r>
      <w:r w:rsidR="00CA2E26" w:rsidRPr="007A069A">
        <w:rPr>
          <w:rFonts w:ascii="Times New Roman" w:eastAsia="SchoolBookSanPin" w:hAnsi="Times New Roman"/>
          <w:sz w:val="24"/>
          <w:szCs w:val="24"/>
        </w:rPr>
        <w:t xml:space="preserve">историческое просвещение, формирование российской культурной и гражданской идентичности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Программа воспитания включает три раздела: целевой, содержательный, организационный.</w:t>
      </w:r>
    </w:p>
    <w:p w:rsidR="00CA2E26" w:rsidRPr="007A069A" w:rsidRDefault="00CA2E26" w:rsidP="007A069A">
      <w:pPr>
        <w:widowControl/>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При разработке или обновлении рабочей программы воспитания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7A069A">
        <w:rPr>
          <w:rFonts w:ascii="Times New Roman" w:hAnsi="Times New Roman"/>
          <w:sz w:val="24"/>
          <w:szCs w:val="24"/>
        </w:rPr>
        <w:t xml:space="preserve"> </w:t>
      </w:r>
    </w:p>
    <w:p w:rsidR="0058424A" w:rsidRDefault="0058424A" w:rsidP="007A069A">
      <w:pPr>
        <w:widowControl/>
        <w:spacing w:after="0" w:line="240" w:lineRule="auto"/>
        <w:ind w:firstLine="709"/>
        <w:jc w:val="both"/>
        <w:rPr>
          <w:rFonts w:ascii="Times New Roman" w:eastAsia="SchoolBookSanPin" w:hAnsi="Times New Roman"/>
          <w:sz w:val="24"/>
          <w:szCs w:val="24"/>
        </w:rPr>
      </w:pPr>
    </w:p>
    <w:p w:rsidR="00CA2E26" w:rsidRPr="0058424A" w:rsidRDefault="0058424A" w:rsidP="0058424A">
      <w:pPr>
        <w:widowControl/>
        <w:spacing w:after="0" w:line="240" w:lineRule="auto"/>
        <w:ind w:firstLine="709"/>
        <w:jc w:val="center"/>
        <w:rPr>
          <w:rFonts w:ascii="Times New Roman" w:eastAsia="SchoolBookSanPin" w:hAnsi="Times New Roman"/>
          <w:b/>
          <w:sz w:val="24"/>
          <w:szCs w:val="24"/>
        </w:rPr>
      </w:pPr>
      <w:r>
        <w:rPr>
          <w:rFonts w:ascii="Times New Roman" w:eastAsia="SchoolBookSanPin" w:hAnsi="Times New Roman"/>
          <w:b/>
          <w:sz w:val="24"/>
          <w:szCs w:val="24"/>
        </w:rPr>
        <w:t>2.3.2. Целевой раздел</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Эти ценности и нормы определяют инвариантное содержание воспитания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7A069A" w:rsidRDefault="00CA2E26" w:rsidP="007A069A">
      <w:pPr>
        <w:widowControl/>
        <w:spacing w:after="0" w:line="240" w:lineRule="auto"/>
        <w:ind w:firstLine="709"/>
        <w:jc w:val="both"/>
        <w:rPr>
          <w:rFonts w:ascii="Times New Roman" w:eastAsia="OfficinaSansBoldITC" w:hAnsi="Times New Roman"/>
          <w:b/>
          <w:sz w:val="24"/>
          <w:szCs w:val="24"/>
        </w:rPr>
      </w:pPr>
      <w:r w:rsidRPr="007A069A">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условиях современного общества, готовой к мирному созиданию и защите Родины.</w:t>
      </w:r>
      <w:r w:rsidRPr="007A069A">
        <w:rPr>
          <w:rFonts w:ascii="Times New Roman" w:eastAsia="OfficinaSansBoldITC" w:hAnsi="Times New Roman"/>
          <w:b/>
          <w:sz w:val="24"/>
          <w:szCs w:val="24"/>
        </w:rPr>
        <w:t xml:space="preserve"> </w:t>
      </w:r>
    </w:p>
    <w:p w:rsidR="00E05F39"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Ц</w:t>
      </w:r>
      <w:r w:rsidR="00CA2E26" w:rsidRPr="007A069A">
        <w:rPr>
          <w:rFonts w:ascii="Times New Roman" w:eastAsia="SchoolBookSanPin" w:hAnsi="Times New Roman"/>
          <w:bCs/>
          <w:sz w:val="24"/>
          <w:szCs w:val="24"/>
        </w:rPr>
        <w:t xml:space="preserve">ель воспитания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 xml:space="preserve"> в образовательной организации: </w:t>
      </w:r>
    </w:p>
    <w:p w:rsidR="00E05F39" w:rsidRPr="007A069A" w:rsidRDefault="00CA2E26" w:rsidP="0058424A">
      <w:pPr>
        <w:widowControl/>
        <w:numPr>
          <w:ilvl w:val="0"/>
          <w:numId w:val="3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развитие личности, создание условий для самоопределения и социализации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основе социокультурных, духовно-нравственных ценностей и принятых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r w:rsidR="00E05F39" w:rsidRPr="007A069A">
        <w:rPr>
          <w:rFonts w:ascii="Times New Roman" w:eastAsia="SchoolBookSanPin" w:hAnsi="Times New Roman"/>
          <w:sz w:val="24"/>
          <w:szCs w:val="24"/>
        </w:rPr>
        <w:t>;</w:t>
      </w:r>
    </w:p>
    <w:p w:rsidR="00CA2E26" w:rsidRPr="007A069A" w:rsidRDefault="00CA2E26" w:rsidP="0058424A">
      <w:pPr>
        <w:widowControl/>
        <w:numPr>
          <w:ilvl w:val="0"/>
          <w:numId w:val="35"/>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E05F39"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Задачи воспитания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в образовательной организации:</w:t>
      </w:r>
    </w:p>
    <w:p w:rsidR="00E05F39" w:rsidRPr="007A069A" w:rsidRDefault="00CA2E26" w:rsidP="0058424A">
      <w:pPr>
        <w:widowControl/>
        <w:numPr>
          <w:ilvl w:val="0"/>
          <w:numId w:val="3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усвоение </w:t>
      </w:r>
      <w:proofErr w:type="gramStart"/>
      <w:r w:rsidR="00E05F39"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7A069A" w:rsidRDefault="00CA2E26" w:rsidP="0058424A">
      <w:pPr>
        <w:widowControl/>
        <w:numPr>
          <w:ilvl w:val="0"/>
          <w:numId w:val="3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7A069A" w:rsidRDefault="00CA2E26" w:rsidP="0058424A">
      <w:pPr>
        <w:widowControl/>
        <w:numPr>
          <w:ilvl w:val="0"/>
          <w:numId w:val="3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7A069A" w:rsidRDefault="00CA2E26" w:rsidP="0058424A">
      <w:pPr>
        <w:widowControl/>
        <w:numPr>
          <w:ilvl w:val="0"/>
          <w:numId w:val="36"/>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Личностные результаты освоения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образовательных программ включают</w:t>
      </w:r>
      <w:r w:rsidR="00E05F39" w:rsidRPr="007A069A">
        <w:rPr>
          <w:rFonts w:ascii="Times New Roman" w:eastAsia="SchoolBookSanPin" w:hAnsi="Times New Roman"/>
          <w:sz w:val="24"/>
          <w:szCs w:val="24"/>
        </w:rPr>
        <w:t>:</w:t>
      </w:r>
    </w:p>
    <w:p w:rsidR="00E05F39" w:rsidRPr="007A069A" w:rsidRDefault="00CA2E26" w:rsidP="0058424A">
      <w:pPr>
        <w:widowControl/>
        <w:numPr>
          <w:ilvl w:val="0"/>
          <w:numId w:val="3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осознание российской гражданской идентичности</w:t>
      </w:r>
      <w:r w:rsidR="00E05F39"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w:t>
      </w:r>
    </w:p>
    <w:p w:rsidR="0049027E" w:rsidRPr="007A069A" w:rsidRDefault="00CA2E26" w:rsidP="0058424A">
      <w:pPr>
        <w:widowControl/>
        <w:numPr>
          <w:ilvl w:val="0"/>
          <w:numId w:val="3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сформированность ценностей самостоятельности и инициативы</w:t>
      </w:r>
      <w:r w:rsidR="0049027E" w:rsidRPr="007A069A">
        <w:rPr>
          <w:rFonts w:ascii="Times New Roman" w:eastAsia="SchoolBookSanPin" w:hAnsi="Times New Roman"/>
          <w:sz w:val="24"/>
          <w:szCs w:val="24"/>
        </w:rPr>
        <w:t>;</w:t>
      </w:r>
    </w:p>
    <w:p w:rsidR="0049027E" w:rsidRPr="007A069A" w:rsidRDefault="00CA2E26" w:rsidP="0058424A">
      <w:pPr>
        <w:widowControl/>
        <w:numPr>
          <w:ilvl w:val="0"/>
          <w:numId w:val="3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готовность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к саморазвитию, самостоятельности и личностному самоопределению</w:t>
      </w:r>
      <w:r w:rsidR="0049027E" w:rsidRPr="007A069A">
        <w:rPr>
          <w:rFonts w:ascii="Times New Roman" w:eastAsia="SchoolBookSanPin" w:hAnsi="Times New Roman"/>
          <w:sz w:val="24"/>
          <w:szCs w:val="24"/>
        </w:rPr>
        <w:t>;</w:t>
      </w:r>
    </w:p>
    <w:p w:rsidR="0049027E" w:rsidRPr="007A069A" w:rsidRDefault="00CA2E26" w:rsidP="0058424A">
      <w:pPr>
        <w:widowControl/>
        <w:numPr>
          <w:ilvl w:val="0"/>
          <w:numId w:val="3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наличие мотивации к целенаправленной социально значимой деятельности</w:t>
      </w:r>
      <w:r w:rsidR="0049027E" w:rsidRPr="007A069A">
        <w:rPr>
          <w:rFonts w:ascii="Times New Roman" w:eastAsia="SchoolBookSanPin" w:hAnsi="Times New Roman"/>
          <w:sz w:val="24"/>
          <w:szCs w:val="24"/>
        </w:rPr>
        <w:t>;</w:t>
      </w:r>
    </w:p>
    <w:p w:rsidR="00CA2E26" w:rsidRPr="007A069A" w:rsidRDefault="00CA2E26" w:rsidP="0058424A">
      <w:pPr>
        <w:widowControl/>
        <w:numPr>
          <w:ilvl w:val="0"/>
          <w:numId w:val="3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7A069A" w:rsidRDefault="00CA2E26" w:rsidP="007A069A">
      <w:pPr>
        <w:widowControl/>
        <w:spacing w:after="0" w:line="240" w:lineRule="auto"/>
        <w:ind w:firstLine="709"/>
        <w:jc w:val="both"/>
        <w:rPr>
          <w:rFonts w:ascii="Times New Roman" w:eastAsia="OfficinaSansBoldITC" w:hAnsi="Times New Roman"/>
          <w:b/>
          <w:sz w:val="24"/>
          <w:szCs w:val="24"/>
        </w:rPr>
      </w:pPr>
      <w:r w:rsidRPr="007A069A">
        <w:rPr>
          <w:rFonts w:ascii="Times New Roman" w:eastAsia="SchoolBookSanPi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w:t>
      </w:r>
      <w:r w:rsidRPr="007A069A">
        <w:rPr>
          <w:rFonts w:ascii="Times New Roman" w:eastAsia="SchoolBookSanPin" w:hAnsi="Times New Roman"/>
          <w:sz w:val="24"/>
          <w:szCs w:val="24"/>
        </w:rPr>
        <w:lastRenderedPageBreak/>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Программа воспитания реализуется в единстве учебной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воспитательной деятельности образовательной организации по основным направлениям воспитания в соответствии с ФГОС НОО</w:t>
      </w:r>
      <w:r w:rsidR="00507B34" w:rsidRPr="007A069A">
        <w:rPr>
          <w:rFonts w:ascii="Times New Roman" w:eastAsia="SchoolBookSanPin" w:hAnsi="Times New Roman"/>
          <w:sz w:val="24"/>
          <w:szCs w:val="24"/>
        </w:rPr>
        <w:t xml:space="preserve"> и отражает готовность </w:t>
      </w:r>
      <w:proofErr w:type="gramStart"/>
      <w:r w:rsidR="00507B34" w:rsidRPr="007A069A">
        <w:rPr>
          <w:rFonts w:ascii="Times New Roman" w:eastAsia="SchoolBookSanPin" w:hAnsi="Times New Roman"/>
          <w:sz w:val="24"/>
          <w:szCs w:val="24"/>
        </w:rPr>
        <w:t>обучающихся</w:t>
      </w:r>
      <w:proofErr w:type="gramEnd"/>
      <w:r w:rsidR="00507B34" w:rsidRPr="007A069A">
        <w:rPr>
          <w:rFonts w:ascii="Times New Roman" w:eastAsia="SchoolBookSanPin" w:hAnsi="Times New Roman"/>
          <w:sz w:val="24"/>
          <w:szCs w:val="24"/>
        </w:rPr>
        <w:t xml:space="preserve"> руководствоваться ценностями и приобретать первоначальный опыт деятельности на их основе, в том числе в части</w:t>
      </w:r>
      <w:r w:rsidRPr="007A069A">
        <w:rPr>
          <w:rFonts w:ascii="Times New Roman" w:eastAsia="SchoolBookSanPin" w:hAnsi="Times New Roman"/>
          <w:sz w:val="24"/>
          <w:szCs w:val="24"/>
        </w:rPr>
        <w:t>:</w:t>
      </w:r>
      <w:r w:rsidR="00507B34" w:rsidRPr="007A069A">
        <w:rPr>
          <w:rFonts w:ascii="Times New Roman" w:eastAsia="SchoolBookSanPin" w:hAnsi="Times New Roman"/>
          <w:sz w:val="24"/>
          <w:szCs w:val="24"/>
        </w:rPr>
        <w:t xml:space="preserve"> </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г</w:t>
      </w:r>
      <w:r w:rsidR="00CA2E26" w:rsidRPr="007A069A">
        <w:rPr>
          <w:rFonts w:ascii="Times New Roman" w:eastAsia="SchoolBookSanPin" w:hAnsi="Times New Roman"/>
          <w:bCs/>
          <w:sz w:val="24"/>
          <w:szCs w:val="24"/>
        </w:rPr>
        <w:t>ражданско</w:t>
      </w:r>
      <w:r w:rsidR="00507B34"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507B34" w:rsidRPr="007A069A">
        <w:rPr>
          <w:rFonts w:ascii="Times New Roman" w:eastAsia="SchoolBookSanPin" w:hAnsi="Times New Roman"/>
          <w:bCs/>
          <w:sz w:val="24"/>
          <w:szCs w:val="24"/>
        </w:rPr>
        <w:t xml:space="preserve">я, способствующего </w:t>
      </w:r>
      <w:r w:rsidR="00CA2E26" w:rsidRPr="007A069A">
        <w:rPr>
          <w:rFonts w:ascii="Times New Roman" w:eastAsia="SchoolBookSanPin" w:hAnsi="Times New Roman"/>
          <w:sz w:val="24"/>
          <w:szCs w:val="24"/>
        </w:rPr>
        <w:t>формировани</w:t>
      </w:r>
      <w:r w:rsidR="00507B34" w:rsidRPr="007A069A">
        <w:rPr>
          <w:rFonts w:ascii="Times New Roman" w:eastAsia="SchoolBookSanPin" w:hAnsi="Times New Roman"/>
          <w:sz w:val="24"/>
          <w:szCs w:val="24"/>
        </w:rPr>
        <w:t>ю</w:t>
      </w:r>
      <w:r w:rsidR="00CA2E26" w:rsidRPr="007A069A">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2)</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п</w:t>
      </w:r>
      <w:r w:rsidR="00CA2E26" w:rsidRPr="007A069A">
        <w:rPr>
          <w:rFonts w:ascii="Times New Roman" w:eastAsia="SchoolBookSanPin" w:hAnsi="Times New Roman"/>
          <w:bCs/>
          <w:sz w:val="24"/>
          <w:szCs w:val="24"/>
        </w:rPr>
        <w:t>атриотическо</w:t>
      </w:r>
      <w:r w:rsidR="00143BA9"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143BA9" w:rsidRPr="007A069A">
        <w:rPr>
          <w:rFonts w:ascii="Times New Roman" w:eastAsia="SchoolBookSanPin" w:hAnsi="Times New Roman"/>
          <w:bCs/>
          <w:sz w:val="24"/>
          <w:szCs w:val="24"/>
        </w:rPr>
        <w:t xml:space="preserve">я, основанного на </w:t>
      </w:r>
      <w:r w:rsidR="00CA2E26" w:rsidRPr="007A069A">
        <w:rPr>
          <w:rFonts w:ascii="Times New Roman" w:eastAsia="SchoolBookSanPin" w:hAnsi="Times New Roman"/>
          <w:sz w:val="24"/>
          <w:szCs w:val="24"/>
        </w:rPr>
        <w:t>воспитани</w:t>
      </w:r>
      <w:r w:rsidR="00143BA9" w:rsidRPr="007A069A">
        <w:rPr>
          <w:rFonts w:ascii="Times New Roman" w:eastAsia="SchoolBookSanPin" w:hAnsi="Times New Roman"/>
          <w:sz w:val="24"/>
          <w:szCs w:val="24"/>
        </w:rPr>
        <w:t>и</w:t>
      </w:r>
      <w:r w:rsidR="00CA2E26" w:rsidRPr="007A069A">
        <w:rPr>
          <w:rFonts w:ascii="Times New Roman" w:eastAsia="SchoolBookSanPin" w:hAnsi="Times New Roman"/>
          <w:sz w:val="24"/>
          <w:szCs w:val="24"/>
        </w:rPr>
        <w:t xml:space="preserve"> любви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3)</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д</w:t>
      </w:r>
      <w:r w:rsidR="00CA2E26" w:rsidRPr="007A069A">
        <w:rPr>
          <w:rFonts w:ascii="Times New Roman" w:eastAsia="SchoolBookSanPin" w:hAnsi="Times New Roman"/>
          <w:bCs/>
          <w:sz w:val="24"/>
          <w:szCs w:val="24"/>
        </w:rPr>
        <w:t>уховно-нравственно</w:t>
      </w:r>
      <w:r w:rsidR="00143BA9"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143BA9" w:rsidRPr="007A069A">
        <w:rPr>
          <w:rFonts w:ascii="Times New Roman" w:eastAsia="SchoolBookSanPin" w:hAnsi="Times New Roman"/>
          <w:bCs/>
          <w:sz w:val="24"/>
          <w:szCs w:val="24"/>
        </w:rPr>
        <w:t>я</w:t>
      </w:r>
      <w:r w:rsidR="00CA2E26" w:rsidRPr="007A069A">
        <w:rPr>
          <w:rFonts w:ascii="Times New Roman" w:eastAsia="SchoolBookSanPin" w:hAnsi="Times New Roman"/>
          <w:bCs/>
          <w:sz w:val="24"/>
          <w:szCs w:val="24"/>
        </w:rPr>
        <w:t xml:space="preserve"> </w:t>
      </w:r>
      <w:r w:rsidR="00CA2E26" w:rsidRPr="007A069A">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памяти предков</w:t>
      </w:r>
      <w:r w:rsidR="00143BA9"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4)</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э</w:t>
      </w:r>
      <w:r w:rsidR="00CA2E26" w:rsidRPr="007A069A">
        <w:rPr>
          <w:rFonts w:ascii="Times New Roman" w:eastAsia="SchoolBookSanPin" w:hAnsi="Times New Roman"/>
          <w:bCs/>
          <w:sz w:val="24"/>
          <w:szCs w:val="24"/>
        </w:rPr>
        <w:t>стетическо</w:t>
      </w:r>
      <w:r w:rsidR="00143BA9"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143BA9" w:rsidRPr="007A069A">
        <w:rPr>
          <w:rFonts w:ascii="Times New Roman" w:eastAsia="SchoolBookSanPin" w:hAnsi="Times New Roman"/>
          <w:bCs/>
          <w:sz w:val="24"/>
          <w:szCs w:val="24"/>
        </w:rPr>
        <w:t xml:space="preserve">я, способствующего </w:t>
      </w:r>
      <w:r w:rsidR="00CA2E26" w:rsidRPr="007A069A">
        <w:rPr>
          <w:rFonts w:ascii="Times New Roman" w:eastAsia="SchoolBookSanPin" w:hAnsi="Times New Roman"/>
          <w:sz w:val="24"/>
          <w:szCs w:val="24"/>
        </w:rPr>
        <w:t>формировани</w:t>
      </w:r>
      <w:r w:rsidR="00143BA9" w:rsidRPr="007A069A">
        <w:rPr>
          <w:rFonts w:ascii="Times New Roman" w:eastAsia="SchoolBookSanPin" w:hAnsi="Times New Roman"/>
          <w:sz w:val="24"/>
          <w:szCs w:val="24"/>
        </w:rPr>
        <w:t>ю</w:t>
      </w:r>
      <w:r w:rsidR="00CA2E26" w:rsidRPr="007A069A">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лучшим образцам отечественного и мирового искусства</w:t>
      </w:r>
      <w:r w:rsidR="00143BA9"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5)</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ф</w:t>
      </w:r>
      <w:r w:rsidR="00CA2E26" w:rsidRPr="007A069A">
        <w:rPr>
          <w:rFonts w:ascii="Times New Roman" w:eastAsia="SchoolBookSanPin" w:hAnsi="Times New Roman"/>
          <w:bCs/>
          <w:sz w:val="24"/>
          <w:szCs w:val="24"/>
        </w:rPr>
        <w:t>изическо</w:t>
      </w:r>
      <w:r w:rsidR="00143BA9" w:rsidRPr="007A069A">
        <w:rPr>
          <w:rFonts w:ascii="Times New Roman" w:eastAsia="SchoolBookSanPin" w:hAnsi="Times New Roman"/>
          <w:bCs/>
          <w:sz w:val="24"/>
          <w:szCs w:val="24"/>
        </w:rPr>
        <w:t xml:space="preserve">го </w:t>
      </w:r>
      <w:r w:rsidR="00CA2E26" w:rsidRPr="007A069A">
        <w:rPr>
          <w:rFonts w:ascii="Times New Roman" w:eastAsia="SchoolBookSanPin" w:hAnsi="Times New Roman"/>
          <w:bCs/>
          <w:sz w:val="24"/>
          <w:szCs w:val="24"/>
        </w:rPr>
        <w:t>воспитани</w:t>
      </w:r>
      <w:r w:rsidR="00143BA9" w:rsidRPr="007A069A">
        <w:rPr>
          <w:rFonts w:ascii="Times New Roman" w:eastAsia="SchoolBookSanPin" w:hAnsi="Times New Roman"/>
          <w:bCs/>
          <w:sz w:val="24"/>
          <w:szCs w:val="24"/>
        </w:rPr>
        <w:t>я</w:t>
      </w:r>
      <w:r w:rsidR="00CA2E26" w:rsidRPr="007A069A">
        <w:rPr>
          <w:rFonts w:ascii="Times New Roman" w:eastAsia="SchoolBookSanPin" w:hAnsi="Times New Roman"/>
          <w:sz w:val="24"/>
          <w:szCs w:val="24"/>
        </w:rPr>
        <w:t xml:space="preserve">, </w:t>
      </w:r>
      <w:r w:rsidR="00143BA9" w:rsidRPr="007A069A">
        <w:rPr>
          <w:rFonts w:ascii="Times New Roman" w:eastAsia="SchoolBookSanPin" w:hAnsi="Times New Roman"/>
          <w:sz w:val="24"/>
          <w:szCs w:val="24"/>
        </w:rPr>
        <w:t xml:space="preserve">ориентированного на </w:t>
      </w:r>
      <w:r w:rsidR="00CA2E26" w:rsidRPr="007A069A">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7A069A">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6)</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т</w:t>
      </w:r>
      <w:r w:rsidR="00CA2E26" w:rsidRPr="007A069A">
        <w:rPr>
          <w:rFonts w:ascii="Times New Roman" w:eastAsia="SchoolBookSanPin" w:hAnsi="Times New Roman"/>
          <w:bCs/>
          <w:sz w:val="24"/>
          <w:szCs w:val="24"/>
        </w:rPr>
        <w:t>рудово</w:t>
      </w:r>
      <w:r w:rsidR="00143BA9"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143BA9" w:rsidRPr="007A069A">
        <w:rPr>
          <w:rFonts w:ascii="Times New Roman" w:eastAsia="SchoolBookSanPin" w:hAnsi="Times New Roman"/>
          <w:bCs/>
          <w:sz w:val="24"/>
          <w:szCs w:val="24"/>
        </w:rPr>
        <w:t xml:space="preserve">я, основанного на </w:t>
      </w:r>
      <w:r w:rsidR="00143BA9" w:rsidRPr="007A069A">
        <w:rPr>
          <w:rFonts w:ascii="Times New Roman" w:eastAsia="SchoolBookSanPin" w:hAnsi="Times New Roman"/>
          <w:sz w:val="24"/>
          <w:szCs w:val="24"/>
        </w:rPr>
        <w:t xml:space="preserve">воспитании </w:t>
      </w:r>
      <w:r w:rsidR="00CA2E26" w:rsidRPr="007A069A">
        <w:rPr>
          <w:rFonts w:ascii="Times New Roman" w:eastAsia="SchoolBookSanPin" w:hAnsi="Times New Roman"/>
          <w:sz w:val="24"/>
          <w:szCs w:val="24"/>
        </w:rPr>
        <w:t>уважения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труду, трудящимся, результатам труда (своего и других людей), ориентаци</w:t>
      </w:r>
      <w:r w:rsidR="00143BA9" w:rsidRPr="007A069A">
        <w:rPr>
          <w:rFonts w:ascii="Times New Roman" w:eastAsia="SchoolBookSanPin" w:hAnsi="Times New Roman"/>
          <w:sz w:val="24"/>
          <w:szCs w:val="24"/>
        </w:rPr>
        <w:t>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на трудовую деятельность, получение профессии, личностное самовыражение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w:t>
      </w:r>
      <w:r w:rsidR="00266290" w:rsidRPr="007A069A">
        <w:rPr>
          <w:rFonts w:ascii="Times New Roman" w:eastAsia="SchoolBookSanPin" w:hAnsi="Times New Roman"/>
          <w:sz w:val="24"/>
          <w:szCs w:val="24"/>
        </w:rPr>
        <w:t>льности.</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7)</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э</w:t>
      </w:r>
      <w:r w:rsidR="00CA2E26" w:rsidRPr="007A069A">
        <w:rPr>
          <w:rFonts w:ascii="Times New Roman" w:eastAsia="SchoolBookSanPin" w:hAnsi="Times New Roman"/>
          <w:bCs/>
          <w:sz w:val="24"/>
          <w:szCs w:val="24"/>
        </w:rPr>
        <w:t>кологическо</w:t>
      </w:r>
      <w:r w:rsidR="00266290" w:rsidRPr="007A069A">
        <w:rPr>
          <w:rFonts w:ascii="Times New Roman" w:eastAsia="SchoolBookSanPin" w:hAnsi="Times New Roman"/>
          <w:bCs/>
          <w:sz w:val="24"/>
          <w:szCs w:val="24"/>
        </w:rPr>
        <w:t>го</w:t>
      </w:r>
      <w:r w:rsidR="00CA2E26" w:rsidRPr="007A069A">
        <w:rPr>
          <w:rFonts w:ascii="Times New Roman" w:eastAsia="SchoolBookSanPin" w:hAnsi="Times New Roman"/>
          <w:bCs/>
          <w:sz w:val="24"/>
          <w:szCs w:val="24"/>
        </w:rPr>
        <w:t xml:space="preserve"> воспитани</w:t>
      </w:r>
      <w:r w:rsidR="00266290" w:rsidRPr="007A069A">
        <w:rPr>
          <w:rFonts w:ascii="Times New Roman" w:eastAsia="SchoolBookSanPin" w:hAnsi="Times New Roman"/>
          <w:bCs/>
          <w:sz w:val="24"/>
          <w:szCs w:val="24"/>
        </w:rPr>
        <w:t xml:space="preserve">я, способствующего </w:t>
      </w:r>
      <w:r w:rsidR="00CA2E26" w:rsidRPr="007A069A">
        <w:rPr>
          <w:rFonts w:ascii="Times New Roman" w:eastAsia="SchoolBookSanPin" w:hAnsi="Times New Roman"/>
          <w:sz w:val="24"/>
          <w:szCs w:val="24"/>
        </w:rPr>
        <w:t>формировани</w:t>
      </w:r>
      <w:r w:rsidR="00266290" w:rsidRPr="007A069A">
        <w:rPr>
          <w:rFonts w:ascii="Times New Roman" w:eastAsia="SchoolBookSanPin" w:hAnsi="Times New Roman"/>
          <w:sz w:val="24"/>
          <w:szCs w:val="24"/>
        </w:rPr>
        <w:t>ю</w:t>
      </w:r>
      <w:r w:rsidR="00CA2E26" w:rsidRPr="007A069A">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7A069A">
        <w:rPr>
          <w:rFonts w:ascii="Times New Roman" w:eastAsia="SchoolBookSanPin" w:hAnsi="Times New Roman"/>
          <w:sz w:val="24"/>
          <w:szCs w:val="24"/>
        </w:rPr>
        <w:t>.</w:t>
      </w:r>
    </w:p>
    <w:p w:rsidR="00CA2E26" w:rsidRPr="007A069A" w:rsidRDefault="00795725"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8)</w:t>
      </w:r>
      <w:r w:rsidR="00571982">
        <w:rPr>
          <w:rFonts w:ascii="Times New Roman" w:eastAsia="SchoolBookSanPin" w:hAnsi="Times New Roman"/>
          <w:sz w:val="24"/>
          <w:szCs w:val="24"/>
        </w:rPr>
        <w:t xml:space="preserve"> </w:t>
      </w:r>
      <w:r w:rsidR="00DC3720" w:rsidRPr="007A069A">
        <w:rPr>
          <w:rFonts w:ascii="Times New Roman" w:eastAsia="SchoolBookSanPin" w:hAnsi="Times New Roman"/>
          <w:bCs/>
          <w:sz w:val="24"/>
          <w:szCs w:val="24"/>
        </w:rPr>
        <w:t>ц</w:t>
      </w:r>
      <w:r w:rsidR="00CA2E26" w:rsidRPr="007A069A">
        <w:rPr>
          <w:rFonts w:ascii="Times New Roman" w:eastAsia="SchoolBookSanPin" w:hAnsi="Times New Roman"/>
          <w:bCs/>
          <w:sz w:val="24"/>
          <w:szCs w:val="24"/>
        </w:rPr>
        <w:t>енности научного познания</w:t>
      </w:r>
      <w:r w:rsidR="0075593A" w:rsidRPr="007A069A">
        <w:rPr>
          <w:rFonts w:ascii="Times New Roman" w:eastAsia="SchoolBookSanPin" w:hAnsi="Times New Roman"/>
          <w:bCs/>
          <w:sz w:val="24"/>
          <w:szCs w:val="24"/>
        </w:rPr>
        <w:t xml:space="preserve">, ориентированного на </w:t>
      </w:r>
      <w:r w:rsidR="00CA2E26" w:rsidRPr="007A069A">
        <w:rPr>
          <w:rFonts w:ascii="Times New Roman" w:eastAsia="SchoolBookSanPin" w:hAnsi="Times New Roman"/>
          <w:sz w:val="24"/>
          <w:szCs w:val="24"/>
        </w:rPr>
        <w:t>воспитани</w:t>
      </w:r>
      <w:r w:rsidR="0075593A" w:rsidRPr="007A069A">
        <w:rPr>
          <w:rFonts w:ascii="Times New Roman" w:eastAsia="SchoolBookSanPin" w:hAnsi="Times New Roman"/>
          <w:sz w:val="24"/>
          <w:szCs w:val="24"/>
        </w:rPr>
        <w:t>е</w:t>
      </w:r>
      <w:r w:rsidR="00CA2E26" w:rsidRPr="007A069A">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8424A" w:rsidRDefault="0058424A" w:rsidP="007A069A">
      <w:pPr>
        <w:widowControl/>
        <w:spacing w:after="0" w:line="240" w:lineRule="auto"/>
        <w:ind w:firstLine="709"/>
        <w:jc w:val="both"/>
        <w:rPr>
          <w:rFonts w:ascii="Times New Roman" w:eastAsia="SchoolBookSanPin" w:hAnsi="Times New Roman"/>
          <w:sz w:val="24"/>
          <w:szCs w:val="24"/>
        </w:rPr>
      </w:pPr>
    </w:p>
    <w:p w:rsidR="00CA2E26" w:rsidRPr="0058424A" w:rsidRDefault="00CA2E26" w:rsidP="007A069A">
      <w:pPr>
        <w:widowControl/>
        <w:spacing w:after="0" w:line="240" w:lineRule="auto"/>
        <w:ind w:firstLine="709"/>
        <w:jc w:val="both"/>
        <w:rPr>
          <w:rFonts w:ascii="Times New Roman" w:eastAsia="SchoolBookSanPin" w:hAnsi="Times New Roman"/>
          <w:b/>
          <w:sz w:val="24"/>
          <w:szCs w:val="24"/>
        </w:rPr>
      </w:pPr>
      <w:r w:rsidRPr="0058424A">
        <w:rPr>
          <w:rFonts w:ascii="Times New Roman" w:eastAsia="OfficinaSansBoldITC" w:hAnsi="Times New Roman"/>
          <w:b/>
          <w:sz w:val="24"/>
          <w:szCs w:val="24"/>
        </w:rPr>
        <w:t>Целевые ор</w:t>
      </w:r>
      <w:r w:rsidR="0058424A">
        <w:rPr>
          <w:rFonts w:ascii="Times New Roman" w:eastAsia="OfficinaSansBoldITC" w:hAnsi="Times New Roman"/>
          <w:b/>
          <w:sz w:val="24"/>
          <w:szCs w:val="24"/>
        </w:rPr>
        <w:t>иентиры результатов воспитания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Требования к личностным результатам освоения обучающимися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ООП НОО установлены ФГОС НОО.</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достижение которых должна быть направлена деятельность педагогического коллектива для выполнения требований ФГОС НОО.</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8424A" w:rsidRDefault="0058424A" w:rsidP="007A069A">
      <w:pPr>
        <w:widowControl/>
        <w:spacing w:after="0" w:line="240" w:lineRule="auto"/>
        <w:ind w:firstLine="709"/>
        <w:jc w:val="both"/>
        <w:rPr>
          <w:rFonts w:ascii="Times New Roman" w:eastAsia="SchoolBookSanPin" w:hAnsi="Times New Roman"/>
          <w:b/>
          <w:bCs/>
          <w:sz w:val="24"/>
          <w:szCs w:val="24"/>
        </w:rPr>
      </w:pPr>
    </w:p>
    <w:p w:rsidR="00CA2E26" w:rsidRPr="0058424A" w:rsidRDefault="00CA2E26" w:rsidP="007A069A">
      <w:pPr>
        <w:widowControl/>
        <w:spacing w:after="0" w:line="240" w:lineRule="auto"/>
        <w:ind w:firstLine="709"/>
        <w:jc w:val="both"/>
        <w:rPr>
          <w:rFonts w:ascii="Times New Roman" w:eastAsia="SchoolBookSanPin" w:hAnsi="Times New Roman"/>
          <w:b/>
          <w:sz w:val="24"/>
          <w:szCs w:val="24"/>
        </w:rPr>
      </w:pPr>
      <w:r w:rsidRPr="0058424A">
        <w:rPr>
          <w:rFonts w:ascii="Times New Roman" w:eastAsia="SchoolBookSanPin" w:hAnsi="Times New Roman"/>
          <w:b/>
          <w:bCs/>
          <w:sz w:val="24"/>
          <w:szCs w:val="24"/>
        </w:rPr>
        <w:t>Целевые ориентиры результатов воспитания на уровне начального общего образования.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lastRenderedPageBreak/>
        <w:t>Гражданско-патриотическое воспитание</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з</w:t>
      </w:r>
      <w:r w:rsidR="00CA2E26" w:rsidRPr="007A069A">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7A069A">
        <w:rPr>
          <w:rFonts w:ascii="Times New Roman" w:eastAsia="SchoolBookSanPin" w:hAnsi="Times New Roman"/>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ознающий</w:t>
      </w:r>
      <w:proofErr w:type="gramEnd"/>
      <w:r w:rsidR="00CA2E26" w:rsidRPr="007A069A">
        <w:rPr>
          <w:rFonts w:ascii="Times New Roman" w:eastAsia="SchoolBookSanPin" w:hAnsi="Times New Roman"/>
          <w:sz w:val="24"/>
          <w:szCs w:val="24"/>
        </w:rPr>
        <w:t xml:space="preserve"> принадлежность к своему народу и к общности граждан России, проявляющий уважение к своему и другим народам</w:t>
      </w:r>
      <w:r w:rsidRPr="007A069A">
        <w:rPr>
          <w:rFonts w:ascii="Times New Roman" w:eastAsia="SchoolBookSanPin" w:hAnsi="Times New Roman"/>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онимающий</w:t>
      </w:r>
      <w:proofErr w:type="gramEnd"/>
      <w:r w:rsidR="00CA2E26" w:rsidRPr="007A069A">
        <w:rPr>
          <w:rFonts w:ascii="Times New Roman" w:eastAsia="SchoolBookSanPin" w:hAnsi="Times New Roman"/>
          <w:sz w:val="24"/>
          <w:szCs w:val="24"/>
        </w:rPr>
        <w:t xml:space="preserve"> свою сопричастность к прошлому, настоящему и будущему родного края, своей Родины – России, Российского государства</w:t>
      </w:r>
      <w:r w:rsidRPr="007A069A">
        <w:rPr>
          <w:rFonts w:ascii="Times New Roman" w:eastAsia="SchoolBookSanPin" w:hAnsi="Times New Roman"/>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онимающий</w:t>
      </w:r>
      <w:proofErr w:type="gramEnd"/>
      <w:r w:rsidR="00CA2E26" w:rsidRPr="007A069A">
        <w:rPr>
          <w:rFonts w:ascii="Times New Roman" w:eastAsia="SchoolBookSanPin" w:hAnsi="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7A069A">
        <w:rPr>
          <w:rFonts w:ascii="Times New Roman" w:eastAsia="SchoolBookSanPin" w:hAnsi="Times New Roman"/>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и</w:t>
      </w:r>
      <w:r w:rsidR="00CA2E26" w:rsidRPr="007A069A">
        <w:rPr>
          <w:rFonts w:ascii="Times New Roman" w:eastAsia="SchoolBookSanPin" w:hAnsi="Times New Roman"/>
          <w:sz w:val="24"/>
          <w:szCs w:val="24"/>
        </w:rPr>
        <w:t>меющий</w:t>
      </w:r>
      <w:proofErr w:type="gramEnd"/>
      <w:r w:rsidR="00CA2E26" w:rsidRPr="007A069A">
        <w:rPr>
          <w:rFonts w:ascii="Times New Roman" w:eastAsia="SchoolBookSanPin" w:hAnsi="Times New Roman"/>
          <w:sz w:val="24"/>
          <w:szCs w:val="24"/>
        </w:rPr>
        <w:t xml:space="preserve"> первоначальные представления о правах и ответственности человека в обществе, гражданских правах и обязанностях</w:t>
      </w:r>
      <w:r w:rsidRPr="007A069A">
        <w:rPr>
          <w:rFonts w:ascii="Times New Roman" w:eastAsia="SchoolBookSanPin" w:hAnsi="Times New Roman"/>
          <w:sz w:val="24"/>
          <w:szCs w:val="24"/>
        </w:rPr>
        <w:t>;</w:t>
      </w:r>
    </w:p>
    <w:p w:rsidR="00CA2E26" w:rsidRPr="007A069A" w:rsidRDefault="00DC78A5" w:rsidP="0058424A">
      <w:pPr>
        <w:widowControl/>
        <w:numPr>
          <w:ilvl w:val="0"/>
          <w:numId w:val="38"/>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ринимающий</w:t>
      </w:r>
      <w:proofErr w:type="gramEnd"/>
      <w:r w:rsidR="00CA2E26" w:rsidRPr="007A069A">
        <w:rPr>
          <w:rFonts w:ascii="Times New Roman" w:eastAsia="SchoolBookSanPin" w:hAnsi="Times New Roman"/>
          <w:sz w:val="24"/>
          <w:szCs w:val="24"/>
        </w:rPr>
        <w:t xml:space="preserve"> участие в жизни класса, общеобразовательной организации,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доступной по возрасту социально значимой деятельности.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Духовно-нравственное воспитание</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39"/>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у</w:t>
      </w:r>
      <w:r w:rsidR="00CA2E26" w:rsidRPr="007A069A">
        <w:rPr>
          <w:rFonts w:ascii="Times New Roman" w:eastAsia="SchoolBookSanPin" w:hAnsi="Times New Roman"/>
          <w:sz w:val="24"/>
          <w:szCs w:val="24"/>
        </w:rPr>
        <w:t>важающий</w:t>
      </w:r>
      <w:proofErr w:type="gramEnd"/>
      <w:r w:rsidR="00CA2E26" w:rsidRPr="007A069A">
        <w:rPr>
          <w:rFonts w:ascii="Times New Roman" w:eastAsia="SchoolBookSanPin" w:hAnsi="Times New Roman"/>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r w:rsidRPr="007A069A">
        <w:rPr>
          <w:rFonts w:ascii="Times New Roman" w:eastAsia="SchoolBookSanPin" w:hAnsi="Times New Roman"/>
          <w:sz w:val="24"/>
          <w:szCs w:val="24"/>
        </w:rPr>
        <w:t>;</w:t>
      </w:r>
    </w:p>
    <w:p w:rsidR="00CA2E26" w:rsidRPr="007A069A" w:rsidRDefault="00DC78A5" w:rsidP="0058424A">
      <w:pPr>
        <w:widowControl/>
        <w:numPr>
          <w:ilvl w:val="0"/>
          <w:numId w:val="39"/>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ознающий</w:t>
      </w:r>
      <w:proofErr w:type="gramEnd"/>
      <w:r w:rsidR="00CA2E26" w:rsidRPr="007A069A">
        <w:rPr>
          <w:rFonts w:ascii="Times New Roman" w:eastAsia="SchoolBookSanPin" w:hAnsi="Times New Roman"/>
          <w:sz w:val="24"/>
          <w:szCs w:val="24"/>
        </w:rPr>
        <w:t xml:space="preserve"> ценность каждой человеческой жизни, признающий индивидуальность и достоинство каждого человека</w:t>
      </w:r>
      <w:r w:rsidRPr="007A069A">
        <w:rPr>
          <w:rFonts w:ascii="Times New Roman" w:eastAsia="SchoolBookSanPin" w:hAnsi="Times New Roman"/>
          <w:sz w:val="24"/>
          <w:szCs w:val="24"/>
        </w:rPr>
        <w:t>;</w:t>
      </w:r>
    </w:p>
    <w:p w:rsidR="00CA2E26" w:rsidRPr="007A069A" w:rsidRDefault="00DC78A5" w:rsidP="0058424A">
      <w:pPr>
        <w:widowControl/>
        <w:numPr>
          <w:ilvl w:val="0"/>
          <w:numId w:val="3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д</w:t>
      </w:r>
      <w:r w:rsidR="00CA2E26" w:rsidRPr="007A069A">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моральный вред другим людям, уважающий старших</w:t>
      </w:r>
      <w:r w:rsidRPr="007A069A">
        <w:rPr>
          <w:rFonts w:ascii="Times New Roman" w:eastAsia="SchoolBookSanPin" w:hAnsi="Times New Roman"/>
          <w:sz w:val="24"/>
          <w:szCs w:val="24"/>
        </w:rPr>
        <w:t>;</w:t>
      </w:r>
    </w:p>
    <w:p w:rsidR="00CA2E26" w:rsidRPr="007A069A" w:rsidRDefault="00DC3720" w:rsidP="0058424A">
      <w:pPr>
        <w:widowControl/>
        <w:numPr>
          <w:ilvl w:val="0"/>
          <w:numId w:val="3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у</w:t>
      </w:r>
      <w:r w:rsidR="00CA2E26" w:rsidRPr="007A069A">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7A069A">
        <w:rPr>
          <w:rFonts w:ascii="Times New Roman" w:eastAsia="SchoolBookSanPin" w:hAnsi="Times New Roman"/>
          <w:sz w:val="24"/>
          <w:szCs w:val="24"/>
        </w:rPr>
        <w:t>тветственность за свои поступки;</w:t>
      </w:r>
    </w:p>
    <w:p w:rsidR="00CA2E26" w:rsidRPr="007A069A" w:rsidRDefault="00DC3720" w:rsidP="0058424A">
      <w:pPr>
        <w:widowControl/>
        <w:numPr>
          <w:ilvl w:val="0"/>
          <w:numId w:val="3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w:t>
      </w:r>
      <w:r w:rsidR="00CA2E26" w:rsidRPr="007A069A">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7A069A">
        <w:rPr>
          <w:rFonts w:ascii="Times New Roman" w:eastAsia="SchoolBookSanPin" w:hAnsi="Times New Roman"/>
          <w:sz w:val="24"/>
          <w:szCs w:val="24"/>
        </w:rPr>
        <w:t>разных народов, вероисповеданий;</w:t>
      </w:r>
    </w:p>
    <w:p w:rsidR="00CA2E26" w:rsidRPr="007A069A" w:rsidRDefault="00DC3720" w:rsidP="0058424A">
      <w:pPr>
        <w:widowControl/>
        <w:numPr>
          <w:ilvl w:val="0"/>
          <w:numId w:val="3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Эстетическое воспитание</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40"/>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пособный</w:t>
      </w:r>
      <w:proofErr w:type="gramEnd"/>
      <w:r w:rsidR="00CA2E26" w:rsidRPr="007A069A">
        <w:rPr>
          <w:rFonts w:ascii="Times New Roman" w:eastAsia="SchoolBookSanPin" w:hAnsi="Times New Roman"/>
          <w:sz w:val="24"/>
          <w:szCs w:val="24"/>
        </w:rPr>
        <w:t xml:space="preserve"> воспринимать и чувствовать прекрасное в быту, природе, искусстве, творчестве людей</w:t>
      </w:r>
      <w:r w:rsidRPr="007A069A">
        <w:rPr>
          <w:rFonts w:ascii="Times New Roman" w:eastAsia="SchoolBookSanPin" w:hAnsi="Times New Roman"/>
          <w:sz w:val="24"/>
          <w:szCs w:val="24"/>
        </w:rPr>
        <w:t>;</w:t>
      </w:r>
    </w:p>
    <w:p w:rsidR="00CA2E26" w:rsidRPr="007A069A" w:rsidRDefault="00DC78A5" w:rsidP="0058424A">
      <w:pPr>
        <w:widowControl/>
        <w:numPr>
          <w:ilvl w:val="0"/>
          <w:numId w:val="4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7A069A">
        <w:rPr>
          <w:rFonts w:ascii="Times New Roman" w:eastAsia="SchoolBookSanPin" w:hAnsi="Times New Roman"/>
          <w:sz w:val="24"/>
          <w:szCs w:val="24"/>
        </w:rPr>
        <w:t>;</w:t>
      </w:r>
    </w:p>
    <w:p w:rsidR="00CA2E26" w:rsidRPr="007A069A" w:rsidRDefault="00DC78A5" w:rsidP="0058424A">
      <w:pPr>
        <w:widowControl/>
        <w:numPr>
          <w:ilvl w:val="0"/>
          <w:numId w:val="40"/>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роявляющий</w:t>
      </w:r>
      <w:proofErr w:type="gramEnd"/>
      <w:r w:rsidR="00CA2E26" w:rsidRPr="007A069A">
        <w:rPr>
          <w:rFonts w:ascii="Times New Roman" w:eastAsia="SchoolBookSanPin" w:hAnsi="Times New Roman"/>
          <w:sz w:val="24"/>
          <w:szCs w:val="24"/>
        </w:rPr>
        <w:t xml:space="preserve"> стремление к самовыражению в разных видах художественной деятельности, искусстве.</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Физическое воспитание, формирование культуры здоровья</w:t>
      </w:r>
      <w:r w:rsidR="00933CAF" w:rsidRPr="007A069A">
        <w:rPr>
          <w:rFonts w:ascii="Times New Roman" w:eastAsia="SchoolBookSanPin" w:hAnsi="Times New Roman"/>
          <w:bCs/>
          <w:sz w:val="24"/>
          <w:szCs w:val="24"/>
        </w:rPr>
        <w:t xml:space="preserve"> </w:t>
      </w:r>
      <w:r w:rsidRPr="007A069A">
        <w:rPr>
          <w:rFonts w:ascii="Times New Roman" w:eastAsia="SchoolBookSanPin" w:hAnsi="Times New Roman"/>
          <w:bCs/>
          <w:sz w:val="24"/>
          <w:szCs w:val="24"/>
        </w:rPr>
        <w:t>и эмоционального благополучия</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41"/>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б</w:t>
      </w:r>
      <w:r w:rsidR="00CA2E26" w:rsidRPr="007A069A">
        <w:rPr>
          <w:rFonts w:ascii="Times New Roman" w:eastAsia="SchoolBookSanPin" w:hAnsi="Times New Roman"/>
          <w:sz w:val="24"/>
          <w:szCs w:val="24"/>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том числе в информационной среде</w:t>
      </w:r>
      <w:r w:rsidRPr="007A069A">
        <w:rPr>
          <w:rFonts w:ascii="Times New Roman" w:eastAsia="SchoolBookSanPin" w:hAnsi="Times New Roman"/>
          <w:sz w:val="24"/>
          <w:szCs w:val="24"/>
        </w:rPr>
        <w:t>;</w:t>
      </w:r>
      <w:proofErr w:type="gramEnd"/>
    </w:p>
    <w:p w:rsidR="00CA2E26" w:rsidRPr="007A069A" w:rsidRDefault="00DC78A5" w:rsidP="0058424A">
      <w:pPr>
        <w:widowControl/>
        <w:numPr>
          <w:ilvl w:val="0"/>
          <w:numId w:val="41"/>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в</w:t>
      </w:r>
      <w:r w:rsidR="00CA2E26" w:rsidRPr="007A069A">
        <w:rPr>
          <w:rFonts w:ascii="Times New Roman" w:eastAsia="SchoolBookSanPin" w:hAnsi="Times New Roman"/>
          <w:sz w:val="24"/>
          <w:szCs w:val="24"/>
        </w:rPr>
        <w:t>ладеющий</w:t>
      </w:r>
      <w:proofErr w:type="gramEnd"/>
      <w:r w:rsidR="00CA2E26" w:rsidRPr="007A069A">
        <w:rPr>
          <w:rFonts w:ascii="Times New Roman" w:eastAsia="SchoolBookSanPin" w:hAnsi="Times New Roman"/>
          <w:sz w:val="24"/>
          <w:szCs w:val="24"/>
        </w:rPr>
        <w:t xml:space="preserve"> основными навыками личной и общественной гигиены, безопасного поведения в быту, природе, обществе</w:t>
      </w:r>
      <w:r w:rsidRPr="007A069A">
        <w:rPr>
          <w:rFonts w:ascii="Times New Roman" w:eastAsia="SchoolBookSanPin" w:hAnsi="Times New Roman"/>
          <w:sz w:val="24"/>
          <w:szCs w:val="24"/>
        </w:rPr>
        <w:t>;</w:t>
      </w:r>
    </w:p>
    <w:p w:rsidR="00CA2E26" w:rsidRPr="007A069A" w:rsidRDefault="00DC78A5" w:rsidP="0058424A">
      <w:pPr>
        <w:widowControl/>
        <w:numPr>
          <w:ilvl w:val="0"/>
          <w:numId w:val="41"/>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о</w:t>
      </w:r>
      <w:r w:rsidR="00CA2E26" w:rsidRPr="007A069A">
        <w:rPr>
          <w:rFonts w:ascii="Times New Roman" w:eastAsia="SchoolBookSanPin" w:hAnsi="Times New Roman"/>
          <w:sz w:val="24"/>
          <w:szCs w:val="24"/>
        </w:rPr>
        <w:t>риентированный</w:t>
      </w:r>
      <w:proofErr w:type="gramEnd"/>
      <w:r w:rsidR="00CA2E26" w:rsidRPr="007A069A">
        <w:rPr>
          <w:rFonts w:ascii="Times New Roman" w:eastAsia="SchoolBookSanPin" w:hAnsi="Times New Roman"/>
          <w:sz w:val="24"/>
          <w:szCs w:val="24"/>
        </w:rPr>
        <w:t xml:space="preserve"> на физическое развитие с учётом возможностей здоровья, занятия физкультурой и спортом</w:t>
      </w:r>
      <w:r w:rsidRPr="007A069A">
        <w:rPr>
          <w:rFonts w:ascii="Times New Roman" w:eastAsia="SchoolBookSanPin" w:hAnsi="Times New Roman"/>
          <w:sz w:val="24"/>
          <w:szCs w:val="24"/>
        </w:rPr>
        <w:t>;</w:t>
      </w:r>
    </w:p>
    <w:p w:rsidR="00CA2E26" w:rsidRPr="007A069A" w:rsidRDefault="00DC78A5" w:rsidP="0058424A">
      <w:pPr>
        <w:widowControl/>
        <w:numPr>
          <w:ilvl w:val="0"/>
          <w:numId w:val="41"/>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ознающий</w:t>
      </w:r>
      <w:proofErr w:type="gramEnd"/>
      <w:r w:rsidR="00CA2E26" w:rsidRPr="007A069A">
        <w:rPr>
          <w:rFonts w:ascii="Times New Roman" w:eastAsia="SchoolBookSanPin" w:hAnsi="Times New Roman"/>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Трудовое воспитание</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42"/>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с</w:t>
      </w:r>
      <w:r w:rsidR="00CA2E26" w:rsidRPr="007A069A">
        <w:rPr>
          <w:rFonts w:ascii="Times New Roman" w:eastAsia="SchoolBookSanPin" w:hAnsi="Times New Roman"/>
          <w:sz w:val="24"/>
          <w:szCs w:val="24"/>
        </w:rPr>
        <w:t>ознающий</w:t>
      </w:r>
      <w:proofErr w:type="gramEnd"/>
      <w:r w:rsidR="00CA2E26" w:rsidRPr="007A069A">
        <w:rPr>
          <w:rFonts w:ascii="Times New Roman" w:eastAsia="SchoolBookSanPin" w:hAnsi="Times New Roman"/>
          <w:sz w:val="24"/>
          <w:szCs w:val="24"/>
        </w:rPr>
        <w:t xml:space="preserve"> ценность труда в жизни человека, семьи, общества</w:t>
      </w:r>
      <w:r w:rsidRPr="007A069A">
        <w:rPr>
          <w:rFonts w:ascii="Times New Roman" w:eastAsia="SchoolBookSanPin" w:hAnsi="Times New Roman"/>
          <w:sz w:val="24"/>
          <w:szCs w:val="24"/>
        </w:rPr>
        <w:t>;</w:t>
      </w:r>
    </w:p>
    <w:p w:rsidR="00CA2E26" w:rsidRPr="007A069A" w:rsidRDefault="00DC78A5" w:rsidP="0058424A">
      <w:pPr>
        <w:widowControl/>
        <w:numPr>
          <w:ilvl w:val="0"/>
          <w:numId w:val="42"/>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lastRenderedPageBreak/>
        <w:t>п</w:t>
      </w:r>
      <w:r w:rsidR="00CA2E26" w:rsidRPr="007A069A">
        <w:rPr>
          <w:rFonts w:ascii="Times New Roman" w:eastAsia="SchoolBookSanPin" w:hAnsi="Times New Roman"/>
          <w:sz w:val="24"/>
          <w:szCs w:val="24"/>
        </w:rPr>
        <w:t>роявляющий</w:t>
      </w:r>
      <w:proofErr w:type="gramEnd"/>
      <w:r w:rsidR="00CA2E26" w:rsidRPr="007A069A">
        <w:rPr>
          <w:rFonts w:ascii="Times New Roman" w:eastAsia="SchoolBookSanPin" w:hAnsi="Times New Roman"/>
          <w:sz w:val="24"/>
          <w:szCs w:val="24"/>
        </w:rPr>
        <w:t xml:space="preserve"> уважение к труду, людям труда, бережное отношение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результатам труда, ответственное потребление</w:t>
      </w:r>
      <w:r w:rsidRPr="007A069A">
        <w:rPr>
          <w:rFonts w:ascii="Times New Roman" w:eastAsia="SchoolBookSanPin" w:hAnsi="Times New Roman"/>
          <w:sz w:val="24"/>
          <w:szCs w:val="24"/>
        </w:rPr>
        <w:t>;</w:t>
      </w:r>
    </w:p>
    <w:p w:rsidR="00CA2E26" w:rsidRPr="007A069A" w:rsidRDefault="00DC78A5" w:rsidP="0058424A">
      <w:pPr>
        <w:widowControl/>
        <w:numPr>
          <w:ilvl w:val="0"/>
          <w:numId w:val="42"/>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роявляющий интерес к разным профессиям</w:t>
      </w:r>
      <w:r w:rsidRPr="007A069A">
        <w:rPr>
          <w:rFonts w:ascii="Times New Roman" w:eastAsia="SchoolBookSanPin" w:hAnsi="Times New Roman"/>
          <w:sz w:val="24"/>
          <w:szCs w:val="24"/>
        </w:rPr>
        <w:t>;</w:t>
      </w:r>
    </w:p>
    <w:p w:rsidR="00CA2E26" w:rsidRPr="007A069A" w:rsidRDefault="00DC78A5" w:rsidP="0058424A">
      <w:pPr>
        <w:widowControl/>
        <w:numPr>
          <w:ilvl w:val="0"/>
          <w:numId w:val="42"/>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уч</w:t>
      </w:r>
      <w:r w:rsidR="00CA2E26" w:rsidRPr="007A069A">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7A069A" w:rsidRDefault="00CA2E26" w:rsidP="007A069A">
      <w:pPr>
        <w:widowControl/>
        <w:spacing w:after="0" w:line="240" w:lineRule="auto"/>
        <w:ind w:firstLine="709"/>
        <w:jc w:val="both"/>
        <w:rPr>
          <w:rFonts w:ascii="Times New Roman" w:eastAsia="SchoolBookSanPin" w:hAnsi="Times New Roman"/>
          <w:bCs/>
          <w:sz w:val="24"/>
          <w:szCs w:val="24"/>
        </w:rPr>
      </w:pPr>
      <w:r w:rsidRPr="007A069A">
        <w:rPr>
          <w:rFonts w:ascii="Times New Roman" w:eastAsia="SchoolBookSanPin" w:hAnsi="Times New Roman"/>
          <w:bCs/>
          <w:sz w:val="24"/>
          <w:szCs w:val="24"/>
        </w:rPr>
        <w:t>Экологическое воспитание</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43"/>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онимающий</w:t>
      </w:r>
      <w:proofErr w:type="gramEnd"/>
      <w:r w:rsidR="00CA2E26" w:rsidRPr="007A069A">
        <w:rPr>
          <w:rFonts w:ascii="Times New Roman" w:eastAsia="SchoolBookSanPin" w:hAnsi="Times New Roman"/>
          <w:sz w:val="24"/>
          <w:szCs w:val="24"/>
        </w:rPr>
        <w:t xml:space="preserve"> ценность природы, зависимость жизни людей от природы, влияние людей на природу, окружающую среду</w:t>
      </w:r>
      <w:r w:rsidRPr="007A069A">
        <w:rPr>
          <w:rFonts w:ascii="Times New Roman" w:eastAsia="SchoolBookSanPin" w:hAnsi="Times New Roman"/>
          <w:sz w:val="24"/>
          <w:szCs w:val="24"/>
        </w:rPr>
        <w:t>;</w:t>
      </w:r>
    </w:p>
    <w:p w:rsidR="00CA2E26" w:rsidRPr="007A069A" w:rsidRDefault="00DC78A5" w:rsidP="0058424A">
      <w:pPr>
        <w:widowControl/>
        <w:numPr>
          <w:ilvl w:val="0"/>
          <w:numId w:val="43"/>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7A069A">
        <w:rPr>
          <w:rFonts w:ascii="Times New Roman" w:eastAsia="SchoolBookSanPin" w:hAnsi="Times New Roman"/>
          <w:sz w:val="24"/>
          <w:szCs w:val="24"/>
        </w:rPr>
        <w:t>;</w:t>
      </w:r>
    </w:p>
    <w:p w:rsidR="00CA2E26" w:rsidRPr="007A069A" w:rsidRDefault="00DC78A5" w:rsidP="0058424A">
      <w:pPr>
        <w:widowControl/>
        <w:numPr>
          <w:ilvl w:val="0"/>
          <w:numId w:val="43"/>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в</w:t>
      </w:r>
      <w:r w:rsidR="00CA2E26" w:rsidRPr="007A069A">
        <w:rPr>
          <w:rFonts w:ascii="Times New Roman" w:eastAsia="SchoolBookSanPin" w:hAnsi="Times New Roman"/>
          <w:sz w:val="24"/>
          <w:szCs w:val="24"/>
        </w:rPr>
        <w:t>ыражающий</w:t>
      </w:r>
      <w:proofErr w:type="gramEnd"/>
      <w:r w:rsidR="00CA2E26" w:rsidRPr="007A069A">
        <w:rPr>
          <w:rFonts w:ascii="Times New Roman" w:eastAsia="SchoolBookSanPin" w:hAnsi="Times New Roman"/>
          <w:sz w:val="24"/>
          <w:szCs w:val="24"/>
        </w:rPr>
        <w:t xml:space="preserve"> готовность в своей деятельности придерживаться экологических норм.</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Ценности научного познания</w:t>
      </w:r>
      <w:r w:rsidR="00DC78A5" w:rsidRPr="007A069A">
        <w:rPr>
          <w:rFonts w:ascii="Times New Roman" w:eastAsia="SchoolBookSanPin" w:hAnsi="Times New Roman"/>
          <w:bCs/>
          <w:sz w:val="24"/>
          <w:szCs w:val="24"/>
        </w:rPr>
        <w:t>:</w:t>
      </w:r>
    </w:p>
    <w:p w:rsidR="00CA2E26" w:rsidRPr="007A069A" w:rsidRDefault="00DC78A5" w:rsidP="0058424A">
      <w:pPr>
        <w:widowControl/>
        <w:numPr>
          <w:ilvl w:val="0"/>
          <w:numId w:val="44"/>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w:t>
      </w:r>
      <w:r w:rsidR="00CA2E26" w:rsidRPr="007A069A">
        <w:rPr>
          <w:rFonts w:ascii="Times New Roman" w:eastAsia="SchoolBookSanPin" w:hAnsi="Times New Roman"/>
          <w:sz w:val="24"/>
          <w:szCs w:val="24"/>
        </w:rPr>
        <w:t>ыражающий познавательные интересы, активность, любознательность</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самостоятельность в познании, интерес и уважение к научным знаниям, науке</w:t>
      </w:r>
      <w:r w:rsidRPr="007A069A">
        <w:rPr>
          <w:rFonts w:ascii="Times New Roman" w:eastAsia="SchoolBookSanPin" w:hAnsi="Times New Roman"/>
          <w:sz w:val="24"/>
          <w:szCs w:val="24"/>
        </w:rPr>
        <w:t>;</w:t>
      </w:r>
    </w:p>
    <w:p w:rsidR="00CA2E26" w:rsidRPr="007A069A" w:rsidRDefault="00DC78A5" w:rsidP="0058424A">
      <w:pPr>
        <w:widowControl/>
        <w:numPr>
          <w:ilvl w:val="0"/>
          <w:numId w:val="44"/>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о</w:t>
      </w:r>
      <w:r w:rsidR="00CA2E26" w:rsidRPr="007A069A">
        <w:rPr>
          <w:rFonts w:ascii="Times New Roman" w:eastAsia="SchoolBookSanPin" w:hAnsi="Times New Roman"/>
          <w:sz w:val="24"/>
          <w:szCs w:val="24"/>
        </w:rPr>
        <w:t>бладающий</w:t>
      </w:r>
      <w:proofErr w:type="gramEnd"/>
      <w:r w:rsidR="00CA2E26" w:rsidRPr="007A069A">
        <w:rPr>
          <w:rFonts w:ascii="Times New Roman" w:eastAsia="SchoolBookSanPin" w:hAnsi="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7A069A">
        <w:rPr>
          <w:rFonts w:ascii="Times New Roman" w:eastAsia="SchoolBookSanPin" w:hAnsi="Times New Roman"/>
          <w:sz w:val="24"/>
          <w:szCs w:val="24"/>
        </w:rPr>
        <w:t>;</w:t>
      </w:r>
    </w:p>
    <w:p w:rsidR="00CA2E26" w:rsidRPr="007A069A" w:rsidRDefault="00DC78A5" w:rsidP="0058424A">
      <w:pPr>
        <w:widowControl/>
        <w:numPr>
          <w:ilvl w:val="0"/>
          <w:numId w:val="44"/>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и</w:t>
      </w:r>
      <w:r w:rsidR="00CA2E26" w:rsidRPr="007A069A">
        <w:rPr>
          <w:rFonts w:ascii="Times New Roman" w:eastAsia="SchoolBookSanPin" w:hAnsi="Times New Roman"/>
          <w:sz w:val="24"/>
          <w:szCs w:val="24"/>
        </w:rPr>
        <w:t>меющий</w:t>
      </w:r>
      <w:proofErr w:type="gramEnd"/>
      <w:r w:rsidR="00CA2E26" w:rsidRPr="007A069A">
        <w:rPr>
          <w:rFonts w:ascii="Times New Roman" w:eastAsia="SchoolBookSanPin" w:hAnsi="Times New Roman"/>
          <w:sz w:val="24"/>
          <w:szCs w:val="24"/>
        </w:rPr>
        <w:t xml:space="preserve"> первоначальные навыки наблюдений, систематизации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осмысления опыта в естественно-научной и гуманитарной областях знания.</w:t>
      </w:r>
    </w:p>
    <w:p w:rsidR="0058424A" w:rsidRDefault="0058424A" w:rsidP="007A069A">
      <w:pPr>
        <w:widowControl/>
        <w:spacing w:after="0" w:line="240" w:lineRule="auto"/>
        <w:ind w:firstLine="709"/>
        <w:jc w:val="both"/>
        <w:rPr>
          <w:rFonts w:ascii="Times New Roman" w:eastAsia="SchoolBookSanPin" w:hAnsi="Times New Roman"/>
          <w:sz w:val="24"/>
          <w:szCs w:val="24"/>
        </w:rPr>
      </w:pPr>
    </w:p>
    <w:p w:rsidR="00D869B0" w:rsidRDefault="00D869B0" w:rsidP="00D869B0">
      <w:pPr>
        <w:widowControl/>
        <w:spacing w:after="0" w:line="240" w:lineRule="auto"/>
        <w:ind w:firstLine="709"/>
        <w:jc w:val="center"/>
        <w:rPr>
          <w:rFonts w:ascii="Times New Roman" w:eastAsia="SchoolBookSanPin" w:hAnsi="Times New Roman"/>
          <w:b/>
          <w:sz w:val="24"/>
          <w:szCs w:val="24"/>
        </w:rPr>
      </w:pPr>
    </w:p>
    <w:p w:rsidR="00CA2E26" w:rsidRDefault="00D869B0" w:rsidP="00D869B0">
      <w:pPr>
        <w:widowControl/>
        <w:spacing w:after="0" w:line="240" w:lineRule="auto"/>
        <w:ind w:firstLine="709"/>
        <w:jc w:val="center"/>
        <w:rPr>
          <w:rFonts w:ascii="Times New Roman" w:eastAsia="SchoolBookSanPin" w:hAnsi="Times New Roman"/>
          <w:b/>
          <w:sz w:val="24"/>
          <w:szCs w:val="24"/>
        </w:rPr>
      </w:pPr>
      <w:r w:rsidRPr="001074A5">
        <w:rPr>
          <w:rFonts w:ascii="Times New Roman" w:eastAsia="SchoolBookSanPin" w:hAnsi="Times New Roman"/>
          <w:b/>
          <w:sz w:val="24"/>
          <w:szCs w:val="24"/>
        </w:rPr>
        <w:t>2.3.3.Содержательный раздел</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49027E" w:rsidRPr="001074A5">
        <w:rPr>
          <w:rFonts w:ascii="Times New Roman" w:eastAsia="SchoolBookSanPin" w:hAnsi="Times New Roman"/>
          <w:sz w:val="24"/>
          <w:szCs w:val="24"/>
        </w:rPr>
        <w:t>3.</w:t>
      </w:r>
      <w:r w:rsidR="00CA2E26" w:rsidRPr="001074A5">
        <w:rPr>
          <w:rFonts w:ascii="Times New Roman" w:eastAsia="SchoolBookSanPin" w:hAnsi="Times New Roman"/>
          <w:sz w:val="24"/>
          <w:szCs w:val="24"/>
        </w:rPr>
        <w:t>1.</w:t>
      </w:r>
      <w:r w:rsidR="001074A5" w:rsidRP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Уклад образовательной организации.</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49027E" w:rsidRPr="001074A5">
        <w:rPr>
          <w:rFonts w:ascii="Times New Roman" w:eastAsia="SchoolBookSanPin" w:hAnsi="Times New Roman"/>
          <w:sz w:val="24"/>
          <w:szCs w:val="24"/>
        </w:rPr>
        <w:t>3.1.1.</w:t>
      </w:r>
      <w:r w:rsidR="001074A5" w:rsidRP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В данном разделе раскрываются основные особенности уклада образовательной организации.</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Уклад задаёт порядок жизни образовательной организации</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1074A5">
        <w:rPr>
          <w:rFonts w:ascii="Times New Roman" w:eastAsia="SchoolBookSanPin" w:hAnsi="Times New Roman"/>
          <w:sz w:val="24"/>
          <w:szCs w:val="24"/>
        </w:rPr>
        <w:t>ии и её</w:t>
      </w:r>
      <w:proofErr w:type="gramEnd"/>
      <w:r w:rsidRPr="001074A5">
        <w:rPr>
          <w:rFonts w:ascii="Times New Roman" w:eastAsia="SchoolBookSanPin" w:hAnsi="Times New Roman"/>
          <w:sz w:val="24"/>
          <w:szCs w:val="24"/>
        </w:rPr>
        <w:t xml:space="preserve"> репутацию в окружающем образовательном пространстве, социуме.</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1248A7" w:rsidRPr="001074A5">
        <w:rPr>
          <w:rFonts w:ascii="Times New Roman" w:eastAsia="SchoolBookSanPin" w:hAnsi="Times New Roman"/>
          <w:sz w:val="24"/>
          <w:szCs w:val="24"/>
        </w:rPr>
        <w:t>3.1.2.</w:t>
      </w:r>
      <w:r w:rsid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Ниже приведён перечень ряда основных и дополнительных характеристик, значимых для описания уклада, особенностей условий воспитания</w:t>
      </w:r>
      <w:r w:rsidR="00933CAF" w:rsidRP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в образовательной организации.</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1248A7" w:rsidRPr="001074A5">
        <w:rPr>
          <w:rFonts w:ascii="Times New Roman" w:eastAsia="SchoolBookSanPin" w:hAnsi="Times New Roman"/>
          <w:sz w:val="24"/>
          <w:szCs w:val="24"/>
        </w:rPr>
        <w:t>3.1.3.</w:t>
      </w:r>
      <w:r w:rsid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Основные характеристики (целесообразно учитывать в описании):</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CA2E26" w:rsidRPr="001074A5" w:rsidRDefault="00772E03"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цель</w:t>
      </w:r>
      <w:r w:rsidR="00CA2E26" w:rsidRPr="001074A5">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наиболее значимые традиционные дела, события, мероприятия</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 xml:space="preserve">в </w:t>
      </w:r>
      <w:r w:rsidR="001248A7" w:rsidRPr="001074A5">
        <w:rPr>
          <w:rFonts w:ascii="Times New Roman" w:eastAsia="SchoolBookSanPin" w:hAnsi="Times New Roman"/>
          <w:sz w:val="24"/>
          <w:szCs w:val="24"/>
        </w:rPr>
        <w:t>о</w:t>
      </w:r>
      <w:r w:rsidRPr="001074A5">
        <w:rPr>
          <w:rFonts w:ascii="Times New Roman" w:eastAsia="SchoolBookSanPin" w:hAnsi="Times New Roman"/>
          <w:sz w:val="24"/>
          <w:szCs w:val="24"/>
        </w:rPr>
        <w:t>бразовательной организации, составляющие основу воспитательной системы;</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социальные партнёры образовательной организации, их роль, возможности</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в развитии, совершенствовании условий воспитания, воспитательной деятельности;</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их реализации, трансляции в системе образования;</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 xml:space="preserve">наличие </w:t>
      </w:r>
      <w:r w:rsidR="00DC3720" w:rsidRPr="001074A5">
        <w:rPr>
          <w:rFonts w:ascii="Times New Roman" w:eastAsia="SchoolBookSanPin" w:hAnsi="Times New Roman"/>
          <w:sz w:val="24"/>
          <w:szCs w:val="24"/>
        </w:rPr>
        <w:t>«</w:t>
      </w:r>
      <w:r w:rsidRPr="001074A5">
        <w:rPr>
          <w:rFonts w:ascii="Times New Roman" w:eastAsia="SchoolBookSanPin" w:hAnsi="Times New Roman"/>
          <w:sz w:val="24"/>
          <w:szCs w:val="24"/>
        </w:rPr>
        <w:t>препятствий</w:t>
      </w:r>
      <w:r w:rsidR="00DC3720" w:rsidRPr="001074A5">
        <w:rPr>
          <w:rFonts w:ascii="Times New Roman" w:eastAsia="SchoolBookSanPin" w:hAnsi="Times New Roman"/>
          <w:sz w:val="24"/>
          <w:szCs w:val="24"/>
        </w:rPr>
        <w:t>»</w:t>
      </w:r>
      <w:r w:rsidRPr="001074A5">
        <w:rPr>
          <w:rFonts w:ascii="Times New Roman" w:eastAsia="SchoolBookSanPin" w:hAnsi="Times New Roman"/>
          <w:sz w:val="24"/>
          <w:szCs w:val="24"/>
        </w:rPr>
        <w:t xml:space="preserve"> </w:t>
      </w:r>
      <w:r w:rsidR="00DC3720" w:rsidRPr="001074A5">
        <w:rPr>
          <w:rFonts w:ascii="Times New Roman" w:eastAsia="SchoolBookSanPin" w:hAnsi="Times New Roman"/>
          <w:sz w:val="24"/>
          <w:szCs w:val="24"/>
        </w:rPr>
        <w:t xml:space="preserve">к </w:t>
      </w:r>
      <w:r w:rsidRPr="001074A5">
        <w:rPr>
          <w:rFonts w:ascii="Times New Roman" w:eastAsia="SchoolBookSanPin" w:hAnsi="Times New Roman"/>
          <w:sz w:val="24"/>
          <w:szCs w:val="24"/>
        </w:rPr>
        <w:t>достижению эффективных результатов</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в воспитательной деятельности и решения этих проблем, отсутствующие</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или недостаточно выраженные в массовой практике.</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lastRenderedPageBreak/>
        <w:t>170.</w:t>
      </w:r>
      <w:r w:rsidR="001248A7" w:rsidRPr="001074A5">
        <w:rPr>
          <w:rFonts w:ascii="Times New Roman" w:eastAsia="SchoolBookSanPin" w:hAnsi="Times New Roman"/>
          <w:sz w:val="24"/>
          <w:szCs w:val="24"/>
        </w:rPr>
        <w:t>3.1.4.</w:t>
      </w:r>
      <w:r w:rsid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Дополнительные характеристики (могут учитываться в описании):</w:t>
      </w:r>
    </w:p>
    <w:p w:rsidR="00CA2E26" w:rsidRPr="001074A5" w:rsidRDefault="00CA2E26" w:rsidP="00314F69">
      <w:pPr>
        <w:widowControl/>
        <w:shd w:val="clear" w:color="auto" w:fill="FFFFFF"/>
        <w:tabs>
          <w:tab w:val="left" w:pos="940"/>
        </w:tabs>
        <w:spacing w:after="0" w:line="240" w:lineRule="auto"/>
        <w:ind w:firstLine="709"/>
        <w:jc w:val="both"/>
        <w:rPr>
          <w:rFonts w:ascii="Times New Roman" w:eastAsia="SchoolBookSanPin" w:hAnsi="Times New Roman"/>
          <w:sz w:val="24"/>
          <w:szCs w:val="24"/>
        </w:rPr>
      </w:pPr>
      <w:proofErr w:type="gramStart"/>
      <w:r w:rsidRPr="001074A5">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roofErr w:type="gramEnd"/>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933CAF" w:rsidRPr="001074A5">
        <w:rPr>
          <w:rFonts w:ascii="Times New Roman" w:eastAsia="SchoolBookSanPin" w:hAnsi="Times New Roman"/>
          <w:sz w:val="24"/>
          <w:szCs w:val="24"/>
        </w:rPr>
        <w:t xml:space="preserve"> </w:t>
      </w:r>
      <w:r w:rsidRPr="001074A5">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1074A5">
        <w:rPr>
          <w:rFonts w:ascii="Times New Roman" w:eastAsia="SchoolBookSanPin" w:hAnsi="Times New Roman"/>
          <w:sz w:val="24"/>
          <w:szCs w:val="24"/>
        </w:rPr>
        <w:t xml:space="preserve"> </w:t>
      </w:r>
      <w:r w:rsidR="005D7C98" w:rsidRPr="001074A5">
        <w:rPr>
          <w:rFonts w:ascii="Times New Roman" w:eastAsia="SchoolBookSanPin" w:hAnsi="Times New Roman"/>
          <w:sz w:val="24"/>
          <w:szCs w:val="24"/>
        </w:rPr>
        <w:t>и другие</w:t>
      </w:r>
      <w:r w:rsidRPr="001074A5">
        <w:rPr>
          <w:rFonts w:ascii="Times New Roman" w:eastAsia="SchoolBookSanPin" w:hAnsi="Times New Roman"/>
          <w:sz w:val="24"/>
          <w:szCs w:val="24"/>
        </w:rPr>
        <w:t>;</w:t>
      </w:r>
    </w:p>
    <w:p w:rsidR="00CA2E26" w:rsidRPr="001074A5" w:rsidRDefault="001248A7"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 xml:space="preserve">организационно-правовая форма </w:t>
      </w:r>
      <w:r w:rsidR="00CA2E26" w:rsidRPr="001074A5">
        <w:rPr>
          <w:rFonts w:ascii="Times New Roman" w:eastAsia="SchoolBookSanPin" w:hAnsi="Times New Roman"/>
          <w:sz w:val="24"/>
          <w:szCs w:val="24"/>
        </w:rPr>
        <w:t>образовательной организации, наличие разных уровней общего образования, направленность образовательных программ,</w:t>
      </w:r>
      <w:r w:rsidR="00933CAF" w:rsidRP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CA2E26" w:rsidRPr="001074A5"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1074A5">
        <w:rPr>
          <w:rFonts w:ascii="Times New Roman" w:eastAsia="SchoolBookSanPin" w:hAnsi="Times New Roman"/>
          <w:sz w:val="24"/>
          <w:szCs w:val="24"/>
        </w:rPr>
        <w:t>и другие</w:t>
      </w:r>
      <w:r w:rsidRPr="001074A5">
        <w:rPr>
          <w:rFonts w:ascii="Times New Roman" w:eastAsia="SchoolBookSanPin" w:hAnsi="Times New Roman"/>
          <w:sz w:val="24"/>
          <w:szCs w:val="24"/>
        </w:rPr>
        <w:t>);</w:t>
      </w:r>
    </w:p>
    <w:p w:rsidR="00CA2E26" w:rsidRPr="001074A5" w:rsidRDefault="00CA2E26" w:rsidP="00314F69">
      <w:pPr>
        <w:widowControl/>
        <w:shd w:val="clear" w:color="auto" w:fill="FFFFFF"/>
        <w:spacing w:after="0" w:line="240" w:lineRule="auto"/>
        <w:ind w:firstLine="709"/>
        <w:jc w:val="both"/>
        <w:rPr>
          <w:rFonts w:ascii="Times New Roman" w:hAnsi="Times New Roman"/>
          <w:sz w:val="24"/>
          <w:szCs w:val="24"/>
        </w:rPr>
      </w:pPr>
      <w:r w:rsidRPr="001074A5">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1074A5">
        <w:rPr>
          <w:rFonts w:ascii="Times New Roman" w:eastAsia="SchoolBookSanPin" w:hAnsi="Times New Roman"/>
          <w:sz w:val="24"/>
          <w:szCs w:val="24"/>
        </w:rPr>
        <w:t>педагогическими работниками</w:t>
      </w:r>
      <w:r w:rsidRPr="001074A5">
        <w:rPr>
          <w:rFonts w:ascii="Times New Roman" w:eastAsia="SchoolBookSanPin" w:hAnsi="Times New Roman"/>
          <w:sz w:val="24"/>
          <w:szCs w:val="24"/>
        </w:rPr>
        <w:t xml:space="preserve"> образовательной организации.</w:t>
      </w:r>
      <w:r w:rsidRPr="001074A5">
        <w:rPr>
          <w:rFonts w:ascii="Times New Roman" w:hAnsi="Times New Roman"/>
          <w:sz w:val="24"/>
          <w:szCs w:val="24"/>
        </w:rPr>
        <w:t xml:space="preserve"> </w:t>
      </w:r>
    </w:p>
    <w:p w:rsidR="00CA2E26" w:rsidRPr="001074A5"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1248A7" w:rsidRPr="001074A5">
        <w:rPr>
          <w:rFonts w:ascii="Times New Roman" w:eastAsia="SchoolBookSanPin" w:hAnsi="Times New Roman"/>
          <w:sz w:val="24"/>
          <w:szCs w:val="24"/>
        </w:rPr>
        <w:t>3.2.</w:t>
      </w:r>
      <w:r w:rsid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Виды, формы и содержание воспитательной деятельности.</w:t>
      </w:r>
    </w:p>
    <w:p w:rsidR="001248A7"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1074A5">
        <w:rPr>
          <w:rFonts w:ascii="Times New Roman" w:eastAsia="SchoolBookSanPin" w:hAnsi="Times New Roman"/>
          <w:sz w:val="24"/>
          <w:szCs w:val="24"/>
        </w:rPr>
        <w:t>170.</w:t>
      </w:r>
      <w:r w:rsidR="001248A7" w:rsidRPr="001074A5">
        <w:rPr>
          <w:rFonts w:ascii="Times New Roman" w:eastAsia="SchoolBookSanPin" w:hAnsi="Times New Roman"/>
          <w:sz w:val="24"/>
          <w:szCs w:val="24"/>
        </w:rPr>
        <w:t>3.2.1.</w:t>
      </w:r>
      <w:r w:rsidR="001074A5">
        <w:rPr>
          <w:rFonts w:ascii="Times New Roman" w:eastAsia="SchoolBookSanPin" w:hAnsi="Times New Roman"/>
          <w:sz w:val="24"/>
          <w:szCs w:val="24"/>
        </w:rPr>
        <w:t xml:space="preserve"> </w:t>
      </w:r>
      <w:r w:rsidR="00CA2E26" w:rsidRPr="001074A5">
        <w:rPr>
          <w:rFonts w:ascii="Times New Roman" w:eastAsia="SchoolBookSanPin" w:hAnsi="Times New Roman"/>
          <w:sz w:val="24"/>
          <w:szCs w:val="24"/>
        </w:rPr>
        <w:t>Виды, формы и содержание воспитательной деятельности в этом разделе планируются, представляются по модулям</w:t>
      </w:r>
      <w:r w:rsidR="001248A7" w:rsidRPr="001074A5">
        <w:rPr>
          <w:rFonts w:ascii="Times New Roman" w:eastAsia="SchoolBookSanPin" w:hAnsi="Times New Roman"/>
          <w:sz w:val="24"/>
          <w:szCs w:val="24"/>
        </w:rPr>
        <w:t>.</w:t>
      </w:r>
      <w:r w:rsidR="001248A7" w:rsidRPr="007A069A">
        <w:rPr>
          <w:rFonts w:ascii="Times New Roman" w:eastAsia="SchoolBookSanPin" w:hAnsi="Times New Roman"/>
          <w:sz w:val="24"/>
          <w:szCs w:val="24"/>
        </w:rPr>
        <w:t xml:space="preserve"> </w:t>
      </w:r>
    </w:p>
    <w:p w:rsidR="00CA2E26" w:rsidRPr="007A069A" w:rsidRDefault="001248A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модуле</w:t>
      </w:r>
      <w:r w:rsidR="00CA2E26" w:rsidRPr="007A069A">
        <w:rPr>
          <w:rFonts w:ascii="Times New Roman" w:eastAsia="SchoolBookSanPin" w:hAnsi="Times New Roman"/>
          <w:sz w:val="24"/>
          <w:szCs w:val="24"/>
        </w:rPr>
        <w:t xml:space="preserve"> описываются виды, формы и содержание воспитательной работы</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учебном году в рамках определённого направления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w:t>
      </w:r>
      <w:r w:rsidR="00CA2E26" w:rsidRPr="007A069A">
        <w:rPr>
          <w:rFonts w:ascii="Times New Roman" w:eastAsia="SchoolBookSanPin" w:hAnsi="Times New Roman"/>
          <w:sz w:val="24"/>
          <w:szCs w:val="24"/>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7A069A">
        <w:rPr>
          <w:rFonts w:ascii="Times New Roman" w:eastAsia="SchoolBookSanPin" w:hAnsi="Times New Roman"/>
          <w:sz w:val="24"/>
          <w:szCs w:val="24"/>
        </w:rPr>
        <w:t xml:space="preserve"> </w:t>
      </w:r>
      <w:r w:rsidR="005D7C98" w:rsidRPr="007A069A">
        <w:rPr>
          <w:rFonts w:ascii="Times New Roman" w:eastAsia="SchoolBookSanPin" w:hAnsi="Times New Roman"/>
          <w:sz w:val="24"/>
          <w:szCs w:val="24"/>
        </w:rPr>
        <w:t>и другие</w:t>
      </w:r>
      <w:r w:rsidR="00CA2E26" w:rsidRPr="007A069A">
        <w:rPr>
          <w:rFonts w:ascii="Times New Roman" w:eastAsia="SchoolBookSanPin" w:hAnsi="Times New Roman"/>
          <w:sz w:val="24"/>
          <w:szCs w:val="24"/>
        </w:rPr>
        <w:t>).</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1248A7" w:rsidRPr="007A069A">
        <w:rPr>
          <w:rFonts w:ascii="Times New Roman" w:eastAsia="SchoolBookSanPin" w:hAnsi="Times New Roman"/>
          <w:sz w:val="24"/>
          <w:szCs w:val="24"/>
        </w:rPr>
        <w:t>3.2.2.</w:t>
      </w:r>
      <w:r w:rsidR="001074A5">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 </w:t>
      </w:r>
      <w:r w:rsidR="00DC2B81" w:rsidRPr="007A069A">
        <w:rPr>
          <w:rFonts w:ascii="Times New Roman" w:eastAsia="SchoolBookSanPin" w:hAnsi="Times New Roman"/>
          <w:sz w:val="24"/>
          <w:szCs w:val="24"/>
        </w:rPr>
        <w:t>федеральной рабочей п</w:t>
      </w:r>
      <w:r w:rsidR="00CA2E26" w:rsidRPr="007A069A">
        <w:rPr>
          <w:rFonts w:ascii="Times New Roman" w:eastAsia="SchoolBookSanPin" w:hAnsi="Times New Roman"/>
          <w:sz w:val="24"/>
          <w:szCs w:val="24"/>
        </w:rPr>
        <w:t xml:space="preserve">рограмме </w:t>
      </w:r>
      <w:r w:rsidR="001248A7" w:rsidRPr="007A069A">
        <w:rPr>
          <w:rFonts w:ascii="Times New Roman" w:eastAsia="SchoolBookSanPin" w:hAnsi="Times New Roman"/>
          <w:sz w:val="24"/>
          <w:szCs w:val="24"/>
        </w:rPr>
        <w:t xml:space="preserve">воспитания </w:t>
      </w:r>
      <w:r w:rsidR="00CA2E26" w:rsidRPr="007A069A">
        <w:rPr>
          <w:rFonts w:ascii="Times New Roman" w:eastAsia="SchoolBookSanPin" w:hAnsi="Times New Roman"/>
          <w:sz w:val="24"/>
          <w:szCs w:val="24"/>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7A069A">
        <w:rPr>
          <w:rFonts w:ascii="Times New Roman" w:eastAsia="SchoolBookSanPin" w:hAnsi="Times New Roman"/>
          <w:sz w:val="24"/>
          <w:szCs w:val="24"/>
        </w:rPr>
        <w:t>и другие</w:t>
      </w:r>
      <w:r w:rsidR="00CA2E26" w:rsidRPr="007A069A">
        <w:rPr>
          <w:rFonts w:ascii="Times New Roman" w:eastAsia="SchoolBookSanPin" w:hAnsi="Times New Roman"/>
          <w:sz w:val="24"/>
          <w:szCs w:val="24"/>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Последовательность описания модулей является ориентировочной,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7A069A">
        <w:rPr>
          <w:rFonts w:ascii="Times New Roman" w:eastAsia="SchoolBookSanPin" w:hAnsi="Times New Roman"/>
          <w:sz w:val="24"/>
          <w:szCs w:val="24"/>
        </w:rPr>
        <w:t xml:space="preserve">ятельности </w:t>
      </w:r>
      <w:r w:rsidRPr="007A069A">
        <w:rPr>
          <w:rFonts w:ascii="Times New Roman" w:eastAsia="SchoolBookSanPin" w:hAnsi="Times New Roman"/>
          <w:sz w:val="24"/>
          <w:szCs w:val="24"/>
        </w:rPr>
        <w:t>образовательной организации по самооценке педагогического коллектива.</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EB7913" w:rsidRPr="007A069A">
        <w:rPr>
          <w:rFonts w:ascii="Times New Roman" w:eastAsia="SchoolBookSanPin" w:hAnsi="Times New Roman"/>
          <w:sz w:val="24"/>
          <w:szCs w:val="24"/>
        </w:rPr>
        <w:t>3.2.3.</w:t>
      </w:r>
      <w:r w:rsidR="001074A5">
        <w:rPr>
          <w:rFonts w:ascii="Times New Roman" w:eastAsia="SchoolBookSanPin" w:hAnsi="Times New Roman"/>
          <w:sz w:val="24"/>
          <w:szCs w:val="24"/>
        </w:rPr>
        <w:t xml:space="preserve"> </w:t>
      </w:r>
      <w:r w:rsidR="00EB7913" w:rsidRPr="007A069A">
        <w:rPr>
          <w:rFonts w:ascii="Times New Roman" w:eastAsia="SchoolBookSanPin" w:hAnsi="Times New Roman"/>
          <w:sz w:val="24"/>
          <w:szCs w:val="24"/>
        </w:rPr>
        <w:t>Модуль «</w:t>
      </w:r>
      <w:r w:rsidR="001F0BCB">
        <w:rPr>
          <w:rFonts w:ascii="Times New Roman" w:eastAsia="SchoolBookSanPin" w:hAnsi="Times New Roman"/>
          <w:sz w:val="24"/>
          <w:szCs w:val="24"/>
        </w:rPr>
        <w:t>Школьный урок</w:t>
      </w:r>
      <w:r w:rsidR="00EB7913" w:rsidRPr="007A069A">
        <w:rPr>
          <w:rFonts w:ascii="Times New Roman" w:eastAsia="SchoolBookSanPin" w:hAnsi="Times New Roman"/>
          <w:bCs/>
          <w:sz w:val="24"/>
          <w:szCs w:val="24"/>
        </w:rPr>
        <w:t>»</w:t>
      </w:r>
      <w:r w:rsidR="00CA2E26"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привлечение внимания обучающихся к ценностному аспекту изучаемых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 изучаемым событиям, явлениям, лицам;</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побуждение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соблюдать нормы поведения, правила общения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895EC3" w:rsidRDefault="00CA2E26" w:rsidP="00314F69">
      <w:pPr>
        <w:pStyle w:val="af1"/>
        <w:widowControl/>
        <w:shd w:val="clear" w:color="auto" w:fill="FFFFFF"/>
        <w:spacing w:after="0"/>
        <w:ind w:firstLine="709"/>
        <w:jc w:val="both"/>
        <w:rPr>
          <w:rFonts w:ascii="Times New Roman" w:eastAsia="SchoolBookSanPin" w:hAnsi="Times New Roman"/>
          <w:sz w:val="24"/>
          <w:szCs w:val="24"/>
          <w:lang w:val="ru-RU"/>
        </w:rPr>
      </w:pPr>
      <w:r w:rsidRPr="00895EC3">
        <w:rPr>
          <w:rFonts w:ascii="Times New Roman" w:eastAsia="SchoolBookSanPin" w:hAnsi="Times New Roman"/>
          <w:sz w:val="24"/>
          <w:szCs w:val="24"/>
          <w:lang w:val="ru-RU"/>
        </w:rPr>
        <w:t xml:space="preserve">организацию </w:t>
      </w:r>
      <w:r w:rsidRPr="00895EC3">
        <w:rPr>
          <w:rFonts w:ascii="Times New Roman" w:hAnsi="Times New Roman"/>
          <w:sz w:val="24"/>
          <w:szCs w:val="24"/>
          <w:lang w:val="ru-RU"/>
        </w:rPr>
        <w:t>наставничества</w:t>
      </w:r>
      <w:r w:rsidRPr="00895EC3">
        <w:rPr>
          <w:rFonts w:ascii="Times New Roman" w:eastAsia="SchoolBookSanPin" w:hAnsi="Times New Roman"/>
          <w:sz w:val="24"/>
          <w:szCs w:val="24"/>
          <w:lang w:val="ru-RU"/>
        </w:rPr>
        <w:t xml:space="preserve"> </w:t>
      </w:r>
      <w:proofErr w:type="gramStart"/>
      <w:r w:rsidRPr="00895EC3">
        <w:rPr>
          <w:rFonts w:ascii="Times New Roman" w:eastAsia="SchoolBookSanPin" w:hAnsi="Times New Roman"/>
          <w:sz w:val="24"/>
          <w:szCs w:val="24"/>
          <w:lang w:val="ru-RU"/>
        </w:rPr>
        <w:t>мотивированных</w:t>
      </w:r>
      <w:proofErr w:type="gramEnd"/>
      <w:r w:rsidRPr="00895EC3">
        <w:rPr>
          <w:rFonts w:ascii="Times New Roman" w:eastAsia="SchoolBookSanPin" w:hAnsi="Times New Roman"/>
          <w:sz w:val="24"/>
          <w:szCs w:val="24"/>
          <w:lang w:val="ru-RU"/>
        </w:rPr>
        <w:t xml:space="preserve"> и эрудированных обучающихся</w:t>
      </w:r>
      <w:r w:rsidR="00933CAF" w:rsidRPr="00895EC3">
        <w:rPr>
          <w:rFonts w:ascii="Times New Roman" w:eastAsia="SchoolBookSanPin" w:hAnsi="Times New Roman"/>
          <w:sz w:val="24"/>
          <w:szCs w:val="24"/>
          <w:lang w:val="ru-RU"/>
        </w:rPr>
        <w:t xml:space="preserve"> </w:t>
      </w:r>
      <w:r w:rsidRPr="00895EC3">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895EC3">
        <w:rPr>
          <w:rFonts w:ascii="Times New Roman" w:eastAsia="SchoolBookSanPin" w:hAnsi="Times New Roman"/>
          <w:sz w:val="24"/>
          <w:szCs w:val="24"/>
          <w:lang w:val="ru-RU"/>
        </w:rPr>
        <w:t xml:space="preserve"> </w:t>
      </w:r>
      <w:r w:rsidRPr="00895EC3">
        <w:rPr>
          <w:rFonts w:ascii="Times New Roman" w:eastAsia="SchoolBookSanPin" w:hAnsi="Times New Roman"/>
          <w:sz w:val="24"/>
          <w:szCs w:val="24"/>
          <w:lang w:val="ru-RU"/>
        </w:rPr>
        <w:t>и взаимной помощи;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EB7913" w:rsidRPr="007A069A">
        <w:rPr>
          <w:rFonts w:ascii="Times New Roman" w:eastAsia="SchoolBookSanPin" w:hAnsi="Times New Roman"/>
          <w:sz w:val="24"/>
          <w:szCs w:val="24"/>
        </w:rPr>
        <w:t>3.2.4.</w:t>
      </w:r>
      <w:r w:rsidR="001074A5">
        <w:rPr>
          <w:rFonts w:ascii="Times New Roman" w:eastAsia="SchoolBookSanPin" w:hAnsi="Times New Roman"/>
          <w:sz w:val="24"/>
          <w:szCs w:val="24"/>
        </w:rPr>
        <w:t xml:space="preserve"> </w:t>
      </w:r>
      <w:r w:rsidR="00EB7913" w:rsidRPr="007A069A">
        <w:rPr>
          <w:rFonts w:ascii="Times New Roman" w:eastAsia="SchoolBookSanPin" w:hAnsi="Times New Roman"/>
          <w:sz w:val="24"/>
          <w:szCs w:val="24"/>
        </w:rPr>
        <w:t>Модуль «</w:t>
      </w:r>
      <w:r w:rsidR="001F0BCB">
        <w:rPr>
          <w:rFonts w:ascii="Times New Roman" w:eastAsia="SchoolBookSanPin" w:hAnsi="Times New Roman"/>
          <w:sz w:val="24"/>
          <w:szCs w:val="24"/>
        </w:rPr>
        <w:t xml:space="preserve">Курсы внеурочной деятельности и </w:t>
      </w:r>
      <w:r w:rsidR="00EB7913" w:rsidRPr="007A069A">
        <w:rPr>
          <w:rFonts w:ascii="Times New Roman" w:eastAsia="SchoolBookSanPin" w:hAnsi="Times New Roman"/>
          <w:bCs/>
          <w:sz w:val="24"/>
          <w:szCs w:val="24"/>
        </w:rPr>
        <w:t>д</w:t>
      </w:r>
      <w:r w:rsidR="001F0BCB">
        <w:rPr>
          <w:rFonts w:ascii="Times New Roman" w:eastAsia="SchoolBookSanPin" w:hAnsi="Times New Roman"/>
          <w:bCs/>
          <w:sz w:val="24"/>
          <w:szCs w:val="24"/>
        </w:rPr>
        <w:t>ополнительного образования</w:t>
      </w:r>
      <w:r w:rsidR="00EB7913"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внеурочной деятельности</w:t>
      </w:r>
      <w:r w:rsidR="001F0BCB">
        <w:rPr>
          <w:rFonts w:ascii="Times New Roman" w:eastAsia="SchoolBookSanPin" w:hAnsi="Times New Roman"/>
          <w:sz w:val="24"/>
          <w:szCs w:val="24"/>
        </w:rPr>
        <w:t xml:space="preserve"> и дополнительного образования </w:t>
      </w:r>
      <w:r w:rsidRPr="007A069A">
        <w:rPr>
          <w:rFonts w:ascii="Times New Roman" w:eastAsia="SchoolBookSanPin" w:hAnsi="Times New Roman"/>
          <w:sz w:val="24"/>
          <w:szCs w:val="24"/>
        </w:rPr>
        <w:t>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экологической, природоохранной 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туристско-краеведческой 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курсы, занятия оздоровительной и спортивной направленности.</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EB7913" w:rsidRPr="007A069A">
        <w:rPr>
          <w:rFonts w:ascii="Times New Roman" w:eastAsia="SchoolBookSanPin" w:hAnsi="Times New Roman"/>
          <w:sz w:val="24"/>
          <w:szCs w:val="24"/>
        </w:rPr>
        <w:t>3.2.5.</w:t>
      </w:r>
      <w:r w:rsidR="001074A5">
        <w:rPr>
          <w:rFonts w:ascii="Times New Roman" w:eastAsia="SchoolBookSanPin" w:hAnsi="Times New Roman"/>
          <w:sz w:val="24"/>
          <w:szCs w:val="24"/>
        </w:rPr>
        <w:t xml:space="preserve"> </w:t>
      </w:r>
      <w:r w:rsidR="00EB7913" w:rsidRPr="007A069A">
        <w:rPr>
          <w:rFonts w:ascii="Times New Roman" w:eastAsia="SchoolBookSanPin" w:hAnsi="Times New Roman"/>
          <w:sz w:val="24"/>
          <w:szCs w:val="24"/>
        </w:rPr>
        <w:t>Модуль «</w:t>
      </w:r>
      <w:r w:rsidR="00CA2E26" w:rsidRPr="007A069A">
        <w:rPr>
          <w:rFonts w:ascii="Times New Roman" w:eastAsia="SchoolBookSanPin" w:hAnsi="Times New Roman"/>
          <w:bCs/>
          <w:sz w:val="24"/>
          <w:szCs w:val="24"/>
        </w:rPr>
        <w:t>Классное руководство</w:t>
      </w:r>
      <w:r w:rsidR="00EB7913" w:rsidRPr="007A069A">
        <w:rPr>
          <w:rFonts w:ascii="Times New Roman" w:eastAsia="SchoolBookSanPin" w:hAnsi="Times New Roman"/>
          <w:bCs/>
          <w:sz w:val="24"/>
          <w:szCs w:val="24"/>
        </w:rPr>
        <w:t>»</w:t>
      </w:r>
      <w:r w:rsidR="00CA2E26"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инициирование и поддержку классными руководителями участия классов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общешкольных делах, мероприятиях, оказание необходимой помощи </w:t>
      </w:r>
      <w:proofErr w:type="gramStart"/>
      <w:r w:rsidRPr="007A069A">
        <w:rPr>
          <w:rFonts w:ascii="Times New Roman" w:eastAsia="SchoolBookSanPin" w:hAnsi="Times New Roman"/>
          <w:sz w:val="24"/>
          <w:szCs w:val="24"/>
        </w:rPr>
        <w:t>обучающимся</w:t>
      </w:r>
      <w:proofErr w:type="gramEnd"/>
      <w:r w:rsidRPr="007A069A">
        <w:rPr>
          <w:rFonts w:ascii="Times New Roman" w:eastAsia="SchoolBookSanPin" w:hAnsi="Times New Roman"/>
          <w:sz w:val="24"/>
          <w:szCs w:val="24"/>
        </w:rPr>
        <w:t xml:space="preserve"> в их подготовке, проведении и анализе;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выработку совместно с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правил поведения класса, участие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выработке таких правил поведения в 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необходимости) с</w:t>
      </w:r>
      <w:r w:rsidR="00EB7913" w:rsidRPr="007A069A">
        <w:rPr>
          <w:rFonts w:ascii="Times New Roman" w:eastAsia="SchoolBookSanPin" w:hAnsi="Times New Roman"/>
          <w:sz w:val="24"/>
          <w:szCs w:val="24"/>
        </w:rPr>
        <w:t xml:space="preserve"> педагогом-психологом</w:t>
      </w:r>
      <w:r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7A069A">
        <w:rPr>
          <w:rFonts w:ascii="Times New Roman" w:eastAsia="SchoolBookSanPin" w:hAnsi="Times New Roman"/>
          <w:sz w:val="24"/>
          <w:szCs w:val="24"/>
        </w:rPr>
        <w:t xml:space="preserve">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индивидуальную работу с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регулярные консультации с учителями-предметниками, направленные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формирование единства требований по вопросам воспитан</w:t>
      </w:r>
      <w:r w:rsidR="00676CF1" w:rsidRPr="007A069A">
        <w:rPr>
          <w:rFonts w:ascii="Times New Roman" w:eastAsia="SchoolBookSanPin" w:hAnsi="Times New Roman"/>
          <w:sz w:val="24"/>
          <w:szCs w:val="24"/>
        </w:rPr>
        <w:t>ия и обучения, предупреждение и (</w:t>
      </w:r>
      <w:r w:rsidRPr="007A069A">
        <w:rPr>
          <w:rFonts w:ascii="Times New Roman" w:eastAsia="SchoolBookSanPin" w:hAnsi="Times New Roman"/>
          <w:sz w:val="24"/>
          <w:szCs w:val="24"/>
        </w:rPr>
        <w:t>или</w:t>
      </w:r>
      <w:r w:rsidR="00676CF1" w:rsidRPr="007A069A">
        <w:rPr>
          <w:rFonts w:ascii="Times New Roman" w:eastAsia="SchoolBookSanPin" w:hAnsi="Times New Roman"/>
          <w:sz w:val="24"/>
          <w:szCs w:val="24"/>
        </w:rPr>
        <w:t>)</w:t>
      </w:r>
      <w:r w:rsidRPr="007A069A">
        <w:rPr>
          <w:rFonts w:ascii="Times New Roman" w:eastAsia="SchoolBookSanPin" w:hAnsi="Times New Roman"/>
          <w:sz w:val="24"/>
          <w:szCs w:val="24"/>
        </w:rPr>
        <w:t xml:space="preserve"> разрешение конфликтов между учителями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обучающимися;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классе, жизни класса в целом, помощь родителям и иным членам семьи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отношениях с учителями, администрацией;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классе и общеобразовательной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проведение в классе праздников, конкурсов, соревнований и других мероприятий.</w:t>
      </w:r>
    </w:p>
    <w:p w:rsidR="00EB791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EB7913" w:rsidRPr="007A069A">
        <w:rPr>
          <w:rFonts w:ascii="Times New Roman" w:eastAsia="SchoolBookSanPin" w:hAnsi="Times New Roman"/>
          <w:sz w:val="24"/>
          <w:szCs w:val="24"/>
        </w:rPr>
        <w:t>3.2.6.</w:t>
      </w:r>
      <w:r w:rsidR="001074A5">
        <w:rPr>
          <w:rFonts w:ascii="Times New Roman" w:eastAsia="SchoolBookSanPin" w:hAnsi="Times New Roman"/>
          <w:sz w:val="24"/>
          <w:szCs w:val="24"/>
        </w:rPr>
        <w:t xml:space="preserve"> </w:t>
      </w:r>
      <w:r w:rsidR="00EB7913" w:rsidRPr="007A069A">
        <w:rPr>
          <w:rFonts w:ascii="Times New Roman" w:eastAsia="SchoolBookSanPin" w:hAnsi="Times New Roman"/>
          <w:sz w:val="24"/>
          <w:szCs w:val="24"/>
        </w:rPr>
        <w:t>Модуль «</w:t>
      </w:r>
      <w:r w:rsidR="001F0BCB">
        <w:rPr>
          <w:rFonts w:ascii="Times New Roman" w:eastAsia="SchoolBookSanPin" w:hAnsi="Times New Roman"/>
          <w:sz w:val="24"/>
          <w:szCs w:val="24"/>
        </w:rPr>
        <w:t>Ключевые общешкольные дела</w:t>
      </w:r>
      <w:r w:rsidR="00EB7913"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Реализация воспитательного потенциала </w:t>
      </w:r>
      <w:r w:rsidR="001F0BCB">
        <w:rPr>
          <w:rFonts w:ascii="Times New Roman" w:eastAsia="SchoolBookSanPin" w:hAnsi="Times New Roman"/>
          <w:sz w:val="24"/>
          <w:szCs w:val="24"/>
        </w:rPr>
        <w:t xml:space="preserve">ключевых </w:t>
      </w:r>
      <w:r w:rsidRPr="007A069A">
        <w:rPr>
          <w:rFonts w:ascii="Times New Roman" w:eastAsia="SchoolBookSanPin" w:hAnsi="Times New Roman"/>
          <w:sz w:val="24"/>
          <w:szCs w:val="24"/>
        </w:rPr>
        <w:t>о</w:t>
      </w:r>
      <w:r w:rsidR="001F0BCB">
        <w:rPr>
          <w:rFonts w:ascii="Times New Roman" w:eastAsia="SchoolBookSanPin" w:hAnsi="Times New Roman"/>
          <w:sz w:val="24"/>
          <w:szCs w:val="24"/>
        </w:rPr>
        <w:t>бще</w:t>
      </w:r>
      <w:r w:rsidRPr="007A069A">
        <w:rPr>
          <w:rFonts w:ascii="Times New Roman" w:eastAsia="SchoolBookSanPin" w:hAnsi="Times New Roman"/>
          <w:sz w:val="24"/>
          <w:szCs w:val="24"/>
        </w:rPr>
        <w:t>школьных дел может предусматривать (указываются конкретные позиции, имеющиеся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 xml:space="preserve">общешкольные праздники, ежегодные творческие (театрализованные, музыкальные, литературные и </w:t>
      </w:r>
      <w:r w:rsidR="00EB7913" w:rsidRPr="007A069A">
        <w:rPr>
          <w:rFonts w:ascii="Times New Roman" w:eastAsia="SchoolBookSanPin" w:hAnsi="Times New Roman"/>
          <w:sz w:val="24"/>
          <w:szCs w:val="24"/>
        </w:rPr>
        <w:t>другие</w:t>
      </w:r>
      <w:r w:rsidRPr="007A069A">
        <w:rPr>
          <w:rFonts w:ascii="Times New Roman" w:eastAsia="SchoolBookSanPin" w:hAnsi="Times New Roman"/>
          <w:sz w:val="24"/>
          <w:szCs w:val="24"/>
        </w:rPr>
        <w:t>) мероприятия, связанные с общероссийскими, региональными праздниками, памятными датами, в которых участвуют все классы;</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участие во всероссийских акциях, посвящённых зн</w:t>
      </w:r>
      <w:r w:rsidR="001074A5">
        <w:rPr>
          <w:rFonts w:ascii="Times New Roman" w:eastAsia="SchoolBookSanPin" w:hAnsi="Times New Roman"/>
          <w:sz w:val="24"/>
          <w:szCs w:val="24"/>
        </w:rPr>
        <w:t>ачимым событиям в России, мире;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церемонии награждения (по итогам учебного периода, года)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педагогов за участие в жизни образовательной организации, достижения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7A069A" w:rsidRDefault="00DC3720"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праздники, фестивали, представления в связи с памятными датами, значимыми событиями, </w:t>
      </w:r>
      <w:r w:rsidR="00CA2E26" w:rsidRPr="007A069A">
        <w:rPr>
          <w:rFonts w:ascii="Times New Roman" w:eastAsia="SchoolBookSanPin" w:hAnsi="Times New Roman"/>
          <w:sz w:val="24"/>
          <w:szCs w:val="24"/>
        </w:rPr>
        <w:t xml:space="preserve">проводимые для жителей </w:t>
      </w:r>
      <w:r w:rsidR="00EB7913" w:rsidRPr="007A069A">
        <w:rPr>
          <w:rFonts w:ascii="Times New Roman" w:eastAsia="SchoolBookSanPin" w:hAnsi="Times New Roman"/>
          <w:sz w:val="24"/>
          <w:szCs w:val="24"/>
        </w:rPr>
        <w:t>населенного пункта</w:t>
      </w:r>
      <w:r w:rsidR="00CA2E26" w:rsidRPr="007A069A">
        <w:rPr>
          <w:rFonts w:ascii="Times New Roman" w:eastAsia="SchoolBookSanPin" w:hAnsi="Times New Roman"/>
          <w:sz w:val="24"/>
          <w:szCs w:val="24"/>
        </w:rPr>
        <w:t xml:space="preserve"> и совместно с семьями обучающихся;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разновозрастные сборы, многодневные выездные события, включающие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друго</w:t>
      </w:r>
      <w:r w:rsidR="000F41F3" w:rsidRPr="007A069A">
        <w:rPr>
          <w:rFonts w:ascii="Times New Roman" w:eastAsia="SchoolBookSanPin" w:hAnsi="Times New Roman"/>
          <w:sz w:val="24"/>
          <w:szCs w:val="24"/>
        </w:rPr>
        <w:t xml:space="preserve">й </w:t>
      </w:r>
      <w:r w:rsidRPr="007A069A">
        <w:rPr>
          <w:rFonts w:ascii="Times New Roman" w:eastAsia="SchoolBookSanPin" w:hAnsi="Times New Roman"/>
          <w:sz w:val="24"/>
          <w:szCs w:val="24"/>
        </w:rPr>
        <w:t>направленности;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7A069A">
        <w:rPr>
          <w:rFonts w:ascii="Times New Roman" w:eastAsia="SchoolBookSanPin" w:hAnsi="Times New Roman"/>
          <w:sz w:val="24"/>
          <w:szCs w:val="24"/>
        </w:rPr>
        <w:t>других</w:t>
      </w:r>
      <w:r w:rsidRPr="007A069A">
        <w:rPr>
          <w:rFonts w:ascii="Times New Roman" w:eastAsia="SchoolBookSanPin" w:hAnsi="Times New Roman"/>
          <w:sz w:val="24"/>
          <w:szCs w:val="24"/>
        </w:rPr>
        <w:t>), помощь обучающимся в освоении навыков подготовки, проведения, анализа общешкольных дел;</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0F41F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0F41F3" w:rsidRPr="007A069A">
        <w:rPr>
          <w:rFonts w:ascii="Times New Roman" w:eastAsia="SchoolBookSanPin" w:hAnsi="Times New Roman"/>
          <w:sz w:val="24"/>
          <w:szCs w:val="24"/>
        </w:rPr>
        <w:t>3.2.7.</w:t>
      </w:r>
      <w:r w:rsidR="001074A5">
        <w:rPr>
          <w:rFonts w:ascii="Times New Roman" w:eastAsia="SchoolBookSanPin" w:hAnsi="Times New Roman"/>
          <w:sz w:val="24"/>
          <w:szCs w:val="24"/>
        </w:rPr>
        <w:t xml:space="preserve"> </w:t>
      </w:r>
      <w:r w:rsidR="000F41F3" w:rsidRPr="007A069A">
        <w:rPr>
          <w:rFonts w:ascii="Times New Roman" w:eastAsia="SchoolBookSanPin" w:hAnsi="Times New Roman"/>
          <w:sz w:val="24"/>
          <w:szCs w:val="24"/>
        </w:rPr>
        <w:t>Модуль «</w:t>
      </w:r>
      <w:r w:rsidR="000F41F3" w:rsidRPr="007A069A">
        <w:rPr>
          <w:rFonts w:ascii="Times New Roman" w:eastAsia="SchoolBookSanPin" w:hAnsi="Times New Roman"/>
          <w:bCs/>
          <w:sz w:val="24"/>
          <w:szCs w:val="24"/>
        </w:rPr>
        <w:t>Внешкольные мероприятия</w:t>
      </w:r>
      <w:r w:rsidR="001F0BCB">
        <w:rPr>
          <w:rFonts w:ascii="Times New Roman" w:eastAsia="SchoolBookSanPin" w:hAnsi="Times New Roman"/>
          <w:bCs/>
          <w:sz w:val="24"/>
          <w:szCs w:val="24"/>
        </w:rPr>
        <w:t xml:space="preserve"> – экскурсии, экспедиции, походы</w:t>
      </w:r>
      <w:r w:rsidR="000F41F3"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внешкольных мероприятий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может предусматривать (указываются конкретные позиции, имеющиеся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общие внешкольные мероприятия, в том числе организуемые совместно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социальными партнёрами 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экскурсии, походы выходного дня (в музей, картинную галерею, технопарк,</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предприятие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организуемые в классах классными руководителями,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привлечением их к планированию, организации, проведению, оценке мероприятия;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0F41F3" w:rsidRPr="007A069A">
        <w:rPr>
          <w:rFonts w:ascii="Times New Roman" w:eastAsia="SchoolBookSanPin" w:hAnsi="Times New Roman"/>
          <w:sz w:val="24"/>
          <w:szCs w:val="24"/>
        </w:rPr>
        <w:t>3.2.8.</w:t>
      </w:r>
      <w:r w:rsidR="001074A5">
        <w:rPr>
          <w:rFonts w:ascii="Times New Roman" w:eastAsia="SchoolBookSanPin" w:hAnsi="Times New Roman"/>
          <w:sz w:val="24"/>
          <w:szCs w:val="24"/>
        </w:rPr>
        <w:t xml:space="preserve"> </w:t>
      </w:r>
      <w:r w:rsidR="000F41F3" w:rsidRPr="007A069A">
        <w:rPr>
          <w:rFonts w:ascii="Times New Roman" w:eastAsia="SchoolBookSanPin" w:hAnsi="Times New Roman"/>
          <w:sz w:val="24"/>
          <w:szCs w:val="24"/>
        </w:rPr>
        <w:t>Модуль «</w:t>
      </w:r>
      <w:r w:rsidR="000F41F3" w:rsidRPr="007A069A">
        <w:rPr>
          <w:rFonts w:ascii="Times New Roman" w:eastAsia="SchoolBookSanPin" w:hAnsi="Times New Roman"/>
          <w:bCs/>
          <w:sz w:val="24"/>
          <w:szCs w:val="24"/>
        </w:rPr>
        <w:t>Организация предметно-пространственной среды».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оформление внешнего вида здания, фасада, холла при входе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7A069A">
        <w:rPr>
          <w:rFonts w:ascii="Times New Roman" w:eastAsia="SchoolBookSanPin" w:hAnsi="Times New Roman"/>
          <w:sz w:val="24"/>
          <w:szCs w:val="24"/>
        </w:rPr>
        <w:t xml:space="preserve"> России, памятных исторических</w:t>
      </w:r>
      <w:r w:rsidRPr="007A069A">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7A069A" w:rsidRDefault="00CA2E26" w:rsidP="00314F69">
      <w:pPr>
        <w:widowControl/>
        <w:shd w:val="clear" w:color="auto" w:fill="FFFFFF"/>
        <w:tabs>
          <w:tab w:val="left" w:pos="1800"/>
        </w:tabs>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 используемой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как повседневно, так и в торжественные моменты;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поддержание </w:t>
      </w:r>
      <w:proofErr w:type="gramStart"/>
      <w:r w:rsidRPr="007A069A">
        <w:rPr>
          <w:rFonts w:ascii="Times New Roman" w:eastAsia="SchoolBookSanPin" w:hAnsi="Times New Roman"/>
          <w:sz w:val="24"/>
          <w:szCs w:val="24"/>
        </w:rPr>
        <w:t>эстетического вида</w:t>
      </w:r>
      <w:proofErr w:type="gramEnd"/>
      <w:r w:rsidRPr="007A069A">
        <w:rPr>
          <w:rFonts w:ascii="Times New Roman" w:eastAsia="SchoolBookSanPin" w:hAnsi="Times New Roman"/>
          <w:sz w:val="24"/>
          <w:szCs w:val="24"/>
        </w:rPr>
        <w:t xml:space="preserve"> и благоустройство всех помещений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образовательной организации, доступных и безопасных рекреационных </w:t>
      </w:r>
      <w:r w:rsidR="000F41F3" w:rsidRPr="007A069A">
        <w:rPr>
          <w:rFonts w:ascii="Times New Roman" w:eastAsia="SchoolBookSanPin" w:hAnsi="Times New Roman"/>
          <w:sz w:val="24"/>
          <w:szCs w:val="24"/>
        </w:rPr>
        <w:t xml:space="preserve">зон, озеленение территории при </w:t>
      </w:r>
      <w:r w:rsidRPr="007A069A">
        <w:rPr>
          <w:rFonts w:ascii="Times New Roman" w:eastAsia="SchoolBookSanPin" w:hAnsi="Times New Roman"/>
          <w:sz w:val="24"/>
          <w:szCs w:val="24"/>
        </w:rPr>
        <w:t>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общего использования свои книги, брать для чтения другие;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деятельность классных руководителей и других педагогов вместе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разработку и оформление пространств</w:t>
      </w:r>
      <w:r w:rsidR="00F507AE">
        <w:rPr>
          <w:rFonts w:ascii="Times New Roman" w:eastAsia="SchoolBookSanPin" w:hAnsi="Times New Roman"/>
          <w:sz w:val="24"/>
          <w:szCs w:val="24"/>
        </w:rPr>
        <w:t xml:space="preserve">, </w:t>
      </w:r>
      <w:r w:rsidRPr="007A069A">
        <w:rPr>
          <w:rFonts w:ascii="Times New Roman" w:eastAsia="SchoolBookSanPin" w:hAnsi="Times New Roman"/>
          <w:sz w:val="24"/>
          <w:szCs w:val="24"/>
        </w:rPr>
        <w:t>проведения значимых событий, праздников, церемоний, торжественных линеек, творческих вечеров (событийный дизайн);</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разработку и обновление материалов (стендов, плакатов, инсталляций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Предметно-пространственная среда строится как максимально доступная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с особыми образовательными потребностями.</w:t>
      </w:r>
    </w:p>
    <w:p w:rsidR="000F41F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0F41F3" w:rsidRPr="007A069A">
        <w:rPr>
          <w:rFonts w:ascii="Times New Roman" w:eastAsia="SchoolBookSanPin" w:hAnsi="Times New Roman"/>
          <w:sz w:val="24"/>
          <w:szCs w:val="24"/>
        </w:rPr>
        <w:t>3.2.9.</w:t>
      </w:r>
      <w:r w:rsidR="005E3598">
        <w:rPr>
          <w:rFonts w:ascii="Times New Roman" w:eastAsia="SchoolBookSanPin" w:hAnsi="Times New Roman"/>
          <w:sz w:val="24"/>
          <w:szCs w:val="24"/>
        </w:rPr>
        <w:t xml:space="preserve"> </w:t>
      </w:r>
      <w:r w:rsidR="000F41F3" w:rsidRPr="007A069A">
        <w:rPr>
          <w:rFonts w:ascii="Times New Roman" w:eastAsia="SchoolBookSanPin" w:hAnsi="Times New Roman"/>
          <w:sz w:val="24"/>
          <w:szCs w:val="24"/>
        </w:rPr>
        <w:t>Модуль «</w:t>
      </w:r>
      <w:r w:rsidR="001F0BCB">
        <w:rPr>
          <w:rFonts w:ascii="Times New Roman" w:eastAsia="SchoolBookSanPin" w:hAnsi="Times New Roman"/>
          <w:sz w:val="24"/>
          <w:szCs w:val="24"/>
        </w:rPr>
        <w:t xml:space="preserve">Работа </w:t>
      </w:r>
      <w:r w:rsidR="000F41F3" w:rsidRPr="007A069A">
        <w:rPr>
          <w:rFonts w:ascii="Times New Roman" w:eastAsia="SchoolBookSanPin" w:hAnsi="Times New Roman"/>
          <w:bCs/>
          <w:sz w:val="24"/>
          <w:szCs w:val="24"/>
        </w:rPr>
        <w:t>с родителями (законными представителями)».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Реализация воспитательного потенциала </w:t>
      </w:r>
      <w:r w:rsidR="001F0BCB">
        <w:rPr>
          <w:rFonts w:ascii="Times New Roman" w:eastAsia="SchoolBookSanPin" w:hAnsi="Times New Roman"/>
          <w:sz w:val="24"/>
          <w:szCs w:val="24"/>
        </w:rPr>
        <w:t xml:space="preserve">работа </w:t>
      </w:r>
      <w:r w:rsidRPr="007A069A">
        <w:rPr>
          <w:rFonts w:ascii="Times New Roman" w:eastAsia="SchoolBookSanPin" w:hAnsi="Times New Roman"/>
          <w:sz w:val="24"/>
          <w:szCs w:val="24"/>
        </w:rPr>
        <w:t xml:space="preserve">с родителями (законными представителями)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может предусматривать (указываются конкретные позиции, имеющиеся в образовательной организации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7A069A">
        <w:rPr>
          <w:rFonts w:ascii="Times New Roman" w:eastAsia="SchoolBookSanPin" w:hAnsi="Times New Roman"/>
          <w:sz w:val="24"/>
          <w:szCs w:val="24"/>
        </w:rPr>
        <w:t xml:space="preserve">ообщества в </w:t>
      </w:r>
      <w:r w:rsidR="003E7FC7" w:rsidRPr="007A069A">
        <w:rPr>
          <w:rFonts w:ascii="Times New Roman" w:eastAsia="SchoolBookSanPin" w:hAnsi="Times New Roman"/>
          <w:sz w:val="24"/>
          <w:szCs w:val="24"/>
        </w:rPr>
        <w:t>у</w:t>
      </w:r>
      <w:r w:rsidR="000F41F3" w:rsidRPr="007A069A">
        <w:rPr>
          <w:rFonts w:ascii="Times New Roman" w:eastAsia="SchoolBookSanPin" w:hAnsi="Times New Roman"/>
          <w:sz w:val="24"/>
          <w:szCs w:val="24"/>
        </w:rPr>
        <w:t xml:space="preserve">правляющем совете </w:t>
      </w:r>
      <w:r w:rsidRPr="007A069A">
        <w:rPr>
          <w:rFonts w:ascii="Times New Roman" w:eastAsia="SchoolBookSanPin" w:hAnsi="Times New Roman"/>
          <w:sz w:val="24"/>
          <w:szCs w:val="24"/>
        </w:rPr>
        <w:t>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проведение тематических собраний (в том числе по инициативе родителей),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родительские форумы на </w:t>
      </w:r>
      <w:r w:rsidR="000F41F3" w:rsidRPr="007A069A">
        <w:rPr>
          <w:rFonts w:ascii="Times New Roman" w:eastAsia="SchoolBookSanPin" w:hAnsi="Times New Roman"/>
          <w:sz w:val="24"/>
          <w:szCs w:val="24"/>
        </w:rPr>
        <w:t>официальном с</w:t>
      </w:r>
      <w:r w:rsidRPr="007A069A">
        <w:rPr>
          <w:rFonts w:ascii="Times New Roman" w:eastAsia="SchoolBookSanPin" w:hAnsi="Times New Roman"/>
          <w:sz w:val="24"/>
          <w:szCs w:val="24"/>
        </w:rPr>
        <w:t>айте образовательной организации</w:t>
      </w:r>
      <w:r w:rsidR="00933CAF" w:rsidRPr="007A069A">
        <w:rPr>
          <w:rFonts w:ascii="Times New Roman" w:eastAsia="SchoolBookSanPin" w:hAnsi="Times New Roman"/>
          <w:sz w:val="24"/>
          <w:szCs w:val="24"/>
        </w:rPr>
        <w:t xml:space="preserve"> </w:t>
      </w:r>
      <w:r w:rsidR="000F41F3" w:rsidRPr="007A069A">
        <w:rPr>
          <w:rFonts w:ascii="Times New Roman" w:eastAsia="SchoolBookSanPin" w:hAnsi="Times New Roman"/>
          <w:sz w:val="24"/>
          <w:szCs w:val="24"/>
        </w:rPr>
        <w:t>в Интернет</w:t>
      </w:r>
      <w:r w:rsidR="000D1029" w:rsidRPr="007A069A">
        <w:rPr>
          <w:rFonts w:ascii="Times New Roman" w:eastAsia="SchoolBookSanPin" w:hAnsi="Times New Roman"/>
          <w:sz w:val="24"/>
          <w:szCs w:val="24"/>
        </w:rPr>
        <w:t>е</w:t>
      </w:r>
      <w:r w:rsidRPr="007A069A">
        <w:rPr>
          <w:rFonts w:ascii="Times New Roman" w:eastAsia="SchoolBookSanPin" w:hAnsi="Times New Roman"/>
          <w:sz w:val="24"/>
          <w:szCs w:val="24"/>
        </w:rPr>
        <w:t xml:space="preserve">, </w:t>
      </w:r>
      <w:proofErr w:type="gramStart"/>
      <w:r w:rsidRPr="007A069A">
        <w:rPr>
          <w:rFonts w:ascii="Times New Roman" w:eastAsia="SchoolBookSanPin" w:hAnsi="Times New Roman"/>
          <w:sz w:val="24"/>
          <w:szCs w:val="24"/>
        </w:rPr>
        <w:t>интернет-сообщества</w:t>
      </w:r>
      <w:proofErr w:type="gramEnd"/>
      <w:r w:rsidRPr="007A069A">
        <w:rPr>
          <w:rFonts w:ascii="Times New Roman" w:eastAsia="SchoolBookSanPin" w:hAnsi="Times New Roman"/>
          <w:sz w:val="24"/>
          <w:szCs w:val="24"/>
        </w:rPr>
        <w:t>, группы с участием педагогов, на которых обсуждаются интересующие родителей вопросы, согласуется совместная деятельность;</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привлечение родителей (законных представителей) к подготовке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проведению классных и общешкольных мероприятий;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0F41F3" w:rsidRPr="007A069A">
        <w:rPr>
          <w:rFonts w:ascii="Times New Roman" w:eastAsia="SchoolBookSanPin" w:hAnsi="Times New Roman"/>
          <w:sz w:val="24"/>
          <w:szCs w:val="24"/>
        </w:rPr>
        <w:t>3.2.10.</w:t>
      </w:r>
      <w:r w:rsidR="005E3598">
        <w:rPr>
          <w:rFonts w:ascii="Times New Roman" w:eastAsia="SchoolBookSanPin" w:hAnsi="Times New Roman"/>
          <w:sz w:val="24"/>
          <w:szCs w:val="24"/>
        </w:rPr>
        <w:t xml:space="preserve"> </w:t>
      </w:r>
      <w:r w:rsidR="000F41F3" w:rsidRPr="007A069A">
        <w:rPr>
          <w:rFonts w:ascii="Times New Roman" w:eastAsia="SchoolBookSanPin" w:hAnsi="Times New Roman"/>
          <w:sz w:val="24"/>
          <w:szCs w:val="24"/>
        </w:rPr>
        <w:t>Модуль «</w:t>
      </w:r>
      <w:r w:rsidR="000F41F3" w:rsidRPr="007A069A">
        <w:rPr>
          <w:rFonts w:ascii="Times New Roman" w:eastAsia="SchoolBookSanPin" w:hAnsi="Times New Roman"/>
          <w:bCs/>
          <w:sz w:val="24"/>
          <w:szCs w:val="24"/>
        </w:rPr>
        <w:t>Самоуправление».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ученического самоуправления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может предусматривать (указываются к</w:t>
      </w:r>
      <w:r w:rsidR="00535E82" w:rsidRPr="007A069A">
        <w:rPr>
          <w:rFonts w:ascii="Times New Roman" w:eastAsia="SchoolBookSanPin" w:hAnsi="Times New Roman"/>
          <w:sz w:val="24"/>
          <w:szCs w:val="24"/>
        </w:rPr>
        <w:t xml:space="preserve">онкретные позиции, имеющиеся в </w:t>
      </w:r>
      <w:r w:rsidRPr="007A069A">
        <w:rPr>
          <w:rFonts w:ascii="Times New Roman" w:eastAsia="SchoolBookSanPin" w:hAnsi="Times New Roman"/>
          <w:sz w:val="24"/>
          <w:szCs w:val="24"/>
        </w:rPr>
        <w:t>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w:t>
      </w:r>
      <w:r w:rsidR="00535E82" w:rsidRPr="007A069A">
        <w:rPr>
          <w:rFonts w:ascii="Times New Roman" w:eastAsia="SchoolBookSanPin" w:hAnsi="Times New Roman"/>
          <w:sz w:val="24"/>
          <w:szCs w:val="24"/>
        </w:rPr>
        <w:t>их</w:t>
      </w:r>
      <w:r w:rsidRPr="007A069A">
        <w:rPr>
          <w:rFonts w:ascii="Times New Roman" w:eastAsia="SchoolBookSanPin" w:hAnsi="Times New Roman"/>
          <w:sz w:val="24"/>
          <w:szCs w:val="24"/>
        </w:rPr>
        <w:t xml:space="preserve">), избранных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защиту органами ученического самоуправления законных интересов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прав обучающихся;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w:t>
      </w:r>
    </w:p>
    <w:p w:rsidR="00535E82"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535E82" w:rsidRPr="007A069A">
        <w:rPr>
          <w:rFonts w:ascii="Times New Roman" w:eastAsia="SchoolBookSanPin" w:hAnsi="Times New Roman"/>
          <w:sz w:val="24"/>
          <w:szCs w:val="24"/>
        </w:rPr>
        <w:t>3.2.11.</w:t>
      </w:r>
      <w:r w:rsidR="00F507AE">
        <w:rPr>
          <w:rFonts w:ascii="Times New Roman" w:eastAsia="SchoolBookSanPin" w:hAnsi="Times New Roman"/>
          <w:sz w:val="24"/>
          <w:szCs w:val="24"/>
        </w:rPr>
        <w:t xml:space="preserve"> </w:t>
      </w:r>
      <w:r w:rsidR="00535E82" w:rsidRPr="007A069A">
        <w:rPr>
          <w:rFonts w:ascii="Times New Roman" w:eastAsia="SchoolBookSanPin" w:hAnsi="Times New Roman"/>
          <w:sz w:val="24"/>
          <w:szCs w:val="24"/>
        </w:rPr>
        <w:t>Модуль «</w:t>
      </w:r>
      <w:r w:rsidR="001F0BCB">
        <w:rPr>
          <w:rFonts w:ascii="Times New Roman" w:eastAsia="SchoolBookSanPin" w:hAnsi="Times New Roman"/>
          <w:sz w:val="24"/>
          <w:szCs w:val="24"/>
        </w:rPr>
        <w:t>Безопасное детство</w:t>
      </w:r>
      <w:r w:rsidR="00535E82" w:rsidRPr="007A069A">
        <w:rPr>
          <w:rFonts w:ascii="Times New Roman" w:eastAsia="SchoolBookSanPin" w:hAnsi="Times New Roman"/>
          <w:bCs/>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профилактической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целях формирования и поддержки безопасной и комфортной среды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7A069A" w:rsidRDefault="00A92775"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hAnsi="Times New Roman"/>
          <w:sz w:val="24"/>
          <w:szCs w:val="24"/>
        </w:rPr>
        <w:t>организацию деятельности педагогического коллектива по созданию</w:t>
      </w:r>
      <w:r w:rsidR="00933CAF" w:rsidRPr="007A069A">
        <w:rPr>
          <w:rFonts w:ascii="Times New Roman" w:hAnsi="Times New Roman"/>
          <w:sz w:val="24"/>
          <w:szCs w:val="24"/>
        </w:rPr>
        <w:t xml:space="preserve"> </w:t>
      </w:r>
      <w:r w:rsidRPr="007A069A">
        <w:rPr>
          <w:rFonts w:ascii="Times New Roman" w:hAnsi="Times New Roman"/>
          <w:sz w:val="24"/>
          <w:szCs w:val="24"/>
        </w:rPr>
        <w:t>в общеобразовательной организации эффективной профилактической среды</w:t>
      </w:r>
      <w:r w:rsidR="00933CAF" w:rsidRPr="007A069A">
        <w:rPr>
          <w:rFonts w:ascii="Times New Roman" w:hAnsi="Times New Roman"/>
          <w:sz w:val="24"/>
          <w:szCs w:val="24"/>
        </w:rPr>
        <w:t xml:space="preserve"> </w:t>
      </w:r>
      <w:r w:rsidRPr="007A069A">
        <w:rPr>
          <w:rFonts w:ascii="Times New Roman" w:hAnsi="Times New Roman"/>
          <w:sz w:val="24"/>
          <w:szCs w:val="24"/>
        </w:rPr>
        <w:t>с целью обеспечения безопасности жизнедеятельности как условия успешной воспитательной деятельности</w:t>
      </w:r>
      <w:r w:rsidR="00CA2E26"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разработку и реализацию профилактических программ, направленных</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работу как с девиантными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так и с их окружением; организацию межведомственного взаимодействия;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7A069A">
        <w:rPr>
          <w:rFonts w:ascii="Times New Roman" w:eastAsia="SchoolBookSanPin" w:hAnsi="Times New Roman"/>
          <w:sz w:val="24"/>
          <w:szCs w:val="24"/>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7A069A">
        <w:rPr>
          <w:rFonts w:ascii="Times New Roman" w:eastAsia="SchoolBookSanPin" w:hAnsi="Times New Roman"/>
          <w:sz w:val="24"/>
          <w:szCs w:val="24"/>
        </w:rPr>
        <w:t>другие</w:t>
      </w:r>
      <w:r w:rsidRPr="007A069A">
        <w:rPr>
          <w:rFonts w:ascii="Times New Roman" w:eastAsia="SchoolBookSanPin" w:hAnsi="Times New Roman"/>
          <w:sz w:val="24"/>
          <w:szCs w:val="24"/>
        </w:rPr>
        <w:t>);</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w:t>
      </w:r>
      <w:r w:rsidR="00535E82" w:rsidRPr="007A069A">
        <w:rPr>
          <w:rFonts w:ascii="Times New Roman" w:eastAsia="SchoolBookSanPin" w:hAnsi="Times New Roman"/>
          <w:sz w:val="24"/>
          <w:szCs w:val="24"/>
        </w:rPr>
        <w:t>й</w:t>
      </w:r>
      <w:r w:rsidRPr="007A069A">
        <w:rPr>
          <w:rFonts w:ascii="Times New Roman" w:eastAsia="SchoolBookSanPin" w:hAnsi="Times New Roman"/>
          <w:sz w:val="24"/>
          <w:szCs w:val="24"/>
        </w:rPr>
        <w:t>);</w:t>
      </w:r>
      <w:proofErr w:type="gramEnd"/>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агрессивным поведением и друг</w:t>
      </w:r>
      <w:r w:rsidR="00535E82" w:rsidRPr="007A069A">
        <w:rPr>
          <w:rFonts w:ascii="Times New Roman" w:eastAsia="SchoolBookSanPin" w:hAnsi="Times New Roman"/>
          <w:sz w:val="24"/>
          <w:szCs w:val="24"/>
        </w:rPr>
        <w:t>их</w:t>
      </w:r>
      <w:r w:rsidRPr="007A069A">
        <w:rPr>
          <w:rFonts w:ascii="Times New Roman" w:eastAsia="SchoolBookSanPin" w:hAnsi="Times New Roman"/>
          <w:sz w:val="24"/>
          <w:szCs w:val="24"/>
        </w:rPr>
        <w:t>);</w:t>
      </w:r>
    </w:p>
    <w:p w:rsidR="00CA2E26"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дети-мигранты, обучающиеся с ОВЗ и другие).</w:t>
      </w:r>
    </w:p>
    <w:p w:rsidR="00112117" w:rsidRDefault="00112117" w:rsidP="00314F69">
      <w:pPr>
        <w:widowControl/>
        <w:shd w:val="clear" w:color="auto" w:fill="FFFFFF"/>
        <w:spacing w:after="0" w:line="240" w:lineRule="auto"/>
        <w:ind w:firstLine="709"/>
        <w:jc w:val="both"/>
        <w:rPr>
          <w:rFonts w:ascii="Times New Roman" w:eastAsia="SchoolBookSanPin" w:hAnsi="Times New Roman"/>
          <w:sz w:val="24"/>
          <w:szCs w:val="24"/>
        </w:rPr>
      </w:pPr>
      <w:r w:rsidRPr="00112117">
        <w:rPr>
          <w:rFonts w:ascii="Times New Roman" w:eastAsia="SchoolBookSanPin" w:hAnsi="Times New Roman"/>
          <w:sz w:val="24"/>
          <w:szCs w:val="24"/>
        </w:rPr>
        <w:t>170.3.2.12. Модуль «</w:t>
      </w:r>
      <w:r>
        <w:rPr>
          <w:rFonts w:ascii="Times New Roman" w:eastAsia="SchoolBookSanPin" w:hAnsi="Times New Roman"/>
          <w:sz w:val="24"/>
          <w:szCs w:val="24"/>
        </w:rPr>
        <w:t>Детские общественные объединения</w:t>
      </w:r>
      <w:r w:rsidRPr="00112117">
        <w:rPr>
          <w:rFonts w:ascii="Times New Roman" w:eastAsia="SchoolBookSanPin" w:hAnsi="Times New Roman"/>
          <w:sz w:val="24"/>
          <w:szCs w:val="24"/>
        </w:rPr>
        <w:t>».</w:t>
      </w:r>
    </w:p>
    <w:p w:rsidR="00112117" w:rsidRDefault="00112117" w:rsidP="00314F69">
      <w:pPr>
        <w:widowControl/>
        <w:shd w:val="clear" w:color="auto" w:fill="FFFFFF"/>
        <w:spacing w:after="0" w:line="240" w:lineRule="auto"/>
        <w:ind w:firstLine="709"/>
        <w:jc w:val="both"/>
        <w:rPr>
          <w:rFonts w:ascii="Times New Roman" w:eastAsia="SchoolBookSanPin" w:hAnsi="Times New Roman"/>
          <w:sz w:val="24"/>
          <w:szCs w:val="24"/>
        </w:rPr>
      </w:pPr>
      <w:r w:rsidRPr="00112117">
        <w:rPr>
          <w:rFonts w:ascii="Times New Roman" w:eastAsia="SchoolBookSanPin" w:hAnsi="Times New Roman"/>
          <w:sz w:val="24"/>
          <w:szCs w:val="24"/>
        </w:rPr>
        <w:t xml:space="preserve">Реализация воспитательного потенциала </w:t>
      </w:r>
      <w:r>
        <w:rPr>
          <w:rFonts w:ascii="Times New Roman" w:eastAsia="SchoolBookSanPin" w:hAnsi="Times New Roman"/>
          <w:sz w:val="24"/>
          <w:szCs w:val="24"/>
        </w:rPr>
        <w:t xml:space="preserve">детские общественные </w:t>
      </w:r>
      <w:r w:rsidRPr="00112117">
        <w:rPr>
          <w:rFonts w:ascii="Times New Roman" w:eastAsia="SchoolBookSanPin" w:hAnsi="Times New Roman"/>
          <w:sz w:val="24"/>
          <w:szCs w:val="24"/>
        </w:rPr>
        <w:t>о</w:t>
      </w:r>
      <w:r>
        <w:rPr>
          <w:rFonts w:ascii="Times New Roman" w:eastAsia="SchoolBookSanPin" w:hAnsi="Times New Roman"/>
          <w:sz w:val="24"/>
          <w:szCs w:val="24"/>
        </w:rPr>
        <w:t xml:space="preserve">бъединения </w:t>
      </w:r>
      <w:r w:rsidRPr="00112117">
        <w:rPr>
          <w:rFonts w:ascii="Times New Roman" w:eastAsia="SchoolBookSanPin" w:hAnsi="Times New Roman"/>
          <w:sz w:val="24"/>
          <w:szCs w:val="24"/>
        </w:rPr>
        <w:t>может предусматривать (указываются конкретные позиции, имеющиеся в образовательной организации или запланированные):</w:t>
      </w:r>
    </w:p>
    <w:p w:rsidR="00112117" w:rsidRPr="00112117" w:rsidRDefault="00112117" w:rsidP="00112117">
      <w:pPr>
        <w:widowControl/>
        <w:shd w:val="clear" w:color="auto" w:fill="FFFFFF"/>
        <w:spacing w:after="0"/>
        <w:ind w:firstLine="709"/>
        <w:jc w:val="both"/>
        <w:rPr>
          <w:rFonts w:ascii="Times New Roman" w:eastAsia="Times New Roman" w:hAnsi="Times New Roman"/>
          <w:sz w:val="24"/>
          <w:szCs w:val="24"/>
          <w:lang w:eastAsia="ru-RU"/>
        </w:rPr>
      </w:pPr>
      <w:r w:rsidRPr="00112117">
        <w:rPr>
          <w:rFonts w:ascii="Times New Roman" w:eastAsia="Times New Roman" w:hAnsi="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12117" w:rsidRPr="00112117" w:rsidRDefault="00112117" w:rsidP="00112117">
      <w:pPr>
        <w:widowControl/>
        <w:shd w:val="clear" w:color="auto" w:fill="FFFFFF"/>
        <w:spacing w:after="0"/>
        <w:ind w:firstLine="709"/>
        <w:jc w:val="both"/>
        <w:rPr>
          <w:rFonts w:ascii="Times New Roman" w:eastAsia="Times New Roman" w:hAnsi="Times New Roman"/>
          <w:sz w:val="24"/>
          <w:szCs w:val="24"/>
          <w:lang w:eastAsia="ru-RU"/>
        </w:rPr>
      </w:pPr>
      <w:r w:rsidRPr="00112117">
        <w:rPr>
          <w:rFonts w:ascii="Times New Roman" w:eastAsia="Times New Roman" w:hAnsi="Times New Roman"/>
          <w:sz w:val="24"/>
          <w:szCs w:val="24"/>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w:t>
      </w:r>
      <w:r>
        <w:rPr>
          <w:rFonts w:ascii="Times New Roman" w:eastAsia="Times New Roman" w:hAnsi="Times New Roman"/>
          <w:sz w:val="24"/>
          <w:szCs w:val="24"/>
          <w:lang w:eastAsia="ru-RU"/>
        </w:rPr>
        <w:t>ть и слышать других;</w:t>
      </w:r>
    </w:p>
    <w:p w:rsidR="00112117" w:rsidRPr="00112117" w:rsidRDefault="00112117" w:rsidP="00112117">
      <w:pPr>
        <w:widowControl/>
        <w:shd w:val="clear" w:color="auto" w:fill="FFFFFF"/>
        <w:spacing w:after="0"/>
        <w:ind w:firstLine="709"/>
        <w:jc w:val="both"/>
        <w:rPr>
          <w:rFonts w:ascii="Times New Roman" w:eastAsia="Times New Roman" w:hAnsi="Times New Roman"/>
          <w:sz w:val="24"/>
          <w:szCs w:val="24"/>
          <w:lang w:eastAsia="ru-RU"/>
        </w:rPr>
      </w:pPr>
      <w:r w:rsidRPr="00112117">
        <w:rPr>
          <w:rFonts w:ascii="Times New Roman" w:eastAsia="Times New Roman" w:hAnsi="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535E82"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535E82" w:rsidRPr="007A069A">
        <w:rPr>
          <w:rFonts w:ascii="Times New Roman" w:eastAsia="SchoolBookSanPin" w:hAnsi="Times New Roman"/>
          <w:sz w:val="24"/>
          <w:szCs w:val="24"/>
        </w:rPr>
        <w:t>3.2.13.</w:t>
      </w:r>
      <w:r w:rsidR="00F507AE">
        <w:rPr>
          <w:rFonts w:ascii="Times New Roman" w:eastAsia="SchoolBookSanPin" w:hAnsi="Times New Roman"/>
          <w:sz w:val="24"/>
          <w:szCs w:val="24"/>
        </w:rPr>
        <w:t xml:space="preserve"> </w:t>
      </w:r>
      <w:r w:rsidR="00535E82" w:rsidRPr="007A069A">
        <w:rPr>
          <w:rFonts w:ascii="Times New Roman" w:eastAsia="SchoolBookSanPin" w:hAnsi="Times New Roman"/>
          <w:sz w:val="24"/>
          <w:szCs w:val="24"/>
        </w:rPr>
        <w:t>Модуль «</w:t>
      </w:r>
      <w:r w:rsidR="00535E82" w:rsidRPr="007A069A">
        <w:rPr>
          <w:rFonts w:ascii="Times New Roman" w:eastAsia="SchoolBookSanPin" w:hAnsi="Times New Roman"/>
          <w:bCs/>
          <w:sz w:val="24"/>
          <w:szCs w:val="24"/>
        </w:rPr>
        <w:t>Профориентация».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экскурсии на предприятия, в организации, дающие начальные представления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 существующих профессиях и условиях работы;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где обучающиеся могут познакомиться с профессиями, получить представление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участие в работе всероссийских профориентационных проектов;</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выборе ими будущей профессии;</w:t>
      </w:r>
    </w:p>
    <w:p w:rsidR="00CA2E26" w:rsidRDefault="00CA2E26" w:rsidP="00314F69">
      <w:pPr>
        <w:widowControl/>
        <w:shd w:val="clear" w:color="auto" w:fill="FFFFFF"/>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 xml:space="preserve">освоение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7A069A">
        <w:rPr>
          <w:rFonts w:ascii="Times New Roman" w:hAnsi="Times New Roman"/>
          <w:sz w:val="24"/>
          <w:szCs w:val="24"/>
        </w:rPr>
        <w:t xml:space="preserve"> </w:t>
      </w:r>
    </w:p>
    <w:p w:rsidR="00112117" w:rsidRPr="00112117" w:rsidRDefault="00112117" w:rsidP="00112117">
      <w:pPr>
        <w:widowControl/>
        <w:shd w:val="clear" w:color="auto" w:fill="FFFFFF"/>
        <w:spacing w:after="0" w:line="240" w:lineRule="auto"/>
        <w:ind w:firstLine="709"/>
        <w:jc w:val="both"/>
        <w:rPr>
          <w:rFonts w:ascii="Times New Roman" w:hAnsi="Times New Roman"/>
          <w:sz w:val="24"/>
          <w:szCs w:val="24"/>
        </w:rPr>
      </w:pPr>
      <w:r w:rsidRPr="00112117">
        <w:rPr>
          <w:rFonts w:ascii="Times New Roman" w:hAnsi="Times New Roman"/>
          <w:sz w:val="24"/>
          <w:szCs w:val="24"/>
        </w:rPr>
        <w:t>170.3.2.1</w:t>
      </w:r>
      <w:r>
        <w:rPr>
          <w:rFonts w:ascii="Times New Roman" w:hAnsi="Times New Roman"/>
          <w:sz w:val="24"/>
          <w:szCs w:val="24"/>
        </w:rPr>
        <w:t>4</w:t>
      </w:r>
      <w:r w:rsidRPr="00112117">
        <w:rPr>
          <w:rFonts w:ascii="Times New Roman" w:hAnsi="Times New Roman"/>
          <w:sz w:val="24"/>
          <w:szCs w:val="24"/>
        </w:rPr>
        <w:t>. Модуль «</w:t>
      </w:r>
      <w:r>
        <w:rPr>
          <w:rFonts w:ascii="Times New Roman" w:hAnsi="Times New Roman"/>
          <w:sz w:val="24"/>
          <w:szCs w:val="24"/>
        </w:rPr>
        <w:t>Волонтерство</w:t>
      </w:r>
      <w:r w:rsidRPr="00112117">
        <w:rPr>
          <w:rFonts w:ascii="Times New Roman" w:hAnsi="Times New Roman"/>
          <w:sz w:val="24"/>
          <w:szCs w:val="24"/>
        </w:rPr>
        <w:t>».</w:t>
      </w:r>
    </w:p>
    <w:p w:rsidR="00112117" w:rsidRDefault="00112117" w:rsidP="00314F69">
      <w:pPr>
        <w:widowControl/>
        <w:shd w:val="clear" w:color="auto" w:fill="FFFFFF"/>
        <w:spacing w:after="0" w:line="240" w:lineRule="auto"/>
        <w:ind w:firstLine="709"/>
        <w:jc w:val="both"/>
        <w:rPr>
          <w:rFonts w:ascii="Times New Roman" w:hAnsi="Times New Roman"/>
          <w:sz w:val="24"/>
          <w:szCs w:val="24"/>
        </w:rPr>
      </w:pPr>
      <w:r w:rsidRPr="00112117">
        <w:rPr>
          <w:rFonts w:ascii="Times New Roman" w:hAnsi="Times New Roman"/>
          <w:sz w:val="24"/>
          <w:szCs w:val="24"/>
        </w:rPr>
        <w:t xml:space="preserve">Реализация воспитательного потенциала </w:t>
      </w:r>
      <w:r>
        <w:rPr>
          <w:rFonts w:ascii="Times New Roman" w:hAnsi="Times New Roman"/>
          <w:sz w:val="24"/>
          <w:szCs w:val="24"/>
        </w:rPr>
        <w:t>волонтерс</w:t>
      </w:r>
      <w:r w:rsidR="00DA79DE">
        <w:rPr>
          <w:rFonts w:ascii="Times New Roman" w:hAnsi="Times New Roman"/>
          <w:sz w:val="24"/>
          <w:szCs w:val="24"/>
        </w:rPr>
        <w:t xml:space="preserve">кой </w:t>
      </w:r>
      <w:r w:rsidRPr="00112117">
        <w:rPr>
          <w:rFonts w:ascii="Times New Roman" w:hAnsi="Times New Roman"/>
          <w:sz w:val="24"/>
          <w:szCs w:val="24"/>
        </w:rPr>
        <w:t>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proofErr w:type="gramStart"/>
      <w:r w:rsidRPr="00DA79DE">
        <w:rPr>
          <w:rFonts w:ascii="Times New Roman" w:hAnsi="Times New Roman"/>
          <w:sz w:val="24"/>
          <w:szCs w:val="24"/>
        </w:rPr>
        <w:t>участие школьников в организации культурных, спортивных, развлекательных мероприятий районного и республиканского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roofErr w:type="gramEnd"/>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 xml:space="preserve">участие школьников в организации культурных, спортивных, развлекательных мероприятий, проводимых на базе школы (в том числе районного, республиканского характера); </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 xml:space="preserve">посильная помощь, оказываемая школьниками пожилым людям, проживающим в микрорайоне расположения школы; </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участие школьников в организации праздников, торжественных мероприятий, встреч с гостями школы;</w:t>
      </w:r>
    </w:p>
    <w:p w:rsidR="00DA79DE" w:rsidRPr="00DA79DE" w:rsidRDefault="00DA79DE" w:rsidP="00DA79DE">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участие школьников в работе с младшими ребятами: проведение для них праздников, утренников, тематических вечеров, веселых переменок;</w:t>
      </w:r>
    </w:p>
    <w:p w:rsidR="00DA79DE" w:rsidRDefault="00DA79DE" w:rsidP="00314F69">
      <w:pPr>
        <w:widowControl/>
        <w:shd w:val="clear" w:color="auto" w:fill="FFFFFF"/>
        <w:spacing w:after="0" w:line="240" w:lineRule="auto"/>
        <w:ind w:firstLine="709"/>
        <w:jc w:val="both"/>
        <w:rPr>
          <w:rFonts w:ascii="Times New Roman" w:hAnsi="Times New Roman"/>
          <w:sz w:val="24"/>
          <w:szCs w:val="24"/>
        </w:rPr>
      </w:pPr>
      <w:r w:rsidRPr="00DA79DE">
        <w:rPr>
          <w:rFonts w:ascii="Times New Roman" w:hAnsi="Times New Roman"/>
          <w:sz w:val="24"/>
          <w:szCs w:val="24"/>
        </w:rPr>
        <w:t>участие школьников к работе на прилегающей к школе территории (благоустройство клумб, уход за деревьями и кустарниками, уход за малыми архитектурными формами).</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w:t>
      </w:r>
      <w:r w:rsidR="00F507A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Организационный раздел.</w:t>
      </w:r>
    </w:p>
    <w:p w:rsidR="00CA2E26" w:rsidRPr="00895EC3" w:rsidRDefault="00C26CF4" w:rsidP="00314F69">
      <w:pPr>
        <w:pStyle w:val="7"/>
        <w:widowControl/>
        <w:shd w:val="clear" w:color="auto" w:fill="FFFFFF"/>
        <w:spacing w:before="0" w:after="0"/>
        <w:ind w:firstLine="709"/>
        <w:rPr>
          <w:rFonts w:eastAsia="OfficinaSansBoldITC"/>
          <w:b w:val="0"/>
          <w:szCs w:val="24"/>
          <w:lang w:val="ru-RU"/>
        </w:rPr>
      </w:pPr>
      <w:r w:rsidRPr="00895EC3">
        <w:rPr>
          <w:rFonts w:eastAsia="OfficinaSansBoldITC"/>
          <w:b w:val="0"/>
          <w:szCs w:val="24"/>
          <w:lang w:val="ru-RU"/>
        </w:rPr>
        <w:t>170.</w:t>
      </w:r>
      <w:r w:rsidR="00FB5197" w:rsidRPr="00895EC3">
        <w:rPr>
          <w:rFonts w:eastAsia="OfficinaSansBoldITC"/>
          <w:b w:val="0"/>
          <w:szCs w:val="24"/>
          <w:lang w:val="ru-RU"/>
        </w:rPr>
        <w:t>4.1.</w:t>
      </w:r>
      <w:r w:rsidR="00DA79DE">
        <w:rPr>
          <w:rFonts w:eastAsia="OfficinaSansBoldITC"/>
          <w:b w:val="0"/>
          <w:szCs w:val="24"/>
          <w:lang w:val="ru-RU"/>
        </w:rPr>
        <w:t xml:space="preserve"> </w:t>
      </w:r>
      <w:r w:rsidR="00CA2E26" w:rsidRPr="00895EC3">
        <w:rPr>
          <w:rFonts w:eastAsia="OfficinaSansBoldITC"/>
          <w:b w:val="0"/>
          <w:szCs w:val="24"/>
          <w:lang w:val="ru-RU"/>
        </w:rPr>
        <w:t>Кадровое обеспечение.</w:t>
      </w:r>
    </w:p>
    <w:p w:rsidR="00CA2E26" w:rsidRPr="00895EC3" w:rsidRDefault="00CA2E26" w:rsidP="00314F69">
      <w:pPr>
        <w:pStyle w:val="af1"/>
        <w:widowControl/>
        <w:shd w:val="clear" w:color="auto" w:fill="FFFFFF"/>
        <w:spacing w:after="0"/>
        <w:ind w:firstLine="709"/>
        <w:jc w:val="both"/>
        <w:rPr>
          <w:rFonts w:ascii="Times New Roman" w:hAnsi="Times New Roman"/>
          <w:sz w:val="24"/>
          <w:szCs w:val="24"/>
          <w:lang w:val="ru-RU"/>
        </w:rPr>
      </w:pPr>
      <w:proofErr w:type="gramStart"/>
      <w:r w:rsidRPr="00895EC3">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933CAF" w:rsidRPr="00895EC3">
        <w:rPr>
          <w:rFonts w:ascii="Times New Roman" w:eastAsia="SchoolBookSanPin" w:hAnsi="Times New Roman"/>
          <w:sz w:val="24"/>
          <w:szCs w:val="24"/>
          <w:lang w:val="ru-RU"/>
        </w:rPr>
        <w:t xml:space="preserve"> </w:t>
      </w:r>
      <w:r w:rsidRPr="00895EC3">
        <w:rPr>
          <w:rFonts w:ascii="Times New Roman" w:eastAsia="SchoolBookSanPin" w:hAnsi="Times New Roman"/>
          <w:sz w:val="24"/>
          <w:szCs w:val="24"/>
          <w:lang w:val="ru-RU"/>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895EC3">
        <w:rPr>
          <w:rFonts w:ascii="Times New Roman" w:hAnsi="Times New Roman"/>
          <w:sz w:val="24"/>
          <w:szCs w:val="24"/>
          <w:lang w:val="ru-RU"/>
        </w:rPr>
        <w:t xml:space="preserve"> </w:t>
      </w:r>
      <w:proofErr w:type="gramEnd"/>
    </w:p>
    <w:p w:rsidR="00CA2E26" w:rsidRPr="00895EC3" w:rsidRDefault="00C26CF4" w:rsidP="00314F69">
      <w:pPr>
        <w:pStyle w:val="7"/>
        <w:widowControl/>
        <w:shd w:val="clear" w:color="auto" w:fill="FFFFFF"/>
        <w:spacing w:before="0" w:after="0"/>
        <w:ind w:firstLine="709"/>
        <w:jc w:val="both"/>
        <w:rPr>
          <w:rFonts w:eastAsia="OfficinaSansBoldITC"/>
          <w:b w:val="0"/>
          <w:szCs w:val="24"/>
          <w:lang w:val="ru-RU"/>
        </w:rPr>
      </w:pPr>
      <w:r w:rsidRPr="00895EC3">
        <w:rPr>
          <w:rFonts w:eastAsia="OfficinaSansBoldITC"/>
          <w:b w:val="0"/>
          <w:szCs w:val="24"/>
          <w:lang w:val="ru-RU"/>
        </w:rPr>
        <w:t>170.</w:t>
      </w:r>
      <w:r w:rsidR="00FB5197" w:rsidRPr="00895EC3">
        <w:rPr>
          <w:rFonts w:eastAsia="OfficinaSansBoldITC"/>
          <w:b w:val="0"/>
          <w:szCs w:val="24"/>
          <w:lang w:val="ru-RU"/>
        </w:rPr>
        <w:t>4.2.</w:t>
      </w:r>
      <w:r w:rsidR="00DA79DE">
        <w:rPr>
          <w:rFonts w:eastAsia="OfficinaSansBoldITC"/>
          <w:b w:val="0"/>
          <w:szCs w:val="24"/>
          <w:lang w:val="ru-RU"/>
        </w:rPr>
        <w:t xml:space="preserve"> </w:t>
      </w:r>
      <w:r w:rsidR="00CA2E26" w:rsidRPr="00895EC3">
        <w:rPr>
          <w:rFonts w:eastAsia="OfficinaSansBoldITC"/>
          <w:b w:val="0"/>
          <w:szCs w:val="24"/>
          <w:lang w:val="ru-RU"/>
        </w:rPr>
        <w:t>Нормативно-методическое обеспечение.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895EC3" w:rsidRDefault="00C26CF4" w:rsidP="00314F69">
      <w:pPr>
        <w:pStyle w:val="7"/>
        <w:widowControl/>
        <w:shd w:val="clear" w:color="auto" w:fill="FFFFFF"/>
        <w:spacing w:before="0" w:after="0"/>
        <w:ind w:firstLine="709"/>
        <w:jc w:val="both"/>
        <w:rPr>
          <w:rFonts w:eastAsia="OfficinaSansBoldITC"/>
          <w:b w:val="0"/>
          <w:szCs w:val="24"/>
          <w:lang w:val="ru-RU"/>
        </w:rPr>
      </w:pPr>
      <w:r w:rsidRPr="00895EC3">
        <w:rPr>
          <w:rFonts w:eastAsia="OfficinaSansBoldITC"/>
          <w:b w:val="0"/>
          <w:szCs w:val="24"/>
          <w:lang w:val="ru-RU"/>
        </w:rPr>
        <w:t>170.</w:t>
      </w:r>
      <w:r w:rsidR="00FB5197" w:rsidRPr="00895EC3">
        <w:rPr>
          <w:rFonts w:eastAsia="OfficinaSansBoldITC"/>
          <w:b w:val="0"/>
          <w:szCs w:val="24"/>
          <w:lang w:val="ru-RU"/>
        </w:rPr>
        <w:t>4.3.</w:t>
      </w:r>
      <w:r w:rsidR="00DA79DE">
        <w:rPr>
          <w:rFonts w:eastAsia="OfficinaSansBoldITC"/>
          <w:b w:val="0"/>
          <w:szCs w:val="24"/>
          <w:lang w:val="ru-RU"/>
        </w:rPr>
        <w:t xml:space="preserve"> </w:t>
      </w:r>
      <w:proofErr w:type="gramStart"/>
      <w:r w:rsidR="00CA2E26" w:rsidRPr="00895EC3">
        <w:rPr>
          <w:rFonts w:eastAsia="OfficinaSansBoldITC"/>
          <w:b w:val="0"/>
          <w:szCs w:val="24"/>
          <w:lang w:val="ru-RU"/>
        </w:rPr>
        <w:t>Требования к условиям работы с обучающимися с особыми образовательными потребностями.</w:t>
      </w:r>
      <w:proofErr w:type="gramEnd"/>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4.3.1.</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Данный раздел наполняется конкретными материалами с учётом</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наличия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 xml:space="preserve"> с особыми образовательными потребностями. </w:t>
      </w:r>
      <w:proofErr w:type="gramStart"/>
      <w:r w:rsidR="00CA2E26" w:rsidRPr="007A069A">
        <w:rPr>
          <w:rFonts w:ascii="Times New Roman" w:eastAsia="SchoolBookSanPin" w:hAnsi="Times New Roman"/>
          <w:sz w:val="24"/>
          <w:szCs w:val="24"/>
        </w:rPr>
        <w:t>Требования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к организации среды для </w:t>
      </w:r>
      <w:r w:rsidR="00CA2E26" w:rsidRPr="007A069A">
        <w:rPr>
          <w:rFonts w:ascii="Times New Roman" w:eastAsia="SchoolBookSanPin" w:hAnsi="Times New Roman"/>
          <w:sz w:val="24"/>
          <w:szCs w:val="24"/>
        </w:rPr>
        <w:lastRenderedPageBreak/>
        <w:t>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4.3.2.</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из социально уязвимых групп (например, воспитанники детских домов,</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из семей мигрантов, билингвы и другие), одарённых, с отклоняющимся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поведением, – создаются особые условия (описываются эти условия).</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4.3.3.</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Особыми задачами воспитания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 xml:space="preserve"> с особыми образовательными потребностями являются: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налаживание эмоционально-положительного взаимодействия с окружающими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для их успешной социальной адаптации и интеграции в общеобразовательной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формирование доброжелательного отношения к обучающимся и их семьям</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со стороны всех участников образовательных отношений;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4.3.4.</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При организации воспитания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 xml:space="preserve"> с особыми образовательными потребностями необходимо ориентироваться на: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формирование личности ребёнка с особыми образовательными потребностями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использованием </w:t>
      </w:r>
      <w:r w:rsidR="004A0E42" w:rsidRPr="007A069A">
        <w:rPr>
          <w:rFonts w:ascii="Times New Roman" w:eastAsia="SchoolBookSanPin" w:hAnsi="Times New Roman"/>
          <w:sz w:val="24"/>
          <w:szCs w:val="24"/>
        </w:rPr>
        <w:t>соответствующих</w:t>
      </w:r>
      <w:r w:rsidRPr="007A069A">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создание оптимальных условий совместного воспитания и </w:t>
      </w:r>
      <w:proofErr w:type="gramStart"/>
      <w:r w:rsidRPr="007A069A">
        <w:rPr>
          <w:rFonts w:ascii="Times New Roman" w:eastAsia="SchoolBookSanPin" w:hAnsi="Times New Roman"/>
          <w:sz w:val="24"/>
          <w:szCs w:val="24"/>
        </w:rPr>
        <w:t>обучения</w:t>
      </w:r>
      <w:proofErr w:type="gramEnd"/>
      <w:r w:rsidRPr="007A069A">
        <w:rPr>
          <w:rFonts w:ascii="Times New Roman" w:eastAsia="SchoolBookSanPin" w:hAnsi="Times New Roman"/>
          <w:sz w:val="24"/>
          <w:szCs w:val="24"/>
        </w:rPr>
        <w:t xml:space="preserve"> обучающихся с особыми образовательными потребностями и их сверстников,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A2E26" w:rsidRPr="00895EC3" w:rsidRDefault="00C26CF4" w:rsidP="00314F69">
      <w:pPr>
        <w:pStyle w:val="7"/>
        <w:widowControl/>
        <w:shd w:val="clear" w:color="auto" w:fill="FFFFFF"/>
        <w:spacing w:before="0" w:after="0"/>
        <w:ind w:firstLine="709"/>
        <w:jc w:val="both"/>
        <w:rPr>
          <w:rFonts w:eastAsia="OfficinaSansBoldITC"/>
          <w:b w:val="0"/>
          <w:szCs w:val="24"/>
          <w:lang w:val="ru-RU"/>
        </w:rPr>
      </w:pPr>
      <w:r w:rsidRPr="00895EC3">
        <w:rPr>
          <w:rFonts w:eastAsia="OfficinaSansBoldITC"/>
          <w:b w:val="0"/>
          <w:szCs w:val="24"/>
          <w:lang w:val="ru-RU"/>
        </w:rPr>
        <w:t>170.</w:t>
      </w:r>
      <w:r w:rsidR="00FB5197" w:rsidRPr="00895EC3">
        <w:rPr>
          <w:rFonts w:eastAsia="OfficinaSansBoldITC"/>
          <w:b w:val="0"/>
          <w:szCs w:val="24"/>
          <w:lang w:val="ru-RU"/>
        </w:rPr>
        <w:t>4.4.</w:t>
      </w:r>
      <w:r w:rsidR="00DA79DE">
        <w:rPr>
          <w:rFonts w:eastAsia="OfficinaSansBoldITC"/>
          <w:b w:val="0"/>
          <w:szCs w:val="24"/>
          <w:lang w:val="ru-RU"/>
        </w:rPr>
        <w:t xml:space="preserve"> </w:t>
      </w:r>
      <w:r w:rsidR="00CA2E26" w:rsidRPr="00895EC3">
        <w:rPr>
          <w:rFonts w:eastAsia="OfficinaSansBoldITC"/>
          <w:b w:val="0"/>
          <w:szCs w:val="24"/>
          <w:lang w:val="ru-RU"/>
        </w:rPr>
        <w:t>Система поощрения социальной успешности и проявлений активной жизненной позиции обучающихся.</w:t>
      </w:r>
    </w:p>
    <w:p w:rsidR="00FB5197"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4.4.1.</w:t>
      </w:r>
      <w:r w:rsidR="00DA79DE">
        <w:rPr>
          <w:rFonts w:ascii="Times New Roman" w:eastAsia="SchoolBookSanPin" w:hAnsi="Times New Roman"/>
          <w:sz w:val="24"/>
          <w:szCs w:val="24"/>
        </w:rPr>
        <w:t xml:space="preserve"> </w:t>
      </w:r>
      <w:proofErr w:type="gramStart"/>
      <w:r w:rsidR="00CA2E26" w:rsidRPr="007A069A">
        <w:rPr>
          <w:rFonts w:ascii="Times New Roman" w:eastAsia="SchoolBookSanPin" w:hAnsi="Times New Roman"/>
          <w:sz w:val="24"/>
          <w:szCs w:val="24"/>
        </w:rPr>
        <w:t>Система поощрения проявлений активной жизненной позиции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социальной успешности обучающихся призвана способствовать формированию</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4.4.2.</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публичности, открытости поощрений (информирование всех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регулирования частоты награждений (недопущение избыточности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в поощрениях, чрезмерно больших групп поощряемых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получившими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не получившими награды);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w:t>
      </w:r>
      <w:r w:rsidRPr="007A069A">
        <w:rPr>
          <w:rFonts w:ascii="Times New Roman" w:eastAsia="SchoolBookSanPin" w:hAnsi="Times New Roman"/>
          <w:sz w:val="24"/>
          <w:szCs w:val="24"/>
        </w:rPr>
        <w:lastRenderedPageBreak/>
        <w:t>их представителей (с учётом наличия ученического самоуправления), сторонних организаций, их статусных представителей;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4.4.3.</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4.4.4.</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Ведение портфолио </w:t>
      </w:r>
      <w:r w:rsidR="00FB5197" w:rsidRPr="007A069A">
        <w:rPr>
          <w:rFonts w:ascii="Times New Roman" w:eastAsia="SchoolBookSanPin" w:hAnsi="Times New Roman"/>
          <w:sz w:val="24"/>
          <w:szCs w:val="24"/>
        </w:rPr>
        <w:t xml:space="preserve">отражает </w:t>
      </w:r>
      <w:r w:rsidR="00CA2E26" w:rsidRPr="007A069A">
        <w:rPr>
          <w:rFonts w:ascii="Times New Roman" w:eastAsia="SchoolBookSanPin" w:hAnsi="Times New Roman"/>
          <w:sz w:val="24"/>
          <w:szCs w:val="24"/>
        </w:rPr>
        <w:t>деятельность обучающихся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Портфолио может включать </w:t>
      </w:r>
      <w:r w:rsidR="003E7FC7" w:rsidRPr="007A069A">
        <w:rPr>
          <w:rFonts w:ascii="Times New Roman" w:eastAsia="SchoolBookSanPin" w:hAnsi="Times New Roman"/>
          <w:sz w:val="24"/>
          <w:szCs w:val="24"/>
        </w:rPr>
        <w:t xml:space="preserve">подтверждение </w:t>
      </w:r>
      <w:r w:rsidRPr="007A069A">
        <w:rPr>
          <w:rFonts w:ascii="Times New Roman" w:eastAsia="SchoolBookSanPin" w:hAnsi="Times New Roman"/>
          <w:sz w:val="24"/>
          <w:szCs w:val="24"/>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7A069A">
        <w:rPr>
          <w:rFonts w:ascii="Times New Roman" w:eastAsia="SchoolBookSanPin" w:hAnsi="Times New Roman"/>
          <w:sz w:val="24"/>
          <w:szCs w:val="24"/>
        </w:rPr>
        <w:t>его</w:t>
      </w:r>
      <w:r w:rsidRPr="007A069A">
        <w:rPr>
          <w:rFonts w:ascii="Times New Roman" w:eastAsia="SchoolBookSanPin" w:hAnsi="Times New Roman"/>
          <w:sz w:val="24"/>
          <w:szCs w:val="24"/>
        </w:rPr>
        <w:t xml:space="preserve"> в конкурсах). Кроме индивидуального портфолио возможно ведение портфолио класса.</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4.4.5.</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Рейтинги</w:t>
      </w:r>
      <w:r w:rsidR="00FB5197" w:rsidRPr="007A069A">
        <w:rPr>
          <w:rFonts w:ascii="Times New Roman" w:eastAsia="SchoolBookSanPin" w:hAnsi="Times New Roman"/>
          <w:sz w:val="24"/>
          <w:szCs w:val="24"/>
        </w:rPr>
        <w:t xml:space="preserve"> формируются через </w:t>
      </w:r>
      <w:r w:rsidR="00CA2E26" w:rsidRPr="007A069A">
        <w:rPr>
          <w:rFonts w:ascii="Times New Roman" w:eastAsia="SchoolBookSanPin" w:hAnsi="Times New Roman"/>
          <w:sz w:val="24"/>
          <w:szCs w:val="24"/>
        </w:rPr>
        <w:t>размещение имен (фамилий) обучающихся или названий (номеров) групп обучающихся, классов</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последовательности, определяемой их успешностью, достижениями.</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4.4.6.</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Благотворительная поддержка обучающихся, групп обучающихся (классов) может заключаться в материальной поддержке проведения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помощи обучающихся, семей, педагогических работников.</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FB5197" w:rsidRPr="007A069A">
        <w:rPr>
          <w:rFonts w:ascii="Times New Roman" w:eastAsia="SchoolBookSanPin" w:hAnsi="Times New Roman"/>
          <w:sz w:val="24"/>
          <w:szCs w:val="24"/>
        </w:rPr>
        <w:t>4.4.7.</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на взаимоотношения в образовательной организации.</w:t>
      </w:r>
    </w:p>
    <w:p w:rsidR="00CA2E26" w:rsidRPr="00895EC3" w:rsidRDefault="00C26CF4" w:rsidP="00314F69">
      <w:pPr>
        <w:pStyle w:val="7"/>
        <w:widowControl/>
        <w:shd w:val="clear" w:color="auto" w:fill="FFFFFF"/>
        <w:spacing w:before="0" w:after="0"/>
        <w:ind w:firstLine="709"/>
        <w:jc w:val="both"/>
        <w:rPr>
          <w:rFonts w:eastAsia="OfficinaSansBoldITC"/>
          <w:b w:val="0"/>
          <w:szCs w:val="24"/>
          <w:lang w:val="ru-RU"/>
        </w:rPr>
      </w:pPr>
      <w:r w:rsidRPr="00895EC3">
        <w:rPr>
          <w:rFonts w:eastAsia="OfficinaSansBoldITC"/>
          <w:b w:val="0"/>
          <w:szCs w:val="24"/>
          <w:lang w:val="ru-RU"/>
        </w:rPr>
        <w:t>170.</w:t>
      </w:r>
      <w:r w:rsidR="003F4B10" w:rsidRPr="00895EC3">
        <w:rPr>
          <w:rFonts w:eastAsia="OfficinaSansBoldITC"/>
          <w:b w:val="0"/>
          <w:szCs w:val="24"/>
          <w:lang w:val="ru-RU"/>
        </w:rPr>
        <w:t>4.5.</w:t>
      </w:r>
      <w:r w:rsidR="00DA79DE">
        <w:rPr>
          <w:rFonts w:eastAsia="OfficinaSansBoldITC"/>
          <w:b w:val="0"/>
          <w:szCs w:val="24"/>
          <w:lang w:val="ru-RU"/>
        </w:rPr>
        <w:t xml:space="preserve"> </w:t>
      </w:r>
      <w:r w:rsidR="00CA2E26" w:rsidRPr="00895EC3">
        <w:rPr>
          <w:rFonts w:eastAsia="OfficinaSansBoldITC"/>
          <w:b w:val="0"/>
          <w:szCs w:val="24"/>
          <w:lang w:val="ru-RU"/>
        </w:rPr>
        <w:t>Анализ воспитательного процесса.</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DA79DE">
        <w:rPr>
          <w:rFonts w:ascii="Times New Roman" w:eastAsia="SchoolBookSanPin" w:hAnsi="Times New Roman"/>
          <w:sz w:val="24"/>
          <w:szCs w:val="24"/>
        </w:rPr>
        <w:t xml:space="preserve">4.5.1. </w:t>
      </w:r>
      <w:r w:rsidR="00CA2E26" w:rsidRPr="007A069A">
        <w:rPr>
          <w:rFonts w:ascii="Times New Roman" w:eastAsia="SchoolBookSanPin" w:hAnsi="Times New Roman"/>
          <w:sz w:val="24"/>
          <w:szCs w:val="24"/>
        </w:rPr>
        <w:t>Анализ воспитательного процесса осуществляется в соответствии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 целевыми ориентирами результатов воспитания, личностными результатами обучающихся на уровн</w:t>
      </w:r>
      <w:r w:rsidR="003F4B10" w:rsidRPr="007A069A">
        <w:rPr>
          <w:rFonts w:ascii="Times New Roman" w:eastAsia="SchoolBookSanPin" w:hAnsi="Times New Roman"/>
          <w:sz w:val="24"/>
          <w:szCs w:val="24"/>
        </w:rPr>
        <w:t>е</w:t>
      </w:r>
      <w:r w:rsidR="00CA2E26" w:rsidRPr="007A069A">
        <w:rPr>
          <w:rFonts w:ascii="Times New Roman" w:eastAsia="SchoolBookSanPin" w:hAnsi="Times New Roman"/>
          <w:sz w:val="24"/>
          <w:szCs w:val="24"/>
        </w:rPr>
        <w:t xml:space="preserve"> начального общего образования, установленными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ФГОС</w:t>
      </w:r>
      <w:r w:rsidR="003F4B10" w:rsidRPr="007A069A">
        <w:rPr>
          <w:rFonts w:ascii="Times New Roman" w:eastAsia="SchoolBookSanPin" w:hAnsi="Times New Roman"/>
          <w:sz w:val="24"/>
          <w:szCs w:val="24"/>
        </w:rPr>
        <w:t xml:space="preserve"> НОО</w:t>
      </w:r>
      <w:r w:rsidR="00CA2E26"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привлечением (при необходимости) внешних экспертов, специалистов.</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DA79DE">
        <w:rPr>
          <w:rFonts w:ascii="Times New Roman" w:eastAsia="SchoolBookSanPin" w:hAnsi="Times New Roman"/>
          <w:sz w:val="24"/>
          <w:szCs w:val="24"/>
        </w:rPr>
        <w:t xml:space="preserve">4.5.2. </w:t>
      </w:r>
      <w:r w:rsidR="00CA2E26" w:rsidRPr="007A069A">
        <w:rPr>
          <w:rFonts w:ascii="Times New Roman" w:eastAsia="SchoolBookSanPin" w:hAnsi="Times New Roman"/>
          <w:sz w:val="24"/>
          <w:szCs w:val="24"/>
        </w:rPr>
        <w:t>Планирование анализа воспитательного процесса включается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календарный план воспитательной работы.</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DA79DE">
        <w:rPr>
          <w:rFonts w:ascii="Times New Roman" w:eastAsia="SchoolBookSanPin" w:hAnsi="Times New Roman"/>
          <w:sz w:val="24"/>
          <w:szCs w:val="24"/>
        </w:rPr>
        <w:t xml:space="preserve">4.5.3. </w:t>
      </w:r>
      <w:r w:rsidR="00CA2E26" w:rsidRPr="007A069A">
        <w:rPr>
          <w:rFonts w:ascii="Times New Roman" w:eastAsia="SchoolBookSanPin" w:hAnsi="Times New Roman"/>
          <w:sz w:val="24"/>
          <w:szCs w:val="24"/>
        </w:rPr>
        <w:t>Основные принципы самоанализа воспитательной работы: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взаимное уважение всех участников образовательных отношений;</w:t>
      </w:r>
    </w:p>
    <w:p w:rsidR="00CA2E26" w:rsidRPr="007A069A" w:rsidRDefault="00CA2E26" w:rsidP="00314F69">
      <w:pPr>
        <w:widowControl/>
        <w:shd w:val="clear" w:color="auto" w:fill="FFFFFF"/>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приоритет анализа сущностных сторон воспитания ориентирует на </w:t>
      </w:r>
      <w:proofErr w:type="gramStart"/>
      <w:r w:rsidRPr="007A069A">
        <w:rPr>
          <w:rFonts w:ascii="Times New Roman" w:eastAsia="SchoolBookSanPin" w:hAnsi="Times New Roman"/>
          <w:sz w:val="24"/>
          <w:szCs w:val="24"/>
        </w:rPr>
        <w:t>изучение</w:t>
      </w:r>
      <w:proofErr w:type="gramEnd"/>
      <w:r w:rsidRPr="007A069A">
        <w:rPr>
          <w:rFonts w:ascii="Times New Roman" w:eastAsia="SchoolBookSanPin" w:hAnsi="Times New Roman"/>
          <w:sz w:val="24"/>
          <w:szCs w:val="24"/>
        </w:rPr>
        <w:t xml:space="preserve"> прежде всего не количественных, а качественных показателей, таких как</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сохранение уклада образовательной</w:t>
      </w:r>
      <w:r w:rsidR="007751FA"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организации,</w:t>
      </w:r>
      <w:r w:rsidR="003F4B10"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содержание и разнообразие деятельности, стиль общения, отношений между </w:t>
      </w:r>
      <w:r w:rsidR="003F4B10" w:rsidRPr="007A069A">
        <w:rPr>
          <w:rFonts w:ascii="Times New Roman" w:eastAsia="SchoolBookSanPin" w:hAnsi="Times New Roman"/>
          <w:sz w:val="24"/>
          <w:szCs w:val="24"/>
        </w:rPr>
        <w:t>педагогическими работниками</w:t>
      </w:r>
      <w:r w:rsidRPr="007A069A">
        <w:rPr>
          <w:rFonts w:ascii="Times New Roman" w:eastAsia="SchoolBookSanPin" w:hAnsi="Times New Roman"/>
          <w:sz w:val="24"/>
          <w:szCs w:val="24"/>
        </w:rPr>
        <w:t>, обучающимися и родителями;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развивающий характер осуществляемого анализа ориентирует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 xml:space="preserve">распределённая ответственность за результаты личностного развития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ориентирует на понимание того, что личностное развитие –</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DA79DE">
        <w:rPr>
          <w:rFonts w:ascii="Times New Roman" w:eastAsia="SchoolBookSanPin" w:hAnsi="Times New Roman"/>
          <w:sz w:val="24"/>
          <w:szCs w:val="24"/>
        </w:rPr>
        <w:t xml:space="preserve">4.5.4. </w:t>
      </w:r>
      <w:r w:rsidR="00CA2E26" w:rsidRPr="007A069A">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w:t>
      </w:r>
      <w:r w:rsidR="003F4B10" w:rsidRPr="007A069A">
        <w:rPr>
          <w:rFonts w:ascii="Times New Roman" w:eastAsia="SchoolBookSanPin" w:hAnsi="Times New Roman"/>
          <w:sz w:val="24"/>
          <w:szCs w:val="24"/>
        </w:rPr>
        <w:t>го</w:t>
      </w:r>
      <w:r w:rsidR="00CA2E26" w:rsidRPr="007A069A">
        <w:rPr>
          <w:rFonts w:ascii="Times New Roman" w:eastAsia="SchoolBookSanPin" w:hAnsi="Times New Roman"/>
          <w:sz w:val="24"/>
          <w:szCs w:val="24"/>
        </w:rPr>
        <w:t>).</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5</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Результаты воспитания, социализации и саморазвития</w:t>
      </w:r>
      <w:r w:rsidR="00933CAF" w:rsidRPr="007A069A">
        <w:rPr>
          <w:rFonts w:ascii="Times New Roman" w:eastAsia="SchoolBookSanPin" w:hAnsi="Times New Roman"/>
          <w:sz w:val="24"/>
          <w:szCs w:val="24"/>
        </w:rPr>
        <w:t xml:space="preserve">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6</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 xml:space="preserve"> в каждом классе.</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7</w:t>
      </w:r>
      <w:r w:rsidR="003F4B10" w:rsidRPr="007A069A">
        <w:rPr>
          <w:rFonts w:ascii="Times New Roman" w:eastAsia="SchoolBookSanPin" w:hAnsi="Times New Roman"/>
          <w:sz w:val="24"/>
          <w:szCs w:val="24"/>
        </w:rPr>
        <w:t>.</w:t>
      </w:r>
      <w:r w:rsidR="00DA79DE">
        <w:rPr>
          <w:rFonts w:ascii="Times New Roman" w:eastAsia="SchoolBookSanPin" w:hAnsi="Times New Roman"/>
          <w:sz w:val="24"/>
          <w:szCs w:val="24"/>
        </w:rPr>
        <w:t xml:space="preserve"> </w:t>
      </w:r>
      <w:proofErr w:type="gramStart"/>
      <w:r w:rsidR="00CA2E26" w:rsidRPr="007A069A">
        <w:rPr>
          <w:rFonts w:ascii="Times New Roman" w:eastAsia="SchoolBookSanPin" w:hAnsi="Times New Roman"/>
          <w:sz w:val="24"/>
          <w:szCs w:val="24"/>
        </w:rPr>
        <w:t>Анализ проводится классными руководителями вместе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 заместителем директора по воспитательной работе (советником директора</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по воспитанию, педагогом-психологом, социальным педагогом </w:t>
      </w:r>
      <w:r w:rsidR="003F4B10" w:rsidRPr="007A069A">
        <w:rPr>
          <w:rFonts w:ascii="Times New Roman" w:eastAsia="SchoolBookSanPin" w:hAnsi="Times New Roman"/>
          <w:sz w:val="24"/>
          <w:szCs w:val="24"/>
        </w:rPr>
        <w:t>(</w:t>
      </w:r>
      <w:r w:rsidR="00CA2E26" w:rsidRPr="007A069A">
        <w:rPr>
          <w:rFonts w:ascii="Times New Roman" w:eastAsia="SchoolBookSanPin" w:hAnsi="Times New Roman"/>
          <w:sz w:val="24"/>
          <w:szCs w:val="24"/>
        </w:rPr>
        <w:t>при наличии)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roofErr w:type="gramEnd"/>
    </w:p>
    <w:p w:rsidR="003F4B10"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8</w:t>
      </w:r>
      <w:r w:rsidR="003F4B10" w:rsidRPr="007A069A">
        <w:rPr>
          <w:rFonts w:ascii="Times New Roman" w:eastAsia="SchoolBookSanPin" w:hAnsi="Times New Roman"/>
          <w:sz w:val="24"/>
          <w:szCs w:val="24"/>
        </w:rPr>
        <w:t>.</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9</w:t>
      </w:r>
      <w:r w:rsidR="003F4B10" w:rsidRPr="007A069A">
        <w:rPr>
          <w:rFonts w:ascii="Times New Roman" w:eastAsia="SchoolBookSanPin" w:hAnsi="Times New Roman"/>
          <w:sz w:val="24"/>
          <w:szCs w:val="24"/>
        </w:rPr>
        <w:t>.</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Внимание </w:t>
      </w:r>
      <w:r w:rsidR="003F4B10" w:rsidRPr="007A069A">
        <w:rPr>
          <w:rFonts w:ascii="Times New Roman" w:eastAsia="SchoolBookSanPin" w:hAnsi="Times New Roman"/>
          <w:sz w:val="24"/>
          <w:szCs w:val="24"/>
        </w:rPr>
        <w:t>педагогических работников</w:t>
      </w:r>
      <w:r w:rsidR="00CA2E26" w:rsidRPr="007A069A">
        <w:rPr>
          <w:rFonts w:ascii="Times New Roman" w:eastAsia="SchoolBookSanPin" w:hAnsi="Times New Roman"/>
          <w:sz w:val="24"/>
          <w:szCs w:val="24"/>
        </w:rPr>
        <w:t xml:space="preserve"> сосредоточивается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на вопросах: </w:t>
      </w:r>
    </w:p>
    <w:p w:rsidR="003F4B10" w:rsidRPr="007A069A" w:rsidRDefault="003E7FC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роблемы</w:t>
      </w:r>
      <w:r w:rsidRPr="007A069A">
        <w:rPr>
          <w:rFonts w:ascii="Times New Roman" w:eastAsia="SchoolBookSanPin" w:hAnsi="Times New Roman"/>
          <w:sz w:val="24"/>
          <w:szCs w:val="24"/>
        </w:rPr>
        <w:t xml:space="preserve"> и </w:t>
      </w:r>
      <w:r w:rsidR="00CA2E26" w:rsidRPr="007A069A">
        <w:rPr>
          <w:rFonts w:ascii="Times New Roman" w:eastAsia="SchoolBookSanPin" w:hAnsi="Times New Roman"/>
          <w:sz w:val="24"/>
          <w:szCs w:val="24"/>
        </w:rPr>
        <w:t xml:space="preserve">затруднения в личностном развитии </w:t>
      </w:r>
      <w:proofErr w:type="gramStart"/>
      <w:r w:rsidR="00CA2E26"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которые</w:t>
      </w:r>
      <w:r w:rsidR="00CA2E26" w:rsidRPr="007A069A">
        <w:rPr>
          <w:rFonts w:ascii="Times New Roman" w:eastAsia="SchoolBookSanPin" w:hAnsi="Times New Roman"/>
          <w:sz w:val="24"/>
          <w:szCs w:val="24"/>
        </w:rPr>
        <w:t xml:space="preserve"> удалось решить за прошедший учебный год; </w:t>
      </w:r>
    </w:p>
    <w:p w:rsidR="003F4B10" w:rsidRPr="007A069A" w:rsidRDefault="003E7FC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w:t>
      </w:r>
      <w:r w:rsidR="00CA2E26" w:rsidRPr="007A069A">
        <w:rPr>
          <w:rFonts w:ascii="Times New Roman" w:eastAsia="SchoolBookSanPin" w:hAnsi="Times New Roman"/>
          <w:sz w:val="24"/>
          <w:szCs w:val="24"/>
        </w:rPr>
        <w:t>роблемы</w:t>
      </w:r>
      <w:r w:rsidRPr="007A069A">
        <w:rPr>
          <w:rFonts w:ascii="Times New Roman" w:eastAsia="SchoolBookSanPin" w:hAnsi="Times New Roman"/>
          <w:sz w:val="24"/>
          <w:szCs w:val="24"/>
        </w:rPr>
        <w:t xml:space="preserve"> и</w:t>
      </w:r>
      <w:r w:rsidR="00CA2E26" w:rsidRPr="007A069A">
        <w:rPr>
          <w:rFonts w:ascii="Times New Roman" w:eastAsia="SchoolBookSanPin" w:hAnsi="Times New Roman"/>
          <w:sz w:val="24"/>
          <w:szCs w:val="24"/>
        </w:rPr>
        <w:t xml:space="preserve"> затруднения</w:t>
      </w:r>
      <w:r w:rsidRPr="007A069A">
        <w:rPr>
          <w:rFonts w:ascii="Times New Roman" w:eastAsia="SchoolBookSanPin" w:hAnsi="Times New Roman"/>
          <w:sz w:val="24"/>
          <w:szCs w:val="24"/>
        </w:rPr>
        <w:t>, которые</w:t>
      </w:r>
      <w:r w:rsidR="00CA2E26" w:rsidRPr="007A069A">
        <w:rPr>
          <w:rFonts w:ascii="Times New Roman" w:eastAsia="SchoolBookSanPin" w:hAnsi="Times New Roman"/>
          <w:sz w:val="24"/>
          <w:szCs w:val="24"/>
        </w:rPr>
        <w:t xml:space="preserve"> решить не удалось и почему; </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новые проблемы</w:t>
      </w:r>
      <w:r w:rsidR="003E7FC7" w:rsidRPr="007A069A">
        <w:rPr>
          <w:rFonts w:ascii="Times New Roman" w:eastAsia="SchoolBookSanPin" w:hAnsi="Times New Roman"/>
          <w:sz w:val="24"/>
          <w:szCs w:val="24"/>
        </w:rPr>
        <w:t xml:space="preserve"> и</w:t>
      </w:r>
      <w:r w:rsidRPr="007A069A">
        <w:rPr>
          <w:rFonts w:ascii="Times New Roman" w:eastAsia="SchoolBookSanPin" w:hAnsi="Times New Roman"/>
          <w:sz w:val="24"/>
          <w:szCs w:val="24"/>
        </w:rPr>
        <w:t xml:space="preserve"> трудности</w:t>
      </w:r>
      <w:r w:rsidR="003E7FC7" w:rsidRPr="007A069A">
        <w:rPr>
          <w:rFonts w:ascii="Times New Roman" w:eastAsia="SchoolBookSanPin" w:hAnsi="Times New Roman"/>
          <w:sz w:val="24"/>
          <w:szCs w:val="24"/>
        </w:rPr>
        <w:t>, которые</w:t>
      </w:r>
      <w:r w:rsidRPr="007A069A">
        <w:rPr>
          <w:rFonts w:ascii="Times New Roman" w:eastAsia="SchoolBookSanPin" w:hAnsi="Times New Roman"/>
          <w:sz w:val="24"/>
          <w:szCs w:val="24"/>
        </w:rPr>
        <w:t xml:space="preserve"> появились, </w:t>
      </w:r>
      <w:proofErr w:type="gramStart"/>
      <w:r w:rsidRPr="007A069A">
        <w:rPr>
          <w:rFonts w:ascii="Times New Roman" w:eastAsia="SchoolBookSanPin" w:hAnsi="Times New Roman"/>
          <w:sz w:val="24"/>
          <w:szCs w:val="24"/>
        </w:rPr>
        <w:t>над</w:t>
      </w:r>
      <w:proofErr w:type="gramEnd"/>
      <w:r w:rsidRPr="007A069A">
        <w:rPr>
          <w:rFonts w:ascii="Times New Roman" w:eastAsia="SchoolBookSanPin" w:hAnsi="Times New Roman"/>
          <w:sz w:val="24"/>
          <w:szCs w:val="24"/>
        </w:rPr>
        <w:t xml:space="preserve"> чем предстоит работать педагогическому коллективу.</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10</w:t>
      </w:r>
      <w:r w:rsidR="003F4B10" w:rsidRPr="007A069A">
        <w:rPr>
          <w:rFonts w:ascii="Times New Roman" w:eastAsia="SchoolBookSanPin" w:hAnsi="Times New Roman"/>
          <w:sz w:val="24"/>
          <w:szCs w:val="24"/>
        </w:rPr>
        <w:t>.</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Состояние совместной деятельности обучающихся и взрослых.</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3F4B10" w:rsidRPr="007A069A">
        <w:rPr>
          <w:rFonts w:ascii="Times New Roman" w:eastAsia="SchoolBookSanPin" w:hAnsi="Times New Roman"/>
          <w:sz w:val="24"/>
          <w:szCs w:val="24"/>
        </w:rPr>
        <w:t>1.</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Критерием, на основе которого осуществляется анализ</w:t>
      </w:r>
      <w:r w:rsidR="005D129F" w:rsidRPr="007A069A">
        <w:rPr>
          <w:rFonts w:ascii="Times New Roman" w:eastAsia="SchoolBookSanPin" w:hAnsi="Times New Roman"/>
          <w:sz w:val="24"/>
          <w:szCs w:val="24"/>
        </w:rPr>
        <w:t xml:space="preserve"> состояния совместной деятельности обучающихся и взрослых</w:t>
      </w:r>
      <w:r w:rsidR="00CA2E26" w:rsidRPr="007A069A">
        <w:rPr>
          <w:rFonts w:ascii="Times New Roman" w:eastAsia="SchoolBookSanPin" w:hAnsi="Times New Roman"/>
          <w:sz w:val="24"/>
          <w:szCs w:val="24"/>
        </w:rPr>
        <w:t>, является наличие интересной, событийно насыщенной и личностно развивающей совместной деятельности обучающихся и взрослых.</w:t>
      </w:r>
    </w:p>
    <w:p w:rsidR="003F4B10"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3F4B10" w:rsidRPr="007A069A">
        <w:rPr>
          <w:rFonts w:ascii="Times New Roman" w:eastAsia="SchoolBookSanPin" w:hAnsi="Times New Roman"/>
          <w:sz w:val="24"/>
          <w:szCs w:val="24"/>
        </w:rPr>
        <w:t>2.</w:t>
      </w:r>
      <w:r w:rsidR="00DA79DE">
        <w:rPr>
          <w:rFonts w:ascii="Times New Roman" w:eastAsia="SchoolBookSanPin" w:hAnsi="Times New Roman"/>
          <w:sz w:val="24"/>
          <w:szCs w:val="24"/>
        </w:rPr>
        <w:t xml:space="preserve"> </w:t>
      </w:r>
      <w:proofErr w:type="gramStart"/>
      <w:r w:rsidR="00CA2E26" w:rsidRPr="007A069A">
        <w:rPr>
          <w:rFonts w:ascii="Times New Roman" w:eastAsia="SchoolBookSanPin" w:hAnsi="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7A069A">
        <w:rPr>
          <w:rFonts w:ascii="Times New Roman" w:eastAsia="SchoolBookSanPin" w:hAnsi="Times New Roman"/>
          <w:sz w:val="24"/>
          <w:szCs w:val="24"/>
        </w:rPr>
        <w:t>(</w:t>
      </w:r>
      <w:r w:rsidR="00CA2E26" w:rsidRPr="007A069A">
        <w:rPr>
          <w:rFonts w:ascii="Times New Roman" w:eastAsia="SchoolBookSanPin" w:hAnsi="Times New Roman"/>
          <w:sz w:val="24"/>
          <w:szCs w:val="24"/>
        </w:rPr>
        <w:t>при наличии), классными руководителями с привлечением актива родителей (законных представителей) обучающихся, совета обучающи</w:t>
      </w:r>
      <w:r w:rsidR="003F4B10" w:rsidRPr="007A069A">
        <w:rPr>
          <w:rFonts w:ascii="Times New Roman" w:eastAsia="SchoolBookSanPin" w:hAnsi="Times New Roman"/>
          <w:sz w:val="24"/>
          <w:szCs w:val="24"/>
        </w:rPr>
        <w:t>х</w:t>
      </w:r>
      <w:r w:rsidR="00CA2E26" w:rsidRPr="007A069A">
        <w:rPr>
          <w:rFonts w:ascii="Times New Roman" w:eastAsia="SchoolBookSanPin" w:hAnsi="Times New Roman"/>
          <w:sz w:val="24"/>
          <w:szCs w:val="24"/>
        </w:rPr>
        <w:t>ся.</w:t>
      </w:r>
      <w:proofErr w:type="gramEnd"/>
    </w:p>
    <w:p w:rsidR="003F4B10"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3F4B10" w:rsidRPr="007A069A">
        <w:rPr>
          <w:rFonts w:ascii="Times New Roman" w:eastAsia="SchoolBookSanPin" w:hAnsi="Times New Roman"/>
          <w:sz w:val="24"/>
          <w:szCs w:val="24"/>
        </w:rPr>
        <w:t>3.</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3F4B10" w:rsidRPr="007A069A">
        <w:rPr>
          <w:rFonts w:ascii="Times New Roman" w:eastAsia="SchoolBookSanPin" w:hAnsi="Times New Roman"/>
          <w:sz w:val="24"/>
          <w:szCs w:val="24"/>
        </w:rPr>
        <w:t>4.</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3F4B10"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3F4B10" w:rsidRPr="007A069A">
        <w:rPr>
          <w:rFonts w:ascii="Times New Roman" w:eastAsia="SchoolBookSanPin" w:hAnsi="Times New Roman"/>
          <w:sz w:val="24"/>
          <w:szCs w:val="24"/>
        </w:rPr>
        <w:t>5.</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w:t>
      </w:r>
      <w:r w:rsidR="00E3344C"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воспитательного потенциала урочной деятельности;</w:t>
      </w:r>
    </w:p>
    <w:p w:rsidR="00CA2E26" w:rsidRPr="007A069A" w:rsidRDefault="00E3344C"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реализация воспитательного потенциала </w:t>
      </w:r>
      <w:r w:rsidR="00CA2E26" w:rsidRPr="007A069A">
        <w:rPr>
          <w:rFonts w:ascii="Times New Roman" w:eastAsia="SchoolBookSanPin" w:hAnsi="Times New Roman"/>
          <w:sz w:val="24"/>
          <w:szCs w:val="24"/>
        </w:rPr>
        <w:t xml:space="preserve">внеурочной деятельности </w:t>
      </w:r>
      <w:proofErr w:type="gramStart"/>
      <w:r w:rsidR="00CA2E26" w:rsidRPr="007A069A">
        <w:rPr>
          <w:rFonts w:ascii="Times New Roman" w:eastAsia="SchoolBookSanPin" w:hAnsi="Times New Roman"/>
          <w:sz w:val="24"/>
          <w:szCs w:val="24"/>
        </w:rPr>
        <w:t>обучающихся</w:t>
      </w:r>
      <w:proofErr w:type="gramEnd"/>
      <w:r w:rsidR="00CA2E26" w:rsidRPr="007A069A">
        <w:rPr>
          <w:rFonts w:ascii="Times New Roman" w:eastAsia="SchoolBookSanPin" w:hAnsi="Times New Roman"/>
          <w:sz w:val="24"/>
          <w:szCs w:val="24"/>
        </w:rPr>
        <w:t>;</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деятельност</w:t>
      </w:r>
      <w:r w:rsidR="00E3344C" w:rsidRPr="007A069A">
        <w:rPr>
          <w:rFonts w:ascii="Times New Roman" w:eastAsia="SchoolBookSanPin" w:hAnsi="Times New Roman"/>
          <w:sz w:val="24"/>
          <w:szCs w:val="24"/>
        </w:rPr>
        <w:t>ь</w:t>
      </w:r>
      <w:r w:rsidRPr="007A069A">
        <w:rPr>
          <w:rFonts w:ascii="Times New Roman" w:eastAsia="SchoolBookSanPin" w:hAnsi="Times New Roman"/>
          <w:sz w:val="24"/>
          <w:szCs w:val="24"/>
        </w:rPr>
        <w:t xml:space="preserve"> классных руководителей;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пров</w:t>
      </w:r>
      <w:r w:rsidR="00E3344C" w:rsidRPr="007A069A">
        <w:rPr>
          <w:rFonts w:ascii="Times New Roman" w:eastAsia="SchoolBookSanPin" w:hAnsi="Times New Roman"/>
          <w:sz w:val="24"/>
          <w:szCs w:val="24"/>
        </w:rPr>
        <w:t>едение</w:t>
      </w:r>
      <w:r w:rsidRPr="007A069A">
        <w:rPr>
          <w:rFonts w:ascii="Times New Roman" w:eastAsia="SchoolBookSanPin" w:hAnsi="Times New Roman"/>
          <w:sz w:val="24"/>
          <w:szCs w:val="24"/>
        </w:rPr>
        <w:t xml:space="preserve"> общешкольных основных дел, мероприятий;</w:t>
      </w:r>
    </w:p>
    <w:p w:rsidR="00CA2E26" w:rsidRPr="007A069A" w:rsidRDefault="00E3344C"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проведение </w:t>
      </w:r>
      <w:r w:rsidR="00CA2E26" w:rsidRPr="007A069A">
        <w:rPr>
          <w:rFonts w:ascii="Times New Roman" w:eastAsia="SchoolBookSanPin" w:hAnsi="Times New Roman"/>
          <w:sz w:val="24"/>
          <w:szCs w:val="24"/>
        </w:rPr>
        <w:t>внешкольных мероприятий;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создани</w:t>
      </w:r>
      <w:r w:rsidR="00E3344C" w:rsidRPr="007A069A">
        <w:rPr>
          <w:rFonts w:ascii="Times New Roman" w:eastAsia="SchoolBookSanPin" w:hAnsi="Times New Roman"/>
          <w:sz w:val="24"/>
          <w:szCs w:val="24"/>
        </w:rPr>
        <w:t>е</w:t>
      </w:r>
      <w:r w:rsidRPr="007A069A">
        <w:rPr>
          <w:rFonts w:ascii="Times New Roman" w:eastAsia="SchoolBookSanPin" w:hAnsi="Times New Roman"/>
          <w:sz w:val="24"/>
          <w:szCs w:val="24"/>
        </w:rPr>
        <w:t xml:space="preserve"> и поддержк</w:t>
      </w:r>
      <w:r w:rsidR="00E3344C" w:rsidRPr="007A069A">
        <w:rPr>
          <w:rFonts w:ascii="Times New Roman" w:eastAsia="SchoolBookSanPin" w:hAnsi="Times New Roman"/>
          <w:sz w:val="24"/>
          <w:szCs w:val="24"/>
        </w:rPr>
        <w:t>а</w:t>
      </w:r>
      <w:r w:rsidRPr="007A069A">
        <w:rPr>
          <w:rFonts w:ascii="Times New Roman" w:eastAsia="SchoolBookSanPin" w:hAnsi="Times New Roman"/>
          <w:sz w:val="24"/>
          <w:szCs w:val="24"/>
        </w:rPr>
        <w:t xml:space="preserve"> предметно-пространственной среды;</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взаимодействи</w:t>
      </w:r>
      <w:r w:rsidR="00E3344C" w:rsidRPr="007A069A">
        <w:rPr>
          <w:rFonts w:ascii="Times New Roman" w:eastAsia="SchoolBookSanPin" w:hAnsi="Times New Roman"/>
          <w:sz w:val="24"/>
          <w:szCs w:val="24"/>
        </w:rPr>
        <w:t>е</w:t>
      </w:r>
      <w:r w:rsidRPr="007A069A">
        <w:rPr>
          <w:rFonts w:ascii="Times New Roman" w:eastAsia="SchoolBookSanPin" w:hAnsi="Times New Roman"/>
          <w:sz w:val="24"/>
          <w:szCs w:val="24"/>
        </w:rPr>
        <w:t xml:space="preserve"> с родительским сообществом;</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деятельност</w:t>
      </w:r>
      <w:r w:rsidR="00E3344C" w:rsidRPr="007A069A">
        <w:rPr>
          <w:rFonts w:ascii="Times New Roman" w:eastAsia="SchoolBookSanPin" w:hAnsi="Times New Roman"/>
          <w:sz w:val="24"/>
          <w:szCs w:val="24"/>
        </w:rPr>
        <w:t>ь</w:t>
      </w:r>
      <w:r w:rsidRPr="007A069A">
        <w:rPr>
          <w:rFonts w:ascii="Times New Roman" w:eastAsia="SchoolBookSanPin" w:hAnsi="Times New Roman"/>
          <w:sz w:val="24"/>
          <w:szCs w:val="24"/>
        </w:rPr>
        <w:t xml:space="preserve"> ученического самоуправления;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деятельност</w:t>
      </w:r>
      <w:r w:rsidR="00E3344C" w:rsidRPr="007A069A">
        <w:rPr>
          <w:rFonts w:ascii="Times New Roman" w:eastAsia="SchoolBookSanPin" w:hAnsi="Times New Roman"/>
          <w:sz w:val="24"/>
          <w:szCs w:val="24"/>
        </w:rPr>
        <w:t>ь</w:t>
      </w:r>
      <w:r w:rsidRPr="007A069A">
        <w:rPr>
          <w:rFonts w:ascii="Times New Roman" w:eastAsia="SchoolBookSanPin" w:hAnsi="Times New Roman"/>
          <w:sz w:val="24"/>
          <w:szCs w:val="24"/>
        </w:rPr>
        <w:t xml:space="preserve"> по профилактике и безопасности;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реализаци</w:t>
      </w:r>
      <w:r w:rsidR="00E3344C" w:rsidRPr="007A069A">
        <w:rPr>
          <w:rFonts w:ascii="Times New Roman" w:eastAsia="SchoolBookSanPin" w:hAnsi="Times New Roman"/>
          <w:sz w:val="24"/>
          <w:szCs w:val="24"/>
        </w:rPr>
        <w:t>я</w:t>
      </w:r>
      <w:r w:rsidRPr="007A069A">
        <w:rPr>
          <w:rFonts w:ascii="Times New Roman" w:eastAsia="SchoolBookSanPin" w:hAnsi="Times New Roman"/>
          <w:sz w:val="24"/>
          <w:szCs w:val="24"/>
        </w:rPr>
        <w:t xml:space="preserve"> потенциала социального партнёрства;</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деятельност</w:t>
      </w:r>
      <w:r w:rsidR="00E3344C" w:rsidRPr="007A069A">
        <w:rPr>
          <w:rFonts w:ascii="Times New Roman" w:eastAsia="SchoolBookSanPin" w:hAnsi="Times New Roman"/>
          <w:sz w:val="24"/>
          <w:szCs w:val="24"/>
        </w:rPr>
        <w:t>ь</w:t>
      </w:r>
      <w:r w:rsidRPr="007A069A">
        <w:rPr>
          <w:rFonts w:ascii="Times New Roman" w:eastAsia="SchoolBookSanPin" w:hAnsi="Times New Roman"/>
          <w:sz w:val="24"/>
          <w:szCs w:val="24"/>
        </w:rPr>
        <w:t xml:space="preserve"> по профориентации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w:t>
      </w:r>
    </w:p>
    <w:p w:rsidR="00CA2E26" w:rsidRPr="007A069A" w:rsidRDefault="00E3344C"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вопросы</w:t>
      </w:r>
      <w:r w:rsidR="00CA2E26" w:rsidRPr="007A069A">
        <w:rPr>
          <w:rFonts w:ascii="Times New Roman" w:eastAsia="SchoolBookSanPin" w:hAnsi="Times New Roman"/>
          <w:sz w:val="24"/>
          <w:szCs w:val="24"/>
        </w:rPr>
        <w:t xml:space="preserve"> по дополнительным модулям.</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170.</w:t>
      </w:r>
      <w:r w:rsidR="00CB3F6D"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CB3F6D" w:rsidRPr="007A069A">
        <w:rPr>
          <w:rFonts w:ascii="Times New Roman" w:eastAsia="SchoolBookSanPin" w:hAnsi="Times New Roman"/>
          <w:sz w:val="24"/>
          <w:szCs w:val="24"/>
        </w:rPr>
        <w:t>6.</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Итогом самоанализа является перечень выявленных проблем,</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над решением которых предстоит работать педагогическому коллективу.</w:t>
      </w:r>
    </w:p>
    <w:p w:rsidR="00CA2E26" w:rsidRPr="007A069A" w:rsidRDefault="00C26CF4"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170.</w:t>
      </w:r>
      <w:r w:rsidR="00CB3F6D" w:rsidRPr="007A069A">
        <w:rPr>
          <w:rFonts w:ascii="Times New Roman" w:eastAsia="SchoolBookSanPin" w:hAnsi="Times New Roman"/>
          <w:sz w:val="24"/>
          <w:szCs w:val="24"/>
        </w:rPr>
        <w:t>4.5.</w:t>
      </w:r>
      <w:r w:rsidR="005D129F" w:rsidRPr="007A069A">
        <w:rPr>
          <w:rFonts w:ascii="Times New Roman" w:eastAsia="SchoolBookSanPin" w:hAnsi="Times New Roman"/>
          <w:sz w:val="24"/>
          <w:szCs w:val="24"/>
        </w:rPr>
        <w:t>1</w:t>
      </w:r>
      <w:r w:rsidR="00CB3F6D" w:rsidRPr="007A069A">
        <w:rPr>
          <w:rFonts w:ascii="Times New Roman" w:eastAsia="SchoolBookSanPin" w:hAnsi="Times New Roman"/>
          <w:sz w:val="24"/>
          <w:szCs w:val="24"/>
        </w:rPr>
        <w:t>7.</w:t>
      </w:r>
      <w:r w:rsidR="00DA79DE">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7A069A" w:rsidRDefault="00CA2E26" w:rsidP="007A069A">
      <w:pPr>
        <w:pStyle w:val="10"/>
        <w:widowControl/>
        <w:pBdr>
          <w:bottom w:val="none" w:sz="0" w:space="0" w:color="auto"/>
        </w:pBdr>
        <w:spacing w:before="0" w:line="240" w:lineRule="auto"/>
        <w:jc w:val="center"/>
        <w:rPr>
          <w:rFonts w:eastAsia="OfficinaSansBoldITC"/>
          <w:sz w:val="24"/>
          <w:szCs w:val="24"/>
        </w:rPr>
      </w:pPr>
    </w:p>
    <w:p w:rsidR="00CA2E26" w:rsidRDefault="00D869B0" w:rsidP="007A069A">
      <w:pPr>
        <w:pStyle w:val="10"/>
        <w:widowControl/>
        <w:pBdr>
          <w:bottom w:val="none" w:sz="0" w:space="0" w:color="auto"/>
        </w:pBdr>
        <w:spacing w:before="0" w:line="240" w:lineRule="auto"/>
        <w:jc w:val="center"/>
        <w:rPr>
          <w:rFonts w:eastAsia="OfficinaSansBoldITC"/>
          <w:sz w:val="24"/>
          <w:szCs w:val="24"/>
        </w:rPr>
      </w:pPr>
      <w:r>
        <w:rPr>
          <w:rFonts w:eastAsia="OfficinaSansBoldITC"/>
          <w:sz w:val="24"/>
          <w:szCs w:val="24"/>
        </w:rPr>
        <w:t>3</w:t>
      </w:r>
      <w:r w:rsidRPr="007A069A">
        <w:rPr>
          <w:rFonts w:eastAsia="OfficinaSansBoldITC"/>
          <w:sz w:val="24"/>
          <w:szCs w:val="24"/>
        </w:rPr>
        <w:t>. ОРГАНИЗАЦИОННЫЙ РАЗДЕЛ</w:t>
      </w:r>
    </w:p>
    <w:p w:rsidR="00BE755E" w:rsidRPr="00BE755E" w:rsidRDefault="00BE755E" w:rsidP="00BE755E"/>
    <w:p w:rsidR="00CA2E26" w:rsidRPr="00BE755E" w:rsidRDefault="00BE755E" w:rsidP="00BE755E">
      <w:pPr>
        <w:widowControl/>
        <w:spacing w:after="0" w:line="240" w:lineRule="auto"/>
        <w:jc w:val="center"/>
        <w:rPr>
          <w:rFonts w:ascii="Times New Roman" w:hAnsi="Times New Roman"/>
          <w:b/>
          <w:sz w:val="24"/>
          <w:szCs w:val="24"/>
        </w:rPr>
      </w:pPr>
      <w:r w:rsidRPr="00BE755E">
        <w:rPr>
          <w:rFonts w:ascii="Times New Roman" w:eastAsia="Times New Roman" w:hAnsi="Times New Roman"/>
          <w:b/>
          <w:sz w:val="24"/>
          <w:szCs w:val="24"/>
        </w:rPr>
        <w:t>3.1. УЧЕБНЫЙ ПЛАН</w:t>
      </w:r>
    </w:p>
    <w:p w:rsidR="00D869B0" w:rsidRPr="00D869B0" w:rsidRDefault="00D869B0" w:rsidP="007A069A">
      <w:pPr>
        <w:widowControl/>
        <w:spacing w:after="0" w:line="240" w:lineRule="auto"/>
        <w:ind w:firstLine="709"/>
        <w:jc w:val="both"/>
        <w:rPr>
          <w:rFonts w:ascii="Times New Roman" w:hAnsi="Times New Roman"/>
          <w:sz w:val="24"/>
        </w:rPr>
      </w:pPr>
      <w:r w:rsidRPr="00D869B0">
        <w:rPr>
          <w:rFonts w:ascii="Times New Roman" w:hAnsi="Times New Roman"/>
          <w:sz w:val="24"/>
        </w:rPr>
        <w:t>В качестве учебного плана НОО  МБОУ «Шемуршинская СОШ»  выбран Вариант 1</w:t>
      </w:r>
      <w:r>
        <w:rPr>
          <w:rFonts w:ascii="Times New Roman" w:hAnsi="Times New Roman"/>
          <w:sz w:val="24"/>
        </w:rPr>
        <w:t xml:space="preserve"> </w:t>
      </w:r>
      <w:r w:rsidRPr="00D869B0">
        <w:rPr>
          <w:rFonts w:ascii="Times New Roman" w:hAnsi="Times New Roman"/>
          <w:sz w:val="24"/>
        </w:rPr>
        <w:t>Федеральн</w:t>
      </w:r>
      <w:r>
        <w:rPr>
          <w:rFonts w:ascii="Times New Roman" w:hAnsi="Times New Roman"/>
          <w:sz w:val="24"/>
        </w:rPr>
        <w:t>ого</w:t>
      </w:r>
      <w:r w:rsidRPr="00D869B0">
        <w:rPr>
          <w:rFonts w:ascii="Times New Roman" w:hAnsi="Times New Roman"/>
          <w:sz w:val="24"/>
        </w:rPr>
        <w:t xml:space="preserve"> учебн</w:t>
      </w:r>
      <w:r>
        <w:rPr>
          <w:rFonts w:ascii="Times New Roman" w:hAnsi="Times New Roman"/>
          <w:sz w:val="24"/>
        </w:rPr>
        <w:t>ого плана.</w:t>
      </w:r>
    </w:p>
    <w:p w:rsidR="00CA2E26" w:rsidRPr="007A069A" w:rsidRDefault="00D869B0" w:rsidP="007A069A">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w:t>
      </w:r>
      <w:r w:rsidR="00CA2E26" w:rsidRPr="007A069A">
        <w:rPr>
          <w:rFonts w:ascii="Times New Roman" w:eastAsia="SchoolBookSanPin" w:hAnsi="Times New Roman"/>
          <w:sz w:val="24"/>
          <w:szCs w:val="24"/>
        </w:rPr>
        <w:t xml:space="preserve">чебный план </w:t>
      </w:r>
      <w:r w:rsidR="00B06190" w:rsidRPr="007A069A">
        <w:rPr>
          <w:rFonts w:ascii="Times New Roman" w:eastAsia="SchoolBookSanPin" w:hAnsi="Times New Roman"/>
          <w:sz w:val="24"/>
          <w:szCs w:val="24"/>
        </w:rPr>
        <w:t>ООП НОО</w:t>
      </w:r>
      <w:r w:rsidR="00CA2E26" w:rsidRPr="007A069A">
        <w:rPr>
          <w:rFonts w:ascii="Times New Roman" w:eastAsia="SchoolBookSanPin" w:hAnsi="Times New Roman"/>
          <w:sz w:val="24"/>
          <w:szCs w:val="24"/>
        </w:rPr>
        <w:t xml:space="preserve"> фиксирует общий объём нагрузки, максимальный объём аудиторной нагрузки обучающихся, состав</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структуру предметных областей, распределяет учебное время, отводимое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на их освоение по классам и учебным предметам.</w:t>
      </w:r>
    </w:p>
    <w:p w:rsidR="00CA2E26" w:rsidRPr="007A069A" w:rsidRDefault="00D869B0" w:rsidP="007A069A">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w:t>
      </w:r>
      <w:r w:rsidR="00CA2E26" w:rsidRPr="007A069A">
        <w:rPr>
          <w:rFonts w:ascii="Times New Roman" w:eastAsia="SchoolBookSanPin" w:hAnsi="Times New Roman"/>
          <w:sz w:val="24"/>
          <w:szCs w:val="24"/>
        </w:rPr>
        <w:t xml:space="preserve">чебный план </w:t>
      </w:r>
      <w:r>
        <w:rPr>
          <w:rFonts w:ascii="Times New Roman" w:eastAsia="SchoolBookSanPin" w:hAnsi="Times New Roman"/>
          <w:sz w:val="24"/>
          <w:szCs w:val="24"/>
        </w:rPr>
        <w:t xml:space="preserve">ООП НОО </w:t>
      </w:r>
      <w:r w:rsidR="00CA2E26" w:rsidRPr="007A069A">
        <w:rPr>
          <w:rFonts w:ascii="Times New Roman" w:eastAsia="SchoolBookSanPin" w:hAnsi="Times New Roman"/>
          <w:sz w:val="24"/>
          <w:szCs w:val="24"/>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индивидуализацию обучения.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7A069A">
        <w:rPr>
          <w:rFonts w:ascii="Times New Roman" w:eastAsia="SchoolBookSanPin" w:hAnsi="Times New Roman"/>
          <w:sz w:val="24"/>
          <w:szCs w:val="24"/>
        </w:rPr>
        <w:t>формирования программ начального общего образования различного уровня сложности</w:t>
      </w:r>
      <w:proofErr w:type="gramEnd"/>
      <w:r w:rsidRPr="007A069A">
        <w:rPr>
          <w:rFonts w:ascii="Times New Roman" w:eastAsia="SchoolBookSanPin" w:hAnsi="Times New Roman"/>
          <w:sz w:val="24"/>
          <w:szCs w:val="24"/>
        </w:rPr>
        <w:t xml:space="preserve"> и направленности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учетом образовательных потребностей и способностей обучающихся.</w:t>
      </w:r>
    </w:p>
    <w:p w:rsidR="00CA2E26" w:rsidRPr="007A069A" w:rsidRDefault="00D869B0" w:rsidP="007A069A">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w:t>
      </w:r>
      <w:r w:rsidR="00CA2E26" w:rsidRPr="007A069A">
        <w:rPr>
          <w:rFonts w:ascii="Times New Roman" w:eastAsia="SchoolBookSanPin" w:hAnsi="Times New Roman"/>
          <w:sz w:val="24"/>
          <w:szCs w:val="24"/>
        </w:rPr>
        <w:t>чебный план состоит из двух частей – обязательной части и части, формируемой участниками образовательных отношений.</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от общего объёма.</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7A069A">
        <w:rPr>
          <w:rFonts w:ascii="Times New Roman" w:eastAsia="SchoolBookSanPin" w:hAnsi="Times New Roman"/>
          <w:sz w:val="24"/>
          <w:szCs w:val="24"/>
        </w:rPr>
        <w:t>ООП НОО</w:t>
      </w:r>
      <w:r w:rsidRPr="007A069A">
        <w:rPr>
          <w:rFonts w:ascii="Times New Roman" w:eastAsia="SchoolBookSanPin" w:hAnsi="Times New Roman"/>
          <w:sz w:val="24"/>
          <w:szCs w:val="24"/>
        </w:rPr>
        <w:t>, и учебное время, отводимое на их изучение по классам (годам) обучения.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Расписание учебных занятий составляется с учётом дневной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7A069A" w:rsidRDefault="00D869B0" w:rsidP="007A069A">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Школа</w:t>
      </w:r>
      <w:r w:rsidR="00CA2E26" w:rsidRPr="007A069A">
        <w:rPr>
          <w:rFonts w:ascii="Times New Roman" w:eastAsia="SchoolBookSanPin" w:hAnsi="Times New Roman"/>
          <w:sz w:val="24"/>
          <w:szCs w:val="24"/>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и лабораторные занятия, экскурсии </w:t>
      </w:r>
      <w:r w:rsidR="005D7C98" w:rsidRPr="007A069A">
        <w:rPr>
          <w:rFonts w:ascii="Times New Roman" w:eastAsia="SchoolBookSanPin" w:hAnsi="Times New Roman"/>
          <w:sz w:val="24"/>
          <w:szCs w:val="24"/>
        </w:rPr>
        <w:t>и другие</w:t>
      </w:r>
      <w:r w:rsidR="00CA2E26" w:rsidRPr="007A069A">
        <w:rPr>
          <w:rFonts w:ascii="Times New Roman" w:eastAsia="SchoolBookSanPin" w:hAnsi="Times New Roman"/>
          <w:sz w:val="24"/>
          <w:szCs w:val="24"/>
        </w:rPr>
        <w:t>). Во время занятий необходим перерыв для гимнастики не менее 2 минут.</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Урочная деятельность </w:t>
      </w:r>
      <w:r w:rsidRPr="007A069A">
        <w:rPr>
          <w:rFonts w:ascii="Times New Roman" w:eastAsia="SchoolBookSanPin" w:hAnsi="Times New Roman"/>
          <w:sz w:val="24"/>
          <w:szCs w:val="24"/>
        </w:rPr>
        <w:t xml:space="preserve">направлена на достижение </w:t>
      </w:r>
      <w:proofErr w:type="gramStart"/>
      <w:r w:rsidRPr="007A069A">
        <w:rPr>
          <w:rFonts w:ascii="Times New Roman" w:eastAsia="SchoolBookSanPin" w:hAnsi="Times New Roman"/>
          <w:sz w:val="24"/>
          <w:szCs w:val="24"/>
        </w:rPr>
        <w:t>обучающимися</w:t>
      </w:r>
      <w:proofErr w:type="gramEnd"/>
      <w:r w:rsidRPr="007A069A">
        <w:rPr>
          <w:rFonts w:ascii="Times New Roman" w:eastAsia="SchoolBookSanPin" w:hAnsi="Times New Roman"/>
          <w:sz w:val="24"/>
          <w:szCs w:val="24"/>
        </w:rPr>
        <w:t xml:space="preserve"> планируемых результатов освоения программы начального общего образования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учётом обязательных для изучения учебных предметов.</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7A069A">
        <w:rPr>
          <w:rFonts w:ascii="Times New Roman" w:eastAsia="SchoolBookSanPin" w:hAnsi="Times New Roman"/>
          <w:sz w:val="24"/>
          <w:szCs w:val="24"/>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w:t>
      </w:r>
      <w:r w:rsidRPr="007A069A">
        <w:rPr>
          <w:rFonts w:ascii="Times New Roman" w:eastAsia="SchoolBookSanPin" w:hAnsi="Times New Roman"/>
          <w:sz w:val="24"/>
          <w:szCs w:val="24"/>
        </w:rP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bCs/>
          <w:sz w:val="24"/>
          <w:szCs w:val="24"/>
        </w:rPr>
        <w:t xml:space="preserve">Внеурочная деятельность </w:t>
      </w:r>
      <w:r w:rsidRPr="007A069A">
        <w:rPr>
          <w:rFonts w:ascii="Times New Roman" w:eastAsia="SchoolBookSanPin" w:hAnsi="Times New Roman"/>
          <w:sz w:val="24"/>
          <w:szCs w:val="24"/>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предоставляют </w:t>
      </w:r>
      <w:proofErr w:type="gramStart"/>
      <w:r w:rsidRPr="007A069A">
        <w:rPr>
          <w:rFonts w:ascii="Times New Roman" w:eastAsia="SchoolBookSanPin" w:hAnsi="Times New Roman"/>
          <w:sz w:val="24"/>
          <w:szCs w:val="24"/>
        </w:rPr>
        <w:t>обучающимся</w:t>
      </w:r>
      <w:proofErr w:type="gramEnd"/>
      <w:r w:rsidRPr="007A069A">
        <w:rPr>
          <w:rFonts w:ascii="Times New Roman" w:eastAsia="SchoolBookSanPin" w:hAnsi="Times New Roman"/>
          <w:sz w:val="24"/>
          <w:szCs w:val="24"/>
        </w:rPr>
        <w:t xml:space="preserve"> возможность выбора широкого спектра занятий, направленных на развитие</w:t>
      </w:r>
      <w:r w:rsidR="00B06190" w:rsidRPr="007A069A">
        <w:rPr>
          <w:rFonts w:ascii="Times New Roman" w:eastAsia="SchoolBookSanPin" w:hAnsi="Times New Roman"/>
          <w:sz w:val="24"/>
          <w:szCs w:val="24"/>
        </w:rPr>
        <w:t xml:space="preserve"> обучающихся</w:t>
      </w:r>
      <w:r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00A158B5" w:rsidRPr="007A069A">
        <w:rPr>
          <w:rFonts w:ascii="Times New Roman" w:eastAsia="SchoolBookSanPin" w:hAnsi="Times New Roman"/>
          <w:sz w:val="24"/>
          <w:szCs w:val="24"/>
        </w:rPr>
        <w:t>ООП НОО</w:t>
      </w:r>
      <w:r w:rsidRPr="007A069A">
        <w:rPr>
          <w:rFonts w:ascii="Times New Roman" w:eastAsia="SchoolBookSanPin" w:hAnsi="Times New Roman"/>
          <w:sz w:val="24"/>
          <w:szCs w:val="24"/>
        </w:rPr>
        <w:t xml:space="preserve"> определяет организация, осуществляющая образовательную деятельность.</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Время, отведённое на внеурочную деятельность, не учитывается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7A069A">
        <w:rPr>
          <w:rFonts w:ascii="Times New Roman" w:eastAsia="SchoolBookSanPin" w:hAnsi="Times New Roman"/>
          <w:sz w:val="24"/>
          <w:szCs w:val="24"/>
        </w:rPr>
        <w:t>ООП НОО</w:t>
      </w:r>
      <w:r w:rsidRPr="007A069A">
        <w:rPr>
          <w:rFonts w:ascii="Times New Roman" w:eastAsia="SchoolBookSanPin" w:hAnsi="Times New Roman"/>
          <w:sz w:val="24"/>
          <w:szCs w:val="24"/>
        </w:rPr>
        <w:t>.</w:t>
      </w:r>
    </w:p>
    <w:p w:rsidR="00A158B5" w:rsidRPr="007A069A" w:rsidRDefault="00A158B5" w:rsidP="007A069A">
      <w:pPr>
        <w:pStyle w:val="af1"/>
        <w:widowControl/>
        <w:spacing w:after="0"/>
        <w:rPr>
          <w:rFonts w:ascii="Times New Roman" w:eastAsia="OfficinaSansBoldITC" w:hAnsi="Times New Roman"/>
          <w:sz w:val="24"/>
          <w:szCs w:val="24"/>
        </w:rPr>
      </w:pPr>
      <w:r w:rsidRPr="007A069A">
        <w:rPr>
          <w:rFonts w:ascii="Times New Roman" w:eastAsia="OfficinaSansBoldITC" w:hAnsi="Times New Roman"/>
          <w:sz w:val="24"/>
          <w:szCs w:val="24"/>
        </w:rPr>
        <w:t>Вариант 1</w:t>
      </w:r>
    </w:p>
    <w:tbl>
      <w:tblPr>
        <w:tblW w:w="9820" w:type="dxa"/>
        <w:tblInd w:w="108" w:type="dxa"/>
        <w:tblLayout w:type="fixed"/>
        <w:tblCellMar>
          <w:left w:w="0" w:type="dxa"/>
          <w:right w:w="0" w:type="dxa"/>
        </w:tblCellMar>
        <w:tblLook w:val="01E0"/>
      </w:tblPr>
      <w:tblGrid>
        <w:gridCol w:w="1974"/>
        <w:gridCol w:w="2379"/>
        <w:gridCol w:w="1189"/>
        <w:gridCol w:w="1040"/>
        <w:gridCol w:w="1040"/>
        <w:gridCol w:w="298"/>
        <w:gridCol w:w="893"/>
        <w:gridCol w:w="1007"/>
      </w:tblGrid>
      <w:tr w:rsidR="00A158B5" w:rsidRPr="007A069A"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firstLine="709"/>
              <w:jc w:val="center"/>
              <w:rPr>
                <w:rFonts w:ascii="Times New Roman" w:eastAsia="SchoolBookSanPin" w:hAnsi="Times New Roman"/>
                <w:sz w:val="24"/>
                <w:szCs w:val="24"/>
              </w:rPr>
            </w:pPr>
            <w:r w:rsidRPr="007A069A">
              <w:rPr>
                <w:rFonts w:ascii="Times New Roman" w:eastAsia="SchoolBookSanPin" w:hAnsi="Times New Roman"/>
                <w:bCs/>
                <w:sz w:val="24"/>
                <w:szCs w:val="24"/>
              </w:rPr>
              <w:t>Федеральный учебный план начального общего образования</w:t>
            </w:r>
            <w:r w:rsidR="00933CAF" w:rsidRPr="007A069A">
              <w:rPr>
                <w:rFonts w:ascii="Times New Roman" w:eastAsia="SchoolBookSanPin" w:hAnsi="Times New Roman"/>
                <w:bCs/>
                <w:sz w:val="24"/>
                <w:szCs w:val="24"/>
              </w:rPr>
              <w:t xml:space="preserve"> </w:t>
            </w:r>
            <w:r w:rsidRPr="007A069A">
              <w:rPr>
                <w:rFonts w:ascii="Times New Roman" w:eastAsia="SchoolBookSanPin" w:hAnsi="Times New Roman"/>
                <w:bCs/>
                <w:sz w:val="24"/>
                <w:szCs w:val="24"/>
              </w:rPr>
              <w:t>(5-дневная учебная неделя)</w:t>
            </w:r>
          </w:p>
        </w:tc>
      </w:tr>
      <w:tr w:rsidR="00A158B5" w:rsidRPr="007A069A"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hAnsi="Times New Roman"/>
                <w:sz w:val="24"/>
                <w:szCs w:val="24"/>
              </w:rPr>
            </w:pPr>
          </w:p>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Всего</w:t>
            </w:r>
          </w:p>
        </w:tc>
      </w:tr>
      <w:tr w:rsidR="00A158B5" w:rsidRPr="007A069A"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both"/>
              <w:rPr>
                <w:rFonts w:ascii="Times New Roman" w:hAnsi="Times New Roman"/>
                <w:sz w:val="24"/>
                <w:szCs w:val="24"/>
              </w:rPr>
            </w:pPr>
          </w:p>
        </w:tc>
      </w:tr>
      <w:tr w:rsidR="00A158B5" w:rsidRPr="007A069A"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7A069A" w:rsidRDefault="00A158B5" w:rsidP="007A069A">
            <w:pPr>
              <w:widowControl/>
              <w:spacing w:after="0" w:line="240" w:lineRule="auto"/>
              <w:ind w:left="57" w:right="57"/>
              <w:jc w:val="both"/>
              <w:rPr>
                <w:rFonts w:ascii="Times New Roman" w:hAnsi="Times New Roman"/>
                <w:sz w:val="24"/>
                <w:szCs w:val="24"/>
              </w:rPr>
            </w:pPr>
          </w:p>
        </w:tc>
      </w:tr>
      <w:tr w:rsidR="00A158B5" w:rsidRPr="007A069A"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Русский язык</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20</w:t>
            </w:r>
          </w:p>
        </w:tc>
      </w:tr>
      <w:tr w:rsidR="00371FBD" w:rsidRPr="007A069A"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16</w:t>
            </w:r>
          </w:p>
        </w:tc>
      </w:tr>
      <w:tr w:rsidR="00A158B5" w:rsidRPr="007A069A"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6</w:t>
            </w:r>
          </w:p>
        </w:tc>
      </w:tr>
      <w:tr w:rsidR="00371FBD" w:rsidRPr="007A069A"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Математика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16</w:t>
            </w:r>
          </w:p>
        </w:tc>
      </w:tr>
      <w:tr w:rsidR="00371FBD" w:rsidRPr="007A069A"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Обществознание и естествознание</w:t>
            </w:r>
          </w:p>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8</w:t>
            </w:r>
          </w:p>
        </w:tc>
      </w:tr>
      <w:tr w:rsidR="00371FBD" w:rsidRPr="007A069A"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Основы религиозных культур</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r>
      <w:tr w:rsidR="00371FBD" w:rsidRPr="007A069A"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r>
      <w:tr w:rsidR="00371FBD" w:rsidRPr="007A069A"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r>
      <w:tr w:rsidR="00371FBD" w:rsidRPr="007A069A"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4</w:t>
            </w:r>
          </w:p>
        </w:tc>
      </w:tr>
      <w:tr w:rsidR="00371FBD" w:rsidRPr="007A069A"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8</w:t>
            </w:r>
          </w:p>
        </w:tc>
      </w:tr>
      <w:tr w:rsidR="00371FBD" w:rsidRPr="007A069A"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87</w:t>
            </w:r>
          </w:p>
        </w:tc>
      </w:tr>
      <w:tr w:rsidR="00A158B5" w:rsidRPr="007A069A"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w:t>
            </w:r>
          </w:p>
        </w:tc>
      </w:tr>
      <w:tr w:rsidR="00A158B5" w:rsidRPr="007A069A"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135</w:t>
            </w:r>
          </w:p>
        </w:tc>
      </w:tr>
      <w:tr w:rsidR="00A158B5" w:rsidRPr="007A069A"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3039</w:t>
            </w:r>
          </w:p>
        </w:tc>
      </w:tr>
      <w:tr w:rsidR="00371FBD" w:rsidRPr="007A069A"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rPr>
                <w:rFonts w:ascii="Times New Roman" w:eastAsia="SchoolBookSanPin" w:hAnsi="Times New Roman"/>
                <w:sz w:val="24"/>
                <w:szCs w:val="24"/>
              </w:rPr>
            </w:pPr>
            <w:r w:rsidRPr="007A069A">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7A069A" w:rsidRDefault="00A158B5" w:rsidP="007A069A">
            <w:pPr>
              <w:widowControl/>
              <w:spacing w:after="0" w:line="240" w:lineRule="auto"/>
              <w:ind w:left="57" w:right="57"/>
              <w:jc w:val="center"/>
              <w:rPr>
                <w:rFonts w:ascii="Times New Roman" w:eastAsia="SchoolBookSanPin" w:hAnsi="Times New Roman"/>
                <w:sz w:val="24"/>
                <w:szCs w:val="24"/>
              </w:rPr>
            </w:pPr>
            <w:r w:rsidRPr="007A069A">
              <w:rPr>
                <w:rFonts w:ascii="Times New Roman" w:eastAsia="SchoolBookSanPin" w:hAnsi="Times New Roman"/>
                <w:sz w:val="24"/>
                <w:szCs w:val="24"/>
              </w:rPr>
              <w:t>90</w:t>
            </w:r>
          </w:p>
        </w:tc>
      </w:tr>
    </w:tbl>
    <w:p w:rsidR="00E23817" w:rsidRPr="007A069A" w:rsidRDefault="00E23817" w:rsidP="007A069A">
      <w:pPr>
        <w:spacing w:after="0" w:line="240" w:lineRule="auto"/>
        <w:rPr>
          <w:rFonts w:ascii="Times New Roman" w:hAnsi="Times New Roman"/>
          <w:sz w:val="24"/>
          <w:szCs w:val="24"/>
        </w:rPr>
      </w:pP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наличии необходимых условий (кадровых, финансовых, материально-технических и иных) возможно деление классов на группы</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при проведении учебных занятий, курсов, дисциплин (модулей).</w:t>
      </w:r>
    </w:p>
    <w:p w:rsidR="00CA2E26"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проведении занятий по иностранному языку (</w:t>
      </w:r>
      <w:r w:rsidR="00856FB8" w:rsidRPr="007A069A">
        <w:rPr>
          <w:rFonts w:ascii="Times New Roman" w:eastAsia="SchoolBookSanPin" w:hAnsi="Times New Roman"/>
          <w:sz w:val="24"/>
          <w:szCs w:val="24"/>
        </w:rPr>
        <w:t>2–4</w:t>
      </w:r>
      <w:r w:rsidRPr="007A069A">
        <w:rPr>
          <w:rFonts w:ascii="Times New Roman" w:eastAsia="SchoolBookSanPin" w:hAnsi="Times New Roman"/>
          <w:sz w:val="24"/>
          <w:szCs w:val="24"/>
        </w:rPr>
        <w:t xml:space="preserve"> классы) осуществляется деление классов</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на две и более группы. </w:t>
      </w:r>
    </w:p>
    <w:p w:rsidR="00CA2E26" w:rsidRDefault="009D38CD" w:rsidP="007A069A">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школе </w:t>
      </w:r>
      <w:r w:rsidR="00CA2E26" w:rsidRPr="007A069A">
        <w:rPr>
          <w:rFonts w:ascii="Times New Roman" w:eastAsia="SchoolBookSanPin" w:hAnsi="Times New Roman"/>
          <w:sz w:val="24"/>
          <w:szCs w:val="24"/>
        </w:rPr>
        <w:t xml:space="preserve">5-дневная учебная неделя.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Количество учебных занятий за 4 учебных года не может составлять менее 2954 часов и более 3</w:t>
      </w:r>
      <w:r w:rsidR="009D38CD">
        <w:rPr>
          <w:rFonts w:ascii="Times New Roman" w:eastAsia="SchoolBookSanPin" w:hAnsi="Times New Roman"/>
          <w:sz w:val="24"/>
          <w:szCs w:val="24"/>
        </w:rPr>
        <w:t>039</w:t>
      </w:r>
      <w:r w:rsidRPr="007A069A">
        <w:rPr>
          <w:rFonts w:ascii="Times New Roman" w:eastAsia="SchoolBookSanPin" w:hAnsi="Times New Roman"/>
          <w:sz w:val="24"/>
          <w:szCs w:val="24"/>
        </w:rPr>
        <w:t xml:space="preserve"> часов в соответствии с требованиями к организации образовательного процесса к учебной нагрузке при 5-дневной учебной неделе.</w:t>
      </w:r>
    </w:p>
    <w:p w:rsidR="00B563ED" w:rsidRPr="007A069A" w:rsidRDefault="00264E13"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учебных периодов составляет в первом полугодии не более 8 учебных недель; во втором полугодии – не более 1</w:t>
      </w:r>
      <w:r w:rsidR="009D38CD">
        <w:rPr>
          <w:rFonts w:ascii="Times New Roman" w:eastAsia="SchoolBookSanPin" w:hAnsi="Times New Roman"/>
          <w:sz w:val="24"/>
          <w:szCs w:val="24"/>
        </w:rPr>
        <w:t>1</w:t>
      </w:r>
      <w:r w:rsidRPr="007A069A">
        <w:rPr>
          <w:rFonts w:ascii="Times New Roman" w:eastAsia="SchoolBookSanPin" w:hAnsi="Times New Roman"/>
          <w:sz w:val="24"/>
          <w:szCs w:val="24"/>
        </w:rPr>
        <w:t xml:space="preserve"> недель. Наиболее рациональным графиком является равномерное чередование период </w:t>
      </w:r>
      <w:r w:rsidR="00B563ED" w:rsidRPr="007A069A">
        <w:rPr>
          <w:rFonts w:ascii="Times New Roman" w:eastAsia="SchoolBookSanPin" w:hAnsi="Times New Roman"/>
          <w:sz w:val="24"/>
          <w:szCs w:val="24"/>
        </w:rPr>
        <w:t>учебного времени и каникул. Продолжительность каникул должна составлять не менее</w:t>
      </w:r>
      <w:r w:rsidR="00933CAF" w:rsidRPr="007A069A">
        <w:rPr>
          <w:rFonts w:ascii="Times New Roman" w:eastAsia="SchoolBookSanPin" w:hAnsi="Times New Roman"/>
          <w:sz w:val="24"/>
          <w:szCs w:val="24"/>
        </w:rPr>
        <w:t xml:space="preserve"> </w:t>
      </w:r>
      <w:r w:rsidR="00B563ED" w:rsidRPr="007A069A">
        <w:rPr>
          <w:rFonts w:ascii="Times New Roman" w:eastAsia="SchoolBookSanPin" w:hAnsi="Times New Roman"/>
          <w:sz w:val="24"/>
          <w:szCs w:val="24"/>
        </w:rPr>
        <w:t>7 календарных дней.</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Для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в 1 классе устанавливаются в течение года дополнительные недельные каникулы.</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урока составляет:</w:t>
      </w:r>
    </w:p>
    <w:p w:rsidR="00CA2E26" w:rsidRPr="007A069A" w:rsidRDefault="00CA2E26" w:rsidP="009D38CD">
      <w:pPr>
        <w:widowControl/>
        <w:numPr>
          <w:ilvl w:val="0"/>
          <w:numId w:val="45"/>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в 1 классе – 35 минут (сентябрь – декабрь), 40 мин</w:t>
      </w:r>
      <w:r w:rsidR="00FD629E" w:rsidRPr="007A069A">
        <w:rPr>
          <w:rFonts w:ascii="Times New Roman" w:eastAsia="SchoolBookSanPin" w:hAnsi="Times New Roman"/>
          <w:sz w:val="24"/>
          <w:szCs w:val="24"/>
        </w:rPr>
        <w:t>ут</w:t>
      </w:r>
      <w:r w:rsidRPr="007A069A">
        <w:rPr>
          <w:rFonts w:ascii="Times New Roman" w:eastAsia="SchoolBookSanPin" w:hAnsi="Times New Roman"/>
          <w:sz w:val="24"/>
          <w:szCs w:val="24"/>
        </w:rPr>
        <w:t xml:space="preserve"> (январь – май);</w:t>
      </w:r>
      <w:proofErr w:type="gramEnd"/>
    </w:p>
    <w:p w:rsidR="00FD629E" w:rsidRPr="007A069A" w:rsidRDefault="00FD629E" w:rsidP="009D38CD">
      <w:pPr>
        <w:widowControl/>
        <w:numPr>
          <w:ilvl w:val="0"/>
          <w:numId w:val="45"/>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в классах, в которых обучаются </w:t>
      </w:r>
      <w:proofErr w:type="gramStart"/>
      <w:r w:rsidR="00F21E9A" w:rsidRPr="007A069A">
        <w:rPr>
          <w:rFonts w:ascii="Times New Roman" w:eastAsia="SchoolBookSanPin" w:hAnsi="Times New Roman"/>
          <w:sz w:val="24"/>
          <w:szCs w:val="24"/>
        </w:rPr>
        <w:t>обучающиеся</w:t>
      </w:r>
      <w:proofErr w:type="gramEnd"/>
      <w:r w:rsidR="00F21E9A"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с </w:t>
      </w:r>
      <w:r w:rsidR="00F21E9A" w:rsidRPr="007A069A">
        <w:rPr>
          <w:rFonts w:ascii="Times New Roman" w:eastAsia="SchoolBookSanPin" w:hAnsi="Times New Roman"/>
          <w:sz w:val="24"/>
          <w:szCs w:val="24"/>
        </w:rPr>
        <w:t>ОВЗ</w:t>
      </w:r>
      <w:r w:rsidRPr="007A069A">
        <w:rPr>
          <w:rFonts w:ascii="Times New Roman" w:eastAsia="SchoolBookSanPin" w:hAnsi="Times New Roman"/>
          <w:sz w:val="24"/>
          <w:szCs w:val="24"/>
        </w:rPr>
        <w:t xml:space="preserve"> – 40 минут;</w:t>
      </w:r>
    </w:p>
    <w:p w:rsidR="00CA2E26" w:rsidRPr="00895EC3" w:rsidRDefault="00CA2E26" w:rsidP="009D38CD">
      <w:pPr>
        <w:pStyle w:val="af1"/>
        <w:widowControl/>
        <w:numPr>
          <w:ilvl w:val="0"/>
          <w:numId w:val="45"/>
        </w:numPr>
        <w:spacing w:after="0"/>
        <w:rPr>
          <w:rFonts w:ascii="Times New Roman" w:hAnsi="Times New Roman"/>
          <w:sz w:val="24"/>
          <w:szCs w:val="24"/>
          <w:lang w:val="ru-RU"/>
        </w:rPr>
      </w:pPr>
      <w:r w:rsidRPr="00895EC3">
        <w:rPr>
          <w:rFonts w:ascii="Times New Roman" w:eastAsia="SchoolBookSanPin" w:hAnsi="Times New Roman"/>
          <w:sz w:val="24"/>
          <w:szCs w:val="24"/>
          <w:lang w:val="ru-RU"/>
        </w:rPr>
        <w:t>в</w:t>
      </w:r>
      <w:r w:rsidR="009D38CD">
        <w:rPr>
          <w:rFonts w:ascii="Times New Roman" w:eastAsia="SchoolBookSanPin" w:hAnsi="Times New Roman"/>
          <w:sz w:val="24"/>
          <w:szCs w:val="24"/>
          <w:lang w:val="ru-RU"/>
        </w:rPr>
        <w:t>о</w:t>
      </w:r>
      <w:r w:rsidRPr="00895EC3">
        <w:rPr>
          <w:rFonts w:ascii="Times New Roman" w:eastAsia="SchoolBookSanPin" w:hAnsi="Times New Roman"/>
          <w:sz w:val="24"/>
          <w:szCs w:val="24"/>
          <w:lang w:val="ru-RU"/>
        </w:rPr>
        <w:t xml:space="preserve"> </w:t>
      </w:r>
      <w:r w:rsidR="00856FB8" w:rsidRPr="00895EC3">
        <w:rPr>
          <w:rFonts w:ascii="Times New Roman" w:eastAsia="SchoolBookSanPin" w:hAnsi="Times New Roman"/>
          <w:sz w:val="24"/>
          <w:szCs w:val="24"/>
          <w:lang w:val="ru-RU"/>
        </w:rPr>
        <w:t>2–4</w:t>
      </w:r>
      <w:r w:rsidRPr="00895EC3">
        <w:rPr>
          <w:rFonts w:ascii="Times New Roman" w:eastAsia="SchoolBookSanPin" w:hAnsi="Times New Roman"/>
          <w:sz w:val="24"/>
          <w:szCs w:val="24"/>
          <w:lang w:val="ru-RU"/>
        </w:rPr>
        <w:t xml:space="preserve"> классах – 4</w:t>
      </w:r>
      <w:r w:rsidR="009D38CD">
        <w:rPr>
          <w:rFonts w:ascii="Times New Roman" w:eastAsia="SchoolBookSanPin" w:hAnsi="Times New Roman"/>
          <w:sz w:val="24"/>
          <w:szCs w:val="24"/>
          <w:lang w:val="ru-RU"/>
        </w:rPr>
        <w:t xml:space="preserve">0 </w:t>
      </w:r>
      <w:r w:rsidRPr="00895EC3">
        <w:rPr>
          <w:rFonts w:ascii="Times New Roman" w:eastAsia="SchoolBookSanPin" w:hAnsi="Times New Roman"/>
          <w:sz w:val="24"/>
          <w:szCs w:val="24"/>
          <w:lang w:val="ru-RU"/>
        </w:rPr>
        <w:t>минут (по решению образовательной организации).</w:t>
      </w:r>
      <w:r w:rsidRPr="00895EC3">
        <w:rPr>
          <w:rFonts w:ascii="Times New Roman" w:hAnsi="Times New Roman"/>
          <w:sz w:val="24"/>
          <w:szCs w:val="24"/>
          <w:lang w:val="ru-RU"/>
        </w:rPr>
        <w:t xml:space="preserve"> </w:t>
      </w:r>
    </w:p>
    <w:p w:rsidR="00CA2E26" w:rsidRPr="007A069A" w:rsidRDefault="00C32627"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171.</w:t>
      </w:r>
      <w:r w:rsidR="00266C0F" w:rsidRPr="007A069A">
        <w:rPr>
          <w:rFonts w:ascii="Times New Roman" w:eastAsia="SchoolBookSanPin" w:hAnsi="Times New Roman"/>
          <w:sz w:val="24"/>
          <w:szCs w:val="24"/>
        </w:rPr>
        <w:t>2</w:t>
      </w:r>
      <w:r w:rsidR="00371FBD" w:rsidRPr="007A069A">
        <w:rPr>
          <w:rFonts w:ascii="Times New Roman" w:eastAsia="SchoolBookSanPin" w:hAnsi="Times New Roman"/>
          <w:sz w:val="24"/>
          <w:szCs w:val="24"/>
        </w:rPr>
        <w:t>3</w:t>
      </w:r>
      <w:r w:rsidR="00266C0F" w:rsidRPr="007A069A">
        <w:rPr>
          <w:rFonts w:ascii="Times New Roman" w:eastAsia="SchoolBookSanPin" w:hAnsi="Times New Roman"/>
          <w:sz w:val="24"/>
          <w:szCs w:val="24"/>
        </w:rPr>
        <w:t>. </w:t>
      </w:r>
      <w:r w:rsidR="009D38CD">
        <w:rPr>
          <w:rFonts w:ascii="Times New Roman" w:eastAsia="SchoolBookSanPin" w:hAnsi="Times New Roman"/>
          <w:sz w:val="24"/>
          <w:szCs w:val="24"/>
        </w:rPr>
        <w:t>У</w:t>
      </w:r>
      <w:r w:rsidR="00CA2E26" w:rsidRPr="007A069A">
        <w:rPr>
          <w:rFonts w:ascii="Times New Roman" w:eastAsia="SchoolBookSanPin" w:hAnsi="Times New Roman"/>
          <w:sz w:val="24"/>
          <w:szCs w:val="24"/>
        </w:rPr>
        <w:t>чебный план отража</w:t>
      </w:r>
      <w:r w:rsidR="009D38CD">
        <w:rPr>
          <w:rFonts w:ascii="Times New Roman" w:eastAsia="SchoolBookSanPin" w:hAnsi="Times New Roman"/>
          <w:sz w:val="24"/>
          <w:szCs w:val="24"/>
        </w:rPr>
        <w:t>ет</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конкретизиру</w:t>
      </w:r>
      <w:r w:rsidR="009D38CD">
        <w:rPr>
          <w:rFonts w:ascii="Times New Roman" w:eastAsia="SchoolBookSanPin" w:hAnsi="Times New Roman"/>
          <w:sz w:val="24"/>
          <w:szCs w:val="24"/>
        </w:rPr>
        <w:t>ет</w:t>
      </w:r>
      <w:r w:rsidR="00CA2E26" w:rsidRPr="007A069A">
        <w:rPr>
          <w:rFonts w:ascii="Times New Roman" w:eastAsia="SchoolBookSanPin" w:hAnsi="Times New Roman"/>
          <w:sz w:val="24"/>
          <w:szCs w:val="24"/>
        </w:rPr>
        <w:t xml:space="preserve"> основные показатели учебного плана:</w:t>
      </w:r>
    </w:p>
    <w:p w:rsidR="00CA2E26" w:rsidRPr="007A069A" w:rsidRDefault="00CA2E26" w:rsidP="009D38CD">
      <w:pPr>
        <w:widowControl/>
        <w:numPr>
          <w:ilvl w:val="0"/>
          <w:numId w:val="46"/>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состав учебных предметов;</w:t>
      </w:r>
    </w:p>
    <w:p w:rsidR="00CA2E26" w:rsidRPr="007A069A" w:rsidRDefault="00CA2E26" w:rsidP="009D38CD">
      <w:pPr>
        <w:widowControl/>
        <w:numPr>
          <w:ilvl w:val="0"/>
          <w:numId w:val="46"/>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CA2E26" w:rsidRPr="007A069A" w:rsidRDefault="00CA2E26" w:rsidP="009D38CD">
      <w:pPr>
        <w:widowControl/>
        <w:numPr>
          <w:ilvl w:val="0"/>
          <w:numId w:val="46"/>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максимально допустимая недельная нагрузка </w:t>
      </w:r>
      <w:proofErr w:type="gramStart"/>
      <w:r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w:t>
      </w:r>
    </w:p>
    <w:p w:rsidR="00CA2E26" w:rsidRPr="007A069A" w:rsidRDefault="00CA2E26" w:rsidP="009D38CD">
      <w:pPr>
        <w:widowControl/>
        <w:numPr>
          <w:ilvl w:val="0"/>
          <w:numId w:val="46"/>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максимальная нагрузка с учётом деления классов на группы;</w:t>
      </w:r>
    </w:p>
    <w:p w:rsidR="00CA2E26" w:rsidRPr="007A069A" w:rsidRDefault="00CA2E26" w:rsidP="009D38CD">
      <w:pPr>
        <w:widowControl/>
        <w:numPr>
          <w:ilvl w:val="0"/>
          <w:numId w:val="46"/>
        </w:numPr>
        <w:tabs>
          <w:tab w:val="left" w:pos="851"/>
        </w:tabs>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план комплектования классов.</w:t>
      </w:r>
    </w:p>
    <w:p w:rsidR="004C4C58" w:rsidRPr="007A069A" w:rsidRDefault="00C32627" w:rsidP="007A069A">
      <w:pPr>
        <w:widowControl/>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171.</w:t>
      </w:r>
      <w:r w:rsidR="0037671A" w:rsidRPr="007A069A">
        <w:rPr>
          <w:rFonts w:ascii="Times New Roman" w:eastAsia="SchoolBookSanPin" w:hAnsi="Times New Roman"/>
          <w:sz w:val="24"/>
          <w:szCs w:val="24"/>
        </w:rPr>
        <w:t>2</w:t>
      </w:r>
      <w:r w:rsidR="00371FBD" w:rsidRPr="007A069A">
        <w:rPr>
          <w:rFonts w:ascii="Times New Roman" w:eastAsia="SchoolBookSanPin" w:hAnsi="Times New Roman"/>
          <w:sz w:val="24"/>
          <w:szCs w:val="24"/>
        </w:rPr>
        <w:t>4</w:t>
      </w:r>
      <w:r w:rsidR="0037671A" w:rsidRPr="007A069A">
        <w:rPr>
          <w:rFonts w:ascii="Times New Roman" w:eastAsia="SchoolBookSanPin" w:hAnsi="Times New Roman"/>
          <w:sz w:val="24"/>
          <w:szCs w:val="24"/>
        </w:rPr>
        <w:t>. </w:t>
      </w:r>
      <w:proofErr w:type="gramStart"/>
      <w:r w:rsidR="009D38CD">
        <w:rPr>
          <w:rFonts w:ascii="Times New Roman" w:hAnsi="Times New Roman"/>
          <w:sz w:val="24"/>
          <w:szCs w:val="24"/>
        </w:rPr>
        <w:t xml:space="preserve">При реализации 1 варианта </w:t>
      </w:r>
      <w:r w:rsidR="004C4C58" w:rsidRPr="007A069A">
        <w:rPr>
          <w:rFonts w:ascii="Times New Roman" w:hAnsi="Times New Roman"/>
          <w:sz w:val="24"/>
          <w:szCs w:val="24"/>
        </w:rPr>
        <w:t>федерального учебного плана количество часов на физическую культуру составляет 2, третий час реализ</w:t>
      </w:r>
      <w:r w:rsidR="009D38CD">
        <w:rPr>
          <w:rFonts w:ascii="Times New Roman" w:hAnsi="Times New Roman"/>
          <w:sz w:val="24"/>
          <w:szCs w:val="24"/>
        </w:rPr>
        <w:t>уется</w:t>
      </w:r>
      <w:r w:rsidR="004C4C58" w:rsidRPr="007A069A">
        <w:rPr>
          <w:rFonts w:ascii="Times New Roman" w:hAnsi="Times New Roman"/>
          <w:sz w:val="24"/>
          <w:szCs w:val="24"/>
        </w:rPr>
        <w:t xml:space="preserve"> образовательной организацией за счет часов части, формируемой участниками образовательных отношений, часов внеурочной </w:t>
      </w:r>
      <w:r w:rsidR="004C4C58" w:rsidRPr="007A069A">
        <w:rPr>
          <w:rFonts w:ascii="Times New Roman" w:hAnsi="Times New Roman"/>
          <w:sz w:val="24"/>
          <w:szCs w:val="24"/>
        </w:rPr>
        <w:lastRenderedPageBreak/>
        <w:t xml:space="preserve">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Учебный план образовательной организации может также составляться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w:t>
      </w:r>
      <w:r w:rsidR="009D38CD">
        <w:rPr>
          <w:rFonts w:ascii="Times New Roman" w:eastAsia="SchoolBookSanPin" w:hAnsi="Times New Roman"/>
          <w:sz w:val="24"/>
          <w:szCs w:val="24"/>
        </w:rPr>
        <w:t>й</w:t>
      </w:r>
      <w:r w:rsidRPr="007A069A">
        <w:rPr>
          <w:rFonts w:ascii="Times New Roman" w:eastAsia="SchoolBookSanPin" w:hAnsi="Times New Roman"/>
          <w:sz w:val="24"/>
          <w:szCs w:val="24"/>
        </w:rPr>
        <w:t xml:space="preserve"> план мо</w:t>
      </w:r>
      <w:r w:rsidR="00BE755E">
        <w:rPr>
          <w:rFonts w:ascii="Times New Roman" w:eastAsia="SchoolBookSanPin" w:hAnsi="Times New Roman"/>
          <w:sz w:val="24"/>
          <w:szCs w:val="24"/>
        </w:rPr>
        <w:t>жет</w:t>
      </w:r>
      <w:r w:rsidRPr="007A069A">
        <w:rPr>
          <w:rFonts w:ascii="Times New Roman" w:eastAsia="SchoolBookSanPin" w:hAnsi="Times New Roman"/>
          <w:sz w:val="24"/>
          <w:szCs w:val="24"/>
        </w:rPr>
        <w:t xml:space="preserve"> быть разным в отношении различных классов одной параллели.</w:t>
      </w:r>
    </w:p>
    <w:p w:rsidR="00AD00DF"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Учебный план определяет формы проведения промежуточной аттестации отдельной части или всего о</w:t>
      </w:r>
      <w:r w:rsidR="006C4779" w:rsidRPr="007A069A">
        <w:rPr>
          <w:rFonts w:ascii="Times New Roman" w:eastAsia="SchoolBookSanPin" w:hAnsi="Times New Roman"/>
          <w:sz w:val="24"/>
          <w:szCs w:val="24"/>
        </w:rPr>
        <w:t>бъём</w:t>
      </w:r>
      <w:r w:rsidRPr="007A069A">
        <w:rPr>
          <w:rFonts w:ascii="Times New Roman" w:eastAsia="SchoolBookSanPin" w:hAnsi="Times New Roman"/>
          <w:sz w:val="24"/>
          <w:szCs w:val="24"/>
        </w:rPr>
        <w:t>а учебного предмета, курса, дисциплины (модуля) образовательной программы, в соответствии с порядком, установленным образовательной организацией</w:t>
      </w:r>
      <w:r w:rsidR="00BE755E">
        <w:rPr>
          <w:rFonts w:ascii="Times New Roman" w:eastAsia="SchoolBookSanPin" w:hAnsi="Times New Roman"/>
          <w:sz w:val="24"/>
          <w:szCs w:val="24"/>
        </w:rPr>
        <w:t xml:space="preserve"> (годовая отметка успеваемости – ГОУ)</w:t>
      </w:r>
      <w:r w:rsidRPr="007A069A">
        <w:rPr>
          <w:rFonts w:ascii="Times New Roman" w:eastAsia="SchoolBookSanPin" w:hAnsi="Times New Roman"/>
          <w:sz w:val="24"/>
          <w:szCs w:val="24"/>
        </w:rPr>
        <w:t xml:space="preserve">.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00667314" w:rsidRPr="007A069A">
        <w:rPr>
          <w:rFonts w:ascii="Times New Roman" w:eastAsia="SchoolBookSanPin" w:hAnsi="Times New Roman"/>
          <w:sz w:val="24"/>
          <w:szCs w:val="24"/>
        </w:rPr>
        <w:t>обучающихся</w:t>
      </w:r>
      <w:proofErr w:type="gramEnd"/>
      <w:r w:rsidRPr="007A069A">
        <w:rPr>
          <w:rFonts w:ascii="Times New Roman" w:eastAsia="SchoolBookSanPin" w:hAnsi="Times New Roman"/>
          <w:sz w:val="24"/>
          <w:szCs w:val="24"/>
        </w:rPr>
        <w:t xml:space="preserve"> каждого класса по всем предметам в соответствии с </w:t>
      </w:r>
      <w:r w:rsidR="00264E13" w:rsidRPr="007A069A">
        <w:rPr>
          <w:rFonts w:ascii="Times New Roman" w:eastAsia="SchoolBookSanPin" w:hAnsi="Times New Roman"/>
          <w:sz w:val="24"/>
          <w:szCs w:val="24"/>
        </w:rPr>
        <w:t>Гигиеническими нормативами</w:t>
      </w:r>
      <w:r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План внеурочной деятельности определяет формы организации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7A069A">
        <w:rPr>
          <w:rFonts w:ascii="Times New Roman" w:eastAsia="SchoolBookSanPin" w:hAnsi="Times New Roman"/>
          <w:sz w:val="24"/>
          <w:szCs w:val="24"/>
        </w:rPr>
        <w:t>и другие</w:t>
      </w:r>
      <w:r w:rsidRPr="007A069A">
        <w:rPr>
          <w:rFonts w:ascii="Times New Roman" w:eastAsia="SchoolBookSanPin" w:hAnsi="Times New Roman"/>
          <w:sz w:val="24"/>
          <w:szCs w:val="24"/>
        </w:rPr>
        <w:t>.</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E755E" w:rsidRDefault="00BE755E" w:rsidP="00BE755E">
      <w:pPr>
        <w:pStyle w:val="3"/>
      </w:pPr>
    </w:p>
    <w:p w:rsidR="00CA2E26" w:rsidRPr="00BE755E" w:rsidRDefault="00BE755E" w:rsidP="00BE755E">
      <w:pPr>
        <w:pStyle w:val="3"/>
      </w:pPr>
      <w:r w:rsidRPr="00BE755E">
        <w:t>3.2</w:t>
      </w:r>
      <w:r w:rsidR="004A7F48">
        <w:t xml:space="preserve">. </w:t>
      </w:r>
      <w:r>
        <w:t>КАЛЕНДАРНЫЙ УЧЕБНЫЙ ГРАФИК</w:t>
      </w:r>
    </w:p>
    <w:p w:rsidR="00CA2E26" w:rsidRPr="007A069A" w:rsidRDefault="00CA2E26" w:rsidP="007A069A">
      <w:pPr>
        <w:widowControl/>
        <w:spacing w:after="0" w:line="240" w:lineRule="auto"/>
        <w:ind w:firstLine="709"/>
        <w:jc w:val="both"/>
        <w:rPr>
          <w:rFonts w:ascii="Times New Roman" w:hAnsi="Times New Roman"/>
          <w:sz w:val="24"/>
          <w:szCs w:val="24"/>
        </w:rPr>
      </w:pPr>
      <w:r w:rsidRPr="007A069A">
        <w:rPr>
          <w:rFonts w:ascii="Times New Roman" w:eastAsia="SchoolBookSanPin" w:hAnsi="Times New Roman"/>
          <w:sz w:val="24"/>
          <w:szCs w:val="24"/>
        </w:rPr>
        <w:t>Организация образовательной деятельности осуществляется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учебным четвертям.</w:t>
      </w:r>
      <w:r w:rsidRPr="007A069A">
        <w:rPr>
          <w:rFonts w:ascii="Times New Roman" w:hAnsi="Times New Roman"/>
          <w:sz w:val="24"/>
          <w:szCs w:val="24"/>
        </w:rPr>
        <w:t xml:space="preserve"> </w:t>
      </w:r>
      <w:r w:rsidR="00BE755E">
        <w:rPr>
          <w:rFonts w:ascii="Times New Roman" w:hAnsi="Times New Roman"/>
          <w:sz w:val="24"/>
          <w:szCs w:val="24"/>
        </w:rPr>
        <w:t>Р</w:t>
      </w:r>
      <w:r w:rsidRPr="007A069A">
        <w:rPr>
          <w:rFonts w:ascii="Times New Roman" w:hAnsi="Times New Roman"/>
          <w:sz w:val="24"/>
          <w:szCs w:val="24"/>
        </w:rPr>
        <w:t>ежим работы</w:t>
      </w:r>
      <w:r w:rsidR="00BE755E">
        <w:rPr>
          <w:rFonts w:ascii="Times New Roman" w:hAnsi="Times New Roman"/>
          <w:sz w:val="24"/>
          <w:szCs w:val="24"/>
        </w:rPr>
        <w:t xml:space="preserve"> – </w:t>
      </w:r>
      <w:r w:rsidRPr="007A069A">
        <w:rPr>
          <w:rFonts w:ascii="Times New Roman" w:hAnsi="Times New Roman"/>
          <w:sz w:val="24"/>
          <w:szCs w:val="24"/>
        </w:rPr>
        <w:t>5-дневная учебная неделя</w:t>
      </w:r>
      <w:r w:rsidR="00BE755E">
        <w:rPr>
          <w:rFonts w:ascii="Times New Roman" w:hAnsi="Times New Roman"/>
          <w:sz w:val="24"/>
          <w:szCs w:val="24"/>
        </w:rPr>
        <w:t xml:space="preserve">.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Учебный год заканчивается 2</w:t>
      </w:r>
      <w:r w:rsidR="005F40AD" w:rsidRPr="007A069A">
        <w:rPr>
          <w:rFonts w:ascii="Times New Roman" w:eastAsia="SchoolBookSanPin" w:hAnsi="Times New Roman"/>
          <w:sz w:val="24"/>
          <w:szCs w:val="24"/>
        </w:rPr>
        <w:t>6</w:t>
      </w:r>
      <w:r w:rsidRPr="007A069A">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BE755E" w:rsidRDefault="00AD00DF"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w:t>
      </w:r>
      <w:r w:rsidR="00CA2E26" w:rsidRPr="007A069A">
        <w:rPr>
          <w:rFonts w:ascii="Times New Roman" w:eastAsia="SchoolBookSanPin" w:hAnsi="Times New Roman"/>
          <w:sz w:val="24"/>
          <w:szCs w:val="24"/>
        </w:rPr>
        <w:t>Продолжительность учебных четвертей составляет:</w:t>
      </w:r>
      <w:r w:rsidR="00933CAF" w:rsidRPr="007A069A">
        <w:rPr>
          <w:rFonts w:ascii="Times New Roman" w:eastAsia="SchoolBookSanPin" w:hAnsi="Times New Roman"/>
          <w:sz w:val="24"/>
          <w:szCs w:val="24"/>
        </w:rPr>
        <w:t xml:space="preserve"> </w:t>
      </w:r>
    </w:p>
    <w:p w:rsidR="00BE755E" w:rsidRDefault="00CA2E26" w:rsidP="00BE755E">
      <w:pPr>
        <w:widowControl/>
        <w:numPr>
          <w:ilvl w:val="0"/>
          <w:numId w:val="4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I четверть – 8 учебных недель (для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 </w:t>
      </w:r>
    </w:p>
    <w:p w:rsidR="00BE755E" w:rsidRDefault="00CA2E26" w:rsidP="00BE755E">
      <w:pPr>
        <w:widowControl/>
        <w:numPr>
          <w:ilvl w:val="0"/>
          <w:numId w:val="4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II четверть – 8 учебных недель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 </w:t>
      </w:r>
    </w:p>
    <w:p w:rsidR="00BE755E" w:rsidRDefault="00CA2E26" w:rsidP="00BE755E">
      <w:pPr>
        <w:widowControl/>
        <w:numPr>
          <w:ilvl w:val="0"/>
          <w:numId w:val="4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III четверть – 1</w:t>
      </w:r>
      <w:r w:rsidR="005F40AD" w:rsidRPr="007A069A">
        <w:rPr>
          <w:rFonts w:ascii="Times New Roman" w:eastAsia="SchoolBookSanPin" w:hAnsi="Times New Roman"/>
          <w:sz w:val="24"/>
          <w:szCs w:val="24"/>
        </w:rPr>
        <w:t>1</w:t>
      </w:r>
      <w:r w:rsidRPr="007A069A">
        <w:rPr>
          <w:rFonts w:ascii="Times New Roman" w:eastAsia="SchoolBookSanPin" w:hAnsi="Times New Roman"/>
          <w:sz w:val="24"/>
          <w:szCs w:val="24"/>
        </w:rPr>
        <w:t xml:space="preserve"> учебных недель (</w:t>
      </w:r>
      <w:r w:rsidR="005A303A" w:rsidRPr="007A069A">
        <w:rPr>
          <w:rFonts w:ascii="Times New Roman" w:eastAsia="SchoolBookSanPin" w:hAnsi="Times New Roman"/>
          <w:sz w:val="24"/>
          <w:szCs w:val="24"/>
        </w:rPr>
        <w:t xml:space="preserve">для </w:t>
      </w:r>
      <w:r w:rsidR="00856FB8" w:rsidRPr="007A069A">
        <w:rPr>
          <w:rFonts w:ascii="Times New Roman" w:eastAsia="SchoolBookSanPin" w:hAnsi="Times New Roman"/>
          <w:sz w:val="24"/>
          <w:szCs w:val="24"/>
        </w:rPr>
        <w:t>2–4</w:t>
      </w:r>
      <w:r w:rsidR="005A303A" w:rsidRPr="007A069A">
        <w:rPr>
          <w:rFonts w:ascii="Times New Roman" w:eastAsia="SchoolBookSanPin" w:hAnsi="Times New Roman"/>
          <w:sz w:val="24"/>
          <w:szCs w:val="24"/>
        </w:rPr>
        <w:t xml:space="preserve"> классов</w:t>
      </w:r>
      <w:r w:rsidRPr="007A069A">
        <w:rPr>
          <w:rFonts w:ascii="Times New Roman" w:eastAsia="SchoolBookSanPin" w:hAnsi="Times New Roman"/>
          <w:sz w:val="24"/>
          <w:szCs w:val="24"/>
        </w:rPr>
        <w:t xml:space="preserve">), </w:t>
      </w:r>
      <w:r w:rsidR="005F40AD" w:rsidRPr="007A069A">
        <w:rPr>
          <w:rFonts w:ascii="Times New Roman" w:eastAsia="SchoolBookSanPin" w:hAnsi="Times New Roman"/>
          <w:sz w:val="24"/>
          <w:szCs w:val="24"/>
        </w:rPr>
        <w:t>10</w:t>
      </w:r>
      <w:r w:rsidRPr="007A069A">
        <w:rPr>
          <w:rFonts w:ascii="Times New Roman" w:eastAsia="SchoolBookSanPin" w:hAnsi="Times New Roman"/>
          <w:sz w:val="24"/>
          <w:szCs w:val="24"/>
        </w:rPr>
        <w:t xml:space="preserve"> учебных недель (</w:t>
      </w:r>
      <w:r w:rsidR="005A303A" w:rsidRPr="007A069A">
        <w:rPr>
          <w:rFonts w:ascii="Times New Roman" w:eastAsia="SchoolBookSanPin" w:hAnsi="Times New Roman"/>
          <w:sz w:val="24"/>
          <w:szCs w:val="24"/>
        </w:rPr>
        <w:t>для 1 классов</w:t>
      </w:r>
      <w:r w:rsidRPr="007A069A">
        <w:rPr>
          <w:rFonts w:ascii="Times New Roman" w:eastAsia="SchoolBookSanPin" w:hAnsi="Times New Roman"/>
          <w:sz w:val="24"/>
          <w:szCs w:val="24"/>
        </w:rPr>
        <w:t xml:space="preserve">); </w:t>
      </w:r>
    </w:p>
    <w:p w:rsidR="00CA2E26" w:rsidRPr="007A069A" w:rsidRDefault="00CA2E26" w:rsidP="00BE755E">
      <w:pPr>
        <w:widowControl/>
        <w:numPr>
          <w:ilvl w:val="0"/>
          <w:numId w:val="47"/>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 xml:space="preserve">IV четверть – </w:t>
      </w:r>
      <w:r w:rsidR="005F40AD" w:rsidRPr="007A069A">
        <w:rPr>
          <w:rFonts w:ascii="Times New Roman" w:eastAsia="SchoolBookSanPin" w:hAnsi="Times New Roman"/>
          <w:sz w:val="24"/>
          <w:szCs w:val="24"/>
        </w:rPr>
        <w:t>7</w:t>
      </w:r>
      <w:r w:rsidRPr="007A069A">
        <w:rPr>
          <w:rFonts w:ascii="Times New Roman" w:eastAsia="SchoolBookSanPin" w:hAnsi="Times New Roman"/>
          <w:sz w:val="24"/>
          <w:szCs w:val="24"/>
        </w:rPr>
        <w:t xml:space="preserve"> учебных недель (для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Продолжительность каникул составляет: </w:t>
      </w:r>
    </w:p>
    <w:p w:rsidR="00CA2E26" w:rsidRPr="007A069A" w:rsidRDefault="00CA2E26" w:rsidP="00BE755E">
      <w:pPr>
        <w:widowControl/>
        <w:numPr>
          <w:ilvl w:val="0"/>
          <w:numId w:val="4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 окончании I четверти (осенние каникулы) – 9 календарных дней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 </w:t>
      </w:r>
    </w:p>
    <w:p w:rsidR="00CA2E26" w:rsidRPr="007A069A" w:rsidRDefault="00CA2E26" w:rsidP="00BE755E">
      <w:pPr>
        <w:widowControl/>
        <w:numPr>
          <w:ilvl w:val="0"/>
          <w:numId w:val="4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 окончании II четверти (зимние каникулы) – 9 календарных дней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 </w:t>
      </w:r>
    </w:p>
    <w:p w:rsidR="00CA2E26" w:rsidRPr="007A069A" w:rsidRDefault="00CA2E26" w:rsidP="00BE755E">
      <w:pPr>
        <w:widowControl/>
        <w:numPr>
          <w:ilvl w:val="0"/>
          <w:numId w:val="4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дополнительные каникулы – 9 календарных дней (для 1 классов); </w:t>
      </w:r>
    </w:p>
    <w:p w:rsidR="00CA2E26" w:rsidRPr="007A069A" w:rsidRDefault="00CA2E26" w:rsidP="00BE755E">
      <w:pPr>
        <w:widowControl/>
        <w:numPr>
          <w:ilvl w:val="0"/>
          <w:numId w:val="4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 окончании III четверти (весенние каникулы) – 9 календарных дней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(для </w:t>
      </w:r>
      <w:r w:rsidR="008206C9" w:rsidRPr="007A069A">
        <w:rPr>
          <w:rFonts w:ascii="Times New Roman" w:eastAsia="SchoolBookSanPin" w:hAnsi="Times New Roman"/>
          <w:sz w:val="24"/>
          <w:szCs w:val="24"/>
        </w:rPr>
        <w:t>1–4</w:t>
      </w:r>
      <w:r w:rsidRPr="007A069A">
        <w:rPr>
          <w:rFonts w:ascii="Times New Roman" w:eastAsia="SchoolBookSanPin" w:hAnsi="Times New Roman"/>
          <w:sz w:val="24"/>
          <w:szCs w:val="24"/>
        </w:rPr>
        <w:t xml:space="preserve"> классов); </w:t>
      </w:r>
    </w:p>
    <w:p w:rsidR="00CA2E26" w:rsidRPr="007A069A" w:rsidRDefault="00CA2E26" w:rsidP="00BE755E">
      <w:pPr>
        <w:widowControl/>
        <w:numPr>
          <w:ilvl w:val="0"/>
          <w:numId w:val="48"/>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по окончании учебного года (летние каникулы) – не менее 8 недель.</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Продолжительность урока </w:t>
      </w:r>
      <w:r w:rsidR="00BE755E">
        <w:rPr>
          <w:rFonts w:ascii="Times New Roman" w:eastAsia="SchoolBookSanPin" w:hAnsi="Times New Roman"/>
          <w:sz w:val="24"/>
          <w:szCs w:val="24"/>
        </w:rPr>
        <w:t>-</w:t>
      </w:r>
      <w:r w:rsidRPr="007A069A">
        <w:rPr>
          <w:rFonts w:ascii="Times New Roman" w:eastAsia="SchoolBookSanPin" w:hAnsi="Times New Roman"/>
          <w:sz w:val="24"/>
          <w:szCs w:val="24"/>
        </w:rPr>
        <w:t xml:space="preserve"> 40 минут.</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перемен между уроками составляет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не менее 10 минут, больш</w:t>
      </w:r>
      <w:r w:rsidR="00BE755E">
        <w:rPr>
          <w:rFonts w:ascii="Times New Roman" w:eastAsia="SchoolBookSanPin" w:hAnsi="Times New Roman"/>
          <w:sz w:val="24"/>
          <w:szCs w:val="24"/>
        </w:rPr>
        <w:t>ие</w:t>
      </w:r>
      <w:r w:rsidRPr="007A069A">
        <w:rPr>
          <w:rFonts w:ascii="Times New Roman" w:eastAsia="SchoolBookSanPin" w:hAnsi="Times New Roman"/>
          <w:sz w:val="24"/>
          <w:szCs w:val="24"/>
        </w:rPr>
        <w:t xml:space="preserve"> перемены </w:t>
      </w:r>
      <w:r w:rsidR="00BE755E">
        <w:rPr>
          <w:rFonts w:ascii="Times New Roman" w:eastAsia="SchoolBookSanPin" w:hAnsi="Times New Roman"/>
          <w:sz w:val="24"/>
          <w:szCs w:val="24"/>
        </w:rPr>
        <w:t xml:space="preserve">для приема пищи </w:t>
      </w:r>
      <w:r w:rsidRPr="007A069A">
        <w:rPr>
          <w:rFonts w:ascii="Times New Roman" w:eastAsia="SchoolBookSanPin" w:hAnsi="Times New Roman"/>
          <w:sz w:val="24"/>
          <w:szCs w:val="24"/>
        </w:rPr>
        <w:t>– 2</w:t>
      </w:r>
      <w:r w:rsidR="00F07894" w:rsidRPr="007A069A">
        <w:rPr>
          <w:rFonts w:ascii="Times New Roman" w:eastAsia="SchoolBookSanPin" w:hAnsi="Times New Roman"/>
          <w:sz w:val="24"/>
          <w:szCs w:val="24"/>
        </w:rPr>
        <w:t>0</w:t>
      </w:r>
      <w:r w:rsidRPr="007A069A">
        <w:rPr>
          <w:rFonts w:ascii="Times New Roman" w:eastAsia="SchoolBookSanPin" w:hAnsi="Times New Roman"/>
          <w:sz w:val="24"/>
          <w:szCs w:val="24"/>
        </w:rPr>
        <w:t xml:space="preserve"> минут.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Продолжительность перемены между урочной и внеурочной деятельностью составля</w:t>
      </w:r>
      <w:r w:rsidR="00BE755E">
        <w:rPr>
          <w:rFonts w:ascii="Times New Roman" w:eastAsia="SchoolBookSanPin" w:hAnsi="Times New Roman"/>
          <w:sz w:val="24"/>
          <w:szCs w:val="24"/>
        </w:rPr>
        <w:t>ет</w:t>
      </w:r>
      <w:r w:rsidRPr="007A069A">
        <w:rPr>
          <w:rFonts w:ascii="Times New Roman" w:eastAsia="SchoolBookSanPin" w:hAnsi="Times New Roman"/>
          <w:sz w:val="24"/>
          <w:szCs w:val="24"/>
        </w:rPr>
        <w:t xml:space="preserve"> не менее 2</w:t>
      </w:r>
      <w:r w:rsidR="00F07894" w:rsidRPr="007A069A">
        <w:rPr>
          <w:rFonts w:ascii="Times New Roman" w:eastAsia="SchoolBookSanPin" w:hAnsi="Times New Roman"/>
          <w:sz w:val="24"/>
          <w:szCs w:val="24"/>
        </w:rPr>
        <w:t>0</w:t>
      </w:r>
      <w:r w:rsidR="00BE755E">
        <w:rPr>
          <w:rFonts w:ascii="Times New Roman" w:eastAsia="SchoolBookSanPin" w:hAnsi="Times New Roman"/>
          <w:sz w:val="24"/>
          <w:szCs w:val="24"/>
        </w:rPr>
        <w:t xml:space="preserve"> </w:t>
      </w:r>
      <w:r w:rsidRPr="007A069A">
        <w:rPr>
          <w:rFonts w:ascii="Times New Roman" w:eastAsia="SchoolBookSanPin" w:hAnsi="Times New Roman"/>
          <w:sz w:val="24"/>
          <w:szCs w:val="24"/>
        </w:rPr>
        <w:t>минут, за исключением обучающихся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с ограниченными возможностями здоровья, обучение которых осуществляется</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специальной индивидуальной программе развития.</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7A069A">
        <w:rPr>
          <w:rFonts w:ascii="Times New Roman" w:eastAsia="SchoolBookSanPin" w:hAnsi="Times New Roman"/>
          <w:sz w:val="24"/>
          <w:szCs w:val="24"/>
        </w:rPr>
        <w:t>Г</w:t>
      </w:r>
      <w:r w:rsidRPr="007A069A">
        <w:rPr>
          <w:rFonts w:ascii="Times New Roman" w:eastAsia="SchoolBookSanPin" w:hAnsi="Times New Roman"/>
          <w:sz w:val="24"/>
          <w:szCs w:val="24"/>
        </w:rPr>
        <w:t>игиеническими нормативами.</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Образовательная недельная нагрузка распределяется равномерно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течение учебной недели, при этом о</w:t>
      </w:r>
      <w:r w:rsidR="006C4779" w:rsidRPr="007A069A">
        <w:rPr>
          <w:rFonts w:ascii="Times New Roman" w:eastAsia="SchoolBookSanPin" w:hAnsi="Times New Roman"/>
          <w:sz w:val="24"/>
          <w:szCs w:val="24"/>
        </w:rPr>
        <w:t>бъём</w:t>
      </w:r>
      <w:r w:rsidRPr="007A069A">
        <w:rPr>
          <w:rFonts w:ascii="Times New Roman" w:eastAsia="SchoolBookSanPin" w:hAnsi="Times New Roman"/>
          <w:sz w:val="24"/>
          <w:szCs w:val="24"/>
        </w:rPr>
        <w:t xml:space="preserve"> максимально допустимой нагрузки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течение дня составляет:</w:t>
      </w:r>
    </w:p>
    <w:p w:rsidR="00CA2E26" w:rsidRPr="007A069A" w:rsidRDefault="00CA2E26" w:rsidP="00BE755E">
      <w:pPr>
        <w:widowControl/>
        <w:numPr>
          <w:ilvl w:val="0"/>
          <w:numId w:val="4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для обучающихся 1-х классов – не должен превышать 4 уроков и один раз</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неделю – 5 уроков, за счет урока физической культуры;</w:t>
      </w:r>
    </w:p>
    <w:p w:rsidR="00CA2E26" w:rsidRPr="007A069A" w:rsidRDefault="00CA2E26" w:rsidP="00BE755E">
      <w:pPr>
        <w:widowControl/>
        <w:numPr>
          <w:ilvl w:val="0"/>
          <w:numId w:val="49"/>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для обучающихся </w:t>
      </w:r>
      <w:r w:rsidR="00856FB8" w:rsidRPr="007A069A">
        <w:rPr>
          <w:rFonts w:ascii="Times New Roman" w:eastAsia="SchoolBookSanPin" w:hAnsi="Times New Roman"/>
          <w:sz w:val="24"/>
          <w:szCs w:val="24"/>
        </w:rPr>
        <w:t>2–4</w:t>
      </w:r>
      <w:r w:rsidRPr="007A069A">
        <w:rPr>
          <w:rFonts w:ascii="Times New Roman" w:eastAsia="SchoolBookSanPin" w:hAnsi="Times New Roman"/>
          <w:sz w:val="24"/>
          <w:szCs w:val="24"/>
        </w:rPr>
        <w:t xml:space="preserve"> классов – не более 5 уроков и один раз в неделю</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6 уроков за счет урока физической культуры.</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Обучение в 1 классе осуществляется с соблюдением следующих требований:</w:t>
      </w:r>
    </w:p>
    <w:p w:rsidR="00CA2E26" w:rsidRPr="007A069A" w:rsidRDefault="00CA2E26" w:rsidP="00BE755E">
      <w:pPr>
        <w:widowControl/>
        <w:numPr>
          <w:ilvl w:val="0"/>
          <w:numId w:val="50"/>
        </w:numPr>
        <w:spacing w:after="0" w:line="240" w:lineRule="auto"/>
        <w:jc w:val="both"/>
        <w:rPr>
          <w:rFonts w:ascii="Times New Roman" w:eastAsia="SchoolBookSanPin" w:hAnsi="Times New Roman"/>
          <w:sz w:val="24"/>
          <w:szCs w:val="24"/>
        </w:rPr>
      </w:pPr>
      <w:proofErr w:type="gramStart"/>
      <w:r w:rsidRPr="007A069A">
        <w:rPr>
          <w:rFonts w:ascii="Times New Roman" w:eastAsia="SchoolBookSanPi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по 35 минут каждый, в ноябре – декабре – по 4 урока в день по 35 минут каждый;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январе – мае – по 4 урока в день по 40 минут каждый;</w:t>
      </w:r>
      <w:proofErr w:type="gramEnd"/>
    </w:p>
    <w:p w:rsidR="00CA2E26" w:rsidRPr="007A069A" w:rsidRDefault="00CA2E26" w:rsidP="00BE755E">
      <w:pPr>
        <w:widowControl/>
        <w:numPr>
          <w:ilvl w:val="0"/>
          <w:numId w:val="5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4A7F48" w:rsidRDefault="00CA2E26" w:rsidP="00BE755E">
      <w:pPr>
        <w:widowControl/>
        <w:numPr>
          <w:ilvl w:val="0"/>
          <w:numId w:val="50"/>
        </w:numPr>
        <w:spacing w:after="0" w:line="240" w:lineRule="auto"/>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предоставляются дополнительные недельные каникулы в середине третьей четверти. </w:t>
      </w:r>
    </w:p>
    <w:p w:rsidR="004A7F48" w:rsidRDefault="004A7F48" w:rsidP="004A7F48">
      <w:pPr>
        <w:widowControl/>
        <w:spacing w:after="0" w:line="240" w:lineRule="auto"/>
        <w:ind w:left="1069"/>
        <w:jc w:val="both"/>
        <w:rPr>
          <w:rFonts w:ascii="Times New Roman" w:eastAsia="SchoolBookSanPin" w:hAnsi="Times New Roman"/>
          <w:sz w:val="24"/>
          <w:szCs w:val="24"/>
        </w:rPr>
      </w:pP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Занятия начинаются не ранее 8 часов утра и заканчиваются не позднее</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 xml:space="preserve">19 часов. </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sidR="004A7F48">
        <w:rPr>
          <w:rFonts w:ascii="Times New Roman" w:eastAsia="SchoolBookSanPin" w:hAnsi="Times New Roman"/>
          <w:sz w:val="24"/>
          <w:szCs w:val="24"/>
        </w:rPr>
        <w:t>организуется</w:t>
      </w:r>
      <w:r w:rsidRPr="007A069A">
        <w:rPr>
          <w:rFonts w:ascii="Times New Roman" w:eastAsia="SchoolBookSanPin" w:hAnsi="Times New Roman"/>
          <w:sz w:val="24"/>
          <w:szCs w:val="24"/>
        </w:rPr>
        <w:t xml:space="preserve"> перерыв продолжительностью не менее 20 минут.</w:t>
      </w:r>
    </w:p>
    <w:p w:rsidR="00CA2E26" w:rsidRPr="007A069A" w:rsidRDefault="00CA2E26" w:rsidP="007A069A">
      <w:pPr>
        <w:widowControl/>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внеурочной) и плановых перерывов при получении образования для отдыха</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и иных социальных целей (каникул) по календарным периодам учебного года.</w:t>
      </w:r>
    </w:p>
    <w:p w:rsidR="004A7F48" w:rsidRDefault="004A7F48" w:rsidP="00BE755E">
      <w:pPr>
        <w:pStyle w:val="3"/>
      </w:pPr>
    </w:p>
    <w:p w:rsidR="00CA2E26" w:rsidRDefault="004A7F48" w:rsidP="00314F69">
      <w:pPr>
        <w:pStyle w:val="3"/>
        <w:shd w:val="clear" w:color="auto" w:fill="FFFFFF"/>
        <w:spacing w:after="240"/>
      </w:pPr>
      <w:r>
        <w:t>3.3. ПЛАН ВНЕУРОЧНОЙ ДЕЯТЕЛЬНОСТИ</w:t>
      </w:r>
    </w:p>
    <w:p w:rsidR="006150CC" w:rsidRPr="006150CC" w:rsidRDefault="006150CC" w:rsidP="00314F69">
      <w:pPr>
        <w:widowControl/>
        <w:shd w:val="clear" w:color="auto" w:fill="FFFFFF"/>
        <w:spacing w:after="0" w:line="240" w:lineRule="auto"/>
        <w:ind w:firstLine="708"/>
        <w:jc w:val="both"/>
        <w:rPr>
          <w:rFonts w:ascii="Times New Roman" w:hAnsi="Times New Roman"/>
          <w:sz w:val="24"/>
          <w:szCs w:val="24"/>
        </w:rPr>
      </w:pPr>
      <w:r w:rsidRPr="0022626B">
        <w:rPr>
          <w:rFonts w:ascii="Times New Roman" w:eastAsia="SchoolBookSanPin" w:hAnsi="Times New Roman"/>
          <w:sz w:val="24"/>
          <w:szCs w:val="24"/>
        </w:rPr>
        <w:t xml:space="preserve">173.1. </w:t>
      </w:r>
      <w:r w:rsidRPr="0022626B">
        <w:rPr>
          <w:rFonts w:ascii="Times New Roman" w:hAnsi="Times New Roman"/>
          <w:sz w:val="24"/>
          <w:szCs w:val="24"/>
        </w:rPr>
        <w:t>План</w:t>
      </w:r>
      <w:r w:rsidRPr="006150CC">
        <w:rPr>
          <w:rFonts w:ascii="Times New Roman" w:hAnsi="Times New Roman"/>
          <w:sz w:val="24"/>
          <w:szCs w:val="24"/>
        </w:rPr>
        <w:t xml:space="preserve"> внеурочной деятельности ФГОС НОО МБОУ «Шемуршинская СОШ»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w:t>
      </w:r>
      <w:r w:rsidRPr="006150CC">
        <w:rPr>
          <w:rFonts w:ascii="Times New Roman" w:hAnsi="Times New Roman"/>
          <w:sz w:val="24"/>
          <w:szCs w:val="24"/>
        </w:rPr>
        <w:lastRenderedPageBreak/>
        <w:t>деятельности по классам. План внеурочной деятельности является частью образовательной программы</w:t>
      </w:r>
      <w:r w:rsidR="00C24D43">
        <w:rPr>
          <w:rFonts w:ascii="Times New Roman" w:hAnsi="Times New Roman"/>
          <w:sz w:val="24"/>
          <w:szCs w:val="24"/>
        </w:rPr>
        <w:t>.</w:t>
      </w:r>
    </w:p>
    <w:p w:rsidR="006150CC" w:rsidRDefault="006150CC" w:rsidP="00314F69">
      <w:pPr>
        <w:widowControl/>
        <w:shd w:val="clear" w:color="auto" w:fill="FFFFFF"/>
        <w:spacing w:after="0" w:line="240" w:lineRule="auto"/>
        <w:ind w:firstLine="708"/>
        <w:jc w:val="both"/>
        <w:rPr>
          <w:rFonts w:ascii="Times New Roman" w:hAnsi="Times New Roman"/>
          <w:sz w:val="24"/>
          <w:szCs w:val="24"/>
        </w:rPr>
      </w:pPr>
      <w:proofErr w:type="gramStart"/>
      <w:r w:rsidRPr="006150CC">
        <w:rPr>
          <w:rFonts w:ascii="Times New Roman" w:hAnsi="Times New Roman"/>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образования.</w:t>
      </w:r>
      <w:proofErr w:type="gramEnd"/>
    </w:p>
    <w:p w:rsidR="00C24D43" w:rsidRPr="00C24D43" w:rsidRDefault="00CC6AF1" w:rsidP="00C24D43">
      <w:pPr>
        <w:widowControl/>
        <w:shd w:val="clear" w:color="auto" w:fill="FFFFFF"/>
        <w:spacing w:after="0" w:line="240" w:lineRule="auto"/>
        <w:ind w:firstLine="708"/>
        <w:jc w:val="both"/>
        <w:rPr>
          <w:rFonts w:ascii="Times New Roman" w:hAnsi="Times New Roman"/>
          <w:sz w:val="24"/>
          <w:szCs w:val="24"/>
        </w:rPr>
      </w:pPr>
      <w:r w:rsidRPr="00CC6AF1">
        <w:rPr>
          <w:rFonts w:ascii="Times New Roman" w:hAnsi="Times New Roman"/>
          <w:sz w:val="24"/>
          <w:szCs w:val="24"/>
        </w:rPr>
        <w:t>173.</w:t>
      </w:r>
      <w:r>
        <w:rPr>
          <w:rFonts w:ascii="Times New Roman" w:hAnsi="Times New Roman"/>
          <w:sz w:val="24"/>
          <w:szCs w:val="24"/>
        </w:rPr>
        <w:t>2</w:t>
      </w:r>
      <w:r w:rsidRPr="00CC6AF1">
        <w:rPr>
          <w:rFonts w:ascii="Times New Roman" w:hAnsi="Times New Roman"/>
          <w:sz w:val="24"/>
          <w:szCs w:val="24"/>
        </w:rPr>
        <w:t xml:space="preserve">. </w:t>
      </w:r>
      <w:r w:rsidR="00C24D43" w:rsidRPr="00C24D43">
        <w:rPr>
          <w:rFonts w:ascii="Times New Roman" w:hAnsi="Times New Roman"/>
          <w:sz w:val="24"/>
          <w:szCs w:val="24"/>
        </w:rPr>
        <w:t>Цель внеурочной деятельности:</w:t>
      </w:r>
    </w:p>
    <w:p w:rsidR="00C24D43" w:rsidRPr="00C24D43" w:rsidRDefault="00C24D43" w:rsidP="00C24D43">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создание условий для достижения учащимися необходимого для жизни в обществе социального опыта и формирования принимаемой обществом</w:t>
      </w:r>
      <w:r w:rsidRPr="00C24D43">
        <w:rPr>
          <w:rFonts w:ascii="Times New Roman" w:hAnsi="Times New Roman"/>
          <w:sz w:val="24"/>
          <w:szCs w:val="24"/>
        </w:rPr>
        <w:tab/>
        <w:t>системы ценностей, создание условий для многогранного развития и социализации каждого учащегося в свободное от учёбы время;</w:t>
      </w:r>
    </w:p>
    <w:p w:rsidR="00C24D43" w:rsidRPr="00C24D43" w:rsidRDefault="00C24D43" w:rsidP="00C24D43">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proofErr w:type="gramStart"/>
      <w:r w:rsidRPr="00C24D43">
        <w:rPr>
          <w:rFonts w:ascii="Times New Roman" w:hAnsi="Times New Roman"/>
          <w:sz w:val="24"/>
          <w:szCs w:val="24"/>
        </w:rPr>
        <w:t>с</w:t>
      </w:r>
      <w:proofErr w:type="gramEnd"/>
      <w:r w:rsidRPr="00C24D43">
        <w:rPr>
          <w:rFonts w:ascii="Times New Roman" w:hAnsi="Times New Roman"/>
          <w:sz w:val="24"/>
          <w:szCs w:val="24"/>
        </w:rPr>
        <w:t xml:space="preserve">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24D43" w:rsidRPr="00C24D43" w:rsidRDefault="00CC6AF1" w:rsidP="00C24D43">
      <w:pPr>
        <w:widowControl/>
        <w:shd w:val="clear" w:color="auto" w:fill="FFFFFF"/>
        <w:spacing w:after="0" w:line="240" w:lineRule="auto"/>
        <w:ind w:firstLine="708"/>
        <w:jc w:val="both"/>
        <w:rPr>
          <w:rFonts w:ascii="Times New Roman" w:hAnsi="Times New Roman"/>
          <w:sz w:val="24"/>
          <w:szCs w:val="24"/>
        </w:rPr>
      </w:pPr>
      <w:r w:rsidRPr="00CC6AF1">
        <w:rPr>
          <w:rFonts w:ascii="Times New Roman" w:hAnsi="Times New Roman"/>
          <w:sz w:val="24"/>
          <w:szCs w:val="24"/>
        </w:rPr>
        <w:t>173.</w:t>
      </w:r>
      <w:r>
        <w:rPr>
          <w:rFonts w:ascii="Times New Roman" w:hAnsi="Times New Roman"/>
          <w:sz w:val="24"/>
          <w:szCs w:val="24"/>
        </w:rPr>
        <w:t>3</w:t>
      </w:r>
      <w:r w:rsidRPr="00CC6AF1">
        <w:rPr>
          <w:rFonts w:ascii="Times New Roman" w:hAnsi="Times New Roman"/>
          <w:sz w:val="24"/>
          <w:szCs w:val="24"/>
        </w:rPr>
        <w:t xml:space="preserve">. </w:t>
      </w:r>
      <w:r w:rsidR="00C24D43" w:rsidRPr="00C24D43">
        <w:rPr>
          <w:rFonts w:ascii="Times New Roman" w:hAnsi="Times New Roman"/>
          <w:sz w:val="24"/>
          <w:szCs w:val="24"/>
        </w:rPr>
        <w:t>Задачи внеурочной деятельности:</w:t>
      </w:r>
    </w:p>
    <w:p w:rsidR="00C24D43" w:rsidRPr="00C24D43" w:rsidRDefault="00C24D43" w:rsidP="00C24D43">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создать условия для полного удовлетворения потребностей и интересов обучающихся, укрепления их здоровья;</w:t>
      </w:r>
    </w:p>
    <w:p w:rsidR="00C24D43" w:rsidRPr="00C24D43" w:rsidRDefault="00C24D43" w:rsidP="00C24D43">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формировать коммуникативную,</w:t>
      </w:r>
      <w:r w:rsidR="00CC6AF1">
        <w:rPr>
          <w:rFonts w:ascii="Times New Roman" w:hAnsi="Times New Roman"/>
          <w:sz w:val="24"/>
          <w:szCs w:val="24"/>
        </w:rPr>
        <w:t xml:space="preserve"> </w:t>
      </w:r>
      <w:r w:rsidRPr="00C24D43">
        <w:rPr>
          <w:rFonts w:ascii="Times New Roman" w:hAnsi="Times New Roman"/>
          <w:sz w:val="24"/>
          <w:szCs w:val="24"/>
        </w:rPr>
        <w:t>этическую, социальную компетентность школьников;</w:t>
      </w:r>
    </w:p>
    <w:p w:rsidR="00C24D43" w:rsidRPr="00C24D43" w:rsidRDefault="00C24D43" w:rsidP="00C24D43">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формировать у детей социокультурную идентичность;</w:t>
      </w:r>
    </w:p>
    <w:p w:rsidR="00C24D43" w:rsidRDefault="00C24D43" w:rsidP="00314F69">
      <w:pPr>
        <w:widowControl/>
        <w:shd w:val="clear" w:color="auto" w:fill="FFFFFF"/>
        <w:spacing w:after="0" w:line="240" w:lineRule="auto"/>
        <w:ind w:firstLine="708"/>
        <w:jc w:val="both"/>
        <w:rPr>
          <w:rFonts w:ascii="Times New Roman" w:hAnsi="Times New Roman"/>
          <w:sz w:val="24"/>
          <w:szCs w:val="24"/>
        </w:rPr>
      </w:pPr>
      <w:r w:rsidRPr="00C24D43">
        <w:rPr>
          <w:rFonts w:ascii="Times New Roman" w:hAnsi="Times New Roman"/>
          <w:sz w:val="24"/>
          <w:szCs w:val="24"/>
        </w:rPr>
        <w:t>- развивать личностные качества на основе общечеловеческих нравственных ценностей</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CC6AF1">
        <w:rPr>
          <w:rFonts w:ascii="Times New Roman" w:eastAsia="SchoolBookSanPin" w:hAnsi="Times New Roman"/>
          <w:sz w:val="24"/>
          <w:szCs w:val="24"/>
        </w:rPr>
        <w:t>4</w:t>
      </w:r>
      <w:r w:rsidR="00FE1340" w:rsidRPr="007A069A">
        <w:rPr>
          <w:rFonts w:ascii="Times New Roman" w:eastAsia="SchoolBookSanPin" w:hAnsi="Times New Roman"/>
          <w:sz w:val="24"/>
          <w:szCs w:val="24"/>
        </w:rPr>
        <w:t>.</w:t>
      </w:r>
      <w:r w:rsidR="006150CC">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CC6AF1">
        <w:rPr>
          <w:rFonts w:ascii="Times New Roman" w:eastAsia="SchoolBookSanPin" w:hAnsi="Times New Roman"/>
          <w:sz w:val="24"/>
          <w:szCs w:val="24"/>
        </w:rPr>
        <w:t xml:space="preserve">5. </w:t>
      </w:r>
      <w:r w:rsidR="00CA2E26" w:rsidRPr="007A069A">
        <w:rPr>
          <w:rFonts w:ascii="Times New Roman" w:eastAsia="OfficinaSansBoldITC" w:hAnsi="Times New Roman"/>
          <w:sz w:val="24"/>
          <w:szCs w:val="24"/>
        </w:rPr>
        <w:t>Возможные направления внеурочной деятельности и их содержательное наполнение</w:t>
      </w:r>
      <w:r w:rsidR="00FE1340" w:rsidRPr="007A069A">
        <w:rPr>
          <w:rFonts w:ascii="Times New Roman" w:eastAsia="OfficinaSansBoldITC" w:hAnsi="Times New Roman"/>
          <w:sz w:val="24"/>
          <w:szCs w:val="24"/>
        </w:rPr>
        <w:t xml:space="preserve"> и</w:t>
      </w:r>
      <w:r w:rsidR="00CA2E26" w:rsidRPr="007A069A">
        <w:rPr>
          <w:rFonts w:ascii="Times New Roman" w:eastAsia="SchoolBookSanPin" w:hAnsi="Times New Roman"/>
          <w:sz w:val="24"/>
          <w:szCs w:val="24"/>
        </w:rPr>
        <w:t xml:space="preserve"> являются для образовательной организации общими ориентирами</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w:t>
      </w:r>
      <w:r>
        <w:rPr>
          <w:rFonts w:ascii="Times New Roman" w:eastAsia="SchoolBookSanPin" w:hAnsi="Times New Roman"/>
          <w:sz w:val="24"/>
          <w:szCs w:val="24"/>
        </w:rPr>
        <w:t>6</w:t>
      </w:r>
      <w:r w:rsidRPr="00CC6AF1">
        <w:rPr>
          <w:rFonts w:ascii="Times New Roman" w:eastAsia="SchoolBookSanPin" w:hAnsi="Times New Roman"/>
          <w:sz w:val="24"/>
          <w:szCs w:val="24"/>
        </w:rPr>
        <w:t>. Общий объём внеурочной деятельности не должен превышать 10 часов в неделю.</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 xml:space="preserve">1 час в неделю рекомендуется отводить на информационно-просветительские занятия патриотической, нравственной и экологической направленности «Разговоры о </w:t>
      </w:r>
      <w:proofErr w:type="gramStart"/>
      <w:r w:rsidRPr="00CC6AF1">
        <w:rPr>
          <w:rFonts w:ascii="Times New Roman" w:eastAsia="SchoolBookSanPin" w:hAnsi="Times New Roman"/>
          <w:sz w:val="24"/>
          <w:szCs w:val="24"/>
        </w:rPr>
        <w:t>важном</w:t>
      </w:r>
      <w:proofErr w:type="gramEnd"/>
      <w:r w:rsidRPr="00CC6AF1">
        <w:rPr>
          <w:rFonts w:ascii="Times New Roman" w:eastAsia="SchoolBookSanPin" w:hAnsi="Times New Roman"/>
          <w:sz w:val="24"/>
          <w:szCs w:val="24"/>
        </w:rPr>
        <w:t>» (понедельник, первый урок);</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 xml:space="preserve">1 час на занятия по формированию функциональной грамотности </w:t>
      </w:r>
      <w:proofErr w:type="gramStart"/>
      <w:r w:rsidRPr="00CC6AF1">
        <w:rPr>
          <w:rFonts w:ascii="Times New Roman" w:eastAsia="SchoolBookSanPin" w:hAnsi="Times New Roman"/>
          <w:sz w:val="24"/>
          <w:szCs w:val="24"/>
        </w:rPr>
        <w:t>обучающихся</w:t>
      </w:r>
      <w:proofErr w:type="gramEnd"/>
      <w:r w:rsidRPr="00CC6AF1">
        <w:rPr>
          <w:rFonts w:ascii="Times New Roman" w:eastAsia="SchoolBookSanPin" w:hAnsi="Times New Roman"/>
          <w:sz w:val="24"/>
          <w:szCs w:val="24"/>
        </w:rPr>
        <w:t xml:space="preserve"> (в том числе финансовой грамотности);</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в рамках курса внеурочной деятельности.</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 час в неделю – для дополнительного изучения учебных предметов в 1-2, 4 классах.</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lastRenderedPageBreak/>
        <w:t>В вариативную часть плана внеурочной деятельности целесообразно включить:</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2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 xml:space="preserve">2 часа в неделю – на занятия, направленные на удовлетворение интересов и </w:t>
      </w:r>
      <w:proofErr w:type="gramStart"/>
      <w:r w:rsidRPr="00CC6AF1">
        <w:rPr>
          <w:rFonts w:ascii="Times New Roman" w:eastAsia="SchoolBookSanPin" w:hAnsi="Times New Roman"/>
          <w:sz w:val="24"/>
          <w:szCs w:val="24"/>
        </w:rPr>
        <w:t>потребностей</w:t>
      </w:r>
      <w:proofErr w:type="gramEnd"/>
      <w:r w:rsidRPr="00CC6AF1">
        <w:rPr>
          <w:rFonts w:ascii="Times New Roman" w:eastAsia="SchoolBookSanPin" w:hAnsi="Times New Roman"/>
          <w:sz w:val="24"/>
          <w:szCs w:val="24"/>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2 часа в неделю – на занятия, направленные на удовлетворение социальных интересов и потребностей обучающихся.</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 Внеурочная деятельность организуется по следующим направлениям:</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173.7.1</w:t>
      </w:r>
      <w:r>
        <w:rPr>
          <w:rFonts w:ascii="Times New Roman" w:eastAsia="SchoolBookSanPin" w:hAnsi="Times New Roman"/>
          <w:sz w:val="24"/>
          <w:szCs w:val="24"/>
        </w:rPr>
        <w:t xml:space="preserve">. </w:t>
      </w:r>
      <w:r w:rsidRPr="00CC6AF1">
        <w:rPr>
          <w:rFonts w:ascii="Times New Roman" w:eastAsia="SchoolBookSanPin" w:hAnsi="Times New Roman"/>
          <w:sz w:val="24"/>
          <w:szCs w:val="24"/>
        </w:rPr>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w:t>
      </w:r>
      <w:r>
        <w:rPr>
          <w:rFonts w:ascii="Times New Roman" w:eastAsia="SchoolBookSanPin" w:hAnsi="Times New Roman"/>
          <w:sz w:val="24"/>
          <w:szCs w:val="24"/>
        </w:rPr>
        <w:t>2</w:t>
      </w:r>
      <w:r w:rsidRPr="00CC6AF1">
        <w:rPr>
          <w:rFonts w:ascii="Times New Roman" w:eastAsia="SchoolBookSanPin" w:hAnsi="Times New Roman"/>
          <w:sz w:val="24"/>
          <w:szCs w:val="24"/>
        </w:rPr>
        <w:t>.</w:t>
      </w:r>
      <w:r>
        <w:rPr>
          <w:rFonts w:ascii="Times New Roman" w:eastAsia="SchoolBookSanPin" w:hAnsi="Times New Roman"/>
          <w:sz w:val="24"/>
          <w:szCs w:val="24"/>
        </w:rPr>
        <w:t xml:space="preserve"> </w:t>
      </w:r>
      <w:r w:rsidRPr="00CC6AF1">
        <w:rPr>
          <w:rFonts w:ascii="Times New Roman" w:eastAsia="SchoolBookSanPin" w:hAnsi="Times New Roman"/>
          <w:sz w:val="24"/>
          <w:szCs w:val="24"/>
        </w:rPr>
        <w:t>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w:t>
      </w:r>
      <w:r>
        <w:rPr>
          <w:rFonts w:ascii="Times New Roman" w:eastAsia="SchoolBookSanPin" w:hAnsi="Times New Roman"/>
          <w:sz w:val="24"/>
          <w:szCs w:val="24"/>
        </w:rPr>
        <w:t>3</w:t>
      </w:r>
      <w:r w:rsidRPr="00CC6AF1">
        <w:rPr>
          <w:rFonts w:ascii="Times New Roman" w:eastAsia="SchoolBookSanPin" w:hAnsi="Times New Roman"/>
          <w:sz w:val="24"/>
          <w:szCs w:val="24"/>
        </w:rPr>
        <w:t>.</w:t>
      </w:r>
      <w:r>
        <w:rPr>
          <w:rFonts w:ascii="Times New Roman" w:eastAsia="SchoolBookSanPin" w:hAnsi="Times New Roman"/>
          <w:sz w:val="24"/>
          <w:szCs w:val="24"/>
        </w:rPr>
        <w:t xml:space="preserve"> </w:t>
      </w:r>
      <w:r w:rsidRPr="00CC6AF1">
        <w:rPr>
          <w:rFonts w:ascii="Times New Roman" w:eastAsia="SchoolBookSanPin" w:hAnsi="Times New Roman"/>
          <w:sz w:val="24"/>
          <w:szCs w:val="24"/>
        </w:rPr>
        <w:t>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CC6AF1" w:rsidRP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w:t>
      </w:r>
      <w:r>
        <w:rPr>
          <w:rFonts w:ascii="Times New Roman" w:eastAsia="SchoolBookSanPin" w:hAnsi="Times New Roman"/>
          <w:sz w:val="24"/>
          <w:szCs w:val="24"/>
        </w:rPr>
        <w:t xml:space="preserve">4. </w:t>
      </w:r>
      <w:r w:rsidRPr="00CC6AF1">
        <w:rPr>
          <w:rFonts w:ascii="Times New Roman" w:eastAsia="SchoolBookSanPin" w:hAnsi="Times New Roman"/>
          <w:sz w:val="24"/>
          <w:szCs w:val="24"/>
        </w:rPr>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C6AF1" w:rsidRDefault="00CC6AF1" w:rsidP="00314F69">
      <w:pPr>
        <w:widowControl/>
        <w:shd w:val="clear" w:color="auto" w:fill="FFFFFF"/>
        <w:spacing w:after="0" w:line="240" w:lineRule="auto"/>
        <w:ind w:firstLine="709"/>
        <w:jc w:val="both"/>
        <w:rPr>
          <w:rFonts w:ascii="Times New Roman" w:eastAsia="SchoolBookSanPin" w:hAnsi="Times New Roman"/>
          <w:sz w:val="24"/>
          <w:szCs w:val="24"/>
        </w:rPr>
      </w:pPr>
      <w:r w:rsidRPr="00CC6AF1">
        <w:rPr>
          <w:rFonts w:ascii="Times New Roman" w:eastAsia="SchoolBookSanPin" w:hAnsi="Times New Roman"/>
          <w:sz w:val="24"/>
          <w:szCs w:val="24"/>
        </w:rPr>
        <w:t>173.7.</w:t>
      </w:r>
      <w:r>
        <w:rPr>
          <w:rFonts w:ascii="Times New Roman" w:eastAsia="SchoolBookSanPin" w:hAnsi="Times New Roman"/>
          <w:sz w:val="24"/>
          <w:szCs w:val="24"/>
        </w:rPr>
        <w:t>5</w:t>
      </w:r>
      <w:r w:rsidRPr="00CC6AF1">
        <w:rPr>
          <w:rFonts w:ascii="Times New Roman" w:eastAsia="SchoolBookSanPin" w:hAnsi="Times New Roman"/>
          <w:sz w:val="24"/>
          <w:szCs w:val="24"/>
        </w:rPr>
        <w:t>.</w:t>
      </w:r>
      <w:r>
        <w:rPr>
          <w:rFonts w:ascii="Times New Roman" w:eastAsia="SchoolBookSanPin" w:hAnsi="Times New Roman"/>
          <w:sz w:val="24"/>
          <w:szCs w:val="24"/>
        </w:rPr>
        <w:t xml:space="preserve"> </w:t>
      </w:r>
      <w:r w:rsidRPr="00CC6AF1">
        <w:rPr>
          <w:rFonts w:ascii="Times New Roman" w:eastAsia="SchoolBookSanPin" w:hAnsi="Times New Roman"/>
          <w:sz w:val="24"/>
          <w:szCs w:val="24"/>
        </w:rPr>
        <w:t>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FE1340" w:rsidRPr="007A069A">
        <w:rPr>
          <w:rFonts w:ascii="Times New Roman" w:eastAsia="SchoolBookSanPin" w:hAnsi="Times New Roman"/>
          <w:sz w:val="24"/>
          <w:szCs w:val="24"/>
        </w:rPr>
        <w:t>8.</w:t>
      </w:r>
      <w:r w:rsidR="002D40D7">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Выбор </w:t>
      </w:r>
      <w:r w:rsidR="00CA2E26" w:rsidRPr="007A069A">
        <w:rPr>
          <w:rFonts w:ascii="Times New Roman" w:eastAsia="SchoolBookSanPin" w:hAnsi="Times New Roman"/>
          <w:bCs/>
          <w:sz w:val="24"/>
          <w:szCs w:val="24"/>
        </w:rPr>
        <w:t xml:space="preserve">форм организации внеурочной деятельности </w:t>
      </w:r>
      <w:r w:rsidR="00CA2E26" w:rsidRPr="007A069A">
        <w:rPr>
          <w:rFonts w:ascii="Times New Roman" w:eastAsia="SchoolBookSanPin" w:hAnsi="Times New Roman"/>
          <w:sz w:val="24"/>
          <w:szCs w:val="24"/>
        </w:rPr>
        <w:t>подчиняется следующим требованиям:</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преобладание практико-ориентированных форм, обеспечивающих непосредственное активное участие </w:t>
      </w:r>
      <w:proofErr w:type="gramStart"/>
      <w:r w:rsidRPr="007A069A">
        <w:rPr>
          <w:rFonts w:ascii="Times New Roman" w:eastAsia="SchoolBookSanPin" w:hAnsi="Times New Roman"/>
          <w:sz w:val="24"/>
          <w:szCs w:val="24"/>
        </w:rPr>
        <w:t>обучающегося</w:t>
      </w:r>
      <w:proofErr w:type="gramEnd"/>
      <w:r w:rsidRPr="007A069A">
        <w:rPr>
          <w:rFonts w:ascii="Times New Roman" w:eastAsia="SchoolBookSanPin" w:hAnsi="Times New Roman"/>
          <w:sz w:val="24"/>
          <w:szCs w:val="24"/>
        </w:rPr>
        <w:t xml:space="preserve"> в практической деятельности,</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том числе совместной (парной, групповой, коллективной);</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учет специфики коммуникативной деятельности, которая сопровождает</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то или иное направление внеучебной деятельности;</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 xml:space="preserve">использование форм организации, предполагающих использование средств </w:t>
      </w:r>
      <w:r w:rsidR="00FE1340" w:rsidRPr="007A069A">
        <w:rPr>
          <w:rFonts w:ascii="Times New Roman" w:eastAsia="SchoolBookSanPin" w:hAnsi="Times New Roman"/>
          <w:sz w:val="24"/>
          <w:szCs w:val="24"/>
        </w:rPr>
        <w:t>информационно-коммуникационных технологий</w:t>
      </w:r>
      <w:r w:rsidRPr="007A069A">
        <w:rPr>
          <w:rFonts w:ascii="Times New Roman" w:eastAsia="SchoolBookSanPin" w:hAnsi="Times New Roman"/>
          <w:sz w:val="24"/>
          <w:szCs w:val="24"/>
        </w:rPr>
        <w:t>.</w:t>
      </w:r>
    </w:p>
    <w:p w:rsidR="00FE1340"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FE1340" w:rsidRPr="007A069A">
        <w:rPr>
          <w:rFonts w:ascii="Times New Roman" w:eastAsia="SchoolBookSanPin" w:hAnsi="Times New Roman"/>
          <w:sz w:val="24"/>
          <w:szCs w:val="24"/>
        </w:rPr>
        <w:t>9.</w:t>
      </w:r>
      <w:r w:rsidR="002D40D7">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FE1340" w:rsidRPr="007A069A" w:rsidRDefault="002D40D7" w:rsidP="00314F69">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учебные курсы и факультативы;</w:t>
      </w:r>
    </w:p>
    <w:p w:rsidR="00FE1340"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художественные, м</w:t>
      </w:r>
      <w:r w:rsidR="002D40D7">
        <w:rPr>
          <w:rFonts w:ascii="Times New Roman" w:eastAsia="SchoolBookSanPin" w:hAnsi="Times New Roman"/>
          <w:sz w:val="24"/>
          <w:szCs w:val="24"/>
        </w:rPr>
        <w:t>узыкальные и спортивные студии;</w:t>
      </w:r>
    </w:p>
    <w:p w:rsidR="00FE1340"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соревновательные мероприятия, дискуссионные клубы, секции</w:t>
      </w:r>
      <w:r w:rsidR="002D40D7">
        <w:rPr>
          <w:rFonts w:ascii="Times New Roman" w:eastAsia="SchoolBookSanPin" w:hAnsi="Times New Roman"/>
          <w:sz w:val="24"/>
          <w:szCs w:val="24"/>
        </w:rPr>
        <w:t>, экскурсии, мини-исследования;</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общественно полезные практики и другие.</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2D40D7">
        <w:rPr>
          <w:rFonts w:ascii="Times New Roman" w:eastAsia="SchoolBookSanPin" w:hAnsi="Times New Roman"/>
          <w:sz w:val="24"/>
          <w:szCs w:val="24"/>
        </w:rPr>
        <w:t xml:space="preserve">10. </w:t>
      </w:r>
      <w:r w:rsidR="00CA2E26" w:rsidRPr="007A069A">
        <w:rPr>
          <w:rFonts w:ascii="Times New Roman" w:eastAsia="SchoolBookSanPin" w:hAnsi="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7A069A">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7A069A" w:rsidRDefault="00CA2E26"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lastRenderedPageBreak/>
        <w:t>При организации внеурочной деятельности непосредственно</w:t>
      </w:r>
      <w:r w:rsidR="00933CAF" w:rsidRPr="007A069A">
        <w:rPr>
          <w:rFonts w:ascii="Times New Roman" w:eastAsia="SchoolBookSanPin" w:hAnsi="Times New Roman"/>
          <w:sz w:val="24"/>
          <w:szCs w:val="24"/>
        </w:rPr>
        <w:t xml:space="preserve"> </w:t>
      </w:r>
      <w:r w:rsidRPr="007A069A">
        <w:rPr>
          <w:rFonts w:ascii="Times New Roman" w:eastAsia="SchoolBookSanPin" w:hAnsi="Times New Roman"/>
          <w:sz w:val="24"/>
          <w:szCs w:val="24"/>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7A069A">
        <w:rPr>
          <w:rFonts w:ascii="Times New Roman" w:eastAsia="SchoolBookSanPin" w:hAnsi="Times New Roman"/>
          <w:sz w:val="24"/>
          <w:szCs w:val="24"/>
        </w:rPr>
        <w:t>ие</w:t>
      </w:r>
      <w:r w:rsidRPr="007A069A">
        <w:rPr>
          <w:rFonts w:ascii="Times New Roman" w:eastAsia="SchoolBookSanPin" w:hAnsi="Times New Roman"/>
          <w:sz w:val="24"/>
          <w:szCs w:val="24"/>
        </w:rPr>
        <w:t>).</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FE1340" w:rsidRPr="007A069A">
        <w:rPr>
          <w:rFonts w:ascii="Times New Roman" w:eastAsia="SchoolBookSanPin" w:hAnsi="Times New Roman"/>
          <w:sz w:val="24"/>
          <w:szCs w:val="24"/>
        </w:rPr>
        <w:t>11.</w:t>
      </w:r>
      <w:r w:rsidR="002D40D7">
        <w:rPr>
          <w:rFonts w:ascii="Times New Roman" w:eastAsia="SchoolBookSanPin" w:hAnsi="Times New Roman"/>
          <w:sz w:val="24"/>
          <w:szCs w:val="24"/>
        </w:rPr>
        <w:t xml:space="preserve"> </w:t>
      </w:r>
      <w:r w:rsidR="00CA2E26" w:rsidRPr="007A069A">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7A069A" w:rsidRDefault="00C32627" w:rsidP="00314F69">
      <w:pPr>
        <w:widowControl/>
        <w:shd w:val="clear" w:color="auto" w:fill="FFFFFF"/>
        <w:spacing w:after="0" w:line="240" w:lineRule="auto"/>
        <w:ind w:firstLine="709"/>
        <w:jc w:val="both"/>
        <w:rPr>
          <w:rFonts w:ascii="Times New Roman" w:eastAsia="SchoolBookSanPin" w:hAnsi="Times New Roman"/>
          <w:sz w:val="24"/>
          <w:szCs w:val="24"/>
        </w:rPr>
      </w:pPr>
      <w:r w:rsidRPr="007A069A">
        <w:rPr>
          <w:rFonts w:ascii="Times New Roman" w:eastAsia="SchoolBookSanPin" w:hAnsi="Times New Roman"/>
          <w:sz w:val="24"/>
          <w:szCs w:val="24"/>
        </w:rPr>
        <w:t>173.</w:t>
      </w:r>
      <w:r w:rsidR="002D40D7">
        <w:rPr>
          <w:rFonts w:ascii="Times New Roman" w:eastAsia="SchoolBookSanPin" w:hAnsi="Times New Roman"/>
          <w:sz w:val="24"/>
          <w:szCs w:val="24"/>
        </w:rPr>
        <w:t xml:space="preserve">12. </w:t>
      </w:r>
      <w:r w:rsidR="00CA2E26" w:rsidRPr="007A069A">
        <w:rPr>
          <w:rFonts w:ascii="Times New Roman" w:eastAsia="SchoolBookSanPin" w:hAnsi="Times New Roman"/>
          <w:sz w:val="24"/>
          <w:szCs w:val="24"/>
        </w:rPr>
        <w:t xml:space="preserve">Координирующую роль в организации внеурочной деятельности выполняет, как правило, </w:t>
      </w:r>
      <w:r w:rsidR="00BD7028" w:rsidRPr="007A069A">
        <w:rPr>
          <w:rFonts w:ascii="Times New Roman" w:eastAsia="SchoolBookSanPin" w:hAnsi="Times New Roman"/>
          <w:sz w:val="24"/>
          <w:szCs w:val="24"/>
        </w:rPr>
        <w:t>педагогический работник</w:t>
      </w:r>
      <w:r w:rsidR="00CA2E26" w:rsidRPr="007A069A">
        <w:rPr>
          <w:rFonts w:ascii="Times New Roman" w:eastAsia="SchoolBookSanPin" w:hAnsi="Times New Roman"/>
          <w:sz w:val="24"/>
          <w:szCs w:val="24"/>
        </w:rPr>
        <w:t xml:space="preserve">, </w:t>
      </w:r>
      <w:r w:rsidR="00BD7028" w:rsidRPr="007A069A">
        <w:rPr>
          <w:rFonts w:ascii="Times New Roman" w:eastAsia="SchoolBookSanPin" w:hAnsi="Times New Roman"/>
          <w:sz w:val="24"/>
          <w:szCs w:val="24"/>
        </w:rPr>
        <w:t>преподающий на уровне начального общего образования</w:t>
      </w:r>
      <w:r w:rsidR="00CA2E26" w:rsidRPr="007A069A">
        <w:rPr>
          <w:rFonts w:ascii="Times New Roman" w:eastAsia="SchoolBookSanPin" w:hAnsi="Times New Roman"/>
          <w:sz w:val="24"/>
          <w:szCs w:val="24"/>
        </w:rPr>
        <w:t>, заместитель директора по учебно-воспитательной работе.</w:t>
      </w:r>
    </w:p>
    <w:p w:rsidR="00CA2E26" w:rsidRDefault="00C32627" w:rsidP="00314F69">
      <w:pPr>
        <w:widowControl/>
        <w:shd w:val="clear" w:color="auto" w:fill="FFFFFF"/>
        <w:spacing w:after="0" w:line="240" w:lineRule="auto"/>
        <w:ind w:firstLine="709"/>
        <w:jc w:val="both"/>
        <w:rPr>
          <w:rFonts w:ascii="Times New Roman" w:eastAsia="OfficinaSansBoldITC" w:hAnsi="Times New Roman"/>
          <w:sz w:val="24"/>
          <w:szCs w:val="24"/>
        </w:rPr>
      </w:pPr>
      <w:r w:rsidRPr="007A069A">
        <w:rPr>
          <w:rFonts w:ascii="Times New Roman" w:eastAsia="SchoolBookSanPin" w:hAnsi="Times New Roman"/>
          <w:sz w:val="24"/>
          <w:szCs w:val="24"/>
        </w:rPr>
        <w:t>173.</w:t>
      </w:r>
      <w:r w:rsidR="00BD7028" w:rsidRPr="007A069A">
        <w:rPr>
          <w:rFonts w:ascii="Times New Roman" w:eastAsia="SchoolBookSanPin" w:hAnsi="Times New Roman"/>
          <w:sz w:val="24"/>
          <w:szCs w:val="24"/>
        </w:rPr>
        <w:t>13.</w:t>
      </w:r>
      <w:r w:rsidR="002D40D7">
        <w:rPr>
          <w:rFonts w:ascii="Times New Roman" w:eastAsia="SchoolBookSanPin" w:hAnsi="Times New Roman"/>
          <w:sz w:val="24"/>
          <w:szCs w:val="24"/>
        </w:rPr>
        <w:t xml:space="preserve"> </w:t>
      </w:r>
      <w:r w:rsidR="00CA2E26" w:rsidRPr="007A069A">
        <w:rPr>
          <w:rFonts w:ascii="Times New Roman" w:eastAsia="OfficinaSansBoldITC" w:hAnsi="Times New Roman"/>
          <w:sz w:val="24"/>
          <w:szCs w:val="24"/>
        </w:rPr>
        <w:t>Основные направления внеурочной деятельности.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560"/>
        <w:gridCol w:w="1843"/>
        <w:gridCol w:w="2110"/>
      </w:tblGrid>
      <w:tr w:rsidR="00B37CCD" w:rsidRPr="00B37CCD" w:rsidTr="00314F69">
        <w:tc>
          <w:tcPr>
            <w:tcW w:w="2127" w:type="dxa"/>
            <w:shd w:val="clear" w:color="auto" w:fill="auto"/>
          </w:tcPr>
          <w:p w:rsidR="00B37CCD" w:rsidRPr="00B37CCD" w:rsidRDefault="00B37CCD" w:rsidP="00314F69">
            <w:pPr>
              <w:widowControl/>
              <w:shd w:val="clear" w:color="auto" w:fill="FFFFFF"/>
              <w:spacing w:after="0" w:line="240" w:lineRule="auto"/>
              <w:jc w:val="both"/>
              <w:rPr>
                <w:rFonts w:ascii="Times New Roman" w:eastAsia="Times New Roman" w:hAnsi="Times New Roman"/>
                <w:b/>
                <w:sz w:val="24"/>
                <w:szCs w:val="24"/>
              </w:rPr>
            </w:pPr>
            <w:r w:rsidRPr="00B37CCD">
              <w:rPr>
                <w:rFonts w:ascii="Times New Roman" w:eastAsia="Times New Roman" w:hAnsi="Times New Roman"/>
                <w:b/>
                <w:sz w:val="24"/>
                <w:szCs w:val="24"/>
              </w:rPr>
              <w:t xml:space="preserve">Направление </w:t>
            </w:r>
          </w:p>
        </w:tc>
        <w:tc>
          <w:tcPr>
            <w:tcW w:w="3560" w:type="dxa"/>
            <w:shd w:val="clear" w:color="auto" w:fill="auto"/>
          </w:tcPr>
          <w:p w:rsidR="00B37CCD" w:rsidRPr="00B37CCD" w:rsidRDefault="00B37CCD" w:rsidP="00314F69">
            <w:pPr>
              <w:widowControl/>
              <w:shd w:val="clear" w:color="auto" w:fill="FFFFFF"/>
              <w:spacing w:after="0" w:line="240" w:lineRule="auto"/>
              <w:jc w:val="both"/>
              <w:rPr>
                <w:rFonts w:ascii="Times New Roman" w:eastAsia="Times New Roman" w:hAnsi="Times New Roman"/>
                <w:b/>
                <w:sz w:val="24"/>
                <w:szCs w:val="24"/>
              </w:rPr>
            </w:pPr>
            <w:r w:rsidRPr="00B37CCD">
              <w:rPr>
                <w:rFonts w:ascii="Times New Roman" w:eastAsia="Times New Roman" w:hAnsi="Times New Roman"/>
                <w:b/>
                <w:sz w:val="24"/>
                <w:szCs w:val="24"/>
              </w:rPr>
              <w:t>Программы (рабочие)</w:t>
            </w:r>
          </w:p>
        </w:tc>
        <w:tc>
          <w:tcPr>
            <w:tcW w:w="1843" w:type="dxa"/>
            <w:shd w:val="clear" w:color="auto" w:fill="auto"/>
          </w:tcPr>
          <w:p w:rsidR="00B37CCD" w:rsidRPr="00B37CCD" w:rsidRDefault="00B37CCD" w:rsidP="00314F69">
            <w:pPr>
              <w:widowControl/>
              <w:shd w:val="clear" w:color="auto" w:fill="FFFFFF"/>
              <w:spacing w:after="0" w:line="240" w:lineRule="auto"/>
              <w:jc w:val="both"/>
              <w:rPr>
                <w:rFonts w:ascii="Times New Roman" w:eastAsia="Times New Roman" w:hAnsi="Times New Roman"/>
                <w:b/>
                <w:sz w:val="24"/>
                <w:szCs w:val="24"/>
              </w:rPr>
            </w:pPr>
            <w:r w:rsidRPr="00B37CCD">
              <w:rPr>
                <w:rFonts w:ascii="Times New Roman" w:eastAsia="Times New Roman" w:hAnsi="Times New Roman"/>
                <w:b/>
                <w:sz w:val="24"/>
                <w:szCs w:val="24"/>
              </w:rPr>
              <w:t>Формы работы</w:t>
            </w:r>
          </w:p>
        </w:tc>
        <w:tc>
          <w:tcPr>
            <w:tcW w:w="2110" w:type="dxa"/>
            <w:shd w:val="clear" w:color="auto" w:fill="auto"/>
          </w:tcPr>
          <w:p w:rsidR="00B37CCD" w:rsidRPr="00B37CCD" w:rsidRDefault="00B37CCD" w:rsidP="00314F69">
            <w:pPr>
              <w:widowControl/>
              <w:shd w:val="clear" w:color="auto" w:fill="FFFFFF"/>
              <w:spacing w:after="0" w:line="240" w:lineRule="auto"/>
              <w:jc w:val="both"/>
              <w:rPr>
                <w:rFonts w:ascii="Times New Roman" w:eastAsia="Times New Roman" w:hAnsi="Times New Roman"/>
                <w:b/>
                <w:sz w:val="24"/>
                <w:szCs w:val="24"/>
              </w:rPr>
            </w:pPr>
            <w:r w:rsidRPr="00B37CCD">
              <w:rPr>
                <w:rFonts w:ascii="Times New Roman" w:eastAsia="Times New Roman" w:hAnsi="Times New Roman"/>
                <w:b/>
                <w:sz w:val="24"/>
                <w:szCs w:val="24"/>
              </w:rPr>
              <w:t>Решаемые задачи</w:t>
            </w:r>
          </w:p>
        </w:tc>
      </w:tr>
      <w:tr w:rsidR="00B37CCD" w:rsidRPr="00B37CCD" w:rsidTr="00314F69">
        <w:tc>
          <w:tcPr>
            <w:tcW w:w="2127" w:type="dxa"/>
            <w:shd w:val="clear" w:color="auto" w:fill="auto"/>
          </w:tcPr>
          <w:p w:rsidR="00B37CCD" w:rsidRPr="00B37CCD" w:rsidRDefault="00B37CCD" w:rsidP="00314F69">
            <w:pPr>
              <w:widowControl/>
              <w:spacing w:after="0" w:line="240" w:lineRule="auto"/>
              <w:jc w:val="both"/>
              <w:rPr>
                <w:rFonts w:ascii="Times New Roman" w:eastAsia="Times New Roman" w:hAnsi="Times New Roman"/>
                <w:b/>
                <w:sz w:val="24"/>
                <w:szCs w:val="24"/>
              </w:rPr>
            </w:pPr>
            <w:r w:rsidRPr="00B37CCD">
              <w:rPr>
                <w:rFonts w:ascii="Times New Roman" w:eastAsia="Times New Roman" w:hAnsi="Times New Roman"/>
                <w:b/>
                <w:sz w:val="24"/>
                <w:szCs w:val="24"/>
              </w:rPr>
              <w:t>общекультурное</w:t>
            </w:r>
          </w:p>
        </w:tc>
        <w:tc>
          <w:tcPr>
            <w:tcW w:w="3560" w:type="dxa"/>
            <w:shd w:val="clear" w:color="auto" w:fill="auto"/>
          </w:tcPr>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«Хоровая студия»</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«Театральная студия»</w:t>
            </w:r>
          </w:p>
        </w:tc>
        <w:tc>
          <w:tcPr>
            <w:tcW w:w="1843"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 xml:space="preserve">Беседы, практические занятия, творческие проекты, </w:t>
            </w:r>
          </w:p>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театрализованные постановки,  игры</w:t>
            </w:r>
          </w:p>
        </w:tc>
        <w:tc>
          <w:tcPr>
            <w:tcW w:w="2110"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формирование коммуникативной и общекультурной компетенций</w:t>
            </w:r>
          </w:p>
        </w:tc>
      </w:tr>
      <w:tr w:rsidR="00B37CCD" w:rsidRPr="00B37CCD" w:rsidTr="00314F69">
        <w:tc>
          <w:tcPr>
            <w:tcW w:w="2127"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b/>
                <w:sz w:val="24"/>
                <w:szCs w:val="24"/>
              </w:rPr>
              <w:t>общеинтеллектуальное</w:t>
            </w:r>
          </w:p>
        </w:tc>
        <w:tc>
          <w:tcPr>
            <w:tcW w:w="3560" w:type="dxa"/>
            <w:shd w:val="clear" w:color="auto" w:fill="auto"/>
          </w:tcPr>
          <w:p w:rsidR="00B37CCD" w:rsidRPr="00B37CCD" w:rsidRDefault="00B37CCD" w:rsidP="00600626">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«Лего-роботы»</w:t>
            </w:r>
          </w:p>
        </w:tc>
        <w:tc>
          <w:tcPr>
            <w:tcW w:w="1843"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 xml:space="preserve">Игры, соревнования, решение практических задач </w:t>
            </w:r>
          </w:p>
        </w:tc>
        <w:tc>
          <w:tcPr>
            <w:tcW w:w="2110"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Развитие мыслительных способностей, формирование мировоззрения, функциональной грамотности</w:t>
            </w:r>
          </w:p>
        </w:tc>
      </w:tr>
      <w:tr w:rsidR="00B37CCD" w:rsidRPr="00B37CCD" w:rsidTr="00314F69">
        <w:tc>
          <w:tcPr>
            <w:tcW w:w="2127"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b/>
                <w:sz w:val="24"/>
                <w:szCs w:val="24"/>
              </w:rPr>
              <w:t>духовно-нравственное</w:t>
            </w:r>
          </w:p>
        </w:tc>
        <w:tc>
          <w:tcPr>
            <w:tcW w:w="3560" w:type="dxa"/>
            <w:shd w:val="clear" w:color="auto" w:fill="auto"/>
          </w:tcPr>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 xml:space="preserve">«Разговор о </w:t>
            </w:r>
            <w:proofErr w:type="gramStart"/>
            <w:r w:rsidRPr="00B37CCD">
              <w:rPr>
                <w:rFonts w:ascii="Times New Roman" w:eastAsia="Times New Roman" w:hAnsi="Times New Roman"/>
                <w:sz w:val="24"/>
                <w:szCs w:val="24"/>
              </w:rPr>
              <w:t>важном</w:t>
            </w:r>
            <w:proofErr w:type="gramEnd"/>
            <w:r w:rsidRPr="00B37CCD">
              <w:rPr>
                <w:rFonts w:ascii="Times New Roman" w:eastAsia="Times New Roman" w:hAnsi="Times New Roman"/>
                <w:sz w:val="24"/>
                <w:szCs w:val="24"/>
              </w:rPr>
              <w:t>»</w:t>
            </w:r>
          </w:p>
        </w:tc>
        <w:tc>
          <w:tcPr>
            <w:tcW w:w="1843"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 xml:space="preserve">Разговор или беседа с </w:t>
            </w:r>
            <w:proofErr w:type="gramStart"/>
            <w:r w:rsidRPr="00B37CCD">
              <w:rPr>
                <w:rFonts w:ascii="Times New Roman" w:eastAsia="Times New Roman" w:hAnsi="Times New Roman"/>
                <w:sz w:val="24"/>
                <w:szCs w:val="24"/>
              </w:rPr>
              <w:t>обучающимися</w:t>
            </w:r>
            <w:proofErr w:type="gramEnd"/>
            <w:r w:rsidRPr="00B37CCD">
              <w:rPr>
                <w:rFonts w:ascii="Times New Roman" w:eastAsia="Times New Roman" w:hAnsi="Times New Roman"/>
                <w:sz w:val="24"/>
                <w:szCs w:val="24"/>
              </w:rPr>
              <w:t xml:space="preserve"> </w:t>
            </w:r>
          </w:p>
        </w:tc>
        <w:tc>
          <w:tcPr>
            <w:tcW w:w="2110"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Развитие нравственных качеств личности, формирование позитивного отношения к базовым ценностям общества, умение управлять своим поведением в ситуациях взаимодействия с другими людьми</w:t>
            </w:r>
          </w:p>
        </w:tc>
      </w:tr>
      <w:tr w:rsidR="00B37CCD" w:rsidRPr="00B37CCD" w:rsidTr="00314F69">
        <w:tc>
          <w:tcPr>
            <w:tcW w:w="2127"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b/>
                <w:sz w:val="24"/>
                <w:szCs w:val="24"/>
              </w:rPr>
              <w:t>социальное направление</w:t>
            </w:r>
            <w:r w:rsidRPr="00B37CCD">
              <w:rPr>
                <w:rFonts w:ascii="Times New Roman" w:eastAsia="Times New Roman" w:hAnsi="Times New Roman"/>
                <w:b/>
                <w:sz w:val="24"/>
                <w:szCs w:val="24"/>
              </w:rPr>
              <w:tab/>
            </w:r>
          </w:p>
        </w:tc>
        <w:tc>
          <w:tcPr>
            <w:tcW w:w="3560" w:type="dxa"/>
            <w:shd w:val="clear" w:color="auto" w:fill="auto"/>
          </w:tcPr>
          <w:p w:rsidR="00B37CCD" w:rsidRPr="00B37CCD" w:rsidRDefault="00B37CCD" w:rsidP="00314F69">
            <w:pPr>
              <w:widowControl/>
              <w:spacing w:after="0" w:line="240" w:lineRule="auto"/>
            </w:pPr>
            <w:r w:rsidRPr="00B37CCD">
              <w:rPr>
                <w:rFonts w:ascii="Times New Roman" w:eastAsia="Times New Roman" w:hAnsi="Times New Roman"/>
                <w:sz w:val="24"/>
                <w:szCs w:val="24"/>
              </w:rPr>
              <w:t>«Моя семья в истории Великой Победы. Цифровой виток»</w:t>
            </w:r>
            <w:r w:rsidRPr="00B37CCD">
              <w:t xml:space="preserve"> </w:t>
            </w:r>
            <w:r w:rsidRPr="00B37CCD">
              <w:rPr>
                <w:rFonts w:ascii="Times New Roman" w:eastAsia="Times New Roman" w:hAnsi="Times New Roman"/>
                <w:sz w:val="24"/>
                <w:szCs w:val="24"/>
              </w:rPr>
              <w:t>«История школы – история села»</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«Юные инспектора движения»</w:t>
            </w:r>
          </w:p>
        </w:tc>
        <w:tc>
          <w:tcPr>
            <w:tcW w:w="1843"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t xml:space="preserve">Беседы, проектирование, общественно-значимая деятельность, </w:t>
            </w:r>
            <w:r w:rsidRPr="00B37CCD">
              <w:t xml:space="preserve"> </w:t>
            </w:r>
            <w:r w:rsidRPr="00B37CCD">
              <w:rPr>
                <w:rFonts w:ascii="Times New Roman" w:eastAsia="Times New Roman" w:hAnsi="Times New Roman"/>
                <w:sz w:val="24"/>
                <w:szCs w:val="24"/>
              </w:rPr>
              <w:t>путешествия,</w:t>
            </w:r>
            <w:r w:rsidRPr="00B37CCD">
              <w:t xml:space="preserve"> </w:t>
            </w:r>
            <w:r w:rsidRPr="00B37CCD">
              <w:rPr>
                <w:rFonts w:ascii="Times New Roman" w:eastAsia="Times New Roman" w:hAnsi="Times New Roman"/>
                <w:sz w:val="24"/>
                <w:szCs w:val="24"/>
              </w:rPr>
              <w:lastRenderedPageBreak/>
              <w:t>работа в музее, экскурсии, встречи с известными людьми,</w:t>
            </w:r>
          </w:p>
        </w:tc>
        <w:tc>
          <w:tcPr>
            <w:tcW w:w="2110"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sz w:val="24"/>
                <w:szCs w:val="24"/>
              </w:rPr>
              <w:lastRenderedPageBreak/>
              <w:t>формирование коммуникативной компетенции, разработка и реализация проектов</w:t>
            </w:r>
          </w:p>
        </w:tc>
      </w:tr>
      <w:tr w:rsidR="00B37CCD" w:rsidRPr="00B37CCD" w:rsidTr="00314F69">
        <w:tc>
          <w:tcPr>
            <w:tcW w:w="2127" w:type="dxa"/>
            <w:shd w:val="clear" w:color="auto" w:fill="auto"/>
          </w:tcPr>
          <w:p w:rsidR="00B37CCD" w:rsidRPr="00B37CCD" w:rsidRDefault="00B37CCD" w:rsidP="00314F69">
            <w:pPr>
              <w:widowControl/>
              <w:spacing w:after="0" w:line="240" w:lineRule="auto"/>
              <w:jc w:val="both"/>
              <w:rPr>
                <w:rFonts w:ascii="Times New Roman" w:eastAsia="Times New Roman" w:hAnsi="Times New Roman"/>
                <w:sz w:val="24"/>
                <w:szCs w:val="24"/>
              </w:rPr>
            </w:pPr>
            <w:r w:rsidRPr="00B37CCD">
              <w:rPr>
                <w:rFonts w:ascii="Times New Roman" w:eastAsia="Times New Roman" w:hAnsi="Times New Roman"/>
                <w:b/>
                <w:sz w:val="24"/>
                <w:szCs w:val="24"/>
              </w:rPr>
              <w:lastRenderedPageBreak/>
              <w:t>спортивно-оздоровительное</w:t>
            </w:r>
          </w:p>
        </w:tc>
        <w:tc>
          <w:tcPr>
            <w:tcW w:w="3560" w:type="dxa"/>
            <w:shd w:val="clear" w:color="auto" w:fill="auto"/>
          </w:tcPr>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«Юные футболисты»</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«Юниор»</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«Здоровячок»</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«Быстрее, выше, сильнее»</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«Спортивный час»</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w:t>
            </w:r>
            <w:proofErr w:type="gramStart"/>
            <w:r w:rsidRPr="00B37CCD">
              <w:rPr>
                <w:rFonts w:ascii="Times New Roman" w:eastAsia="Times New Roman" w:hAnsi="Times New Roman"/>
                <w:sz w:val="24"/>
                <w:szCs w:val="24"/>
              </w:rPr>
              <w:t>Спортивный</w:t>
            </w:r>
            <w:proofErr w:type="gramEnd"/>
            <w:r w:rsidRPr="00B37CCD">
              <w:rPr>
                <w:rFonts w:ascii="Times New Roman" w:eastAsia="Times New Roman" w:hAnsi="Times New Roman"/>
                <w:sz w:val="24"/>
                <w:szCs w:val="24"/>
              </w:rPr>
              <w:t xml:space="preserve"> калейдоскопа»</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«Островок здоровья»</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«Азбука здоровья»</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«Здоровейка»</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«Юный спортсмен»</w:t>
            </w:r>
          </w:p>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«Юный спортсмен»</w:t>
            </w:r>
          </w:p>
          <w:p w:rsidR="00B37CCD" w:rsidRPr="00B37CCD" w:rsidRDefault="00B37CCD" w:rsidP="00314F69">
            <w:pPr>
              <w:widowControl/>
              <w:spacing w:after="0" w:line="240" w:lineRule="auto"/>
              <w:rPr>
                <w:rFonts w:ascii="Times New Roman" w:eastAsia="Times New Roman" w:hAnsi="Times New Roman"/>
                <w:sz w:val="24"/>
                <w:szCs w:val="24"/>
                <w:highlight w:val="yellow"/>
              </w:rPr>
            </w:pPr>
            <w:r w:rsidRPr="00B37CCD">
              <w:rPr>
                <w:rFonts w:ascii="Times New Roman" w:eastAsia="Times New Roman" w:hAnsi="Times New Roman"/>
                <w:sz w:val="24"/>
                <w:szCs w:val="24"/>
              </w:rPr>
              <w:t xml:space="preserve">«Если хочешь быть </w:t>
            </w:r>
            <w:proofErr w:type="gramStart"/>
            <w:r w:rsidRPr="00B37CCD">
              <w:rPr>
                <w:rFonts w:ascii="Times New Roman" w:eastAsia="Times New Roman" w:hAnsi="Times New Roman"/>
                <w:sz w:val="24"/>
                <w:szCs w:val="24"/>
              </w:rPr>
              <w:t>здоров</w:t>
            </w:r>
            <w:proofErr w:type="gramEnd"/>
            <w:r w:rsidRPr="00B37CCD">
              <w:rPr>
                <w:rFonts w:ascii="Times New Roman" w:eastAsia="Times New Roman" w:hAnsi="Times New Roman"/>
                <w:sz w:val="24"/>
                <w:szCs w:val="24"/>
              </w:rPr>
              <w:t>!»</w:t>
            </w:r>
            <w:r w:rsidRPr="00B37CCD">
              <w:t xml:space="preserve"> </w:t>
            </w:r>
            <w:r w:rsidRPr="00B37CCD">
              <w:rPr>
                <w:rFonts w:ascii="Times New Roman" w:eastAsia="Times New Roman" w:hAnsi="Times New Roman"/>
                <w:sz w:val="24"/>
                <w:szCs w:val="24"/>
              </w:rPr>
              <w:t>«Шахматная школа»</w:t>
            </w:r>
          </w:p>
        </w:tc>
        <w:tc>
          <w:tcPr>
            <w:tcW w:w="1843" w:type="dxa"/>
            <w:shd w:val="clear" w:color="auto" w:fill="auto"/>
          </w:tcPr>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Занятия в специальном помещении, на свежем воздухе беседы, соревнования, игры, экскурсии</w:t>
            </w:r>
          </w:p>
        </w:tc>
        <w:tc>
          <w:tcPr>
            <w:tcW w:w="2110" w:type="dxa"/>
            <w:shd w:val="clear" w:color="auto" w:fill="auto"/>
          </w:tcPr>
          <w:p w:rsidR="00B37CCD" w:rsidRPr="00B37CCD" w:rsidRDefault="00B37CCD" w:rsidP="00314F69">
            <w:pPr>
              <w:widowControl/>
              <w:spacing w:after="0" w:line="240" w:lineRule="auto"/>
              <w:rPr>
                <w:rFonts w:ascii="Times New Roman" w:eastAsia="Times New Roman" w:hAnsi="Times New Roman"/>
                <w:sz w:val="24"/>
                <w:szCs w:val="24"/>
              </w:rPr>
            </w:pPr>
            <w:r w:rsidRPr="00B37CCD">
              <w:rPr>
                <w:rFonts w:ascii="Times New Roman" w:eastAsia="Times New Roman" w:hAnsi="Times New Roman"/>
                <w:sz w:val="24"/>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bl>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173.14</w:t>
      </w:r>
      <w:r w:rsidRPr="00117676">
        <w:rPr>
          <w:rFonts w:ascii="Times New Roman" w:eastAsia="SchoolBookSanPin" w:hAnsi="Times New Roman"/>
          <w:sz w:val="24"/>
          <w:szCs w:val="24"/>
        </w:rPr>
        <w:t>.</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Режим функционирования устанавливается в соответствии с СП 2.4. 3648-20 и Уставом школы.</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СП 2.4. 3648-20 и осуществляется в соответствии с планом и расписанием занятий в количестве до 10 часов в неделю.</w:t>
      </w:r>
      <w:r>
        <w:rPr>
          <w:rFonts w:ascii="Times New Roman" w:eastAsia="SchoolBookSanPin" w:hAnsi="Times New Roman"/>
          <w:sz w:val="24"/>
          <w:szCs w:val="24"/>
        </w:rPr>
        <w:t xml:space="preserve"> </w:t>
      </w:r>
      <w:proofErr w:type="gramStart"/>
      <w:r w:rsidRPr="00117676">
        <w:rPr>
          <w:rFonts w:ascii="Times New Roman" w:eastAsia="SchoolBookSanPin" w:hAnsi="Times New Roman"/>
          <w:sz w:val="24"/>
          <w:szCs w:val="24"/>
        </w:rPr>
        <w:t>Для обучающихся, посещающих занятия в отделении дополнительного</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предоставлении родителями (законными представителями) обучающихся, справок указанных организаций.</w:t>
      </w:r>
      <w:proofErr w:type="gramEnd"/>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 xml:space="preserve">Внеурочная деятельность организуется в течение всей рабочей недели с понедельника по </w:t>
      </w:r>
      <w:r>
        <w:rPr>
          <w:rFonts w:ascii="Times New Roman" w:eastAsia="SchoolBookSanPin" w:hAnsi="Times New Roman"/>
          <w:sz w:val="24"/>
          <w:szCs w:val="24"/>
        </w:rPr>
        <w:t>пятницу</w:t>
      </w:r>
      <w:r w:rsidRPr="00117676">
        <w:rPr>
          <w:rFonts w:ascii="Times New Roman" w:eastAsia="SchoolBookSanPin" w:hAnsi="Times New Roman"/>
          <w:sz w:val="24"/>
          <w:szCs w:val="24"/>
        </w:rPr>
        <w:t>.</w:t>
      </w:r>
      <w:r>
        <w:rPr>
          <w:rFonts w:ascii="Times New Roman" w:eastAsia="SchoolBookSanPin" w:hAnsi="Times New Roman"/>
          <w:sz w:val="24"/>
          <w:szCs w:val="24"/>
        </w:rPr>
        <w:t xml:space="preserve"> </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173.15. </w:t>
      </w:r>
      <w:r w:rsidRPr="00117676">
        <w:rPr>
          <w:rFonts w:ascii="Times New Roman" w:eastAsia="SchoolBookSanPin" w:hAnsi="Times New Roman"/>
          <w:sz w:val="24"/>
          <w:szCs w:val="24"/>
        </w:rPr>
        <w:t>Промежуточная аттестация</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Промежуточная аттестация в рамках внеурочной деятельности не проводится.</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173.16. </w:t>
      </w:r>
      <w:r w:rsidRPr="00117676">
        <w:rPr>
          <w:rFonts w:ascii="Times New Roman" w:eastAsia="SchoolBookSanPin" w:hAnsi="Times New Roman"/>
          <w:sz w:val="24"/>
          <w:szCs w:val="24"/>
        </w:rPr>
        <w:t>Образовательные результаты внеурочной деятельности школьников могут быть трех уровней.</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173.16.1. </w:t>
      </w:r>
      <w:r w:rsidRPr="00117676">
        <w:rPr>
          <w:rFonts w:ascii="Times New Roman" w:eastAsia="SchoolBookSanPin" w:hAnsi="Times New Roman"/>
          <w:sz w:val="24"/>
          <w:szCs w:val="24"/>
        </w:rPr>
        <w:t xml:space="preserve">Первый уровень результатов – приобретение </w:t>
      </w:r>
      <w:proofErr w:type="gramStart"/>
      <w:r>
        <w:rPr>
          <w:rFonts w:ascii="Times New Roman" w:eastAsia="SchoolBookSanPin" w:hAnsi="Times New Roman"/>
          <w:sz w:val="24"/>
          <w:szCs w:val="24"/>
        </w:rPr>
        <w:t>обучающимися</w:t>
      </w:r>
      <w:proofErr w:type="gramEnd"/>
      <w:r>
        <w:rPr>
          <w:rFonts w:ascii="Times New Roman" w:eastAsia="SchoolBookSanPin" w:hAnsi="Times New Roman"/>
          <w:sz w:val="24"/>
          <w:szCs w:val="24"/>
        </w:rPr>
        <w:t xml:space="preserve"> </w:t>
      </w:r>
      <w:r w:rsidRPr="00117676">
        <w:rPr>
          <w:rFonts w:ascii="Times New Roman" w:eastAsia="SchoolBookSanPin" w:hAnsi="Times New Roman"/>
          <w:sz w:val="24"/>
          <w:szCs w:val="24"/>
        </w:rPr>
        <w:t>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173.16.2. </w:t>
      </w:r>
      <w:proofErr w:type="gramStart"/>
      <w:r w:rsidRPr="00117676">
        <w:rPr>
          <w:rFonts w:ascii="Times New Roman" w:eastAsia="SchoolBookSanPin" w:hAnsi="Times New Roman"/>
          <w:sz w:val="24"/>
          <w:szCs w:val="24"/>
        </w:rPr>
        <w:t>Второй уровень результатов – формирование позитивных отношений</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о</w:t>
      </w:r>
      <w:r>
        <w:rPr>
          <w:rFonts w:ascii="Times New Roman" w:eastAsia="SchoolBookSanPin" w:hAnsi="Times New Roman"/>
          <w:sz w:val="24"/>
          <w:szCs w:val="24"/>
        </w:rPr>
        <w:t xml:space="preserve">бучающего </w:t>
      </w:r>
      <w:r w:rsidRPr="00117676">
        <w:rPr>
          <w:rFonts w:ascii="Times New Roman" w:eastAsia="SchoolBookSanPin" w:hAnsi="Times New Roman"/>
          <w:sz w:val="24"/>
          <w:szCs w:val="24"/>
        </w:rPr>
        <w:t>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117676">
        <w:rPr>
          <w:rFonts w:ascii="Times New Roman" w:eastAsia="SchoolBookSanPin" w:hAnsi="Times New Roman"/>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173.16.3. </w:t>
      </w:r>
      <w:r w:rsidRPr="00117676">
        <w:rPr>
          <w:rFonts w:ascii="Times New Roman" w:eastAsia="SchoolBookSanPin" w:hAnsi="Times New Roman"/>
          <w:sz w:val="24"/>
          <w:szCs w:val="24"/>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w:t>
      </w:r>
      <w:r w:rsidRPr="00117676">
        <w:rPr>
          <w:rFonts w:ascii="Times New Roman" w:eastAsia="SchoolBookSanPin" w:hAnsi="Times New Roman"/>
          <w:sz w:val="24"/>
          <w:szCs w:val="24"/>
        </w:rPr>
        <w:lastRenderedPageBreak/>
        <w:t>общественной среде. Приведем лаконичную формулировку трех уровней результатов внеучебной деятельности школьников:</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1-</w:t>
      </w:r>
      <w:r w:rsidRPr="00117676">
        <w:rPr>
          <w:rFonts w:ascii="Times New Roman" w:eastAsia="SchoolBookSanPin" w:hAnsi="Times New Roman"/>
          <w:sz w:val="24"/>
          <w:szCs w:val="24"/>
        </w:rPr>
        <w:tab/>
        <w:t>й уровень – школьник знает и понимает общественную жизнь;</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2-</w:t>
      </w:r>
      <w:r w:rsidRPr="00117676">
        <w:rPr>
          <w:rFonts w:ascii="Times New Roman" w:eastAsia="SchoolBookSanPin" w:hAnsi="Times New Roman"/>
          <w:sz w:val="24"/>
          <w:szCs w:val="24"/>
        </w:rPr>
        <w:tab/>
        <w:t>й уровень – школьник ценит общественную жизнь;</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3-</w:t>
      </w:r>
      <w:r w:rsidRPr="00117676">
        <w:rPr>
          <w:rFonts w:ascii="Times New Roman" w:eastAsia="SchoolBookSanPin" w:hAnsi="Times New Roman"/>
          <w:sz w:val="24"/>
          <w:szCs w:val="24"/>
        </w:rPr>
        <w:tab/>
        <w:t>й уровень – школьник самостоятельно действует в общественной жизни.</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формирования</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коммуникативной,</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этической,</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социальной,</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гражданской компетентности школьников;</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формирования у детей социокультурной идентичности: страновой (российской), этнической, культурной и др.</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173.17</w:t>
      </w:r>
      <w:r w:rsidRPr="00117676">
        <w:rPr>
          <w:rFonts w:ascii="Times New Roman" w:eastAsia="SchoolBookSanPin" w:hAnsi="Times New Roman"/>
          <w:sz w:val="24"/>
          <w:szCs w:val="24"/>
        </w:rPr>
        <w:t>.</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Обеспечение плана</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План внеурочной деятельности обеспечивает выполнение гигиенических требований к режиму образовательного процесса, установленных СП 2.4. 3648-20 «Санитарно-эпидемиологические требования к организациям воспитания и обучения, отдыха и оздоровления детей и молодежи», и предусматривает организацию внеурочной деятельности в 1-4</w:t>
      </w:r>
      <w:r>
        <w:rPr>
          <w:rFonts w:ascii="Times New Roman" w:eastAsia="SchoolBookSanPin" w:hAnsi="Times New Roman"/>
          <w:sz w:val="24"/>
          <w:szCs w:val="24"/>
        </w:rPr>
        <w:t xml:space="preserve"> </w:t>
      </w:r>
      <w:r w:rsidRPr="00117676">
        <w:rPr>
          <w:rFonts w:ascii="Times New Roman" w:eastAsia="SchoolBookSanPin" w:hAnsi="Times New Roman"/>
          <w:sz w:val="24"/>
          <w:szCs w:val="24"/>
        </w:rPr>
        <w:t>классах.</w:t>
      </w:r>
    </w:p>
    <w:p w:rsidR="00117676" w:rsidRPr="00117676" w:rsidRDefault="00117676" w:rsidP="00117676">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0C4E1B" w:rsidRPr="007A069A" w:rsidRDefault="00117676" w:rsidP="00314F69">
      <w:pPr>
        <w:widowControl/>
        <w:shd w:val="clear" w:color="auto" w:fill="FFFFFF"/>
        <w:spacing w:after="0" w:line="240" w:lineRule="auto"/>
        <w:ind w:firstLine="709"/>
        <w:jc w:val="both"/>
        <w:rPr>
          <w:rFonts w:ascii="Times New Roman" w:eastAsia="SchoolBookSanPin" w:hAnsi="Times New Roman"/>
          <w:sz w:val="24"/>
          <w:szCs w:val="24"/>
        </w:rPr>
      </w:pPr>
      <w:r w:rsidRPr="00117676">
        <w:rPr>
          <w:rFonts w:ascii="Times New Roman" w:eastAsia="SchoolBookSanPin" w:hAnsi="Times New Roman"/>
          <w:sz w:val="24"/>
          <w:szCs w:val="24"/>
        </w:rP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w:t>
      </w:r>
    </w:p>
    <w:sectPr w:rsidR="000C4E1B" w:rsidRPr="007A069A" w:rsidSect="00CE5774">
      <w:headerReference w:type="default" r:id="rId9"/>
      <w:footerReference w:type="even" r:id="rId10"/>
      <w:pgSz w:w="11907" w:h="16840" w:code="9"/>
      <w:pgMar w:top="1134"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5D9" w:rsidRDefault="007E45D9">
      <w:pPr>
        <w:spacing w:after="0" w:line="240" w:lineRule="auto"/>
      </w:pPr>
      <w:r>
        <w:separator/>
      </w:r>
    </w:p>
  </w:endnote>
  <w:endnote w:type="continuationSeparator" w:id="0">
    <w:p w:rsidR="007E45D9" w:rsidRDefault="007E4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78F" w:rsidRDefault="00C9278F">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5D9" w:rsidRDefault="007E45D9">
      <w:pPr>
        <w:spacing w:after="0" w:line="240" w:lineRule="auto"/>
      </w:pPr>
      <w:r>
        <w:separator/>
      </w:r>
    </w:p>
  </w:footnote>
  <w:footnote w:type="continuationSeparator" w:id="0">
    <w:p w:rsidR="007E45D9" w:rsidRDefault="007E45D9">
      <w:pPr>
        <w:spacing w:after="0" w:line="240" w:lineRule="auto"/>
      </w:pPr>
      <w:r>
        <w:continuationSeparator/>
      </w:r>
    </w:p>
  </w:footnote>
  <w:footnote w:id="1">
    <w:p w:rsidR="00C9278F" w:rsidRPr="00C77D24" w:rsidRDefault="00C9278F"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C9278F" w:rsidRDefault="00C9278F"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C9278F" w:rsidRDefault="00C9278F" w:rsidP="00EC70BE">
      <w:pPr>
        <w:pStyle w:val="af5"/>
        <w:tabs>
          <w:tab w:val="left" w:pos="3431"/>
        </w:tabs>
      </w:pPr>
      <w:r>
        <w:tab/>
      </w:r>
    </w:p>
  </w:footnote>
  <w:footnote w:id="3">
    <w:p w:rsidR="00C9278F" w:rsidRPr="00B10427" w:rsidRDefault="00C9278F"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78F" w:rsidRPr="00D32190" w:rsidRDefault="00D9003B"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C9278F"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536A32">
      <w:rPr>
        <w:rFonts w:ascii="Times New Roman" w:hAnsi="Times New Roman"/>
        <w:noProof/>
        <w:sz w:val="24"/>
        <w:szCs w:val="24"/>
      </w:rPr>
      <w:t>2</w:t>
    </w:r>
    <w:r w:rsidRPr="00D32190">
      <w:rPr>
        <w:rFonts w:ascii="Times New Roman" w:hAnsi="Times New Roman"/>
        <w:sz w:val="24"/>
        <w:szCs w:val="24"/>
      </w:rPr>
      <w:fldChar w:fldCharType="end"/>
    </w:r>
  </w:p>
  <w:p w:rsidR="00C9278F" w:rsidRDefault="00C927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1A42A5F"/>
    <w:multiLevelType w:val="hybridMultilevel"/>
    <w:tmpl w:val="6FCC4E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1E1439D"/>
    <w:multiLevelType w:val="hybridMultilevel"/>
    <w:tmpl w:val="3D542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4304923"/>
    <w:multiLevelType w:val="hybridMultilevel"/>
    <w:tmpl w:val="054A3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AEB12E7"/>
    <w:multiLevelType w:val="hybridMultilevel"/>
    <w:tmpl w:val="C4E65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FE0736"/>
    <w:multiLevelType w:val="hybridMultilevel"/>
    <w:tmpl w:val="9FD89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E2E355A"/>
    <w:multiLevelType w:val="hybridMultilevel"/>
    <w:tmpl w:val="E4845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EFE58D1"/>
    <w:multiLevelType w:val="hybridMultilevel"/>
    <w:tmpl w:val="4B3CB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4F5B06"/>
    <w:multiLevelType w:val="hybridMultilevel"/>
    <w:tmpl w:val="969C5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591D35"/>
    <w:multiLevelType w:val="hybridMultilevel"/>
    <w:tmpl w:val="66D6A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2743156"/>
    <w:multiLevelType w:val="hybridMultilevel"/>
    <w:tmpl w:val="EB5CE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49A1A14"/>
    <w:multiLevelType w:val="hybridMultilevel"/>
    <w:tmpl w:val="4E5A2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B08493A"/>
    <w:multiLevelType w:val="hybridMultilevel"/>
    <w:tmpl w:val="CF207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DE51423"/>
    <w:multiLevelType w:val="hybridMultilevel"/>
    <w:tmpl w:val="53EC1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13940AE"/>
    <w:multiLevelType w:val="hybridMultilevel"/>
    <w:tmpl w:val="38E2A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6A3F99"/>
    <w:multiLevelType w:val="hybridMultilevel"/>
    <w:tmpl w:val="24FC3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740029E"/>
    <w:multiLevelType w:val="hybridMultilevel"/>
    <w:tmpl w:val="0BD8C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722D4C"/>
    <w:multiLevelType w:val="hybridMultilevel"/>
    <w:tmpl w:val="15B65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27152DD"/>
    <w:multiLevelType w:val="hybridMultilevel"/>
    <w:tmpl w:val="511C0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6C15371"/>
    <w:multiLevelType w:val="hybridMultilevel"/>
    <w:tmpl w:val="A5762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8C1048D"/>
    <w:multiLevelType w:val="hybridMultilevel"/>
    <w:tmpl w:val="787E1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8D45C12"/>
    <w:multiLevelType w:val="hybridMultilevel"/>
    <w:tmpl w:val="C9F8E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B526E46"/>
    <w:multiLevelType w:val="hybridMultilevel"/>
    <w:tmpl w:val="84FAE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D8266C7"/>
    <w:multiLevelType w:val="hybridMultilevel"/>
    <w:tmpl w:val="35E03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E191314"/>
    <w:multiLevelType w:val="hybridMultilevel"/>
    <w:tmpl w:val="26724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E2674EE"/>
    <w:multiLevelType w:val="hybridMultilevel"/>
    <w:tmpl w:val="656EC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03D24EA"/>
    <w:multiLevelType w:val="hybridMultilevel"/>
    <w:tmpl w:val="9E9C3F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2A1655C"/>
    <w:multiLevelType w:val="hybridMultilevel"/>
    <w:tmpl w:val="A1ACC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44E1FD1"/>
    <w:multiLevelType w:val="hybridMultilevel"/>
    <w:tmpl w:val="1016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5E747E"/>
    <w:multiLevelType w:val="hybridMultilevel"/>
    <w:tmpl w:val="A11C3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8FC2AA5"/>
    <w:multiLevelType w:val="hybridMultilevel"/>
    <w:tmpl w:val="5BD44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034265"/>
    <w:multiLevelType w:val="hybridMultilevel"/>
    <w:tmpl w:val="E322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ACF26A0"/>
    <w:multiLevelType w:val="hybridMultilevel"/>
    <w:tmpl w:val="0740A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C657ED9"/>
    <w:multiLevelType w:val="hybridMultilevel"/>
    <w:tmpl w:val="5E660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E9D1D1E"/>
    <w:multiLevelType w:val="hybridMultilevel"/>
    <w:tmpl w:val="949CB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753583"/>
    <w:multiLevelType w:val="hybridMultilevel"/>
    <w:tmpl w:val="38C09D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802159A"/>
    <w:multiLevelType w:val="hybridMultilevel"/>
    <w:tmpl w:val="EE527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95F6AF4"/>
    <w:multiLevelType w:val="hybridMultilevel"/>
    <w:tmpl w:val="CE948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BA09F3"/>
    <w:multiLevelType w:val="hybridMultilevel"/>
    <w:tmpl w:val="B2FE4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B731340"/>
    <w:multiLevelType w:val="hybridMultilevel"/>
    <w:tmpl w:val="80A01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BAC1877"/>
    <w:multiLevelType w:val="hybridMultilevel"/>
    <w:tmpl w:val="6748A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CD9414D"/>
    <w:multiLevelType w:val="hybridMultilevel"/>
    <w:tmpl w:val="D166D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E2E676B"/>
    <w:multiLevelType w:val="hybridMultilevel"/>
    <w:tmpl w:val="7BA4B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BA3F20"/>
    <w:multiLevelType w:val="hybridMultilevel"/>
    <w:tmpl w:val="D5D29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1A54F5A"/>
    <w:multiLevelType w:val="hybridMultilevel"/>
    <w:tmpl w:val="019A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C65D9C"/>
    <w:multiLevelType w:val="hybridMultilevel"/>
    <w:tmpl w:val="EEC0F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CCC1790"/>
    <w:multiLevelType w:val="hybridMultilevel"/>
    <w:tmpl w:val="57720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FCF2443"/>
    <w:multiLevelType w:val="hybridMultilevel"/>
    <w:tmpl w:val="ACBC4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8BE64B4"/>
    <w:multiLevelType w:val="hybridMultilevel"/>
    <w:tmpl w:val="4600D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0"/>
  </w:num>
  <w:num w:numId="3">
    <w:abstractNumId w:val="48"/>
  </w:num>
  <w:num w:numId="4">
    <w:abstractNumId w:val="25"/>
  </w:num>
  <w:num w:numId="5">
    <w:abstractNumId w:val="47"/>
  </w:num>
  <w:num w:numId="6">
    <w:abstractNumId w:val="61"/>
  </w:num>
  <w:num w:numId="7">
    <w:abstractNumId w:val="45"/>
  </w:num>
  <w:num w:numId="8">
    <w:abstractNumId w:val="35"/>
  </w:num>
  <w:num w:numId="9">
    <w:abstractNumId w:val="19"/>
  </w:num>
  <w:num w:numId="10">
    <w:abstractNumId w:val="22"/>
  </w:num>
  <w:num w:numId="11">
    <w:abstractNumId w:val="38"/>
  </w:num>
  <w:num w:numId="12">
    <w:abstractNumId w:val="44"/>
  </w:num>
  <w:num w:numId="13">
    <w:abstractNumId w:val="46"/>
  </w:num>
  <w:num w:numId="14">
    <w:abstractNumId w:val="53"/>
  </w:num>
  <w:num w:numId="15">
    <w:abstractNumId w:val="26"/>
  </w:num>
  <w:num w:numId="16">
    <w:abstractNumId w:val="62"/>
  </w:num>
  <w:num w:numId="17">
    <w:abstractNumId w:val="43"/>
  </w:num>
  <w:num w:numId="18">
    <w:abstractNumId w:val="33"/>
  </w:num>
  <w:num w:numId="19">
    <w:abstractNumId w:val="31"/>
  </w:num>
  <w:num w:numId="20">
    <w:abstractNumId w:val="59"/>
  </w:num>
  <w:num w:numId="21">
    <w:abstractNumId w:val="36"/>
  </w:num>
  <w:num w:numId="22">
    <w:abstractNumId w:val="56"/>
  </w:num>
  <w:num w:numId="23">
    <w:abstractNumId w:val="29"/>
  </w:num>
  <w:num w:numId="24">
    <w:abstractNumId w:val="54"/>
  </w:num>
  <w:num w:numId="25">
    <w:abstractNumId w:val="42"/>
  </w:num>
  <w:num w:numId="26">
    <w:abstractNumId w:val="30"/>
  </w:num>
  <w:num w:numId="27">
    <w:abstractNumId w:val="55"/>
  </w:num>
  <w:num w:numId="28">
    <w:abstractNumId w:val="23"/>
  </w:num>
  <w:num w:numId="29">
    <w:abstractNumId w:val="52"/>
  </w:num>
  <w:num w:numId="30">
    <w:abstractNumId w:val="18"/>
  </w:num>
  <w:num w:numId="31">
    <w:abstractNumId w:val="41"/>
  </w:num>
  <w:num w:numId="32">
    <w:abstractNumId w:val="37"/>
  </w:num>
  <w:num w:numId="33">
    <w:abstractNumId w:val="21"/>
  </w:num>
  <w:num w:numId="34">
    <w:abstractNumId w:val="51"/>
  </w:num>
  <w:num w:numId="35">
    <w:abstractNumId w:val="50"/>
  </w:num>
  <w:num w:numId="36">
    <w:abstractNumId w:val="40"/>
  </w:num>
  <w:num w:numId="37">
    <w:abstractNumId w:val="32"/>
  </w:num>
  <w:num w:numId="38">
    <w:abstractNumId w:val="57"/>
  </w:num>
  <w:num w:numId="39">
    <w:abstractNumId w:val="49"/>
  </w:num>
  <w:num w:numId="40">
    <w:abstractNumId w:val="27"/>
  </w:num>
  <w:num w:numId="41">
    <w:abstractNumId w:val="28"/>
  </w:num>
  <w:num w:numId="42">
    <w:abstractNumId w:val="34"/>
  </w:num>
  <w:num w:numId="43">
    <w:abstractNumId w:val="58"/>
  </w:num>
  <w:num w:numId="44">
    <w:abstractNumId w:val="17"/>
  </w:num>
  <w:num w:numId="45">
    <w:abstractNumId w:val="39"/>
  </w:num>
  <w:num w:numId="46">
    <w:abstractNumId w:val="65"/>
  </w:num>
  <w:num w:numId="47">
    <w:abstractNumId w:val="63"/>
  </w:num>
  <w:num w:numId="48">
    <w:abstractNumId w:val="24"/>
  </w:num>
  <w:num w:numId="49">
    <w:abstractNumId w:val="60"/>
  </w:num>
  <w:num w:numId="50">
    <w:abstractNumId w:val="6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4E1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074A5"/>
    <w:rsid w:val="0011202E"/>
    <w:rsid w:val="00112117"/>
    <w:rsid w:val="00113533"/>
    <w:rsid w:val="0011423F"/>
    <w:rsid w:val="00114A9A"/>
    <w:rsid w:val="00115B28"/>
    <w:rsid w:val="00115D6B"/>
    <w:rsid w:val="00117676"/>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BCB"/>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26B"/>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6B09"/>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4143"/>
    <w:rsid w:val="002952C0"/>
    <w:rsid w:val="0029556E"/>
    <w:rsid w:val="00295F98"/>
    <w:rsid w:val="00296C0C"/>
    <w:rsid w:val="0029733E"/>
    <w:rsid w:val="002976F5"/>
    <w:rsid w:val="002A0916"/>
    <w:rsid w:val="002A0AAF"/>
    <w:rsid w:val="002A0D76"/>
    <w:rsid w:val="002A1349"/>
    <w:rsid w:val="002A1EFB"/>
    <w:rsid w:val="002A22BB"/>
    <w:rsid w:val="002A364B"/>
    <w:rsid w:val="002A3B09"/>
    <w:rsid w:val="002A50CA"/>
    <w:rsid w:val="002A77B9"/>
    <w:rsid w:val="002A7E9E"/>
    <w:rsid w:val="002B056E"/>
    <w:rsid w:val="002B087C"/>
    <w:rsid w:val="002B1F1E"/>
    <w:rsid w:val="002B378B"/>
    <w:rsid w:val="002B4040"/>
    <w:rsid w:val="002B4A61"/>
    <w:rsid w:val="002B4BA5"/>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0D7"/>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4F69"/>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3A5"/>
    <w:rsid w:val="00420CD4"/>
    <w:rsid w:val="00420F0E"/>
    <w:rsid w:val="00423310"/>
    <w:rsid w:val="00427263"/>
    <w:rsid w:val="004273BB"/>
    <w:rsid w:val="00430098"/>
    <w:rsid w:val="00430E4D"/>
    <w:rsid w:val="00431CA0"/>
    <w:rsid w:val="00431EFD"/>
    <w:rsid w:val="004343DD"/>
    <w:rsid w:val="00434F38"/>
    <w:rsid w:val="0043530E"/>
    <w:rsid w:val="004363B2"/>
    <w:rsid w:val="00437767"/>
    <w:rsid w:val="0044075D"/>
    <w:rsid w:val="004424D9"/>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A7F48"/>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661"/>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36A3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982"/>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24A"/>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3598"/>
    <w:rsid w:val="005E4030"/>
    <w:rsid w:val="005E5ADD"/>
    <w:rsid w:val="005E78D0"/>
    <w:rsid w:val="005E7E23"/>
    <w:rsid w:val="005E7ED8"/>
    <w:rsid w:val="005F01E3"/>
    <w:rsid w:val="005F15D3"/>
    <w:rsid w:val="005F1CF1"/>
    <w:rsid w:val="005F3364"/>
    <w:rsid w:val="005F346B"/>
    <w:rsid w:val="005F3553"/>
    <w:rsid w:val="005F40AD"/>
    <w:rsid w:val="005F7449"/>
    <w:rsid w:val="00600254"/>
    <w:rsid w:val="00600626"/>
    <w:rsid w:val="00606178"/>
    <w:rsid w:val="00606BA7"/>
    <w:rsid w:val="00607261"/>
    <w:rsid w:val="006102A5"/>
    <w:rsid w:val="00611DA2"/>
    <w:rsid w:val="006150CC"/>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563FB"/>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0DAC"/>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399"/>
    <w:rsid w:val="007045EF"/>
    <w:rsid w:val="00704BEF"/>
    <w:rsid w:val="00704DF1"/>
    <w:rsid w:val="00704F4D"/>
    <w:rsid w:val="00705379"/>
    <w:rsid w:val="00705D0D"/>
    <w:rsid w:val="00707367"/>
    <w:rsid w:val="00707D43"/>
    <w:rsid w:val="00713017"/>
    <w:rsid w:val="00716045"/>
    <w:rsid w:val="00716F8B"/>
    <w:rsid w:val="00717454"/>
    <w:rsid w:val="0072079A"/>
    <w:rsid w:val="00721C44"/>
    <w:rsid w:val="00721CF5"/>
    <w:rsid w:val="0072304C"/>
    <w:rsid w:val="00723274"/>
    <w:rsid w:val="00724350"/>
    <w:rsid w:val="0072527C"/>
    <w:rsid w:val="00725BC3"/>
    <w:rsid w:val="00726705"/>
    <w:rsid w:val="00726E1B"/>
    <w:rsid w:val="007272BC"/>
    <w:rsid w:val="0072751B"/>
    <w:rsid w:val="00730CDE"/>
    <w:rsid w:val="00730E62"/>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069A"/>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45D9"/>
    <w:rsid w:val="007E509F"/>
    <w:rsid w:val="007E55FC"/>
    <w:rsid w:val="007F07C2"/>
    <w:rsid w:val="007F29F1"/>
    <w:rsid w:val="007F34E3"/>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5EC3"/>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16ED5"/>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5EE"/>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4B45"/>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38CD"/>
    <w:rsid w:val="009D6575"/>
    <w:rsid w:val="009E047E"/>
    <w:rsid w:val="009E0ABE"/>
    <w:rsid w:val="009E18FB"/>
    <w:rsid w:val="009E1A69"/>
    <w:rsid w:val="009E47E7"/>
    <w:rsid w:val="009E67B4"/>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3AC8"/>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B5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C3F"/>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04CD"/>
    <w:rsid w:val="00AF3B5C"/>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37CCD"/>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8F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30DD"/>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55E"/>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4D43"/>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51BC"/>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78F"/>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6AF1"/>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58B4"/>
    <w:rsid w:val="00D869B0"/>
    <w:rsid w:val="00D8707A"/>
    <w:rsid w:val="00D9003B"/>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9D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2E1"/>
    <w:rsid w:val="00DC78A5"/>
    <w:rsid w:val="00DD583A"/>
    <w:rsid w:val="00DD58A0"/>
    <w:rsid w:val="00DD5FE2"/>
    <w:rsid w:val="00DD6789"/>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07AE"/>
    <w:rsid w:val="00F513C5"/>
    <w:rsid w:val="00F51E90"/>
    <w:rsid w:val="00F52F57"/>
    <w:rsid w:val="00F56922"/>
    <w:rsid w:val="00F5718E"/>
    <w:rsid w:val="00F57D0C"/>
    <w:rsid w:val="00F60EC1"/>
    <w:rsid w:val="00F61F29"/>
    <w:rsid w:val="00F62DEC"/>
    <w:rsid w:val="00F63E3E"/>
    <w:rsid w:val="00F673DF"/>
    <w:rsid w:val="00F70851"/>
    <w:rsid w:val="00F7161C"/>
    <w:rsid w:val="00F71647"/>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BE755E"/>
    <w:pPr>
      <w:keepNext/>
      <w:keepLines/>
      <w:widowControl/>
      <w:spacing w:after="0" w:line="240" w:lineRule="auto"/>
      <w:ind w:firstLine="709"/>
      <w:jc w:val="center"/>
      <w:outlineLvl w:val="2"/>
    </w:pPr>
    <w:rPr>
      <w:rFonts w:ascii="Times New Roman" w:eastAsia="OfficinaSansBoldITC" w:hAnsi="Times New Roman"/>
      <w:b/>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BE755E"/>
    <w:rPr>
      <w:rFonts w:ascii="Times New Roman" w:eastAsia="OfficinaSansBoldITC" w:hAnsi="Times New Roman"/>
      <w:b/>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rPr>
      <w:lang w:val="en-US"/>
    </w:r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val="en-US"/>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val="en-US"/>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val="en-US"/>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table" w:customStyle="1" w:styleId="333">
    <w:name w:val="Сетка таблицы33"/>
    <w:basedOn w:val="a1"/>
    <w:next w:val="afd"/>
    <w:uiPriority w:val="59"/>
    <w:rsid w:val="00B37C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82500-95B2-452A-856C-D34F2120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149841</Words>
  <Characters>854098</Characters>
  <Application>Microsoft Office Word</Application>
  <DocSecurity>0</DocSecurity>
  <Lines>7117</Lines>
  <Paragraphs>2003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1001936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ЗавУЧ</cp:lastModifiedBy>
  <cp:revision>4</cp:revision>
  <cp:lastPrinted>2023-07-11T09:28:00Z</cp:lastPrinted>
  <dcterms:created xsi:type="dcterms:W3CDTF">2023-11-07T08:02:00Z</dcterms:created>
  <dcterms:modified xsi:type="dcterms:W3CDTF">2024-03-18T09:46:00Z</dcterms:modified>
</cp:coreProperties>
</file>