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33A46" w:rsidRDefault="00033A46" w:rsidP="00072DCC">
      <w:pPr>
        <w:shd w:val="clear" w:color="auto" w:fill="FFFFFF"/>
        <w:ind w:right="40"/>
        <w:rPr>
          <w:rFonts w:ascii="Times New Roman" w:hAnsi="Times New Roman"/>
          <w:bCs/>
          <w:lang w:val="en-US"/>
        </w:rPr>
      </w:pPr>
      <w:r w:rsidRPr="00033A46">
        <w:rPr>
          <w:rFonts w:ascii="Times New Roman" w:hAnsi="Times New Roman"/>
          <w:bCs/>
          <w:noProof/>
          <w:lang w:eastAsia="ru-RU"/>
        </w:rPr>
        <w:drawing>
          <wp:anchor distT="0" distB="0" distL="114300" distR="114300" simplePos="0" relativeHeight="251659264" behindDoc="0" locked="0" layoutInCell="1" allowOverlap="1">
            <wp:simplePos x="0" y="0"/>
            <wp:positionH relativeFrom="column">
              <wp:posOffset>-175260</wp:posOffset>
            </wp:positionH>
            <wp:positionV relativeFrom="paragraph">
              <wp:posOffset>-91440</wp:posOffset>
            </wp:positionV>
            <wp:extent cx="6124575" cy="8429625"/>
            <wp:effectExtent l="19050" t="0" r="9525" b="0"/>
            <wp:wrapSquare wrapText="bothSides"/>
            <wp:docPr id="1" name="Рисунок 12" descr="E:\Documents and Settings\Admin\Local Settings\Temporary Internet Files\Content.Word\Scan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cuments and Settings\Admin\Local Settings\Temporary Internet Files\Content.Word\Scan0002.bmp"/>
                    <pic:cNvPicPr>
                      <a:picLocks noChangeAspect="1" noChangeArrowheads="1"/>
                    </pic:cNvPicPr>
                  </pic:nvPicPr>
                  <pic:blipFill>
                    <a:blip r:embed="rId9"/>
                    <a:srcRect/>
                    <a:stretch>
                      <a:fillRect/>
                    </a:stretch>
                  </pic:blipFill>
                  <pic:spPr bwMode="auto">
                    <a:xfrm>
                      <a:off x="0" y="0"/>
                      <a:ext cx="6124575" cy="8429625"/>
                    </a:xfrm>
                    <a:prstGeom prst="rect">
                      <a:avLst/>
                    </a:prstGeom>
                    <a:noFill/>
                    <a:ln w="9525">
                      <a:noFill/>
                      <a:miter lim="800000"/>
                      <a:headEnd/>
                      <a:tailEnd/>
                    </a:ln>
                  </pic:spPr>
                </pic:pic>
              </a:graphicData>
            </a:graphic>
          </wp:anchor>
        </w:drawing>
      </w:r>
    </w:p>
    <w:p w:rsidR="00033A46" w:rsidRDefault="00033A46" w:rsidP="00072DCC">
      <w:pPr>
        <w:shd w:val="clear" w:color="auto" w:fill="FFFFFF"/>
        <w:ind w:right="40"/>
        <w:rPr>
          <w:rFonts w:ascii="Times New Roman" w:hAnsi="Times New Roman"/>
          <w:bCs/>
          <w:lang w:val="en-US"/>
        </w:rPr>
      </w:pPr>
    </w:p>
    <w:p w:rsidR="00033A46" w:rsidRDefault="00033A46" w:rsidP="00072DCC">
      <w:pPr>
        <w:shd w:val="clear" w:color="auto" w:fill="FFFFFF"/>
        <w:ind w:right="40"/>
        <w:rPr>
          <w:rFonts w:ascii="Times New Roman" w:hAnsi="Times New Roman"/>
          <w:bCs/>
          <w:lang w:val="en-US"/>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7656"/>
        <w:gridCol w:w="1275"/>
      </w:tblGrid>
      <w:tr w:rsidR="00901054" w:rsidRPr="00C61F44" w:rsidTr="00901054">
        <w:tc>
          <w:tcPr>
            <w:tcW w:w="1242" w:type="dxa"/>
          </w:tcPr>
          <w:p w:rsidR="00901054" w:rsidRPr="00C61F44" w:rsidRDefault="00901054" w:rsidP="00901054">
            <w:pPr>
              <w:spacing w:after="0" w:line="240" w:lineRule="auto"/>
              <w:jc w:val="both"/>
              <w:rPr>
                <w:rFonts w:ascii="Times New Roman" w:hAnsi="Times New Roman"/>
                <w:lang w:eastAsia="ru-RU"/>
              </w:rPr>
            </w:pPr>
            <w:r w:rsidRPr="00C61F44">
              <w:rPr>
                <w:rFonts w:ascii="Times New Roman" w:hAnsi="Times New Roman"/>
                <w:lang w:eastAsia="ru-RU"/>
              </w:rPr>
              <w:lastRenderedPageBreak/>
              <w:t xml:space="preserve">№ </w:t>
            </w:r>
            <w:proofErr w:type="gramStart"/>
            <w:r w:rsidRPr="00C61F44">
              <w:rPr>
                <w:rFonts w:ascii="Times New Roman" w:hAnsi="Times New Roman"/>
                <w:lang w:eastAsia="ru-RU"/>
              </w:rPr>
              <w:t>п</w:t>
            </w:r>
            <w:proofErr w:type="gramEnd"/>
            <w:r w:rsidRPr="00C61F44">
              <w:rPr>
                <w:rFonts w:ascii="Times New Roman" w:hAnsi="Times New Roman"/>
                <w:lang w:val="en-US" w:eastAsia="ru-RU"/>
              </w:rPr>
              <w:t>/</w:t>
            </w:r>
            <w:r w:rsidRPr="00C61F44">
              <w:rPr>
                <w:rFonts w:ascii="Times New Roman" w:hAnsi="Times New Roman"/>
                <w:lang w:eastAsia="ru-RU"/>
              </w:rPr>
              <w:t>п</w:t>
            </w:r>
          </w:p>
        </w:tc>
        <w:tc>
          <w:tcPr>
            <w:tcW w:w="7656" w:type="dxa"/>
          </w:tcPr>
          <w:p w:rsidR="00901054" w:rsidRPr="00C61F44" w:rsidRDefault="00901054" w:rsidP="00901054">
            <w:pPr>
              <w:spacing w:after="0" w:line="240" w:lineRule="auto"/>
              <w:jc w:val="both"/>
              <w:rPr>
                <w:rFonts w:ascii="Times New Roman" w:hAnsi="Times New Roman"/>
                <w:lang w:eastAsia="ru-RU"/>
              </w:rPr>
            </w:pPr>
            <w:r w:rsidRPr="00C61F44">
              <w:rPr>
                <w:rFonts w:ascii="Times New Roman" w:hAnsi="Times New Roman"/>
                <w:lang w:eastAsia="ru-RU"/>
              </w:rPr>
              <w:t xml:space="preserve">Содержание </w:t>
            </w:r>
          </w:p>
        </w:tc>
        <w:tc>
          <w:tcPr>
            <w:tcW w:w="1275" w:type="dxa"/>
          </w:tcPr>
          <w:p w:rsidR="00901054" w:rsidRPr="00C61F44" w:rsidRDefault="00901054" w:rsidP="00901054">
            <w:pPr>
              <w:spacing w:after="0" w:line="240" w:lineRule="auto"/>
              <w:jc w:val="both"/>
              <w:rPr>
                <w:rFonts w:ascii="Times New Roman" w:hAnsi="Times New Roman"/>
                <w:lang w:eastAsia="ru-RU"/>
              </w:rPr>
            </w:pPr>
            <w:r w:rsidRPr="00C61F44">
              <w:rPr>
                <w:rFonts w:ascii="Times New Roman" w:hAnsi="Times New Roman"/>
                <w:lang w:eastAsia="ru-RU"/>
              </w:rPr>
              <w:t>Стр.</w:t>
            </w:r>
          </w:p>
        </w:tc>
      </w:tr>
      <w:tr w:rsidR="00901054" w:rsidRPr="00C61F44" w:rsidTr="00901054">
        <w:tc>
          <w:tcPr>
            <w:tcW w:w="1242" w:type="dxa"/>
            <w:shd w:val="clear" w:color="auto" w:fill="C6D9F1"/>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w:t>
            </w:r>
          </w:p>
        </w:tc>
        <w:tc>
          <w:tcPr>
            <w:tcW w:w="7656" w:type="dxa"/>
            <w:shd w:val="clear" w:color="auto" w:fill="C6D9F1"/>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ЦЕЛЕВОЙ РАЗДЕЛ</w:t>
            </w:r>
          </w:p>
        </w:tc>
        <w:tc>
          <w:tcPr>
            <w:tcW w:w="1275" w:type="dxa"/>
            <w:shd w:val="clear" w:color="auto" w:fill="C6D9F1"/>
          </w:tcPr>
          <w:p w:rsidR="00901054" w:rsidRPr="00C61F44" w:rsidRDefault="00901054" w:rsidP="00901054">
            <w:pPr>
              <w:spacing w:after="0" w:line="240" w:lineRule="auto"/>
              <w:jc w:val="both"/>
              <w:rPr>
                <w:rFonts w:ascii="Times New Roman" w:hAnsi="Times New Roman"/>
                <w:color w:val="000000"/>
                <w:sz w:val="24"/>
                <w:szCs w:val="24"/>
                <w:lang w:eastAsia="ru-RU"/>
              </w:rPr>
            </w:pP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1.1</w:t>
            </w:r>
          </w:p>
        </w:tc>
        <w:tc>
          <w:tcPr>
            <w:tcW w:w="7656"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Пояснительная записка</w:t>
            </w:r>
          </w:p>
        </w:tc>
        <w:tc>
          <w:tcPr>
            <w:tcW w:w="1275"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5</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1.1.1</w:t>
            </w:r>
          </w:p>
        </w:tc>
        <w:tc>
          <w:tcPr>
            <w:tcW w:w="7656"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Цели и задачи реализации основной образовательной программы основного общего образования</w:t>
            </w:r>
          </w:p>
        </w:tc>
        <w:tc>
          <w:tcPr>
            <w:tcW w:w="1275"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5</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1.1.2</w:t>
            </w:r>
          </w:p>
        </w:tc>
        <w:tc>
          <w:tcPr>
            <w:tcW w:w="7656"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Принципы и подходы к формированию образовательной программы основного общего образования</w:t>
            </w:r>
          </w:p>
        </w:tc>
        <w:tc>
          <w:tcPr>
            <w:tcW w:w="1275"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6</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p>
        </w:tc>
        <w:tc>
          <w:tcPr>
            <w:tcW w:w="7656"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Пл</w:t>
            </w:r>
            <w:r w:rsidR="001A4D1F">
              <w:rPr>
                <w:rFonts w:ascii="Times New Roman" w:hAnsi="Times New Roman"/>
                <w:color w:val="000000"/>
                <w:sz w:val="24"/>
                <w:szCs w:val="24"/>
                <w:lang w:eastAsia="ru-RU"/>
              </w:rPr>
              <w:t xml:space="preserve">анируемые результаты освоения </w:t>
            </w:r>
            <w:r w:rsidRPr="00C61F44">
              <w:rPr>
                <w:rFonts w:ascii="Times New Roman" w:hAnsi="Times New Roman"/>
                <w:color w:val="000000"/>
                <w:sz w:val="24"/>
                <w:szCs w:val="24"/>
                <w:lang w:eastAsia="ru-RU"/>
              </w:rPr>
              <w:t>учающимися основной образовательной программы основного общего образования</w:t>
            </w:r>
          </w:p>
        </w:tc>
        <w:tc>
          <w:tcPr>
            <w:tcW w:w="1275" w:type="dxa"/>
          </w:tcPr>
          <w:p w:rsidR="00901054" w:rsidRPr="00C61F44" w:rsidRDefault="00726D30"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8</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sidR="00726D30">
              <w:rPr>
                <w:rFonts w:ascii="Times New Roman" w:hAnsi="Times New Roman"/>
                <w:color w:val="000000"/>
                <w:sz w:val="24"/>
                <w:szCs w:val="24"/>
                <w:lang w:eastAsia="ru-RU"/>
              </w:rPr>
              <w:t>1</w:t>
            </w:r>
          </w:p>
        </w:tc>
        <w:tc>
          <w:tcPr>
            <w:tcW w:w="7656"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bCs/>
                <w:color w:val="000000"/>
                <w:sz w:val="24"/>
                <w:szCs w:val="24"/>
              </w:rPr>
              <w:t>Личностные результаты освоения ООП</w:t>
            </w:r>
          </w:p>
        </w:tc>
        <w:tc>
          <w:tcPr>
            <w:tcW w:w="1275" w:type="dxa"/>
          </w:tcPr>
          <w:p w:rsidR="00901054" w:rsidRPr="00C61F44" w:rsidRDefault="00726D30"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9</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sidR="00726D30">
              <w:rPr>
                <w:rFonts w:ascii="Times New Roman" w:hAnsi="Times New Roman"/>
                <w:color w:val="000000"/>
                <w:sz w:val="24"/>
                <w:szCs w:val="24"/>
                <w:lang w:eastAsia="ru-RU"/>
              </w:rPr>
              <w:t>2</w:t>
            </w:r>
          </w:p>
        </w:tc>
        <w:tc>
          <w:tcPr>
            <w:tcW w:w="7656" w:type="dxa"/>
          </w:tcPr>
          <w:p w:rsidR="00901054" w:rsidRPr="00C61F44" w:rsidRDefault="00901054"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Метапредметные результаты освоения ООП</w:t>
            </w:r>
          </w:p>
        </w:tc>
        <w:tc>
          <w:tcPr>
            <w:tcW w:w="1275" w:type="dxa"/>
          </w:tcPr>
          <w:p w:rsidR="00901054" w:rsidRPr="00C61F44" w:rsidRDefault="00726D30"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11</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sidR="00726D30">
              <w:rPr>
                <w:rFonts w:ascii="Times New Roman" w:hAnsi="Times New Roman"/>
                <w:color w:val="000000"/>
                <w:sz w:val="24"/>
                <w:szCs w:val="24"/>
                <w:lang w:eastAsia="ru-RU"/>
              </w:rPr>
              <w:t>3</w:t>
            </w:r>
          </w:p>
        </w:tc>
        <w:tc>
          <w:tcPr>
            <w:tcW w:w="7656" w:type="dxa"/>
          </w:tcPr>
          <w:p w:rsidR="00901054" w:rsidRPr="00C61F44" w:rsidRDefault="00901054" w:rsidP="00901054">
            <w:pPr>
              <w:spacing w:after="0" w:line="240" w:lineRule="auto"/>
              <w:jc w:val="both"/>
              <w:rPr>
                <w:rFonts w:ascii="Times New Roman" w:hAnsi="Times New Roman"/>
                <w:bCs/>
                <w:color w:val="000000"/>
                <w:sz w:val="24"/>
                <w:szCs w:val="24"/>
              </w:rPr>
            </w:pPr>
            <w:r w:rsidRPr="00C61F44">
              <w:rPr>
                <w:rFonts w:ascii="Times New Roman" w:hAnsi="Times New Roman"/>
                <w:noProof/>
                <w:color w:val="000000"/>
                <w:sz w:val="24"/>
                <w:szCs w:val="24"/>
                <w:lang w:eastAsia="ru-RU"/>
              </w:rPr>
              <w:t>Предметные результаты</w:t>
            </w:r>
          </w:p>
        </w:tc>
        <w:tc>
          <w:tcPr>
            <w:tcW w:w="1275" w:type="dxa"/>
          </w:tcPr>
          <w:p w:rsidR="00901054" w:rsidRPr="00C61F44" w:rsidRDefault="00726D30"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16</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sidR="00726D30">
              <w:rPr>
                <w:rFonts w:ascii="Times New Roman" w:hAnsi="Times New Roman"/>
                <w:color w:val="000000"/>
                <w:sz w:val="24"/>
                <w:szCs w:val="24"/>
                <w:lang w:eastAsia="ru-RU"/>
              </w:rPr>
              <w:t>3</w:t>
            </w:r>
            <w:r w:rsidRPr="00C61F44">
              <w:rPr>
                <w:rFonts w:ascii="Times New Roman" w:hAnsi="Times New Roman"/>
                <w:color w:val="000000"/>
                <w:sz w:val="24"/>
                <w:szCs w:val="24"/>
                <w:lang w:eastAsia="ru-RU"/>
              </w:rPr>
              <w:t>.1</w:t>
            </w:r>
          </w:p>
        </w:tc>
        <w:tc>
          <w:tcPr>
            <w:tcW w:w="7656" w:type="dxa"/>
          </w:tcPr>
          <w:p w:rsidR="00901054" w:rsidRPr="00C61F44" w:rsidRDefault="00901054"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Русский язык</w:t>
            </w:r>
          </w:p>
        </w:tc>
        <w:tc>
          <w:tcPr>
            <w:tcW w:w="1275" w:type="dxa"/>
          </w:tcPr>
          <w:p w:rsidR="00901054" w:rsidRPr="00C61F44" w:rsidRDefault="00726D30"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16</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sidR="00726D30">
              <w:rPr>
                <w:rFonts w:ascii="Times New Roman" w:hAnsi="Times New Roman"/>
                <w:color w:val="000000"/>
                <w:sz w:val="24"/>
                <w:szCs w:val="24"/>
                <w:lang w:eastAsia="ru-RU"/>
              </w:rPr>
              <w:t>3</w:t>
            </w:r>
            <w:r w:rsidRPr="00C61F44">
              <w:rPr>
                <w:rFonts w:ascii="Times New Roman" w:hAnsi="Times New Roman"/>
                <w:color w:val="000000"/>
                <w:sz w:val="24"/>
                <w:szCs w:val="24"/>
                <w:lang w:eastAsia="ru-RU"/>
              </w:rPr>
              <w:t>.2</w:t>
            </w:r>
          </w:p>
        </w:tc>
        <w:tc>
          <w:tcPr>
            <w:tcW w:w="7656" w:type="dxa"/>
          </w:tcPr>
          <w:p w:rsidR="00901054" w:rsidRPr="00C61F44" w:rsidRDefault="00901054"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Литература</w:t>
            </w:r>
          </w:p>
        </w:tc>
        <w:tc>
          <w:tcPr>
            <w:tcW w:w="1275" w:type="dxa"/>
          </w:tcPr>
          <w:p w:rsidR="00901054" w:rsidRPr="00C61F44" w:rsidRDefault="00726D30"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18</w:t>
            </w:r>
          </w:p>
        </w:tc>
      </w:tr>
      <w:tr w:rsidR="00726D30" w:rsidRPr="00C61F44" w:rsidTr="00901054">
        <w:tc>
          <w:tcPr>
            <w:tcW w:w="1242" w:type="dxa"/>
          </w:tcPr>
          <w:p w:rsidR="00726D30" w:rsidRPr="00C61F44" w:rsidRDefault="00726D30"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Pr>
                <w:rFonts w:ascii="Times New Roman" w:hAnsi="Times New Roman"/>
                <w:color w:val="000000"/>
                <w:sz w:val="24"/>
                <w:szCs w:val="24"/>
                <w:lang w:eastAsia="ru-RU"/>
              </w:rPr>
              <w:t>3.3</w:t>
            </w:r>
          </w:p>
        </w:tc>
        <w:tc>
          <w:tcPr>
            <w:tcW w:w="7656" w:type="dxa"/>
          </w:tcPr>
          <w:p w:rsidR="00726D30" w:rsidRPr="00C61F44" w:rsidRDefault="00C317B1" w:rsidP="00C317B1">
            <w:pPr>
              <w:tabs>
                <w:tab w:val="right" w:leader="dot" w:pos="9498"/>
              </w:tabs>
              <w:spacing w:after="10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Родной  язы</w:t>
            </w:r>
            <w:proofErr w:type="gramStart"/>
            <w:r>
              <w:rPr>
                <w:rFonts w:ascii="Times New Roman" w:hAnsi="Times New Roman"/>
                <w:color w:val="000000"/>
                <w:sz w:val="24"/>
                <w:szCs w:val="24"/>
                <w:lang w:eastAsia="ru-RU"/>
              </w:rPr>
              <w:t>к(</w:t>
            </w:r>
            <w:proofErr w:type="gramEnd"/>
            <w:r>
              <w:rPr>
                <w:rFonts w:ascii="Times New Roman" w:hAnsi="Times New Roman"/>
                <w:color w:val="000000"/>
                <w:sz w:val="24"/>
                <w:szCs w:val="24"/>
                <w:lang w:eastAsia="ru-RU"/>
              </w:rPr>
              <w:t>ч</w:t>
            </w:r>
            <w:r w:rsidRPr="00C61F44">
              <w:rPr>
                <w:rFonts w:ascii="Times New Roman" w:hAnsi="Times New Roman"/>
                <w:color w:val="000000"/>
                <w:sz w:val="24"/>
                <w:szCs w:val="24"/>
                <w:lang w:eastAsia="ru-RU"/>
              </w:rPr>
              <w:t>увашски</w:t>
            </w:r>
            <w:r>
              <w:rPr>
                <w:rFonts w:ascii="Times New Roman" w:hAnsi="Times New Roman"/>
                <w:color w:val="000000"/>
                <w:sz w:val="24"/>
                <w:szCs w:val="24"/>
                <w:lang w:eastAsia="ru-RU"/>
              </w:rPr>
              <w:t>й)</w:t>
            </w:r>
          </w:p>
        </w:tc>
        <w:tc>
          <w:tcPr>
            <w:tcW w:w="1275" w:type="dxa"/>
          </w:tcPr>
          <w:p w:rsidR="00726D30" w:rsidRPr="00C61F44" w:rsidRDefault="001A4D1F" w:rsidP="00E577FC">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19</w:t>
            </w:r>
          </w:p>
        </w:tc>
      </w:tr>
      <w:tr w:rsidR="00726D30" w:rsidRPr="00C61F44" w:rsidTr="00901054">
        <w:tc>
          <w:tcPr>
            <w:tcW w:w="1242" w:type="dxa"/>
          </w:tcPr>
          <w:p w:rsidR="00726D30" w:rsidRPr="00C61F44" w:rsidRDefault="00726D30"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Pr>
                <w:rFonts w:ascii="Times New Roman" w:hAnsi="Times New Roman"/>
                <w:color w:val="000000"/>
                <w:sz w:val="24"/>
                <w:szCs w:val="24"/>
                <w:lang w:eastAsia="ru-RU"/>
              </w:rPr>
              <w:t>3.4</w:t>
            </w:r>
          </w:p>
        </w:tc>
        <w:tc>
          <w:tcPr>
            <w:tcW w:w="7656" w:type="dxa"/>
          </w:tcPr>
          <w:p w:rsidR="00726D30" w:rsidRPr="00C61F44" w:rsidRDefault="00C317B1" w:rsidP="00E577FC">
            <w:pPr>
              <w:tabs>
                <w:tab w:val="right" w:leader="dot" w:pos="9498"/>
              </w:tabs>
              <w:spacing w:after="10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Родная </w:t>
            </w:r>
            <w:r w:rsidR="00726D30" w:rsidRPr="00C61F44">
              <w:rPr>
                <w:rFonts w:ascii="Times New Roman" w:hAnsi="Times New Roman"/>
                <w:color w:val="000000"/>
                <w:sz w:val="24"/>
                <w:szCs w:val="24"/>
                <w:lang w:eastAsia="ru-RU"/>
              </w:rPr>
              <w:t>литература</w:t>
            </w:r>
            <w:r>
              <w:rPr>
                <w:rFonts w:ascii="Times New Roman" w:hAnsi="Times New Roman"/>
                <w:color w:val="000000"/>
                <w:sz w:val="24"/>
                <w:szCs w:val="24"/>
                <w:lang w:eastAsia="ru-RU"/>
              </w:rPr>
              <w:t xml:space="preserve"> (чувашская)</w:t>
            </w:r>
          </w:p>
        </w:tc>
        <w:tc>
          <w:tcPr>
            <w:tcW w:w="1275" w:type="dxa"/>
          </w:tcPr>
          <w:p w:rsidR="00726D30" w:rsidRPr="00C61F44" w:rsidRDefault="001A4D1F" w:rsidP="00E577FC">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20</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sidR="00726D30">
              <w:rPr>
                <w:rFonts w:ascii="Times New Roman" w:hAnsi="Times New Roman"/>
                <w:color w:val="000000"/>
                <w:sz w:val="24"/>
                <w:szCs w:val="24"/>
                <w:lang w:eastAsia="ru-RU"/>
              </w:rPr>
              <w:t>3</w:t>
            </w:r>
            <w:r w:rsidRPr="00C61F44">
              <w:rPr>
                <w:rFonts w:ascii="Times New Roman" w:hAnsi="Times New Roman"/>
                <w:color w:val="000000"/>
                <w:sz w:val="24"/>
                <w:szCs w:val="24"/>
                <w:lang w:eastAsia="ru-RU"/>
              </w:rPr>
              <w:t>.</w:t>
            </w:r>
            <w:r w:rsidR="00726D30">
              <w:rPr>
                <w:rFonts w:ascii="Times New Roman" w:hAnsi="Times New Roman"/>
                <w:color w:val="000000"/>
                <w:sz w:val="24"/>
                <w:szCs w:val="24"/>
                <w:lang w:eastAsia="ru-RU"/>
              </w:rPr>
              <w:t>5</w:t>
            </w:r>
          </w:p>
        </w:tc>
        <w:tc>
          <w:tcPr>
            <w:tcW w:w="7656" w:type="dxa"/>
          </w:tcPr>
          <w:p w:rsidR="00901054" w:rsidRPr="00C61F44" w:rsidRDefault="00901054"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Иностранный язык (английский язык)</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21</w:t>
            </w:r>
          </w:p>
        </w:tc>
      </w:tr>
      <w:tr w:rsidR="00726D30" w:rsidRPr="00C61F44" w:rsidTr="00901054">
        <w:tc>
          <w:tcPr>
            <w:tcW w:w="1242" w:type="dxa"/>
          </w:tcPr>
          <w:p w:rsidR="00726D30" w:rsidRPr="00C61F44" w:rsidRDefault="00726D30" w:rsidP="00726D30">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1.2.3.6</w:t>
            </w:r>
          </w:p>
        </w:tc>
        <w:tc>
          <w:tcPr>
            <w:tcW w:w="7656" w:type="dxa"/>
          </w:tcPr>
          <w:p w:rsidR="00726D30" w:rsidRPr="00C61F44" w:rsidRDefault="001A4D1F"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История</w:t>
            </w:r>
          </w:p>
        </w:tc>
        <w:tc>
          <w:tcPr>
            <w:tcW w:w="1275" w:type="dxa"/>
          </w:tcPr>
          <w:p w:rsidR="00726D30"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26</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sidR="00726D30">
              <w:rPr>
                <w:rFonts w:ascii="Times New Roman" w:hAnsi="Times New Roman"/>
                <w:color w:val="000000"/>
                <w:sz w:val="24"/>
                <w:szCs w:val="24"/>
                <w:lang w:eastAsia="ru-RU"/>
              </w:rPr>
              <w:t>3.7</w:t>
            </w:r>
          </w:p>
        </w:tc>
        <w:tc>
          <w:tcPr>
            <w:tcW w:w="7656" w:type="dxa"/>
          </w:tcPr>
          <w:p w:rsidR="00901054" w:rsidRPr="00C61F44" w:rsidRDefault="001A4D1F"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Обществознание</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28</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sidR="00726D30">
              <w:rPr>
                <w:rFonts w:ascii="Times New Roman" w:hAnsi="Times New Roman"/>
                <w:color w:val="000000"/>
                <w:sz w:val="24"/>
                <w:szCs w:val="24"/>
                <w:lang w:eastAsia="ru-RU"/>
              </w:rPr>
              <w:t>3.8</w:t>
            </w:r>
          </w:p>
        </w:tc>
        <w:tc>
          <w:tcPr>
            <w:tcW w:w="7656" w:type="dxa"/>
          </w:tcPr>
          <w:p w:rsidR="00901054" w:rsidRPr="00C61F44" w:rsidRDefault="001A4D1F"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География</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33</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sidR="00726D30">
              <w:rPr>
                <w:rFonts w:ascii="Times New Roman" w:hAnsi="Times New Roman"/>
                <w:color w:val="000000"/>
                <w:sz w:val="24"/>
                <w:szCs w:val="24"/>
                <w:lang w:eastAsia="ru-RU"/>
              </w:rPr>
              <w:t>3.9</w:t>
            </w:r>
          </w:p>
        </w:tc>
        <w:tc>
          <w:tcPr>
            <w:tcW w:w="7656" w:type="dxa"/>
          </w:tcPr>
          <w:p w:rsidR="00901054" w:rsidRPr="00C61F44" w:rsidRDefault="001A4D1F"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Математика</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36</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sidR="00726D30">
              <w:rPr>
                <w:rFonts w:ascii="Times New Roman" w:hAnsi="Times New Roman"/>
                <w:color w:val="000000"/>
                <w:sz w:val="24"/>
                <w:szCs w:val="24"/>
                <w:lang w:eastAsia="ru-RU"/>
              </w:rPr>
              <w:t>3.10</w:t>
            </w:r>
          </w:p>
        </w:tc>
        <w:tc>
          <w:tcPr>
            <w:tcW w:w="7656" w:type="dxa"/>
          </w:tcPr>
          <w:p w:rsidR="00901054" w:rsidRPr="00C61F44" w:rsidRDefault="001A4D1F"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Информатика и ИКТ</w:t>
            </w:r>
          </w:p>
        </w:tc>
        <w:tc>
          <w:tcPr>
            <w:tcW w:w="1275" w:type="dxa"/>
          </w:tcPr>
          <w:p w:rsidR="00901054" w:rsidRPr="00C61F44" w:rsidRDefault="001A4D1F" w:rsidP="00726D30">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54</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sidR="00726D30">
              <w:rPr>
                <w:rFonts w:ascii="Times New Roman" w:hAnsi="Times New Roman"/>
                <w:color w:val="000000"/>
                <w:sz w:val="24"/>
                <w:szCs w:val="24"/>
                <w:lang w:eastAsia="ru-RU"/>
              </w:rPr>
              <w:t>3.11</w:t>
            </w:r>
          </w:p>
        </w:tc>
        <w:tc>
          <w:tcPr>
            <w:tcW w:w="7656" w:type="dxa"/>
          </w:tcPr>
          <w:p w:rsidR="00901054" w:rsidRPr="00C61F44" w:rsidRDefault="001A4D1F"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Физика</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57</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sidR="00726D30">
              <w:rPr>
                <w:rFonts w:ascii="Times New Roman" w:hAnsi="Times New Roman"/>
                <w:color w:val="000000"/>
                <w:sz w:val="24"/>
                <w:szCs w:val="24"/>
                <w:lang w:eastAsia="ru-RU"/>
              </w:rPr>
              <w:t>3.12</w:t>
            </w:r>
          </w:p>
        </w:tc>
        <w:tc>
          <w:tcPr>
            <w:tcW w:w="7656" w:type="dxa"/>
          </w:tcPr>
          <w:p w:rsidR="00901054" w:rsidRPr="00C61F44" w:rsidRDefault="001A4D1F"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Биология</w:t>
            </w:r>
          </w:p>
        </w:tc>
        <w:tc>
          <w:tcPr>
            <w:tcW w:w="1275"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6</w:t>
            </w:r>
            <w:r w:rsidR="001A4D1F">
              <w:rPr>
                <w:rFonts w:ascii="Times New Roman" w:hAnsi="Times New Roman"/>
                <w:color w:val="000000"/>
                <w:sz w:val="24"/>
                <w:szCs w:val="24"/>
                <w:lang w:eastAsia="ru-RU"/>
              </w:rPr>
              <w:t>2</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sidR="00726D30">
              <w:rPr>
                <w:rFonts w:ascii="Times New Roman" w:hAnsi="Times New Roman"/>
                <w:color w:val="000000"/>
                <w:sz w:val="24"/>
                <w:szCs w:val="24"/>
                <w:lang w:eastAsia="ru-RU"/>
              </w:rPr>
              <w:t>3.13</w:t>
            </w:r>
          </w:p>
        </w:tc>
        <w:tc>
          <w:tcPr>
            <w:tcW w:w="7656" w:type="dxa"/>
          </w:tcPr>
          <w:p w:rsidR="00901054" w:rsidRPr="00C61F44" w:rsidRDefault="001A4D1F"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Химия</w:t>
            </w:r>
          </w:p>
        </w:tc>
        <w:tc>
          <w:tcPr>
            <w:tcW w:w="1275"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6</w:t>
            </w:r>
            <w:r w:rsidR="001A4D1F">
              <w:rPr>
                <w:rFonts w:ascii="Times New Roman" w:hAnsi="Times New Roman"/>
                <w:color w:val="000000"/>
                <w:sz w:val="24"/>
                <w:szCs w:val="24"/>
                <w:lang w:eastAsia="ru-RU"/>
              </w:rPr>
              <w:t>6</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sidR="00726D30">
              <w:rPr>
                <w:rFonts w:ascii="Times New Roman" w:hAnsi="Times New Roman"/>
                <w:color w:val="000000"/>
                <w:sz w:val="24"/>
                <w:szCs w:val="24"/>
                <w:lang w:eastAsia="ru-RU"/>
              </w:rPr>
              <w:t>3.14</w:t>
            </w:r>
          </w:p>
        </w:tc>
        <w:tc>
          <w:tcPr>
            <w:tcW w:w="7656" w:type="dxa"/>
          </w:tcPr>
          <w:p w:rsidR="00901054" w:rsidRPr="00C61F44" w:rsidRDefault="001A4D1F"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Изобразительное искусство</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68</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sidR="00726D30">
              <w:rPr>
                <w:rFonts w:ascii="Times New Roman" w:hAnsi="Times New Roman"/>
                <w:color w:val="000000"/>
                <w:sz w:val="24"/>
                <w:szCs w:val="24"/>
                <w:lang w:eastAsia="ru-RU"/>
              </w:rPr>
              <w:t>3.15</w:t>
            </w:r>
          </w:p>
        </w:tc>
        <w:tc>
          <w:tcPr>
            <w:tcW w:w="7656" w:type="dxa"/>
          </w:tcPr>
          <w:p w:rsidR="00901054" w:rsidRPr="00C61F44" w:rsidRDefault="001A4D1F"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Музыка</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75</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sidR="00726D30">
              <w:rPr>
                <w:rFonts w:ascii="Times New Roman" w:hAnsi="Times New Roman"/>
                <w:color w:val="000000"/>
                <w:sz w:val="24"/>
                <w:szCs w:val="24"/>
                <w:lang w:eastAsia="ru-RU"/>
              </w:rPr>
              <w:t>3.16</w:t>
            </w:r>
          </w:p>
        </w:tc>
        <w:tc>
          <w:tcPr>
            <w:tcW w:w="7656" w:type="dxa"/>
          </w:tcPr>
          <w:p w:rsidR="00901054" w:rsidRPr="00C61F44" w:rsidRDefault="001A4D1F"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Технология</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77</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sidR="00726D30">
              <w:rPr>
                <w:rFonts w:ascii="Times New Roman" w:hAnsi="Times New Roman"/>
                <w:color w:val="000000"/>
                <w:sz w:val="24"/>
                <w:szCs w:val="24"/>
                <w:lang w:eastAsia="ru-RU"/>
              </w:rPr>
              <w:t>3.17</w:t>
            </w:r>
          </w:p>
        </w:tc>
        <w:tc>
          <w:tcPr>
            <w:tcW w:w="7656" w:type="dxa"/>
          </w:tcPr>
          <w:p w:rsidR="00901054" w:rsidRPr="00C61F44" w:rsidRDefault="001A4D1F"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Физическая культура</w:t>
            </w:r>
          </w:p>
        </w:tc>
        <w:tc>
          <w:tcPr>
            <w:tcW w:w="1275" w:type="dxa"/>
          </w:tcPr>
          <w:p w:rsidR="00901054" w:rsidRPr="00C61F44" w:rsidRDefault="00726D30"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83</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1.2.</w:t>
            </w:r>
            <w:r w:rsidR="00726D30">
              <w:rPr>
                <w:rFonts w:ascii="Times New Roman" w:hAnsi="Times New Roman"/>
                <w:color w:val="000000"/>
                <w:sz w:val="24"/>
                <w:szCs w:val="24"/>
                <w:lang w:eastAsia="ru-RU"/>
              </w:rPr>
              <w:t>3.18</w:t>
            </w:r>
          </w:p>
        </w:tc>
        <w:tc>
          <w:tcPr>
            <w:tcW w:w="7656" w:type="dxa"/>
          </w:tcPr>
          <w:p w:rsidR="00901054" w:rsidRPr="00C61F44" w:rsidRDefault="001A4D1F"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Основы безопасности жизнедеятельности</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84</w:t>
            </w:r>
          </w:p>
        </w:tc>
      </w:tr>
      <w:tr w:rsidR="00901054" w:rsidRPr="00C61F44" w:rsidTr="00901054">
        <w:tc>
          <w:tcPr>
            <w:tcW w:w="1242" w:type="dxa"/>
          </w:tcPr>
          <w:p w:rsidR="00901054" w:rsidRPr="00C61F44" w:rsidRDefault="00901054" w:rsidP="00726D30">
            <w:pPr>
              <w:spacing w:after="0" w:line="240" w:lineRule="auto"/>
              <w:jc w:val="both"/>
              <w:rPr>
                <w:rFonts w:ascii="Times New Roman" w:hAnsi="Times New Roman"/>
                <w:color w:val="000000"/>
                <w:sz w:val="24"/>
                <w:szCs w:val="24"/>
                <w:lang w:eastAsia="ru-RU"/>
              </w:rPr>
            </w:pPr>
          </w:p>
        </w:tc>
        <w:tc>
          <w:tcPr>
            <w:tcW w:w="7656" w:type="dxa"/>
          </w:tcPr>
          <w:p w:rsidR="00901054" w:rsidRPr="00C61F44" w:rsidRDefault="00901054" w:rsidP="00901054">
            <w:pPr>
              <w:spacing w:after="0" w:line="240" w:lineRule="auto"/>
              <w:jc w:val="both"/>
              <w:rPr>
                <w:rFonts w:ascii="Times New Roman" w:hAnsi="Times New Roman"/>
                <w:bCs/>
                <w:color w:val="000000"/>
                <w:sz w:val="24"/>
                <w:szCs w:val="24"/>
              </w:rPr>
            </w:pPr>
          </w:p>
        </w:tc>
        <w:tc>
          <w:tcPr>
            <w:tcW w:w="1275" w:type="dxa"/>
          </w:tcPr>
          <w:p w:rsidR="00901054" w:rsidRPr="00C61F44" w:rsidRDefault="00901054" w:rsidP="00901054">
            <w:pPr>
              <w:spacing w:after="0" w:line="240" w:lineRule="auto"/>
              <w:jc w:val="both"/>
              <w:rPr>
                <w:rFonts w:ascii="Times New Roman" w:hAnsi="Times New Roman"/>
                <w:color w:val="000000"/>
                <w:sz w:val="24"/>
                <w:szCs w:val="24"/>
                <w:lang w:eastAsia="ru-RU"/>
              </w:rPr>
            </w:pP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1.3</w:t>
            </w:r>
          </w:p>
        </w:tc>
        <w:tc>
          <w:tcPr>
            <w:tcW w:w="7656" w:type="dxa"/>
          </w:tcPr>
          <w:p w:rsidR="00901054" w:rsidRPr="00C61F44" w:rsidRDefault="00901054"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 xml:space="preserve">Система </w:t>
            </w:r>
            <w:proofErr w:type="gramStart"/>
            <w:r w:rsidRPr="00C61F44">
              <w:rPr>
                <w:rFonts w:ascii="Times New Roman" w:hAnsi="Times New Roman"/>
                <w:bCs/>
                <w:color w:val="000000"/>
                <w:sz w:val="24"/>
                <w:szCs w:val="24"/>
              </w:rPr>
              <w:t xml:space="preserve">оценки достижения планируемых результатов освоения </w:t>
            </w:r>
            <w:r w:rsidRPr="00C61F44">
              <w:rPr>
                <w:rFonts w:ascii="Times New Roman" w:hAnsi="Times New Roman"/>
                <w:color w:val="000000"/>
                <w:sz w:val="24"/>
                <w:szCs w:val="24"/>
                <w:lang w:eastAsia="ru-RU"/>
              </w:rPr>
              <w:t>основной образовательной программы основного общего образования</w:t>
            </w:r>
            <w:proofErr w:type="gramEnd"/>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87</w:t>
            </w:r>
          </w:p>
        </w:tc>
      </w:tr>
      <w:tr w:rsidR="00901054" w:rsidRPr="00C61F44" w:rsidTr="00901054">
        <w:trPr>
          <w:trHeight w:val="236"/>
        </w:trPr>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1.3.1</w:t>
            </w:r>
          </w:p>
        </w:tc>
        <w:tc>
          <w:tcPr>
            <w:tcW w:w="7656" w:type="dxa"/>
          </w:tcPr>
          <w:p w:rsidR="00901054" w:rsidRPr="00C61F44" w:rsidRDefault="00901054" w:rsidP="00901054">
            <w:pPr>
              <w:spacing w:after="0" w:line="240" w:lineRule="auto"/>
              <w:jc w:val="both"/>
              <w:rPr>
                <w:rFonts w:ascii="Times New Roman" w:hAnsi="Times New Roman"/>
                <w:bCs/>
                <w:color w:val="000000"/>
                <w:sz w:val="24"/>
                <w:szCs w:val="24"/>
              </w:rPr>
            </w:pPr>
            <w:r w:rsidRPr="00C61F44">
              <w:rPr>
                <w:rFonts w:ascii="Times New Roman" w:hAnsi="Times New Roman"/>
                <w:color w:val="000000"/>
                <w:sz w:val="24"/>
                <w:szCs w:val="24"/>
                <w:lang w:eastAsia="ru-RU"/>
              </w:rPr>
              <w:t>Общие положения</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87</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1.3.2</w:t>
            </w:r>
          </w:p>
        </w:tc>
        <w:tc>
          <w:tcPr>
            <w:tcW w:w="7656"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Особенности оценки личностных, метапредметных и предметных результатов</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89</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1.3.3</w:t>
            </w:r>
          </w:p>
        </w:tc>
        <w:tc>
          <w:tcPr>
            <w:tcW w:w="7656"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Организация и содержание оценочных процедур</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91</w:t>
            </w:r>
          </w:p>
        </w:tc>
      </w:tr>
      <w:tr w:rsidR="00901054" w:rsidRPr="00C61F44" w:rsidTr="00901054">
        <w:tc>
          <w:tcPr>
            <w:tcW w:w="1242" w:type="dxa"/>
            <w:shd w:val="clear" w:color="auto" w:fill="C6D9F1"/>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w:t>
            </w:r>
          </w:p>
        </w:tc>
        <w:tc>
          <w:tcPr>
            <w:tcW w:w="7656" w:type="dxa"/>
            <w:shd w:val="clear" w:color="auto" w:fill="C6D9F1"/>
          </w:tcPr>
          <w:p w:rsidR="00901054" w:rsidRPr="00C61F44" w:rsidRDefault="00901054"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 xml:space="preserve">СОДЕРЖАТЕЛЬНЫЙ РАЗДЕЛ </w:t>
            </w:r>
          </w:p>
        </w:tc>
        <w:tc>
          <w:tcPr>
            <w:tcW w:w="1275" w:type="dxa"/>
            <w:shd w:val="clear" w:color="auto" w:fill="C6D9F1"/>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92</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2.1.</w:t>
            </w:r>
          </w:p>
        </w:tc>
        <w:tc>
          <w:tcPr>
            <w:tcW w:w="7656" w:type="dxa"/>
          </w:tcPr>
          <w:p w:rsidR="00901054" w:rsidRPr="00C61F44" w:rsidRDefault="00901054"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92</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2.1.1</w:t>
            </w:r>
          </w:p>
        </w:tc>
        <w:tc>
          <w:tcPr>
            <w:tcW w:w="7656" w:type="dxa"/>
          </w:tcPr>
          <w:p w:rsidR="00901054" w:rsidRPr="00C61F44" w:rsidRDefault="00901054" w:rsidP="00901054">
            <w:pPr>
              <w:spacing w:after="0" w:line="240" w:lineRule="auto"/>
              <w:jc w:val="both"/>
              <w:rPr>
                <w:rFonts w:ascii="Times New Roman" w:hAnsi="Times New Roman"/>
                <w:bCs/>
                <w:color w:val="000000"/>
                <w:sz w:val="24"/>
                <w:szCs w:val="24"/>
              </w:rPr>
            </w:pPr>
            <w:r w:rsidRPr="00C61F44">
              <w:rPr>
                <w:rFonts w:ascii="Times New Roman" w:hAnsi="Times New Roman"/>
                <w:color w:val="000000"/>
                <w:sz w:val="24"/>
                <w:szCs w:val="24"/>
                <w:lang w:eastAsia="ru-RU"/>
              </w:rPr>
              <w:t xml:space="preserve"> Формы взаимодействия участников образовательного процесса при создании и реализации программы развития универсальных учебных действий</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92</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2.1.2</w:t>
            </w:r>
          </w:p>
        </w:tc>
        <w:tc>
          <w:tcPr>
            <w:tcW w:w="7656" w:type="dxa"/>
          </w:tcPr>
          <w:p w:rsidR="00901054" w:rsidRPr="00C61F44" w:rsidRDefault="00901054" w:rsidP="00901054">
            <w:pPr>
              <w:widowControl w:val="0"/>
              <w:tabs>
                <w:tab w:val="left" w:pos="567"/>
              </w:tabs>
              <w:spacing w:after="0" w:line="240" w:lineRule="auto"/>
              <w:ind w:firstLine="34"/>
              <w:rPr>
                <w:rFonts w:ascii="Times New Roman" w:hAnsi="Times New Roman"/>
                <w:color w:val="000000"/>
                <w:sz w:val="24"/>
                <w:szCs w:val="24"/>
                <w:lang w:eastAsia="ru-RU"/>
              </w:rPr>
            </w:pPr>
            <w:r w:rsidRPr="00C61F44">
              <w:rPr>
                <w:rFonts w:ascii="Times New Roman" w:hAnsi="Times New Roman"/>
                <w:color w:val="000000"/>
                <w:sz w:val="24"/>
                <w:szCs w:val="24"/>
                <w:lang w:eastAsia="ru-RU"/>
              </w:rPr>
              <w:t>Цели и задачи программы, описание ее места и роли в реализации требований ФГОС</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92</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2.1.3</w:t>
            </w:r>
          </w:p>
        </w:tc>
        <w:tc>
          <w:tcPr>
            <w:tcW w:w="7656" w:type="dxa"/>
          </w:tcPr>
          <w:p w:rsidR="00901054" w:rsidRPr="00C61F44" w:rsidRDefault="00901054" w:rsidP="00901054">
            <w:pPr>
              <w:autoSpaceDE w:val="0"/>
              <w:autoSpaceDN w:val="0"/>
              <w:adjustRightInd w:val="0"/>
              <w:spacing w:after="0" w:line="240" w:lineRule="auto"/>
              <w:jc w:val="both"/>
              <w:rPr>
                <w:rFonts w:ascii="Times New Roman" w:hAnsi="Times New Roman"/>
                <w:color w:val="000000"/>
                <w:sz w:val="24"/>
                <w:szCs w:val="24"/>
                <w:lang w:eastAsia="ru-RU"/>
              </w:rPr>
            </w:pPr>
            <w:bookmarkStart w:id="0" w:name="sub_318212"/>
            <w:r w:rsidRPr="00C61F44">
              <w:rPr>
                <w:rFonts w:ascii="Times New Roman" w:hAnsi="Times New Roman"/>
                <w:color w:val="000000"/>
                <w:sz w:val="24"/>
                <w:szCs w:val="24"/>
                <w:lang w:eastAsia="ru-RU"/>
              </w:rP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w:t>
            </w:r>
            <w:r w:rsidRPr="00C61F44">
              <w:rPr>
                <w:rFonts w:ascii="Times New Roman" w:hAnsi="Times New Roman"/>
                <w:color w:val="000000"/>
                <w:sz w:val="24"/>
                <w:szCs w:val="24"/>
                <w:lang w:eastAsia="ru-RU"/>
              </w:rPr>
              <w:lastRenderedPageBreak/>
              <w:t>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bookmarkEnd w:id="0"/>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92</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lastRenderedPageBreak/>
              <w:t>2.1.4</w:t>
            </w:r>
          </w:p>
        </w:tc>
        <w:tc>
          <w:tcPr>
            <w:tcW w:w="7656" w:type="dxa"/>
          </w:tcPr>
          <w:p w:rsidR="00901054" w:rsidRPr="00C61F44" w:rsidRDefault="00901054" w:rsidP="00901054">
            <w:pPr>
              <w:autoSpaceDE w:val="0"/>
              <w:autoSpaceDN w:val="0"/>
              <w:adjustRightInd w:val="0"/>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Типовые задачи применения универсальных учебных действий</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95</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2.1.5</w:t>
            </w:r>
          </w:p>
        </w:tc>
        <w:tc>
          <w:tcPr>
            <w:tcW w:w="7656" w:type="dxa"/>
          </w:tcPr>
          <w:p w:rsidR="00901054" w:rsidRPr="00C61F44" w:rsidRDefault="00901054" w:rsidP="00901054">
            <w:pPr>
              <w:spacing w:after="0" w:line="240" w:lineRule="auto"/>
              <w:contextualSpacing/>
              <w:jc w:val="both"/>
              <w:rPr>
                <w:rFonts w:ascii="Times New Roman" w:eastAsia="Arial Unicode MS" w:hAnsi="Times New Roman"/>
                <w:color w:val="000000"/>
                <w:sz w:val="24"/>
                <w:szCs w:val="24"/>
                <w:lang w:eastAsia="ru-RU"/>
              </w:rPr>
            </w:pPr>
            <w:r w:rsidRPr="00C61F44">
              <w:rPr>
                <w:rFonts w:ascii="Times New Roman" w:hAnsi="Times New Roman"/>
                <w:color w:val="000000"/>
                <w:sz w:val="24"/>
                <w:szCs w:val="24"/>
                <w:lang w:eastAsia="ru-RU"/>
              </w:rPr>
              <w:t>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96</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2.1.6</w:t>
            </w:r>
          </w:p>
        </w:tc>
        <w:tc>
          <w:tcPr>
            <w:tcW w:w="7656" w:type="dxa"/>
          </w:tcPr>
          <w:p w:rsidR="00901054" w:rsidRPr="00C61F44" w:rsidRDefault="00901054" w:rsidP="00901054">
            <w:pPr>
              <w:spacing w:after="0" w:line="240" w:lineRule="auto"/>
              <w:contextualSpacing/>
              <w:jc w:val="both"/>
              <w:rPr>
                <w:rFonts w:ascii="Times New Roman" w:eastAsia="Arial Unicode MS" w:hAnsi="Times New Roman"/>
                <w:color w:val="000000"/>
                <w:sz w:val="24"/>
                <w:szCs w:val="24"/>
                <w:lang w:eastAsia="ru-RU"/>
              </w:rPr>
            </w:pPr>
            <w:r w:rsidRPr="00C61F44">
              <w:rPr>
                <w:rFonts w:ascii="Times New Roman" w:hAnsi="Times New Roman"/>
                <w:color w:val="000000"/>
                <w:sz w:val="24"/>
                <w:szCs w:val="24"/>
                <w:lang w:eastAsia="ru-RU"/>
              </w:rPr>
              <w:t>Описание содержания, видов и форм организации учебной деятельности по формированию и развитию ИКТ</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98</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2.1.7</w:t>
            </w:r>
          </w:p>
        </w:tc>
        <w:tc>
          <w:tcPr>
            <w:tcW w:w="7656" w:type="dxa"/>
          </w:tcPr>
          <w:p w:rsidR="00901054" w:rsidRPr="00C61F44" w:rsidRDefault="00901054" w:rsidP="00901054">
            <w:pPr>
              <w:spacing w:after="0" w:line="240" w:lineRule="auto"/>
              <w:contextualSpacing/>
              <w:jc w:val="both"/>
              <w:rPr>
                <w:rFonts w:ascii="Times New Roman" w:eastAsia="Arial Unicode MS" w:hAnsi="Times New Roman"/>
                <w:color w:val="000000"/>
                <w:sz w:val="24"/>
                <w:szCs w:val="24"/>
                <w:lang w:eastAsia="ru-RU"/>
              </w:rPr>
            </w:pPr>
            <w:r w:rsidRPr="00C61F44">
              <w:rPr>
                <w:rFonts w:ascii="Times New Roman" w:hAnsi="Times New Roman"/>
                <w:color w:val="000000"/>
                <w:sz w:val="24"/>
                <w:szCs w:val="24"/>
                <w:lang w:eastAsia="ru-RU"/>
              </w:rPr>
              <w:t xml:space="preserve">Перечень и описание основных элементов </w:t>
            </w:r>
            <w:proofErr w:type="gramStart"/>
            <w:r w:rsidRPr="00C61F44">
              <w:rPr>
                <w:rFonts w:ascii="Times New Roman" w:hAnsi="Times New Roman"/>
                <w:color w:val="000000"/>
                <w:sz w:val="24"/>
                <w:szCs w:val="24"/>
                <w:lang w:eastAsia="ru-RU"/>
              </w:rPr>
              <w:t>ИКТ-компетенций</w:t>
            </w:r>
            <w:proofErr w:type="gramEnd"/>
            <w:r w:rsidRPr="00C61F44">
              <w:rPr>
                <w:rFonts w:ascii="Times New Roman" w:hAnsi="Times New Roman"/>
                <w:color w:val="000000"/>
                <w:sz w:val="24"/>
                <w:szCs w:val="24"/>
                <w:lang w:eastAsia="ru-RU"/>
              </w:rPr>
              <w:t xml:space="preserve"> и инструментов их использования</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99</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2.1.8</w:t>
            </w:r>
          </w:p>
        </w:tc>
        <w:tc>
          <w:tcPr>
            <w:tcW w:w="7656" w:type="dxa"/>
          </w:tcPr>
          <w:p w:rsidR="00901054" w:rsidRPr="00C61F44" w:rsidRDefault="00901054" w:rsidP="001A4D1F">
            <w:pPr>
              <w:spacing w:after="0" w:line="240" w:lineRule="auto"/>
              <w:contextualSpacing/>
              <w:jc w:val="both"/>
              <w:rPr>
                <w:rFonts w:ascii="Times New Roman" w:eastAsia="Arial Unicode MS" w:hAnsi="Times New Roman"/>
                <w:color w:val="000000"/>
                <w:sz w:val="24"/>
                <w:szCs w:val="24"/>
                <w:lang w:eastAsia="ru-RU"/>
              </w:rPr>
            </w:pPr>
            <w:r w:rsidRPr="00C61F44">
              <w:rPr>
                <w:rFonts w:ascii="Times New Roman" w:hAnsi="Times New Roman"/>
                <w:color w:val="000000"/>
                <w:sz w:val="24"/>
                <w:szCs w:val="24"/>
                <w:lang w:eastAsia="ru-RU"/>
              </w:rPr>
              <w:t>Планируемые результаты формирова</w:t>
            </w:r>
            <w:r w:rsidR="001A4D1F">
              <w:rPr>
                <w:rFonts w:ascii="Times New Roman" w:hAnsi="Times New Roman"/>
                <w:color w:val="000000"/>
                <w:sz w:val="24"/>
                <w:szCs w:val="24"/>
                <w:lang w:eastAsia="ru-RU"/>
              </w:rPr>
              <w:t xml:space="preserve">ния и развития компетентности </w:t>
            </w:r>
            <w:r w:rsidRPr="00C61F44">
              <w:rPr>
                <w:rFonts w:ascii="Times New Roman" w:hAnsi="Times New Roman"/>
                <w:color w:val="000000"/>
                <w:sz w:val="24"/>
                <w:szCs w:val="24"/>
                <w:lang w:eastAsia="ru-RU"/>
              </w:rPr>
              <w:t xml:space="preserve">учающихся в области использования информационно-коммуникационных технологий, подготовки </w:t>
            </w:r>
            <w:proofErr w:type="gramStart"/>
            <w:r w:rsidRPr="00C61F44">
              <w:rPr>
                <w:rFonts w:ascii="Times New Roman" w:hAnsi="Times New Roman"/>
                <w:color w:val="000000"/>
                <w:sz w:val="24"/>
                <w:szCs w:val="24"/>
                <w:lang w:eastAsia="ru-RU"/>
              </w:rPr>
              <w:t>индивидуального проекта</w:t>
            </w:r>
            <w:proofErr w:type="gramEnd"/>
            <w:r w:rsidRPr="00C61F44">
              <w:rPr>
                <w:rFonts w:ascii="Times New Roman" w:hAnsi="Times New Roman"/>
                <w:color w:val="000000"/>
                <w:sz w:val="24"/>
                <w:szCs w:val="24"/>
                <w:lang w:eastAsia="ru-RU"/>
              </w:rPr>
              <w:t xml:space="preserve">, </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101</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2.1.9</w:t>
            </w:r>
          </w:p>
        </w:tc>
        <w:tc>
          <w:tcPr>
            <w:tcW w:w="7656" w:type="dxa"/>
          </w:tcPr>
          <w:p w:rsidR="00901054" w:rsidRPr="00C61F44" w:rsidRDefault="00901054" w:rsidP="00901054">
            <w:pPr>
              <w:autoSpaceDE w:val="0"/>
              <w:autoSpaceDN w:val="0"/>
              <w:adjustRightInd w:val="0"/>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1275" w:type="dxa"/>
          </w:tcPr>
          <w:p w:rsidR="00901054" w:rsidRPr="00C61F44" w:rsidRDefault="001A4D1F"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103</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2.1.10</w:t>
            </w:r>
          </w:p>
        </w:tc>
        <w:tc>
          <w:tcPr>
            <w:tcW w:w="7656" w:type="dxa"/>
          </w:tcPr>
          <w:p w:rsidR="00901054" w:rsidRPr="00C61F44" w:rsidRDefault="00901054" w:rsidP="00901054">
            <w:pPr>
              <w:spacing w:after="0" w:line="240" w:lineRule="auto"/>
              <w:contextualSpacing/>
              <w:jc w:val="both"/>
              <w:rPr>
                <w:rFonts w:ascii="Times New Roman" w:eastAsia="Arial Unicode MS" w:hAnsi="Times New Roman"/>
                <w:color w:val="000000"/>
                <w:sz w:val="24"/>
                <w:szCs w:val="24"/>
                <w:lang w:eastAsia="ru-RU"/>
              </w:rPr>
            </w:pPr>
            <w:r w:rsidRPr="00C61F44">
              <w:rPr>
                <w:rFonts w:ascii="Times New Roman" w:hAnsi="Times New Roman"/>
                <w:color w:val="000000"/>
                <w:sz w:val="24"/>
                <w:szCs w:val="24"/>
                <w:lang w:eastAsia="ru-RU"/>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tc>
        <w:tc>
          <w:tcPr>
            <w:tcW w:w="1275" w:type="dxa"/>
          </w:tcPr>
          <w:p w:rsidR="00901054" w:rsidRPr="00C61F44" w:rsidRDefault="004C40BB"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104</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2.1.11</w:t>
            </w:r>
          </w:p>
        </w:tc>
        <w:tc>
          <w:tcPr>
            <w:tcW w:w="7656" w:type="dxa"/>
          </w:tcPr>
          <w:p w:rsidR="00901054" w:rsidRPr="004C40BB" w:rsidRDefault="004C40BB" w:rsidP="00901054">
            <w:pPr>
              <w:autoSpaceDE w:val="0"/>
              <w:autoSpaceDN w:val="0"/>
              <w:adjustRightInd w:val="0"/>
              <w:spacing w:after="0" w:line="240" w:lineRule="auto"/>
              <w:jc w:val="both"/>
              <w:rPr>
                <w:rFonts w:ascii="Times New Roman" w:hAnsi="Times New Roman"/>
                <w:color w:val="000000"/>
                <w:sz w:val="24"/>
                <w:szCs w:val="24"/>
                <w:lang w:eastAsia="ru-RU"/>
              </w:rPr>
            </w:pPr>
            <w:r w:rsidRPr="004C40BB">
              <w:rPr>
                <w:rFonts w:ascii="Times New Roman" w:hAnsi="Times New Roman"/>
                <w:sz w:val="24"/>
                <w:szCs w:val="24"/>
              </w:rPr>
              <w:t xml:space="preserve">Система оценки деятельности организации, осуществляющей образовательную деятельность, по формированию и развитию универсальных учебных действий </w:t>
            </w:r>
            <w:proofErr w:type="gramStart"/>
            <w:r w:rsidRPr="004C40BB">
              <w:rPr>
                <w:rFonts w:ascii="Times New Roman" w:hAnsi="Times New Roman"/>
                <w:sz w:val="24"/>
                <w:szCs w:val="24"/>
              </w:rPr>
              <w:t>у</w:t>
            </w:r>
            <w:proofErr w:type="gramEnd"/>
            <w:r w:rsidRPr="004C40BB">
              <w:rPr>
                <w:rFonts w:ascii="Times New Roman" w:hAnsi="Times New Roman"/>
                <w:sz w:val="24"/>
                <w:szCs w:val="24"/>
              </w:rPr>
              <w:t xml:space="preserve"> обучающихся</w:t>
            </w:r>
          </w:p>
        </w:tc>
        <w:tc>
          <w:tcPr>
            <w:tcW w:w="1275" w:type="dxa"/>
          </w:tcPr>
          <w:p w:rsidR="00901054" w:rsidRPr="00C61F44" w:rsidRDefault="004C40BB"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105</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2.2</w:t>
            </w:r>
          </w:p>
        </w:tc>
        <w:tc>
          <w:tcPr>
            <w:tcW w:w="7656" w:type="dxa"/>
          </w:tcPr>
          <w:p w:rsidR="00901054" w:rsidRPr="00C61F44" w:rsidRDefault="00901054" w:rsidP="00901054">
            <w:pPr>
              <w:spacing w:after="0" w:line="240" w:lineRule="auto"/>
              <w:contextualSpacing/>
              <w:jc w:val="both"/>
              <w:rPr>
                <w:rFonts w:ascii="Times New Roman" w:hAnsi="Times New Roman"/>
                <w:bCs/>
                <w:color w:val="000000"/>
                <w:sz w:val="24"/>
                <w:szCs w:val="24"/>
                <w:lang w:eastAsia="ru-RU"/>
              </w:rPr>
            </w:pPr>
            <w:r w:rsidRPr="00C61F44">
              <w:rPr>
                <w:rFonts w:ascii="Times New Roman" w:hAnsi="Times New Roman"/>
                <w:bCs/>
                <w:color w:val="000000"/>
                <w:sz w:val="24"/>
                <w:szCs w:val="24"/>
                <w:lang w:eastAsia="ru-RU"/>
              </w:rPr>
              <w:t>Программы отдельных учебных предметов, курсов</w:t>
            </w:r>
          </w:p>
        </w:tc>
        <w:tc>
          <w:tcPr>
            <w:tcW w:w="1275" w:type="dxa"/>
          </w:tcPr>
          <w:p w:rsidR="00901054" w:rsidRPr="00C61F44" w:rsidRDefault="004C40BB"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106</w:t>
            </w:r>
          </w:p>
        </w:tc>
      </w:tr>
      <w:tr w:rsidR="00901054" w:rsidRPr="00C61F44" w:rsidTr="00901054">
        <w:tc>
          <w:tcPr>
            <w:tcW w:w="1242" w:type="dxa"/>
          </w:tcPr>
          <w:p w:rsidR="00901054" w:rsidRPr="00C61F44" w:rsidRDefault="00901054"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2.3</w:t>
            </w:r>
          </w:p>
        </w:tc>
        <w:tc>
          <w:tcPr>
            <w:tcW w:w="7656" w:type="dxa"/>
          </w:tcPr>
          <w:p w:rsidR="00901054" w:rsidRPr="00C61F44" w:rsidRDefault="00901054"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 xml:space="preserve">Программа воспитания и социализации </w:t>
            </w:r>
            <w:proofErr w:type="gramStart"/>
            <w:r w:rsidRPr="00C61F44">
              <w:rPr>
                <w:rFonts w:ascii="Times New Roman" w:hAnsi="Times New Roman"/>
                <w:bCs/>
                <w:color w:val="000000"/>
                <w:sz w:val="24"/>
                <w:szCs w:val="24"/>
              </w:rPr>
              <w:t>обучающихся</w:t>
            </w:r>
            <w:proofErr w:type="gramEnd"/>
          </w:p>
        </w:tc>
        <w:tc>
          <w:tcPr>
            <w:tcW w:w="1275" w:type="dxa"/>
          </w:tcPr>
          <w:p w:rsidR="00901054" w:rsidRPr="00C61F44" w:rsidRDefault="004C40BB"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106</w:t>
            </w:r>
          </w:p>
        </w:tc>
      </w:tr>
      <w:tr w:rsidR="00901054" w:rsidRPr="00C61F44" w:rsidTr="00901054">
        <w:tc>
          <w:tcPr>
            <w:tcW w:w="1242" w:type="dxa"/>
          </w:tcPr>
          <w:p w:rsidR="00901054" w:rsidRPr="00C61F44" w:rsidRDefault="004C40BB"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2.3.1</w:t>
            </w:r>
          </w:p>
        </w:tc>
        <w:tc>
          <w:tcPr>
            <w:tcW w:w="7656" w:type="dxa"/>
          </w:tcPr>
          <w:p w:rsidR="00901054" w:rsidRPr="00C61F44" w:rsidRDefault="004C40BB" w:rsidP="004C40BB">
            <w:pPr>
              <w:spacing w:after="0" w:line="240" w:lineRule="auto"/>
              <w:contextualSpacing/>
              <w:rPr>
                <w:rFonts w:ascii="Times New Roman" w:hAnsi="Times New Roman"/>
                <w:color w:val="000000"/>
                <w:sz w:val="24"/>
                <w:szCs w:val="24"/>
                <w:lang w:eastAsia="ru-RU"/>
              </w:rPr>
            </w:pPr>
            <w:r w:rsidRPr="004C40BB">
              <w:rPr>
                <w:rFonts w:ascii="Times New Roman" w:hAnsi="Times New Roman"/>
                <w:sz w:val="24"/>
                <w:szCs w:val="24"/>
              </w:rPr>
              <w:t>Основные направления и ценностные основы воспитания и социализации учащихся</w:t>
            </w:r>
          </w:p>
        </w:tc>
        <w:tc>
          <w:tcPr>
            <w:tcW w:w="1275" w:type="dxa"/>
          </w:tcPr>
          <w:p w:rsidR="00901054" w:rsidRPr="00C61F44" w:rsidRDefault="004C40BB"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108</w:t>
            </w:r>
          </w:p>
        </w:tc>
      </w:tr>
      <w:tr w:rsidR="004C40BB" w:rsidRPr="00C61F44" w:rsidTr="00901054">
        <w:tc>
          <w:tcPr>
            <w:tcW w:w="1242" w:type="dxa"/>
          </w:tcPr>
          <w:p w:rsidR="004C40BB" w:rsidRPr="00C61F44" w:rsidRDefault="004C40BB" w:rsidP="00E83D82">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2.3.</w:t>
            </w:r>
            <w:r>
              <w:rPr>
                <w:rFonts w:ascii="Times New Roman" w:hAnsi="Times New Roman"/>
                <w:color w:val="000000"/>
                <w:sz w:val="24"/>
                <w:szCs w:val="24"/>
                <w:lang w:eastAsia="ru-RU"/>
              </w:rPr>
              <w:t>2.</w:t>
            </w:r>
            <w:r w:rsidRPr="00C61F44">
              <w:rPr>
                <w:rFonts w:ascii="Times New Roman" w:hAnsi="Times New Roman"/>
                <w:color w:val="000000"/>
                <w:sz w:val="24"/>
                <w:szCs w:val="24"/>
                <w:lang w:eastAsia="ru-RU"/>
              </w:rPr>
              <w:t>.</w:t>
            </w:r>
          </w:p>
        </w:tc>
        <w:tc>
          <w:tcPr>
            <w:tcW w:w="7656" w:type="dxa"/>
          </w:tcPr>
          <w:p w:rsidR="004C40BB" w:rsidRPr="00C61F44" w:rsidRDefault="004C40BB" w:rsidP="00E83D82">
            <w:pPr>
              <w:autoSpaceDE w:val="0"/>
              <w:autoSpaceDN w:val="0"/>
              <w:adjustRightInd w:val="0"/>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 xml:space="preserve">Основные формы организации педагогической поддержки социализации </w:t>
            </w:r>
          </w:p>
        </w:tc>
        <w:tc>
          <w:tcPr>
            <w:tcW w:w="1275" w:type="dxa"/>
          </w:tcPr>
          <w:p w:rsidR="004C40BB" w:rsidRPr="00C61F44" w:rsidRDefault="004C40BB" w:rsidP="00E83D82">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111</w:t>
            </w:r>
          </w:p>
        </w:tc>
      </w:tr>
      <w:tr w:rsidR="004C40BB" w:rsidRPr="00C61F44" w:rsidTr="00901054">
        <w:tc>
          <w:tcPr>
            <w:tcW w:w="1242" w:type="dxa"/>
          </w:tcPr>
          <w:p w:rsidR="004C40BB" w:rsidRPr="00C61F44" w:rsidRDefault="004C40BB"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2.3.</w:t>
            </w:r>
            <w:r>
              <w:rPr>
                <w:rFonts w:ascii="Times New Roman" w:hAnsi="Times New Roman"/>
                <w:color w:val="000000"/>
                <w:sz w:val="24"/>
                <w:szCs w:val="24"/>
                <w:lang w:eastAsia="ru-RU"/>
              </w:rPr>
              <w:t>3</w:t>
            </w:r>
            <w:r w:rsidRPr="00C61F44">
              <w:rPr>
                <w:rFonts w:ascii="Times New Roman" w:hAnsi="Times New Roman"/>
                <w:color w:val="000000"/>
                <w:sz w:val="24"/>
                <w:szCs w:val="24"/>
                <w:lang w:eastAsia="ru-RU"/>
              </w:rPr>
              <w:t>.</w:t>
            </w:r>
          </w:p>
        </w:tc>
        <w:tc>
          <w:tcPr>
            <w:tcW w:w="7656" w:type="dxa"/>
          </w:tcPr>
          <w:p w:rsidR="004C40BB" w:rsidRPr="00C61F44" w:rsidRDefault="004C40BB" w:rsidP="004C40BB">
            <w:pPr>
              <w:pStyle w:val="3"/>
              <w:spacing w:before="0" w:beforeAutospacing="0" w:after="0" w:afterAutospacing="0"/>
              <w:contextualSpacing/>
              <w:rPr>
                <w:color w:val="000000"/>
                <w:sz w:val="24"/>
                <w:szCs w:val="24"/>
                <w:lang w:eastAsia="ru-RU"/>
              </w:rPr>
            </w:pPr>
            <w:r w:rsidRPr="004C40BB">
              <w:rPr>
                <w:b w:val="0"/>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tc>
        <w:tc>
          <w:tcPr>
            <w:tcW w:w="1275" w:type="dxa"/>
          </w:tcPr>
          <w:p w:rsidR="004C40BB" w:rsidRPr="00C61F44" w:rsidRDefault="004C40BB"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144</w:t>
            </w:r>
          </w:p>
        </w:tc>
      </w:tr>
      <w:tr w:rsidR="004C40BB" w:rsidRPr="00C61F44" w:rsidTr="00901054">
        <w:tc>
          <w:tcPr>
            <w:tcW w:w="1242" w:type="dxa"/>
          </w:tcPr>
          <w:p w:rsidR="004C40BB" w:rsidRPr="00C61F44" w:rsidRDefault="004C40BB"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2.3.</w:t>
            </w:r>
            <w:r>
              <w:rPr>
                <w:rFonts w:ascii="Times New Roman" w:hAnsi="Times New Roman"/>
                <w:color w:val="000000"/>
                <w:sz w:val="24"/>
                <w:szCs w:val="24"/>
                <w:lang w:eastAsia="ru-RU"/>
              </w:rPr>
              <w:t>4</w:t>
            </w:r>
            <w:r w:rsidRPr="00C61F44">
              <w:rPr>
                <w:rFonts w:ascii="Times New Roman" w:hAnsi="Times New Roman"/>
                <w:color w:val="000000"/>
                <w:sz w:val="24"/>
                <w:szCs w:val="24"/>
                <w:lang w:eastAsia="ru-RU"/>
              </w:rPr>
              <w:t>.</w:t>
            </w:r>
          </w:p>
        </w:tc>
        <w:tc>
          <w:tcPr>
            <w:tcW w:w="7656" w:type="dxa"/>
          </w:tcPr>
          <w:p w:rsidR="004C40BB" w:rsidRPr="00C61F44" w:rsidRDefault="004C40BB" w:rsidP="00901054">
            <w:pPr>
              <w:spacing w:after="0" w:line="240" w:lineRule="auto"/>
              <w:jc w:val="both"/>
              <w:rPr>
                <w:rFonts w:ascii="Times New Roman" w:hAnsi="Times New Roman"/>
                <w:bCs/>
                <w:color w:val="000000"/>
                <w:sz w:val="24"/>
                <w:szCs w:val="24"/>
              </w:rPr>
            </w:pPr>
            <w:r w:rsidRPr="00C61F44">
              <w:rPr>
                <w:rFonts w:ascii="Times New Roman" w:hAnsi="Times New Roman"/>
                <w:color w:val="000000"/>
                <w:sz w:val="24"/>
                <w:szCs w:val="24"/>
                <w:lang w:eastAsia="ru-RU"/>
              </w:rPr>
              <w:t>Модель организации работы по формированию экологически целесообразного, здорового и безопасного образа жизни</w:t>
            </w:r>
          </w:p>
        </w:tc>
        <w:tc>
          <w:tcPr>
            <w:tcW w:w="1275" w:type="dxa"/>
          </w:tcPr>
          <w:p w:rsidR="004C40BB" w:rsidRPr="00C61F44" w:rsidRDefault="004C40BB"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145</w:t>
            </w:r>
          </w:p>
        </w:tc>
      </w:tr>
      <w:tr w:rsidR="004C40BB" w:rsidRPr="00C61F44" w:rsidTr="00901054">
        <w:tc>
          <w:tcPr>
            <w:tcW w:w="1242" w:type="dxa"/>
          </w:tcPr>
          <w:p w:rsidR="004C40BB" w:rsidRPr="00C61F44" w:rsidRDefault="004C40BB"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2.3.</w:t>
            </w:r>
            <w:r w:rsidR="001A6DA8">
              <w:rPr>
                <w:rFonts w:ascii="Times New Roman" w:hAnsi="Times New Roman"/>
                <w:color w:val="000000"/>
                <w:sz w:val="24"/>
                <w:szCs w:val="24"/>
                <w:lang w:eastAsia="ru-RU"/>
              </w:rPr>
              <w:t>5</w:t>
            </w:r>
            <w:r w:rsidRPr="00C61F44">
              <w:rPr>
                <w:rFonts w:ascii="Times New Roman" w:hAnsi="Times New Roman"/>
                <w:color w:val="000000"/>
                <w:sz w:val="24"/>
                <w:szCs w:val="24"/>
                <w:lang w:eastAsia="ru-RU"/>
              </w:rPr>
              <w:t>.</w:t>
            </w:r>
          </w:p>
        </w:tc>
        <w:tc>
          <w:tcPr>
            <w:tcW w:w="7656" w:type="dxa"/>
          </w:tcPr>
          <w:p w:rsidR="004C40BB" w:rsidRPr="00C61F44" w:rsidRDefault="004C40BB" w:rsidP="00901054">
            <w:pPr>
              <w:keepNext/>
              <w:keepLines/>
              <w:spacing w:after="0" w:line="240" w:lineRule="auto"/>
              <w:outlineLvl w:val="2"/>
              <w:rPr>
                <w:rFonts w:ascii="Times New Roman" w:hAnsi="Times New Roman"/>
                <w:bCs/>
                <w:color w:val="000000"/>
                <w:sz w:val="24"/>
                <w:szCs w:val="24"/>
                <w:lang w:eastAsia="ru-RU"/>
              </w:rPr>
            </w:pPr>
            <w:r w:rsidRPr="00C61F44">
              <w:rPr>
                <w:rFonts w:ascii="Times New Roman" w:hAnsi="Times New Roman"/>
                <w:bCs/>
                <w:color w:val="000000"/>
                <w:sz w:val="24"/>
                <w:szCs w:val="24"/>
                <w:lang w:eastAsia="ru-RU"/>
              </w:rPr>
              <w:t xml:space="preserve">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w:t>
            </w:r>
            <w:proofErr w:type="gramStart"/>
            <w:r w:rsidRPr="00C61F44">
              <w:rPr>
                <w:rFonts w:ascii="Times New Roman" w:hAnsi="Times New Roman"/>
                <w:bCs/>
                <w:color w:val="000000"/>
                <w:sz w:val="24"/>
                <w:szCs w:val="24"/>
                <w:lang w:eastAsia="ru-RU"/>
              </w:rPr>
              <w:t>обучающихся</w:t>
            </w:r>
            <w:proofErr w:type="gramEnd"/>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147</w:t>
            </w:r>
          </w:p>
        </w:tc>
      </w:tr>
      <w:tr w:rsidR="004C40BB" w:rsidRPr="00C61F44" w:rsidTr="00901054">
        <w:tc>
          <w:tcPr>
            <w:tcW w:w="1242" w:type="dxa"/>
          </w:tcPr>
          <w:p w:rsidR="004C40BB" w:rsidRPr="00C61F44" w:rsidRDefault="004C40BB" w:rsidP="00726D30">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2.3.</w:t>
            </w:r>
            <w:r w:rsidR="001A6DA8">
              <w:rPr>
                <w:rFonts w:ascii="Times New Roman" w:hAnsi="Times New Roman"/>
                <w:color w:val="000000"/>
                <w:sz w:val="24"/>
                <w:szCs w:val="24"/>
                <w:lang w:eastAsia="ru-RU"/>
              </w:rPr>
              <w:t>6</w:t>
            </w:r>
            <w:r w:rsidRPr="00C61F44">
              <w:rPr>
                <w:rFonts w:ascii="Times New Roman" w:hAnsi="Times New Roman"/>
                <w:color w:val="000000"/>
                <w:sz w:val="24"/>
                <w:szCs w:val="24"/>
                <w:lang w:eastAsia="ru-RU"/>
              </w:rPr>
              <w:t>.</w:t>
            </w:r>
          </w:p>
        </w:tc>
        <w:tc>
          <w:tcPr>
            <w:tcW w:w="7656" w:type="dxa"/>
          </w:tcPr>
          <w:p w:rsidR="004C40BB" w:rsidRPr="00C61F44" w:rsidRDefault="004C40BB" w:rsidP="00901054">
            <w:pPr>
              <w:spacing w:after="0" w:line="240" w:lineRule="auto"/>
              <w:jc w:val="both"/>
              <w:rPr>
                <w:rFonts w:ascii="Times New Roman" w:hAnsi="Times New Roman"/>
                <w:bCs/>
                <w:color w:val="000000"/>
                <w:sz w:val="24"/>
                <w:szCs w:val="24"/>
              </w:rPr>
            </w:pPr>
            <w:r w:rsidRPr="00C61F44">
              <w:rPr>
                <w:rFonts w:ascii="Times New Roman" w:hAnsi="Times New Roman"/>
                <w:color w:val="000000"/>
                <w:sz w:val="24"/>
                <w:szCs w:val="24"/>
                <w:lang w:eastAsia="ru-RU"/>
              </w:rPr>
              <w:t>Система поощрения социальной успешности и проявлений активной жизненной позиции обучающихся</w:t>
            </w:r>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149</w:t>
            </w:r>
          </w:p>
        </w:tc>
      </w:tr>
      <w:tr w:rsidR="004C40BB" w:rsidRPr="00C61F44" w:rsidTr="00901054">
        <w:tc>
          <w:tcPr>
            <w:tcW w:w="1242" w:type="dxa"/>
          </w:tcPr>
          <w:p w:rsidR="004C40BB" w:rsidRPr="00C61F44" w:rsidRDefault="004C40BB" w:rsidP="00E04937">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2.3.</w:t>
            </w:r>
            <w:r w:rsidR="001A6DA8">
              <w:rPr>
                <w:rFonts w:ascii="Times New Roman" w:hAnsi="Times New Roman"/>
                <w:color w:val="000000"/>
                <w:sz w:val="24"/>
                <w:szCs w:val="24"/>
                <w:lang w:eastAsia="ru-RU"/>
              </w:rPr>
              <w:t>7</w:t>
            </w:r>
            <w:r w:rsidRPr="00C61F44">
              <w:rPr>
                <w:rFonts w:ascii="Times New Roman" w:hAnsi="Times New Roman"/>
                <w:color w:val="000000"/>
                <w:sz w:val="24"/>
                <w:szCs w:val="24"/>
                <w:lang w:eastAsia="ru-RU"/>
              </w:rPr>
              <w:t>.</w:t>
            </w:r>
          </w:p>
        </w:tc>
        <w:tc>
          <w:tcPr>
            <w:tcW w:w="7656" w:type="dxa"/>
          </w:tcPr>
          <w:p w:rsidR="004C40BB" w:rsidRPr="00C61F44" w:rsidRDefault="004C40BB" w:rsidP="00901054">
            <w:pPr>
              <w:spacing w:after="0" w:line="240" w:lineRule="auto"/>
              <w:jc w:val="both"/>
              <w:rPr>
                <w:rFonts w:ascii="Times New Roman" w:hAnsi="Times New Roman"/>
                <w:bCs/>
                <w:color w:val="000000"/>
                <w:sz w:val="24"/>
                <w:szCs w:val="24"/>
              </w:rPr>
            </w:pPr>
            <w:r w:rsidRPr="00C61F44">
              <w:rPr>
                <w:rFonts w:ascii="Times New Roman" w:hAnsi="Times New Roman"/>
                <w:color w:val="000000"/>
                <w:sz w:val="24"/>
                <w:szCs w:val="24"/>
                <w:lang w:eastAsia="ru-RU"/>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w:t>
            </w:r>
            <w:proofErr w:type="gramStart"/>
            <w:r w:rsidRPr="00C61F44">
              <w:rPr>
                <w:rFonts w:ascii="Times New Roman" w:hAnsi="Times New Roman"/>
                <w:color w:val="000000"/>
                <w:sz w:val="24"/>
                <w:szCs w:val="24"/>
                <w:lang w:eastAsia="ru-RU"/>
              </w:rPr>
              <w:t>обучающихся</w:t>
            </w:r>
            <w:proofErr w:type="gramEnd"/>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149</w:t>
            </w:r>
          </w:p>
        </w:tc>
      </w:tr>
      <w:tr w:rsidR="004C40BB" w:rsidRPr="00C61F44" w:rsidTr="00901054">
        <w:tc>
          <w:tcPr>
            <w:tcW w:w="1242" w:type="dxa"/>
          </w:tcPr>
          <w:p w:rsidR="004C40BB" w:rsidRPr="00C61F44" w:rsidRDefault="004C40BB" w:rsidP="00E04937">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2.3.</w:t>
            </w:r>
            <w:r w:rsidR="001A6DA8">
              <w:rPr>
                <w:rFonts w:ascii="Times New Roman" w:hAnsi="Times New Roman"/>
                <w:color w:val="000000"/>
                <w:sz w:val="24"/>
                <w:szCs w:val="24"/>
                <w:lang w:eastAsia="ru-RU"/>
              </w:rPr>
              <w:t>8</w:t>
            </w:r>
            <w:r w:rsidRPr="00C61F44">
              <w:rPr>
                <w:rFonts w:ascii="Times New Roman" w:hAnsi="Times New Roman"/>
                <w:color w:val="000000"/>
                <w:sz w:val="24"/>
                <w:szCs w:val="24"/>
                <w:lang w:eastAsia="ru-RU"/>
              </w:rPr>
              <w:t>.</w:t>
            </w:r>
          </w:p>
        </w:tc>
        <w:tc>
          <w:tcPr>
            <w:tcW w:w="7656" w:type="dxa"/>
          </w:tcPr>
          <w:p w:rsidR="004C40BB" w:rsidRPr="00C61F44" w:rsidRDefault="004C40BB"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 xml:space="preserve">Методика и инструментарий мониторинга духовно-нравственного развития, воспитания и социализации </w:t>
            </w:r>
            <w:proofErr w:type="gramStart"/>
            <w:r w:rsidRPr="00C61F44">
              <w:rPr>
                <w:rFonts w:ascii="Times New Roman" w:hAnsi="Times New Roman"/>
                <w:color w:val="000000"/>
                <w:sz w:val="24"/>
                <w:szCs w:val="24"/>
                <w:lang w:eastAsia="ru-RU"/>
              </w:rPr>
              <w:t>обучающихся</w:t>
            </w:r>
            <w:proofErr w:type="gramEnd"/>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153</w:t>
            </w:r>
          </w:p>
        </w:tc>
      </w:tr>
      <w:tr w:rsidR="004C40BB" w:rsidRPr="00C61F44" w:rsidTr="00901054">
        <w:tc>
          <w:tcPr>
            <w:tcW w:w="1242" w:type="dxa"/>
          </w:tcPr>
          <w:p w:rsidR="004C40BB" w:rsidRPr="00C61F44" w:rsidRDefault="001A6DA8" w:rsidP="00E04937">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2.3.9</w:t>
            </w:r>
            <w:r w:rsidR="004C40BB" w:rsidRPr="00C61F44">
              <w:rPr>
                <w:rFonts w:ascii="Times New Roman" w:hAnsi="Times New Roman"/>
                <w:color w:val="000000"/>
                <w:sz w:val="24"/>
                <w:szCs w:val="24"/>
                <w:lang w:eastAsia="ru-RU"/>
              </w:rPr>
              <w:t>.</w:t>
            </w:r>
          </w:p>
        </w:tc>
        <w:tc>
          <w:tcPr>
            <w:tcW w:w="7656" w:type="dxa"/>
          </w:tcPr>
          <w:p w:rsidR="004C40BB" w:rsidRPr="00C61F44" w:rsidRDefault="004C40BB" w:rsidP="00901054">
            <w:pPr>
              <w:spacing w:after="0" w:line="240" w:lineRule="auto"/>
              <w:jc w:val="both"/>
              <w:rPr>
                <w:rFonts w:ascii="Times New Roman" w:hAnsi="Times New Roman"/>
                <w:bCs/>
                <w:color w:val="000000"/>
                <w:sz w:val="24"/>
                <w:szCs w:val="24"/>
              </w:rPr>
            </w:pPr>
            <w:r w:rsidRPr="00C61F44">
              <w:rPr>
                <w:rFonts w:ascii="Times New Roman" w:hAnsi="Times New Roman"/>
                <w:color w:val="000000"/>
                <w:sz w:val="24"/>
                <w:szCs w:val="24"/>
                <w:lang w:eastAsia="ru-RU"/>
              </w:rPr>
              <w:t xml:space="preserve">Планируемые результаты духовно-нравственного развития, воспитания </w:t>
            </w:r>
            <w:r w:rsidRPr="00C61F44">
              <w:rPr>
                <w:rFonts w:ascii="Times New Roman" w:hAnsi="Times New Roman"/>
                <w:color w:val="000000"/>
                <w:sz w:val="24"/>
                <w:szCs w:val="24"/>
                <w:lang w:eastAsia="ru-RU"/>
              </w:rPr>
              <w:lastRenderedPageBreak/>
              <w:t xml:space="preserve">и социализации </w:t>
            </w:r>
            <w:proofErr w:type="gramStart"/>
            <w:r w:rsidRPr="00C61F44">
              <w:rPr>
                <w:rFonts w:ascii="Times New Roman" w:hAnsi="Times New Roman"/>
                <w:color w:val="000000"/>
                <w:sz w:val="24"/>
                <w:szCs w:val="24"/>
                <w:lang w:eastAsia="ru-RU"/>
              </w:rPr>
              <w:t>обучающихся</w:t>
            </w:r>
            <w:proofErr w:type="gramEnd"/>
            <w:r w:rsidRPr="00C61F44">
              <w:rPr>
                <w:rFonts w:ascii="Times New Roman" w:hAnsi="Times New Roman"/>
                <w:color w:val="000000"/>
                <w:sz w:val="24"/>
                <w:szCs w:val="24"/>
                <w:lang w:eastAsia="ru-RU"/>
              </w:rPr>
              <w:t>, формирования экологической культуры, культуры здорового и безопасного образа жизни обучающихся</w:t>
            </w:r>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153</w:t>
            </w:r>
          </w:p>
        </w:tc>
      </w:tr>
      <w:tr w:rsidR="004C40BB" w:rsidRPr="00C61F44" w:rsidTr="00901054">
        <w:tc>
          <w:tcPr>
            <w:tcW w:w="1242" w:type="dxa"/>
          </w:tcPr>
          <w:p w:rsidR="004C40BB" w:rsidRPr="00C61F44" w:rsidRDefault="004C40BB"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lastRenderedPageBreak/>
              <w:t>2.4.</w:t>
            </w:r>
          </w:p>
        </w:tc>
        <w:tc>
          <w:tcPr>
            <w:tcW w:w="7656" w:type="dxa"/>
          </w:tcPr>
          <w:p w:rsidR="004C40BB" w:rsidRPr="00C61F44" w:rsidRDefault="004C40BB"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Программа коррекционной работы</w:t>
            </w:r>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153</w:t>
            </w:r>
          </w:p>
        </w:tc>
      </w:tr>
      <w:tr w:rsidR="004C40BB" w:rsidRPr="00C61F44" w:rsidTr="00901054">
        <w:tc>
          <w:tcPr>
            <w:tcW w:w="1242" w:type="dxa"/>
          </w:tcPr>
          <w:p w:rsidR="004C40BB" w:rsidRPr="00C61F44" w:rsidRDefault="004C40BB"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2.4.1.</w:t>
            </w:r>
          </w:p>
        </w:tc>
        <w:tc>
          <w:tcPr>
            <w:tcW w:w="7656" w:type="dxa"/>
          </w:tcPr>
          <w:p w:rsidR="004C40BB" w:rsidRPr="00C61F44" w:rsidRDefault="004C40BB" w:rsidP="00901054">
            <w:pPr>
              <w:spacing w:after="0" w:line="240" w:lineRule="auto"/>
              <w:jc w:val="both"/>
              <w:rPr>
                <w:rFonts w:ascii="Times New Roman" w:hAnsi="Times New Roman"/>
                <w:bCs/>
                <w:color w:val="000000"/>
                <w:sz w:val="24"/>
                <w:szCs w:val="24"/>
              </w:rPr>
            </w:pPr>
            <w:r w:rsidRPr="00C61F44">
              <w:rPr>
                <w:rFonts w:ascii="Times New Roman" w:hAnsi="Times New Roman"/>
                <w:color w:val="000000"/>
                <w:sz w:val="24"/>
                <w:szCs w:val="24"/>
                <w:lang w:eastAsia="ru-RU"/>
              </w:rPr>
              <w:t xml:space="preserve">Цели и задачи программы коррекционной работы с </w:t>
            </w:r>
            <w:proofErr w:type="gramStart"/>
            <w:r w:rsidRPr="00C61F44">
              <w:rPr>
                <w:rFonts w:ascii="Times New Roman" w:hAnsi="Times New Roman"/>
                <w:color w:val="000000"/>
                <w:sz w:val="24"/>
                <w:szCs w:val="24"/>
                <w:lang w:eastAsia="ru-RU"/>
              </w:rPr>
              <w:t>обучающимися</w:t>
            </w:r>
            <w:proofErr w:type="gramEnd"/>
            <w:r w:rsidRPr="00C61F44">
              <w:rPr>
                <w:rFonts w:ascii="Times New Roman" w:hAnsi="Times New Roman"/>
                <w:color w:val="000000"/>
                <w:sz w:val="24"/>
                <w:szCs w:val="24"/>
                <w:lang w:eastAsia="ru-RU"/>
              </w:rPr>
              <w:t xml:space="preserve"> при получении основного общего образования</w:t>
            </w:r>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154</w:t>
            </w:r>
          </w:p>
        </w:tc>
      </w:tr>
      <w:tr w:rsidR="004C40BB" w:rsidRPr="00C61F44" w:rsidTr="00901054">
        <w:tc>
          <w:tcPr>
            <w:tcW w:w="1242" w:type="dxa"/>
          </w:tcPr>
          <w:p w:rsidR="004C40BB" w:rsidRPr="00C61F44" w:rsidRDefault="004C40BB"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2.4.2.</w:t>
            </w:r>
          </w:p>
        </w:tc>
        <w:tc>
          <w:tcPr>
            <w:tcW w:w="7656" w:type="dxa"/>
          </w:tcPr>
          <w:p w:rsidR="004C40BB" w:rsidRPr="00C61F44" w:rsidRDefault="004C40BB" w:rsidP="00901054">
            <w:pPr>
              <w:spacing w:after="0" w:line="240" w:lineRule="auto"/>
              <w:jc w:val="both"/>
              <w:rPr>
                <w:rFonts w:ascii="Times New Roman" w:hAnsi="Times New Roman"/>
                <w:bCs/>
                <w:color w:val="000000"/>
                <w:sz w:val="24"/>
                <w:szCs w:val="24"/>
              </w:rPr>
            </w:pPr>
            <w:proofErr w:type="gramStart"/>
            <w:r w:rsidRPr="00C61F44">
              <w:rPr>
                <w:rFonts w:ascii="Times New Roman" w:hAnsi="Times New Roman"/>
                <w:color w:val="000000"/>
                <w:sz w:val="24"/>
                <w:szCs w:val="24"/>
                <w:lang w:eastAsia="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roofErr w:type="gramEnd"/>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154</w:t>
            </w:r>
          </w:p>
        </w:tc>
      </w:tr>
      <w:tr w:rsidR="001A6DA8" w:rsidRPr="00C61F44" w:rsidTr="00901054">
        <w:tc>
          <w:tcPr>
            <w:tcW w:w="1242" w:type="dxa"/>
          </w:tcPr>
          <w:p w:rsidR="001A6DA8"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2.4.3.</w:t>
            </w:r>
          </w:p>
        </w:tc>
        <w:tc>
          <w:tcPr>
            <w:tcW w:w="7656" w:type="dxa"/>
          </w:tcPr>
          <w:p w:rsidR="001A6DA8" w:rsidRPr="001A6DA8" w:rsidRDefault="001A6DA8" w:rsidP="00901054">
            <w:pPr>
              <w:spacing w:after="0" w:line="240" w:lineRule="auto"/>
              <w:jc w:val="both"/>
              <w:rPr>
                <w:rFonts w:ascii="Times New Roman" w:hAnsi="Times New Roman"/>
                <w:color w:val="000000"/>
                <w:sz w:val="24"/>
                <w:szCs w:val="24"/>
                <w:lang w:eastAsia="ru-RU"/>
              </w:rPr>
            </w:pPr>
            <w:r w:rsidRPr="001A6DA8">
              <w:rPr>
                <w:rFonts w:ascii="Times New Roman" w:hAnsi="Times New Roman"/>
                <w:sz w:val="24"/>
                <w:szCs w:val="24"/>
              </w:rPr>
              <w:t>Система комплексного психолого-медико-социального сопровождения и поддержки учащихся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1275" w:type="dxa"/>
          </w:tcPr>
          <w:p w:rsidR="001A6DA8"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156</w:t>
            </w:r>
          </w:p>
        </w:tc>
      </w:tr>
      <w:tr w:rsidR="001A6DA8" w:rsidRPr="00C61F44" w:rsidTr="00901054">
        <w:tc>
          <w:tcPr>
            <w:tcW w:w="1242" w:type="dxa"/>
          </w:tcPr>
          <w:p w:rsidR="001A6DA8"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2.4.4.</w:t>
            </w:r>
          </w:p>
        </w:tc>
        <w:tc>
          <w:tcPr>
            <w:tcW w:w="7656" w:type="dxa"/>
          </w:tcPr>
          <w:p w:rsidR="001A6DA8" w:rsidRPr="001A6DA8" w:rsidRDefault="001A6DA8" w:rsidP="001A6DA8">
            <w:pPr>
              <w:pStyle w:val="3"/>
              <w:spacing w:before="0" w:beforeAutospacing="0" w:after="0" w:afterAutospacing="0"/>
              <w:ind w:firstLine="567"/>
              <w:jc w:val="both"/>
              <w:rPr>
                <w:sz w:val="24"/>
                <w:szCs w:val="24"/>
              </w:rPr>
            </w:pPr>
            <w:r w:rsidRPr="001A6DA8">
              <w:rPr>
                <w:b w:val="0"/>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других образовательных организаций и институтов общества, реализующийся в единстве урочной, внеурочной и внешкольной деятельности</w:t>
            </w:r>
          </w:p>
        </w:tc>
        <w:tc>
          <w:tcPr>
            <w:tcW w:w="1275" w:type="dxa"/>
          </w:tcPr>
          <w:p w:rsidR="001A6DA8"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158</w:t>
            </w:r>
          </w:p>
        </w:tc>
      </w:tr>
      <w:tr w:rsidR="004C40BB" w:rsidRPr="00C61F44" w:rsidTr="00901054">
        <w:tc>
          <w:tcPr>
            <w:tcW w:w="1242"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2.4.5</w:t>
            </w:r>
            <w:r w:rsidR="004C40BB" w:rsidRPr="00C61F44">
              <w:rPr>
                <w:rFonts w:ascii="Times New Roman" w:hAnsi="Times New Roman"/>
                <w:color w:val="000000"/>
                <w:sz w:val="24"/>
                <w:szCs w:val="24"/>
                <w:lang w:eastAsia="ru-RU"/>
              </w:rPr>
              <w:t>.</w:t>
            </w:r>
          </w:p>
        </w:tc>
        <w:tc>
          <w:tcPr>
            <w:tcW w:w="7656" w:type="dxa"/>
          </w:tcPr>
          <w:p w:rsidR="004C40BB" w:rsidRPr="00C61F44" w:rsidRDefault="004C40BB" w:rsidP="00901054">
            <w:pPr>
              <w:keepNext/>
              <w:keepLines/>
              <w:spacing w:after="0" w:line="240" w:lineRule="auto"/>
              <w:jc w:val="both"/>
              <w:outlineLvl w:val="2"/>
              <w:rPr>
                <w:rFonts w:ascii="Times New Roman" w:hAnsi="Times New Roman"/>
                <w:bCs/>
                <w:color w:val="000000"/>
                <w:sz w:val="24"/>
                <w:szCs w:val="24"/>
                <w:lang w:eastAsia="ru-RU"/>
              </w:rPr>
            </w:pPr>
            <w:r w:rsidRPr="00C61F44">
              <w:rPr>
                <w:rFonts w:ascii="Times New Roman" w:hAnsi="Times New Roman"/>
                <w:bCs/>
                <w:color w:val="000000"/>
                <w:sz w:val="24"/>
                <w:szCs w:val="24"/>
                <w:lang w:eastAsia="ru-RU"/>
              </w:rPr>
              <w:t xml:space="preserve">Планируемые результаты коррекционной работы </w:t>
            </w:r>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159</w:t>
            </w:r>
          </w:p>
        </w:tc>
      </w:tr>
      <w:tr w:rsidR="004C40BB" w:rsidRPr="00C61F44" w:rsidTr="00901054">
        <w:tc>
          <w:tcPr>
            <w:tcW w:w="1242" w:type="dxa"/>
            <w:shd w:val="clear" w:color="auto" w:fill="C6D9F1"/>
          </w:tcPr>
          <w:p w:rsidR="004C40BB" w:rsidRPr="00C61F44" w:rsidRDefault="004C40BB"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3.</w:t>
            </w:r>
          </w:p>
        </w:tc>
        <w:tc>
          <w:tcPr>
            <w:tcW w:w="7656" w:type="dxa"/>
            <w:shd w:val="clear" w:color="auto" w:fill="C6D9F1"/>
          </w:tcPr>
          <w:p w:rsidR="004C40BB" w:rsidRPr="00C61F44" w:rsidRDefault="004C40BB" w:rsidP="00901054">
            <w:pPr>
              <w:spacing w:after="0" w:line="240" w:lineRule="auto"/>
              <w:jc w:val="both"/>
              <w:rPr>
                <w:rFonts w:ascii="Times New Roman" w:hAnsi="Times New Roman"/>
                <w:bCs/>
                <w:color w:val="000000"/>
                <w:sz w:val="24"/>
                <w:szCs w:val="24"/>
              </w:rPr>
            </w:pPr>
            <w:r w:rsidRPr="00C61F44">
              <w:rPr>
                <w:rFonts w:ascii="Times New Roman" w:hAnsi="Times New Roman"/>
                <w:bCs/>
                <w:color w:val="000000"/>
                <w:sz w:val="24"/>
                <w:szCs w:val="24"/>
              </w:rPr>
              <w:t>ОРГАНИЗАЦИОННЫЙ РАЗДЕЛ</w:t>
            </w:r>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160</w:t>
            </w:r>
          </w:p>
        </w:tc>
      </w:tr>
      <w:tr w:rsidR="004C40BB" w:rsidRPr="00C61F44" w:rsidTr="00901054">
        <w:tc>
          <w:tcPr>
            <w:tcW w:w="1242" w:type="dxa"/>
          </w:tcPr>
          <w:p w:rsidR="004C40BB" w:rsidRPr="00C61F44" w:rsidRDefault="004C40BB"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3.1.</w:t>
            </w:r>
          </w:p>
        </w:tc>
        <w:tc>
          <w:tcPr>
            <w:tcW w:w="7656" w:type="dxa"/>
          </w:tcPr>
          <w:p w:rsidR="004C40BB" w:rsidRPr="00C61F44" w:rsidRDefault="004C40BB" w:rsidP="00901054">
            <w:pPr>
              <w:tabs>
                <w:tab w:val="left" w:pos="5715"/>
              </w:tabs>
              <w:spacing w:after="0" w:line="240" w:lineRule="auto"/>
              <w:jc w:val="both"/>
              <w:outlineLvl w:val="1"/>
              <w:rPr>
                <w:rFonts w:ascii="Times New Roman" w:eastAsia="@Arial Unicode MS" w:hAnsi="Times New Roman"/>
                <w:bCs/>
                <w:color w:val="000000"/>
                <w:sz w:val="24"/>
                <w:szCs w:val="24"/>
                <w:lang w:eastAsia="ru-RU"/>
              </w:rPr>
            </w:pPr>
            <w:r w:rsidRPr="00C61F44">
              <w:rPr>
                <w:rFonts w:ascii="Times New Roman" w:eastAsia="@Arial Unicode MS" w:hAnsi="Times New Roman"/>
                <w:bCs/>
                <w:color w:val="000000"/>
                <w:sz w:val="24"/>
                <w:szCs w:val="24"/>
                <w:lang w:eastAsia="ru-RU"/>
              </w:rPr>
              <w:t>Учебный план основного общего образования</w:t>
            </w:r>
            <w:r w:rsidRPr="00C61F44">
              <w:rPr>
                <w:rFonts w:ascii="Times New Roman" w:eastAsia="@Arial Unicode MS" w:hAnsi="Times New Roman"/>
                <w:bCs/>
                <w:color w:val="000000"/>
                <w:sz w:val="24"/>
                <w:szCs w:val="24"/>
                <w:lang w:eastAsia="ru-RU"/>
              </w:rPr>
              <w:tab/>
            </w:r>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160</w:t>
            </w:r>
          </w:p>
        </w:tc>
      </w:tr>
      <w:tr w:rsidR="004C40BB" w:rsidRPr="00C61F44" w:rsidTr="00901054">
        <w:tc>
          <w:tcPr>
            <w:tcW w:w="1242" w:type="dxa"/>
          </w:tcPr>
          <w:p w:rsidR="004C40BB" w:rsidRPr="00C61F44" w:rsidRDefault="004C40BB"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3.1.1.</w:t>
            </w:r>
          </w:p>
        </w:tc>
        <w:tc>
          <w:tcPr>
            <w:tcW w:w="7656" w:type="dxa"/>
          </w:tcPr>
          <w:p w:rsidR="004C40BB" w:rsidRPr="00C61F44" w:rsidRDefault="004C40BB" w:rsidP="00901054">
            <w:pPr>
              <w:tabs>
                <w:tab w:val="left" w:pos="5730"/>
              </w:tabs>
              <w:spacing w:after="0" w:line="240" w:lineRule="auto"/>
              <w:jc w:val="both"/>
              <w:rPr>
                <w:rFonts w:ascii="Times New Roman" w:hAnsi="Times New Roman"/>
                <w:bCs/>
                <w:color w:val="000000"/>
                <w:sz w:val="24"/>
                <w:szCs w:val="24"/>
              </w:rPr>
            </w:pPr>
            <w:r w:rsidRPr="00C61F44">
              <w:rPr>
                <w:rFonts w:ascii="Times New Roman" w:hAnsi="Times New Roman"/>
                <w:color w:val="000000"/>
                <w:sz w:val="24"/>
                <w:szCs w:val="24"/>
                <w:lang w:eastAsia="ru-RU"/>
              </w:rPr>
              <w:t>Годовой календарный график</w:t>
            </w:r>
            <w:r w:rsidRPr="00C61F44">
              <w:rPr>
                <w:rFonts w:ascii="Times New Roman" w:hAnsi="Times New Roman"/>
                <w:color w:val="000000"/>
                <w:sz w:val="24"/>
                <w:szCs w:val="24"/>
                <w:lang w:eastAsia="ru-RU"/>
              </w:rPr>
              <w:tab/>
            </w:r>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162</w:t>
            </w:r>
          </w:p>
        </w:tc>
      </w:tr>
      <w:tr w:rsidR="004C40BB" w:rsidRPr="00C61F44" w:rsidTr="00901054">
        <w:tc>
          <w:tcPr>
            <w:tcW w:w="1242" w:type="dxa"/>
          </w:tcPr>
          <w:p w:rsidR="004C40BB" w:rsidRPr="00C61F44" w:rsidRDefault="004C40BB"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3.1.2.</w:t>
            </w:r>
          </w:p>
        </w:tc>
        <w:tc>
          <w:tcPr>
            <w:tcW w:w="7656" w:type="dxa"/>
          </w:tcPr>
          <w:p w:rsidR="004C40BB" w:rsidRPr="00C61F44" w:rsidRDefault="004C40BB" w:rsidP="00901054">
            <w:pPr>
              <w:spacing w:after="0" w:line="240" w:lineRule="auto"/>
              <w:jc w:val="both"/>
              <w:rPr>
                <w:rFonts w:ascii="Times New Roman" w:hAnsi="Times New Roman"/>
                <w:bCs/>
                <w:color w:val="000000"/>
                <w:sz w:val="24"/>
                <w:szCs w:val="24"/>
              </w:rPr>
            </w:pPr>
            <w:r w:rsidRPr="00C61F44">
              <w:rPr>
                <w:rFonts w:ascii="Times New Roman" w:eastAsia="@Arial Unicode MS" w:hAnsi="Times New Roman"/>
                <w:color w:val="000000"/>
                <w:sz w:val="24"/>
                <w:szCs w:val="24"/>
                <w:lang w:eastAsia="ru-RU"/>
              </w:rPr>
              <w:t>План внеурочной деятельности</w:t>
            </w:r>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163</w:t>
            </w:r>
          </w:p>
        </w:tc>
      </w:tr>
      <w:tr w:rsidR="004C40BB" w:rsidRPr="00C61F44" w:rsidTr="00901054">
        <w:tc>
          <w:tcPr>
            <w:tcW w:w="1242" w:type="dxa"/>
          </w:tcPr>
          <w:p w:rsidR="004C40BB" w:rsidRPr="00C61F44" w:rsidRDefault="004C40BB"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3.2.</w:t>
            </w:r>
          </w:p>
        </w:tc>
        <w:tc>
          <w:tcPr>
            <w:tcW w:w="7656" w:type="dxa"/>
          </w:tcPr>
          <w:p w:rsidR="004C40BB" w:rsidRPr="00C61F44" w:rsidRDefault="004C40BB" w:rsidP="00901054">
            <w:pPr>
              <w:spacing w:after="0" w:line="240" w:lineRule="auto"/>
              <w:jc w:val="both"/>
              <w:rPr>
                <w:rFonts w:ascii="Times New Roman" w:hAnsi="Times New Roman"/>
                <w:bCs/>
                <w:color w:val="000000"/>
                <w:sz w:val="24"/>
                <w:szCs w:val="24"/>
              </w:rPr>
            </w:pPr>
            <w:r w:rsidRPr="00C61F44">
              <w:rPr>
                <w:rFonts w:ascii="Times New Roman" w:hAnsi="Times New Roman"/>
                <w:color w:val="000000"/>
                <w:sz w:val="24"/>
                <w:szCs w:val="24"/>
                <w:lang w:eastAsia="ru-RU"/>
              </w:rPr>
              <w:t>Система условий реализации основной образовательной программы основного общего образования</w:t>
            </w:r>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164</w:t>
            </w:r>
          </w:p>
        </w:tc>
      </w:tr>
      <w:tr w:rsidR="004C40BB" w:rsidRPr="00C61F44" w:rsidTr="00901054">
        <w:trPr>
          <w:trHeight w:val="578"/>
        </w:trPr>
        <w:tc>
          <w:tcPr>
            <w:tcW w:w="1242" w:type="dxa"/>
          </w:tcPr>
          <w:p w:rsidR="004C40BB" w:rsidRPr="00C61F44" w:rsidRDefault="004C40BB"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3.2.1.</w:t>
            </w:r>
          </w:p>
        </w:tc>
        <w:tc>
          <w:tcPr>
            <w:tcW w:w="7656" w:type="dxa"/>
          </w:tcPr>
          <w:p w:rsidR="004C40BB" w:rsidRPr="00C61F44" w:rsidRDefault="004C40BB" w:rsidP="00901054">
            <w:pPr>
              <w:autoSpaceDE w:val="0"/>
              <w:autoSpaceDN w:val="0"/>
              <w:adjustRightInd w:val="0"/>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 xml:space="preserve">Описание  кадровых условий реализации основной образовательной программы основного общего образования </w:t>
            </w:r>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164</w:t>
            </w:r>
          </w:p>
        </w:tc>
      </w:tr>
      <w:tr w:rsidR="004C40BB" w:rsidRPr="00C61F44" w:rsidTr="00901054">
        <w:trPr>
          <w:trHeight w:val="578"/>
        </w:trPr>
        <w:tc>
          <w:tcPr>
            <w:tcW w:w="1242" w:type="dxa"/>
          </w:tcPr>
          <w:p w:rsidR="004C40BB" w:rsidRPr="00C61F44" w:rsidRDefault="004C40BB"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3.2.2.</w:t>
            </w:r>
          </w:p>
        </w:tc>
        <w:tc>
          <w:tcPr>
            <w:tcW w:w="7656" w:type="dxa"/>
          </w:tcPr>
          <w:p w:rsidR="004C40BB" w:rsidRPr="00C61F44" w:rsidRDefault="004C40BB" w:rsidP="00901054">
            <w:pPr>
              <w:autoSpaceDE w:val="0"/>
              <w:autoSpaceDN w:val="0"/>
              <w:adjustRightInd w:val="0"/>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Психолого-педагогические условия реализации основной образовательной программы основного общего образования</w:t>
            </w:r>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165</w:t>
            </w:r>
          </w:p>
        </w:tc>
      </w:tr>
      <w:tr w:rsidR="004C40BB" w:rsidRPr="00C61F44" w:rsidTr="00901054">
        <w:trPr>
          <w:trHeight w:val="578"/>
        </w:trPr>
        <w:tc>
          <w:tcPr>
            <w:tcW w:w="1242" w:type="dxa"/>
          </w:tcPr>
          <w:p w:rsidR="004C40BB" w:rsidRPr="00C61F44" w:rsidRDefault="004C40BB"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3.2.3</w:t>
            </w:r>
          </w:p>
        </w:tc>
        <w:tc>
          <w:tcPr>
            <w:tcW w:w="7656" w:type="dxa"/>
          </w:tcPr>
          <w:p w:rsidR="004C40BB" w:rsidRPr="00C61F44" w:rsidRDefault="004C40BB" w:rsidP="00E577FC">
            <w:pPr>
              <w:autoSpaceDE w:val="0"/>
              <w:autoSpaceDN w:val="0"/>
              <w:adjustRightInd w:val="0"/>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Финансово-экономические условия реализации основной образовательной программы основного общего образования</w:t>
            </w:r>
          </w:p>
        </w:tc>
        <w:tc>
          <w:tcPr>
            <w:tcW w:w="1275" w:type="dxa"/>
          </w:tcPr>
          <w:p w:rsidR="004C40BB" w:rsidRPr="00C61F44" w:rsidRDefault="001A6DA8" w:rsidP="00E577FC">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166</w:t>
            </w:r>
          </w:p>
        </w:tc>
      </w:tr>
      <w:tr w:rsidR="004C40BB" w:rsidRPr="00C61F44" w:rsidTr="00901054">
        <w:trPr>
          <w:trHeight w:val="578"/>
        </w:trPr>
        <w:tc>
          <w:tcPr>
            <w:tcW w:w="1242" w:type="dxa"/>
          </w:tcPr>
          <w:p w:rsidR="004C40BB" w:rsidRPr="00C61F44" w:rsidRDefault="004C40BB" w:rsidP="00E04937">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3.2.</w:t>
            </w:r>
            <w:r>
              <w:rPr>
                <w:rFonts w:ascii="Times New Roman" w:hAnsi="Times New Roman"/>
                <w:color w:val="000000"/>
                <w:sz w:val="24"/>
                <w:szCs w:val="24"/>
                <w:lang w:eastAsia="ru-RU"/>
              </w:rPr>
              <w:t>4</w:t>
            </w:r>
            <w:r w:rsidRPr="00C61F44">
              <w:rPr>
                <w:rFonts w:ascii="Times New Roman" w:hAnsi="Times New Roman"/>
                <w:color w:val="000000"/>
                <w:sz w:val="24"/>
                <w:szCs w:val="24"/>
                <w:lang w:eastAsia="ru-RU"/>
              </w:rPr>
              <w:t>.</w:t>
            </w:r>
          </w:p>
        </w:tc>
        <w:tc>
          <w:tcPr>
            <w:tcW w:w="7656" w:type="dxa"/>
          </w:tcPr>
          <w:p w:rsidR="004C40BB" w:rsidRPr="00C61F44" w:rsidRDefault="004C40BB" w:rsidP="00901054">
            <w:pPr>
              <w:autoSpaceDE w:val="0"/>
              <w:autoSpaceDN w:val="0"/>
              <w:adjustRightInd w:val="0"/>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 xml:space="preserve">Материально-технические условия реализации основной образовательной программы основного общего образования </w:t>
            </w:r>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167</w:t>
            </w:r>
          </w:p>
        </w:tc>
      </w:tr>
      <w:tr w:rsidR="004C40BB" w:rsidRPr="00C61F44" w:rsidTr="00901054">
        <w:trPr>
          <w:trHeight w:val="578"/>
        </w:trPr>
        <w:tc>
          <w:tcPr>
            <w:tcW w:w="1242" w:type="dxa"/>
          </w:tcPr>
          <w:p w:rsidR="004C40BB" w:rsidRPr="00C61F44" w:rsidRDefault="004C40BB" w:rsidP="00E04937">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3.2.</w:t>
            </w:r>
            <w:r>
              <w:rPr>
                <w:rFonts w:ascii="Times New Roman" w:hAnsi="Times New Roman"/>
                <w:color w:val="000000"/>
                <w:sz w:val="24"/>
                <w:szCs w:val="24"/>
                <w:lang w:eastAsia="ru-RU"/>
              </w:rPr>
              <w:t>5</w:t>
            </w:r>
            <w:r w:rsidRPr="00C61F44">
              <w:rPr>
                <w:rFonts w:ascii="Times New Roman" w:hAnsi="Times New Roman"/>
                <w:color w:val="000000"/>
                <w:sz w:val="24"/>
                <w:szCs w:val="24"/>
                <w:lang w:eastAsia="ru-RU"/>
              </w:rPr>
              <w:t>.</w:t>
            </w:r>
          </w:p>
        </w:tc>
        <w:tc>
          <w:tcPr>
            <w:tcW w:w="7656" w:type="dxa"/>
          </w:tcPr>
          <w:p w:rsidR="001A6DA8" w:rsidRPr="001A6DA8" w:rsidRDefault="001A6DA8" w:rsidP="001A6DA8">
            <w:pPr>
              <w:spacing w:after="0" w:line="240" w:lineRule="auto"/>
              <w:ind w:left="1069" w:hanging="893"/>
              <w:rPr>
                <w:rFonts w:ascii="Times New Roman" w:hAnsi="Times New Roman"/>
                <w:bCs/>
                <w:sz w:val="24"/>
                <w:szCs w:val="24"/>
              </w:rPr>
            </w:pPr>
            <w:r w:rsidRPr="001A6DA8">
              <w:rPr>
                <w:rFonts w:ascii="Times New Roman" w:hAnsi="Times New Roman"/>
                <w:bCs/>
                <w:sz w:val="24"/>
                <w:szCs w:val="24"/>
              </w:rPr>
              <w:t>Оценка материально-технических условий реализации                                                             основной образовательной программы</w:t>
            </w:r>
          </w:p>
          <w:p w:rsidR="004C40BB" w:rsidRPr="00C61F44" w:rsidRDefault="004C40BB" w:rsidP="00901054">
            <w:pPr>
              <w:autoSpaceDE w:val="0"/>
              <w:autoSpaceDN w:val="0"/>
              <w:adjustRightInd w:val="0"/>
              <w:spacing w:after="0" w:line="240" w:lineRule="auto"/>
              <w:jc w:val="both"/>
              <w:rPr>
                <w:rFonts w:ascii="Times New Roman" w:hAnsi="Times New Roman"/>
                <w:color w:val="000000"/>
                <w:sz w:val="24"/>
                <w:szCs w:val="24"/>
                <w:lang w:eastAsia="ru-RU"/>
              </w:rPr>
            </w:pPr>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169</w:t>
            </w:r>
          </w:p>
        </w:tc>
      </w:tr>
      <w:tr w:rsidR="004C40BB" w:rsidRPr="00C61F44" w:rsidTr="00901054">
        <w:tc>
          <w:tcPr>
            <w:tcW w:w="1242" w:type="dxa"/>
          </w:tcPr>
          <w:p w:rsidR="004C40BB" w:rsidRPr="00C61F44" w:rsidRDefault="004C40BB"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3.2.6</w:t>
            </w:r>
          </w:p>
        </w:tc>
        <w:tc>
          <w:tcPr>
            <w:tcW w:w="7656" w:type="dxa"/>
          </w:tcPr>
          <w:p w:rsidR="001A6DA8" w:rsidRPr="001A6DA8" w:rsidRDefault="001A6DA8" w:rsidP="001A6DA8">
            <w:pPr>
              <w:pStyle w:val="3"/>
              <w:spacing w:before="0" w:beforeAutospacing="0" w:after="0" w:afterAutospacing="0"/>
              <w:ind w:left="708" w:hanging="532"/>
              <w:rPr>
                <w:b w:val="0"/>
                <w:sz w:val="24"/>
                <w:szCs w:val="24"/>
              </w:rPr>
            </w:pPr>
            <w:r w:rsidRPr="001A6DA8">
              <w:rPr>
                <w:b w:val="0"/>
                <w:sz w:val="24"/>
                <w:szCs w:val="24"/>
              </w:rPr>
              <w:t>Информационно-методические условия реализации основной образовательной программы основного общего образования</w:t>
            </w:r>
          </w:p>
          <w:p w:rsidR="004C40BB" w:rsidRPr="00C61F44" w:rsidRDefault="004C40BB" w:rsidP="00901054">
            <w:pPr>
              <w:spacing w:after="0" w:line="240" w:lineRule="auto"/>
              <w:jc w:val="both"/>
              <w:rPr>
                <w:rFonts w:ascii="Times New Roman" w:hAnsi="Times New Roman"/>
                <w:color w:val="000000"/>
                <w:sz w:val="24"/>
                <w:szCs w:val="24"/>
                <w:lang w:eastAsia="ru-RU"/>
              </w:rPr>
            </w:pPr>
          </w:p>
        </w:tc>
        <w:tc>
          <w:tcPr>
            <w:tcW w:w="1275"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171</w:t>
            </w:r>
          </w:p>
        </w:tc>
      </w:tr>
      <w:tr w:rsidR="001A6DA8" w:rsidRPr="00C61F44" w:rsidTr="00901054">
        <w:tc>
          <w:tcPr>
            <w:tcW w:w="1242" w:type="dxa"/>
          </w:tcPr>
          <w:p w:rsidR="001A6DA8"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3.2.7.</w:t>
            </w:r>
          </w:p>
        </w:tc>
        <w:tc>
          <w:tcPr>
            <w:tcW w:w="7656" w:type="dxa"/>
          </w:tcPr>
          <w:p w:rsidR="001A6DA8" w:rsidRPr="001A6DA8" w:rsidRDefault="001A6DA8" w:rsidP="001A6DA8">
            <w:pPr>
              <w:pStyle w:val="3"/>
              <w:spacing w:before="0" w:beforeAutospacing="0" w:after="0" w:afterAutospacing="0"/>
              <w:rPr>
                <w:b w:val="0"/>
                <w:sz w:val="24"/>
                <w:szCs w:val="24"/>
              </w:rPr>
            </w:pPr>
            <w:r w:rsidRPr="001A6DA8">
              <w:rPr>
                <w:b w:val="0"/>
                <w:sz w:val="24"/>
                <w:szCs w:val="24"/>
              </w:rPr>
              <w:t>Механизмы достижения целевых ориентиров в системе условий</w:t>
            </w:r>
          </w:p>
          <w:p w:rsidR="001A6DA8" w:rsidRPr="001A6DA8" w:rsidRDefault="001A6DA8" w:rsidP="001A6DA8">
            <w:pPr>
              <w:pStyle w:val="3"/>
              <w:spacing w:before="0" w:beforeAutospacing="0" w:after="0" w:afterAutospacing="0"/>
              <w:ind w:left="708" w:hanging="532"/>
              <w:rPr>
                <w:b w:val="0"/>
                <w:sz w:val="24"/>
                <w:szCs w:val="24"/>
              </w:rPr>
            </w:pPr>
          </w:p>
        </w:tc>
        <w:tc>
          <w:tcPr>
            <w:tcW w:w="1275" w:type="dxa"/>
          </w:tcPr>
          <w:p w:rsidR="001A6DA8"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173</w:t>
            </w:r>
          </w:p>
        </w:tc>
      </w:tr>
      <w:tr w:rsidR="004C40BB" w:rsidRPr="00C61F44" w:rsidTr="00901054">
        <w:tc>
          <w:tcPr>
            <w:tcW w:w="1242" w:type="dxa"/>
          </w:tcPr>
          <w:p w:rsidR="004C40BB" w:rsidRPr="00C61F44" w:rsidRDefault="001A6DA8"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3.2.8</w:t>
            </w:r>
          </w:p>
        </w:tc>
        <w:tc>
          <w:tcPr>
            <w:tcW w:w="7656" w:type="dxa"/>
          </w:tcPr>
          <w:p w:rsidR="004C40BB" w:rsidRPr="00C61F44" w:rsidRDefault="004C40BB" w:rsidP="00901054">
            <w:pPr>
              <w:spacing w:after="0" w:line="240" w:lineRule="auto"/>
              <w:jc w:val="both"/>
              <w:rPr>
                <w:rFonts w:ascii="Times New Roman" w:hAnsi="Times New Roman"/>
                <w:color w:val="000000"/>
                <w:sz w:val="24"/>
                <w:szCs w:val="24"/>
                <w:lang w:eastAsia="ru-RU"/>
              </w:rPr>
            </w:pPr>
            <w:r w:rsidRPr="00C61F44">
              <w:rPr>
                <w:rFonts w:ascii="Times New Roman" w:hAnsi="Times New Roman"/>
                <w:color w:val="000000"/>
                <w:sz w:val="24"/>
                <w:szCs w:val="24"/>
                <w:lang w:eastAsia="ru-RU"/>
              </w:rPr>
              <w:t>Сетевой график (дорожная карта) по формированию необходимой системы условий</w:t>
            </w:r>
          </w:p>
        </w:tc>
        <w:tc>
          <w:tcPr>
            <w:tcW w:w="1275" w:type="dxa"/>
          </w:tcPr>
          <w:p w:rsidR="004C40BB" w:rsidRPr="00C61F44" w:rsidRDefault="004C40BB" w:rsidP="00901054">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179</w:t>
            </w:r>
          </w:p>
        </w:tc>
      </w:tr>
    </w:tbl>
    <w:p w:rsidR="00D06943" w:rsidRPr="00C61F44" w:rsidRDefault="00D06943" w:rsidP="00740C62">
      <w:pPr>
        <w:rPr>
          <w:rFonts w:ascii="Times New Roman" w:hAnsi="Times New Roman"/>
        </w:rPr>
      </w:pPr>
    </w:p>
    <w:p w:rsidR="00D06943" w:rsidRDefault="00D06943" w:rsidP="00740C62">
      <w:pPr>
        <w:rPr>
          <w:rFonts w:ascii="Times New Roman" w:hAnsi="Times New Roman"/>
        </w:rPr>
      </w:pPr>
    </w:p>
    <w:p w:rsidR="00E04937" w:rsidRDefault="00E04937" w:rsidP="00740C62">
      <w:pPr>
        <w:rPr>
          <w:rFonts w:ascii="Times New Roman" w:hAnsi="Times New Roman"/>
        </w:rPr>
      </w:pPr>
    </w:p>
    <w:p w:rsidR="00E04937" w:rsidRPr="00C61F44" w:rsidRDefault="00E04937" w:rsidP="00740C62">
      <w:pPr>
        <w:rPr>
          <w:rFonts w:ascii="Times New Roman" w:hAnsi="Times New Roman"/>
        </w:rPr>
      </w:pPr>
    </w:p>
    <w:p w:rsidR="00D06943" w:rsidRPr="00C61F44" w:rsidRDefault="00D06943" w:rsidP="00740C62">
      <w:pPr>
        <w:rPr>
          <w:rFonts w:ascii="Times New Roman" w:hAnsi="Times New Roman"/>
        </w:rPr>
      </w:pPr>
    </w:p>
    <w:p w:rsidR="00FD4BD9" w:rsidRPr="00C61F44" w:rsidRDefault="00FD4BD9" w:rsidP="007A246E">
      <w:pPr>
        <w:pStyle w:val="1"/>
        <w:numPr>
          <w:ilvl w:val="0"/>
          <w:numId w:val="91"/>
        </w:numPr>
        <w:spacing w:before="0" w:line="240" w:lineRule="auto"/>
        <w:ind w:left="1077" w:hanging="357"/>
        <w:jc w:val="center"/>
        <w:rPr>
          <w:rStyle w:val="Zag11"/>
          <w:rFonts w:ascii="Times New Roman" w:eastAsia="@Arial Unicode MS" w:hAnsi="Times New Roman"/>
          <w:b/>
          <w:sz w:val="24"/>
          <w:szCs w:val="24"/>
        </w:rPr>
      </w:pPr>
      <w:bookmarkStart w:id="1" w:name="_Toc405145646"/>
      <w:bookmarkStart w:id="2" w:name="_Toc406058975"/>
      <w:bookmarkStart w:id="3" w:name="_Toc409691623"/>
      <w:bookmarkStart w:id="4" w:name="_Toc410653944"/>
      <w:bookmarkStart w:id="5" w:name="_Toc414553125"/>
      <w:r w:rsidRPr="00C61F44">
        <w:rPr>
          <w:rStyle w:val="Zag11"/>
          <w:rFonts w:ascii="Times New Roman" w:eastAsia="@Arial Unicode MS" w:hAnsi="Times New Roman"/>
          <w:b/>
          <w:color w:val="auto"/>
          <w:sz w:val="28"/>
          <w:szCs w:val="28"/>
        </w:rPr>
        <w:t>Целевой раздел</w:t>
      </w:r>
      <w:bookmarkEnd w:id="1"/>
      <w:bookmarkEnd w:id="2"/>
      <w:bookmarkEnd w:id="3"/>
      <w:bookmarkEnd w:id="4"/>
      <w:bookmarkEnd w:id="5"/>
    </w:p>
    <w:p w:rsidR="00FD4BD9" w:rsidRPr="00C61F44" w:rsidRDefault="00C950DD" w:rsidP="007A246E">
      <w:pPr>
        <w:pStyle w:val="2"/>
        <w:numPr>
          <w:ilvl w:val="1"/>
          <w:numId w:val="91"/>
        </w:numPr>
        <w:spacing w:line="240" w:lineRule="auto"/>
        <w:ind w:left="0" w:firstLine="567"/>
        <w:rPr>
          <w:rStyle w:val="Zag11"/>
          <w:sz w:val="24"/>
          <w:szCs w:val="24"/>
        </w:rPr>
      </w:pPr>
      <w:bookmarkStart w:id="6" w:name="_Toc409691624"/>
      <w:bookmarkStart w:id="7" w:name="_Toc410653945"/>
      <w:bookmarkStart w:id="8" w:name="_Toc414553126"/>
      <w:r w:rsidRPr="00C61F44">
        <w:rPr>
          <w:rStyle w:val="Zag11"/>
          <w:sz w:val="24"/>
          <w:szCs w:val="24"/>
        </w:rPr>
        <w:t xml:space="preserve">Пояснительная  </w:t>
      </w:r>
      <w:r w:rsidR="00FD4BD9" w:rsidRPr="00C61F44">
        <w:rPr>
          <w:rStyle w:val="Zag11"/>
          <w:sz w:val="24"/>
          <w:szCs w:val="24"/>
        </w:rPr>
        <w:t>записка</w:t>
      </w:r>
      <w:bookmarkEnd w:id="6"/>
      <w:bookmarkEnd w:id="7"/>
      <w:bookmarkEnd w:id="8"/>
    </w:p>
    <w:p w:rsidR="00740C62" w:rsidRPr="00C61F44" w:rsidRDefault="005D2684" w:rsidP="00C317B1">
      <w:pPr>
        <w:spacing w:after="0" w:line="240" w:lineRule="auto"/>
        <w:ind w:firstLine="567"/>
        <w:rPr>
          <w:rFonts w:ascii="Times New Roman" w:hAnsi="Times New Roman"/>
          <w:sz w:val="24"/>
          <w:szCs w:val="24"/>
        </w:rPr>
      </w:pPr>
      <w:proofErr w:type="gramStart"/>
      <w:r w:rsidRPr="00C61F44">
        <w:rPr>
          <w:rFonts w:ascii="Times New Roman" w:hAnsi="Times New Roman"/>
          <w:iCs/>
          <w:color w:val="000000"/>
          <w:sz w:val="24"/>
          <w:szCs w:val="24"/>
        </w:rPr>
        <w:t>Основная образовательная программ</w:t>
      </w:r>
      <w:r w:rsidR="00103CDE" w:rsidRPr="00C61F44">
        <w:rPr>
          <w:rFonts w:ascii="Times New Roman" w:hAnsi="Times New Roman"/>
          <w:iCs/>
          <w:color w:val="000000"/>
          <w:sz w:val="24"/>
          <w:szCs w:val="24"/>
        </w:rPr>
        <w:t>а основного общего образования М</w:t>
      </w:r>
      <w:r w:rsidRPr="00C61F44">
        <w:rPr>
          <w:rFonts w:ascii="Times New Roman" w:hAnsi="Times New Roman"/>
          <w:iCs/>
          <w:color w:val="000000"/>
          <w:sz w:val="24"/>
          <w:szCs w:val="24"/>
        </w:rPr>
        <w:t>униципального бюджетного общеобразовательного учреждения "</w:t>
      </w:r>
      <w:r w:rsidR="00787961">
        <w:rPr>
          <w:rFonts w:ascii="Times New Roman" w:hAnsi="Times New Roman"/>
          <w:iCs/>
          <w:color w:val="000000"/>
          <w:sz w:val="24"/>
          <w:szCs w:val="24"/>
        </w:rPr>
        <w:t>Первомайская</w:t>
      </w:r>
      <w:r w:rsidRPr="00C61F44">
        <w:rPr>
          <w:rFonts w:ascii="Times New Roman" w:hAnsi="Times New Roman"/>
          <w:iCs/>
          <w:color w:val="000000"/>
          <w:sz w:val="24"/>
          <w:szCs w:val="24"/>
        </w:rPr>
        <w:t>средняя общеобразовательная школа</w:t>
      </w:r>
      <w:r w:rsidR="00787961">
        <w:rPr>
          <w:rFonts w:ascii="Times New Roman" w:hAnsi="Times New Roman"/>
          <w:iCs/>
          <w:color w:val="000000"/>
          <w:sz w:val="24"/>
          <w:szCs w:val="24"/>
        </w:rPr>
        <w:t xml:space="preserve"> им. Васлея Митты</w:t>
      </w:r>
      <w:r w:rsidRPr="00C61F44">
        <w:rPr>
          <w:rFonts w:ascii="Times New Roman" w:hAnsi="Times New Roman"/>
          <w:iCs/>
          <w:color w:val="000000"/>
          <w:sz w:val="24"/>
          <w:szCs w:val="24"/>
        </w:rPr>
        <w:t xml:space="preserve">" </w:t>
      </w:r>
      <w:r w:rsidR="00787961">
        <w:rPr>
          <w:rFonts w:ascii="Times New Roman" w:hAnsi="Times New Roman"/>
          <w:iCs/>
          <w:color w:val="000000"/>
          <w:sz w:val="24"/>
          <w:szCs w:val="24"/>
        </w:rPr>
        <w:t>Батыревского</w:t>
      </w:r>
      <w:r w:rsidRPr="00C61F44">
        <w:rPr>
          <w:rFonts w:ascii="Times New Roman" w:hAnsi="Times New Roman"/>
          <w:iCs/>
          <w:color w:val="000000"/>
          <w:sz w:val="24"/>
          <w:szCs w:val="24"/>
        </w:rPr>
        <w:t>района Чувашской Республики</w:t>
      </w:r>
      <w:r w:rsidR="00673E01" w:rsidRPr="00C61F44">
        <w:rPr>
          <w:rFonts w:ascii="Times New Roman" w:hAnsi="Times New Roman"/>
          <w:iCs/>
          <w:color w:val="000000"/>
          <w:sz w:val="24"/>
          <w:szCs w:val="24"/>
        </w:rPr>
        <w:t xml:space="preserve"> (далее–Учреждение)</w:t>
      </w:r>
      <w:r w:rsidRPr="00C61F44">
        <w:rPr>
          <w:rFonts w:ascii="Times New Roman" w:hAnsi="Times New Roman"/>
          <w:iCs/>
          <w:color w:val="000000"/>
          <w:sz w:val="24"/>
          <w:szCs w:val="24"/>
        </w:rPr>
        <w:t xml:space="preserve"> разработана в соответствии </w:t>
      </w:r>
      <w:r w:rsidR="00740C62" w:rsidRPr="00C61F44">
        <w:rPr>
          <w:rFonts w:ascii="Times New Roman" w:hAnsi="Times New Roman"/>
          <w:sz w:val="24"/>
          <w:szCs w:val="24"/>
        </w:rPr>
        <w:t xml:space="preserve">с требованиями федерального государственного образовательного стандарта основного общего образования, утвержденного приказом </w:t>
      </w:r>
      <w:r w:rsidR="00103CDE" w:rsidRPr="00C61F44">
        <w:rPr>
          <w:rFonts w:ascii="Times New Roman" w:hAnsi="Times New Roman"/>
          <w:sz w:val="24"/>
          <w:szCs w:val="24"/>
        </w:rPr>
        <w:t>М</w:t>
      </w:r>
      <w:r w:rsidR="00740C62" w:rsidRPr="00C61F44">
        <w:rPr>
          <w:rFonts w:ascii="Times New Roman" w:hAnsi="Times New Roman"/>
          <w:sz w:val="24"/>
          <w:szCs w:val="24"/>
        </w:rPr>
        <w:t>инобрнауки РФ от 17 декабря 2010 года под № 1897,  и с учетом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w:t>
      </w:r>
      <w:proofErr w:type="gramEnd"/>
      <w:r w:rsidR="00740C62" w:rsidRPr="00C61F44">
        <w:rPr>
          <w:rFonts w:ascii="Times New Roman" w:hAnsi="Times New Roman"/>
          <w:sz w:val="24"/>
          <w:szCs w:val="24"/>
        </w:rPr>
        <w:t xml:space="preserve"> образованию (протокол  от 8 апреля 2015 г. № 1/15).</w:t>
      </w:r>
    </w:p>
    <w:p w:rsidR="00740C62" w:rsidRPr="00C61F44" w:rsidRDefault="00740C62" w:rsidP="00103CDE">
      <w:pPr>
        <w:spacing w:after="0" w:line="240" w:lineRule="auto"/>
        <w:ind w:firstLine="567"/>
        <w:jc w:val="both"/>
        <w:rPr>
          <w:rFonts w:ascii="Times New Roman" w:hAnsi="Times New Roman"/>
          <w:sz w:val="24"/>
          <w:szCs w:val="24"/>
        </w:rPr>
      </w:pPr>
      <w:r w:rsidRPr="00C61F44">
        <w:rPr>
          <w:rFonts w:ascii="Times New Roman" w:hAnsi="Times New Roman"/>
          <w:sz w:val="24"/>
          <w:szCs w:val="24"/>
        </w:rPr>
        <w:t>Основная образовательная программа основного общего образован</w:t>
      </w:r>
      <w:r w:rsidR="00673E01" w:rsidRPr="00C61F44">
        <w:rPr>
          <w:rFonts w:ascii="Times New Roman" w:hAnsi="Times New Roman"/>
          <w:sz w:val="24"/>
          <w:szCs w:val="24"/>
        </w:rPr>
        <w:t>ия реализуется У</w:t>
      </w:r>
      <w:r w:rsidRPr="00C61F44">
        <w:rPr>
          <w:rFonts w:ascii="Times New Roman" w:hAnsi="Times New Roman"/>
          <w:sz w:val="24"/>
          <w:szCs w:val="24"/>
        </w:rPr>
        <w:t>чреждением через урочную и внеурочную деятельность с соблюдением требований государственных санитарно-эпидемиологических правил и нормативов.</w:t>
      </w:r>
      <w:r w:rsidRPr="00C61F44">
        <w:rPr>
          <w:rFonts w:ascii="Times New Roman" w:hAnsi="Times New Roman"/>
          <w:sz w:val="24"/>
          <w:szCs w:val="24"/>
        </w:rPr>
        <w:br/>
        <w:t xml:space="preserve">        Разработка основной образовательной программы основного общего об</w:t>
      </w:r>
      <w:r w:rsidR="00673E01" w:rsidRPr="00C61F44">
        <w:rPr>
          <w:rFonts w:ascii="Times New Roman" w:hAnsi="Times New Roman"/>
          <w:sz w:val="24"/>
          <w:szCs w:val="24"/>
        </w:rPr>
        <w:t xml:space="preserve">разования осуществлялась в Учреждении </w:t>
      </w:r>
      <w:r w:rsidRPr="00C61F44">
        <w:rPr>
          <w:rFonts w:ascii="Times New Roman" w:hAnsi="Times New Roman"/>
          <w:sz w:val="24"/>
          <w:szCs w:val="24"/>
        </w:rPr>
        <w:t xml:space="preserve">  с привлечением органов самоуправления (</w:t>
      </w:r>
      <w:r w:rsidR="00103CDE" w:rsidRPr="00C61F44">
        <w:rPr>
          <w:rFonts w:ascii="Times New Roman" w:hAnsi="Times New Roman"/>
          <w:sz w:val="24"/>
          <w:szCs w:val="24"/>
        </w:rPr>
        <w:t xml:space="preserve">Управляющий </w:t>
      </w:r>
      <w:r w:rsidRPr="00C61F44">
        <w:rPr>
          <w:rFonts w:ascii="Times New Roman" w:hAnsi="Times New Roman"/>
          <w:sz w:val="24"/>
          <w:szCs w:val="24"/>
        </w:rPr>
        <w:t>совет), обеспечивающих государственно-общественный характер управления образовательным учреждением.</w:t>
      </w:r>
    </w:p>
    <w:p w:rsidR="00103CDE" w:rsidRPr="00C61F44" w:rsidRDefault="00740C62" w:rsidP="00103CDE">
      <w:pPr>
        <w:spacing w:after="0" w:line="240" w:lineRule="auto"/>
        <w:ind w:firstLine="567"/>
        <w:jc w:val="both"/>
        <w:rPr>
          <w:rFonts w:ascii="Times New Roman" w:hAnsi="Times New Roman"/>
          <w:sz w:val="24"/>
          <w:szCs w:val="24"/>
        </w:rPr>
      </w:pPr>
      <w:r w:rsidRPr="00C61F44">
        <w:rPr>
          <w:rFonts w:ascii="Times New Roman" w:hAnsi="Times New Roman"/>
          <w:sz w:val="24"/>
          <w:szCs w:val="24"/>
        </w:rPr>
        <w:t>Основная образовательная программа основного общего образования содержит три раздела: целевой, содержательный и организационный.</w:t>
      </w:r>
    </w:p>
    <w:p w:rsidR="00740C62" w:rsidRPr="00C61F44" w:rsidRDefault="00740C62" w:rsidP="00103CDE">
      <w:pPr>
        <w:spacing w:after="0" w:line="240" w:lineRule="auto"/>
        <w:ind w:firstLine="567"/>
        <w:jc w:val="both"/>
        <w:rPr>
          <w:rFonts w:ascii="Times New Roman" w:hAnsi="Times New Roman"/>
          <w:sz w:val="24"/>
          <w:szCs w:val="24"/>
        </w:rPr>
      </w:pPr>
      <w:r w:rsidRPr="00C61F44">
        <w:rPr>
          <w:rFonts w:ascii="Times New Roman" w:hAnsi="Times New Roman"/>
          <w:sz w:val="24"/>
          <w:szCs w:val="24"/>
          <w:lang w:eastAsia="ru-RU"/>
        </w:rPr>
        <w:t xml:space="preserve">Основная образовательная программа основного общего образования не противоречит </w:t>
      </w:r>
      <w:r w:rsidRPr="00C61F44">
        <w:rPr>
          <w:rFonts w:ascii="Times New Roman" w:hAnsi="Times New Roman"/>
          <w:sz w:val="24"/>
          <w:szCs w:val="24"/>
          <w:lang w:val="en-US" w:eastAsia="ru-RU"/>
        </w:rPr>
        <w:t> </w:t>
      </w:r>
      <w:r w:rsidRPr="00C61F44">
        <w:rPr>
          <w:rFonts w:ascii="Times New Roman" w:hAnsi="Times New Roman"/>
          <w:sz w:val="24"/>
          <w:szCs w:val="24"/>
          <w:lang w:eastAsia="ru-RU"/>
        </w:rPr>
        <w:t xml:space="preserve">Уставу </w:t>
      </w:r>
      <w:r w:rsidR="00103CDE" w:rsidRPr="00C61F44">
        <w:rPr>
          <w:rFonts w:ascii="Times New Roman" w:hAnsi="Times New Roman"/>
          <w:sz w:val="24"/>
          <w:szCs w:val="24"/>
          <w:lang w:eastAsia="ru-RU"/>
        </w:rPr>
        <w:t>Учреждения</w:t>
      </w:r>
      <w:r w:rsidRPr="00C61F44">
        <w:rPr>
          <w:rFonts w:ascii="Times New Roman" w:hAnsi="Times New Roman"/>
          <w:sz w:val="24"/>
          <w:szCs w:val="24"/>
          <w:lang w:eastAsia="ru-RU"/>
        </w:rPr>
        <w:t xml:space="preserve"> и всем другим документам, регламентирующим осуществление образовательного процесса.</w:t>
      </w:r>
    </w:p>
    <w:p w:rsidR="005D2684" w:rsidRPr="00C61F44" w:rsidRDefault="005D2684" w:rsidP="00103CDE">
      <w:pPr>
        <w:autoSpaceDE w:val="0"/>
        <w:spacing w:after="0" w:line="240" w:lineRule="auto"/>
        <w:ind w:firstLine="567"/>
        <w:rPr>
          <w:rStyle w:val="Zag11"/>
          <w:rFonts w:ascii="Times New Roman" w:hAnsi="Times New Roman"/>
        </w:rPr>
      </w:pPr>
    </w:p>
    <w:p w:rsidR="004C21D1" w:rsidRPr="00C61F44" w:rsidRDefault="004C21D1" w:rsidP="007A246E">
      <w:pPr>
        <w:pStyle w:val="2"/>
        <w:numPr>
          <w:ilvl w:val="2"/>
          <w:numId w:val="91"/>
        </w:numPr>
        <w:spacing w:line="240" w:lineRule="auto"/>
        <w:ind w:left="0" w:firstLine="567"/>
        <w:rPr>
          <w:rStyle w:val="Zag11"/>
          <w:b w:val="0"/>
          <w:bCs w:val="0"/>
          <w:sz w:val="24"/>
          <w:szCs w:val="24"/>
        </w:rPr>
      </w:pPr>
      <w:bookmarkStart w:id="9" w:name="_Toc410653946"/>
      <w:bookmarkStart w:id="10" w:name="_Toc414553127"/>
      <w:r w:rsidRPr="00C61F44">
        <w:rPr>
          <w:rStyle w:val="Zag11"/>
          <w:sz w:val="24"/>
          <w:szCs w:val="24"/>
        </w:rPr>
        <w:t xml:space="preserve">Цели и задачи реализации </w:t>
      </w:r>
      <w:r w:rsidRPr="00C61F44">
        <w:rPr>
          <w:sz w:val="24"/>
          <w:szCs w:val="24"/>
        </w:rPr>
        <w:t>основной образовательной программы основного общего образования</w:t>
      </w:r>
      <w:bookmarkEnd w:id="9"/>
      <w:bookmarkEnd w:id="10"/>
    </w:p>
    <w:p w:rsidR="00B540EE" w:rsidRPr="00C61F44" w:rsidRDefault="00B540EE" w:rsidP="00103CDE">
      <w:pPr>
        <w:spacing w:after="0" w:line="240" w:lineRule="auto"/>
        <w:ind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b/>
          <w:sz w:val="24"/>
          <w:szCs w:val="24"/>
        </w:rPr>
        <w:t>Целями реализации</w:t>
      </w:r>
      <w:r w:rsidRPr="00C61F44">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C61F44" w:rsidRDefault="00C317B1"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д</w:t>
      </w:r>
      <w:r w:rsidR="00815183" w:rsidRPr="00C61F44">
        <w:rPr>
          <w:rStyle w:val="Zag11"/>
          <w:rFonts w:ascii="Times New Roman" w:eastAsia="@Arial Unicode MS" w:hAnsi="Times New Roman"/>
          <w:sz w:val="24"/>
          <w:szCs w:val="24"/>
        </w:rPr>
        <w:t xml:space="preserve">остижениевыпускниками </w:t>
      </w:r>
      <w:r w:rsidR="00B540EE" w:rsidRPr="00C61F44">
        <w:rPr>
          <w:rStyle w:val="Zag11"/>
          <w:rFonts w:ascii="Times New Roman" w:eastAsia="@Arial Unicode MS" w:hAnsi="Times New Roman"/>
          <w:sz w:val="24"/>
          <w:szCs w:val="24"/>
        </w:rPr>
        <w:t>планируемых результатов</w:t>
      </w:r>
      <w:r w:rsidR="006C643D" w:rsidRPr="00C61F44">
        <w:rPr>
          <w:rStyle w:val="Zag11"/>
          <w:rFonts w:ascii="Times New Roman" w:eastAsia="@Arial Unicode MS" w:hAnsi="Times New Roman"/>
          <w:sz w:val="24"/>
          <w:szCs w:val="24"/>
        </w:rPr>
        <w:t>:</w:t>
      </w:r>
      <w:r w:rsidR="00B540EE" w:rsidRPr="00C61F44">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w:t>
      </w:r>
      <w:r w:rsidR="00103CDE" w:rsidRPr="00C61F44">
        <w:rPr>
          <w:rStyle w:val="Zag11"/>
          <w:rFonts w:ascii="Times New Roman" w:eastAsia="@Arial Unicode MS" w:hAnsi="Times New Roman"/>
          <w:sz w:val="24"/>
          <w:szCs w:val="24"/>
        </w:rPr>
        <w:t>уча</w:t>
      </w:r>
      <w:r w:rsidR="00B540EE" w:rsidRPr="00C61F44">
        <w:rPr>
          <w:rStyle w:val="Zag11"/>
          <w:rFonts w:ascii="Times New Roman" w:eastAsia="@Arial Unicode MS" w:hAnsi="Times New Roman"/>
          <w:sz w:val="24"/>
          <w:szCs w:val="24"/>
        </w:rPr>
        <w:t xml:space="preserve">щегося среднего школьного возраста, индивидуальными особенностями его развития и состояния здоровья; </w:t>
      </w:r>
    </w:p>
    <w:p w:rsidR="00B540EE" w:rsidRPr="00C61F44" w:rsidRDefault="00B540EE" w:rsidP="007A246E">
      <w:pPr>
        <w:widowControl w:val="0"/>
        <w:numPr>
          <w:ilvl w:val="0"/>
          <w:numId w:val="13"/>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становление и развитие личности </w:t>
      </w:r>
      <w:r w:rsidR="00103CDE" w:rsidRPr="00C61F44">
        <w:rPr>
          <w:rFonts w:ascii="Times New Roman" w:hAnsi="Times New Roman"/>
          <w:sz w:val="24"/>
          <w:szCs w:val="24"/>
        </w:rPr>
        <w:t>уча</w:t>
      </w:r>
      <w:r w:rsidRPr="00C61F44">
        <w:rPr>
          <w:rFonts w:ascii="Times New Roman" w:hAnsi="Times New Roman"/>
          <w:sz w:val="24"/>
          <w:szCs w:val="24"/>
        </w:rPr>
        <w:t>щегося в ее самобытности, уникальности, неповторимости.</w:t>
      </w:r>
    </w:p>
    <w:p w:rsidR="00815183" w:rsidRPr="00C61F44" w:rsidRDefault="00B540EE" w:rsidP="00103CDE">
      <w:pPr>
        <w:spacing w:after="0" w:line="240" w:lineRule="auto"/>
        <w:ind w:firstLine="567"/>
        <w:jc w:val="both"/>
        <w:rPr>
          <w:rStyle w:val="Zag11"/>
          <w:rFonts w:ascii="Times New Roman" w:eastAsia="@Arial Unicode MS" w:hAnsi="Times New Roman"/>
          <w:b/>
          <w:bCs/>
          <w:noProof/>
          <w:sz w:val="24"/>
          <w:szCs w:val="24"/>
          <w:lang w:eastAsia="ru-RU"/>
        </w:rPr>
      </w:pPr>
      <w:r w:rsidRPr="00C61F44">
        <w:rPr>
          <w:rStyle w:val="Zag11"/>
          <w:rFonts w:ascii="Times New Roman" w:eastAsia="@Arial Unicode MS" w:hAnsi="Times New Roman"/>
          <w:b/>
          <w:sz w:val="24"/>
          <w:szCs w:val="24"/>
        </w:rPr>
        <w:t xml:space="preserve">Достижение поставленных целей </w:t>
      </w:r>
      <w:r w:rsidRPr="00C61F44">
        <w:rPr>
          <w:rStyle w:val="Zag11"/>
          <w:rFonts w:ascii="Times New Roman" w:eastAsia="@Arial Unicode MS" w:hAnsi="Times New Roman"/>
          <w:sz w:val="24"/>
          <w:szCs w:val="24"/>
        </w:rPr>
        <w:t xml:space="preserve">приразработке и реализации </w:t>
      </w:r>
      <w:r w:rsidR="00673E01" w:rsidRPr="00C61F44">
        <w:rPr>
          <w:rStyle w:val="Zag11"/>
          <w:rFonts w:ascii="Times New Roman" w:eastAsia="@Arial Unicode MS" w:hAnsi="Times New Roman"/>
          <w:sz w:val="24"/>
          <w:szCs w:val="24"/>
        </w:rPr>
        <w:t>Учреждением</w:t>
      </w:r>
      <w:r w:rsidRPr="00C61F44">
        <w:rPr>
          <w:rStyle w:val="Zag11"/>
          <w:rFonts w:ascii="Times New Roman" w:eastAsia="@Arial Unicode MS" w:hAnsi="Times New Roman"/>
          <w:sz w:val="24"/>
          <w:szCs w:val="24"/>
        </w:rPr>
        <w:t xml:space="preserve"> основной образовательной программы основного общего образования</w:t>
      </w:r>
      <w:r w:rsidRPr="00C61F44">
        <w:rPr>
          <w:rStyle w:val="Zag11"/>
          <w:rFonts w:ascii="Times New Roman" w:eastAsia="@Arial Unicode MS" w:hAnsi="Times New Roman"/>
          <w:b/>
          <w:sz w:val="24"/>
          <w:szCs w:val="24"/>
        </w:rPr>
        <w:t xml:space="preserve"> предусматривает решение следующих основных задач</w:t>
      </w:r>
      <w:r w:rsidRPr="00C61F44">
        <w:rPr>
          <w:rStyle w:val="Zag11"/>
          <w:rFonts w:ascii="Times New Roman" w:eastAsia="@Arial Unicode MS" w:hAnsi="Times New Roman"/>
          <w:sz w:val="24"/>
          <w:szCs w:val="24"/>
        </w:rPr>
        <w:t>:</w:t>
      </w:r>
    </w:p>
    <w:p w:rsidR="00815183" w:rsidRPr="00C61F44" w:rsidRDefault="00815183"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C61F44" w:rsidRDefault="00B540EE"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C61F44" w:rsidRDefault="00B540EE"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C61F44">
        <w:rPr>
          <w:rStyle w:val="Zag11"/>
          <w:rFonts w:ascii="Times New Roman" w:eastAsia="@Arial Unicode MS" w:hAnsi="Times New Roman"/>
          <w:sz w:val="24"/>
          <w:szCs w:val="24"/>
        </w:rPr>
        <w:t>е</w:t>
      </w:r>
      <w:r w:rsidRPr="00C61F44">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w:t>
      </w:r>
      <w:r w:rsidR="00673E01" w:rsidRPr="00C61F44">
        <w:rPr>
          <w:rStyle w:val="Zag11"/>
          <w:rFonts w:ascii="Times New Roman" w:eastAsia="@Arial Unicode MS" w:hAnsi="Times New Roman"/>
          <w:sz w:val="24"/>
          <w:szCs w:val="24"/>
        </w:rPr>
        <w:t>и уча</w:t>
      </w:r>
      <w:r w:rsidRPr="00C61F44">
        <w:rPr>
          <w:rStyle w:val="Zag11"/>
          <w:rFonts w:ascii="Times New Roman" w:eastAsia="@Arial Unicode MS" w:hAnsi="Times New Roman"/>
          <w:sz w:val="24"/>
          <w:szCs w:val="24"/>
        </w:rPr>
        <w:t xml:space="preserve">щимися, в том числе детьми-инвалидами и детьми с </w:t>
      </w:r>
      <w:r w:rsidR="000D18F7" w:rsidRPr="00C61F44">
        <w:rPr>
          <w:rStyle w:val="Zag11"/>
          <w:rFonts w:ascii="Times New Roman" w:eastAsia="@Arial Unicode MS" w:hAnsi="Times New Roman"/>
          <w:sz w:val="24"/>
          <w:szCs w:val="24"/>
        </w:rPr>
        <w:t>ОВЗ</w:t>
      </w:r>
      <w:r w:rsidRPr="00C61F44">
        <w:rPr>
          <w:rStyle w:val="Zag11"/>
          <w:rFonts w:ascii="Times New Roman" w:eastAsia="@Arial Unicode MS" w:hAnsi="Times New Roman"/>
          <w:sz w:val="24"/>
          <w:szCs w:val="24"/>
        </w:rPr>
        <w:t>;</w:t>
      </w:r>
    </w:p>
    <w:p w:rsidR="00B540EE" w:rsidRPr="00C61F44" w:rsidRDefault="00B540EE"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 xml:space="preserve">установление требований к воспитанию и социализации </w:t>
      </w:r>
      <w:r w:rsidR="00673E01" w:rsidRPr="00C61F44">
        <w:rPr>
          <w:rStyle w:val="Zag11"/>
          <w:rFonts w:ascii="Times New Roman" w:eastAsia="@Arial Unicode MS" w:hAnsi="Times New Roman"/>
          <w:sz w:val="24"/>
          <w:szCs w:val="24"/>
        </w:rPr>
        <w:t>уча</w:t>
      </w:r>
      <w:r w:rsidRPr="00C61F44">
        <w:rPr>
          <w:rStyle w:val="Zag11"/>
          <w:rFonts w:ascii="Times New Roman" w:eastAsia="@Arial Unicode MS" w:hAnsi="Times New Roman"/>
          <w:sz w:val="24"/>
          <w:szCs w:val="24"/>
        </w:rPr>
        <w:t xml:space="preserve">щихся как части образовательной программы и соответствующему усилению воспитательного потенциала </w:t>
      </w:r>
      <w:r w:rsidR="00103CDE" w:rsidRPr="00C61F44">
        <w:rPr>
          <w:rStyle w:val="Zag11"/>
          <w:rFonts w:ascii="Times New Roman" w:eastAsia="@Arial Unicode MS" w:hAnsi="Times New Roman"/>
          <w:sz w:val="24"/>
          <w:szCs w:val="24"/>
        </w:rPr>
        <w:t>Учреждения</w:t>
      </w:r>
      <w:r w:rsidRPr="00C61F44">
        <w:rPr>
          <w:rStyle w:val="Zag11"/>
          <w:rFonts w:ascii="Times New Roman" w:eastAsia="@Arial Unicode MS" w:hAnsi="Times New Roman"/>
          <w:sz w:val="24"/>
          <w:szCs w:val="24"/>
        </w:rPr>
        <w:t xml:space="preserve">, обеспечению индивидуализированного психолого-педагогического </w:t>
      </w:r>
      <w:r w:rsidRPr="00C61F44">
        <w:rPr>
          <w:rStyle w:val="Zag11"/>
          <w:rFonts w:ascii="Times New Roman" w:eastAsia="@Arial Unicode MS" w:hAnsi="Times New Roman"/>
          <w:sz w:val="24"/>
          <w:szCs w:val="24"/>
        </w:rPr>
        <w:lastRenderedPageBreak/>
        <w:t>сопровождения каждого учащегося,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C61F44" w:rsidRDefault="00B540EE"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C61F44" w:rsidRDefault="00B540EE"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 xml:space="preserve">взаимодействие </w:t>
      </w:r>
      <w:r w:rsidR="00673E01" w:rsidRPr="00C61F44">
        <w:rPr>
          <w:rStyle w:val="Zag11"/>
          <w:rFonts w:ascii="Times New Roman" w:eastAsia="@Arial Unicode MS" w:hAnsi="Times New Roman"/>
          <w:sz w:val="24"/>
          <w:szCs w:val="24"/>
        </w:rPr>
        <w:t>Учреждения</w:t>
      </w:r>
      <w:r w:rsidRPr="00C61F44">
        <w:rPr>
          <w:rStyle w:val="Zag11"/>
          <w:rFonts w:ascii="Times New Roman" w:eastAsia="@Arial Unicode MS" w:hAnsi="Times New Roman"/>
          <w:sz w:val="24"/>
          <w:szCs w:val="24"/>
        </w:rPr>
        <w:t xml:space="preserve"> при реализации основной образовательной программы с социальными партнерами;</w:t>
      </w:r>
    </w:p>
    <w:p w:rsidR="00B540EE" w:rsidRPr="00C61F44" w:rsidRDefault="00B540EE"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 xml:space="preserve">выявление и развитие способностей </w:t>
      </w:r>
      <w:r w:rsidR="00673E01" w:rsidRPr="00C61F44">
        <w:rPr>
          <w:rStyle w:val="Zag11"/>
          <w:rFonts w:ascii="Times New Roman" w:eastAsia="@Arial Unicode MS" w:hAnsi="Times New Roman"/>
          <w:sz w:val="24"/>
          <w:szCs w:val="24"/>
        </w:rPr>
        <w:t>уча</w:t>
      </w:r>
      <w:r w:rsidRPr="00C61F44">
        <w:rPr>
          <w:rStyle w:val="Zag11"/>
          <w:rFonts w:ascii="Times New Roman" w:eastAsia="@Arial Unicode MS" w:hAnsi="Times New Roman"/>
          <w:sz w:val="24"/>
          <w:szCs w:val="24"/>
        </w:rPr>
        <w:t xml:space="preserve">щихся, в том числе </w:t>
      </w:r>
      <w:r w:rsidR="00277366" w:rsidRPr="00C61F44">
        <w:rPr>
          <w:rStyle w:val="Zag11"/>
          <w:rFonts w:ascii="Times New Roman" w:eastAsia="@Arial Unicode MS" w:hAnsi="Times New Roman"/>
          <w:sz w:val="24"/>
          <w:szCs w:val="24"/>
        </w:rPr>
        <w:t>детей</w:t>
      </w:r>
      <w:r w:rsidR="006F3B39" w:rsidRPr="00C61F44">
        <w:rPr>
          <w:rStyle w:val="Zag11"/>
          <w:rFonts w:ascii="Times New Roman" w:eastAsia="@Arial Unicode MS" w:hAnsi="Times New Roman"/>
          <w:sz w:val="24"/>
          <w:szCs w:val="24"/>
        </w:rPr>
        <w:t>, проявивших выдающиеся способности</w:t>
      </w:r>
      <w:r w:rsidRPr="00C61F44">
        <w:rPr>
          <w:rStyle w:val="Zag11"/>
          <w:rFonts w:ascii="Times New Roman" w:eastAsia="@Arial Unicode MS" w:hAnsi="Times New Roman"/>
          <w:sz w:val="24"/>
          <w:szCs w:val="24"/>
        </w:rPr>
        <w:t xml:space="preserve">, детей с </w:t>
      </w:r>
      <w:r w:rsidR="000D18F7" w:rsidRPr="00C61F44">
        <w:rPr>
          <w:rStyle w:val="Zag11"/>
          <w:rFonts w:ascii="Times New Roman" w:eastAsia="@Arial Unicode MS" w:hAnsi="Times New Roman"/>
          <w:sz w:val="24"/>
          <w:szCs w:val="24"/>
        </w:rPr>
        <w:t>ОВЗ</w:t>
      </w:r>
      <w:r w:rsidRPr="00C61F44">
        <w:rPr>
          <w:rStyle w:val="Zag11"/>
          <w:rFonts w:ascii="Times New Roman" w:eastAsia="@Arial Unicode MS" w:hAnsi="Times New Roman"/>
          <w:sz w:val="24"/>
          <w:szCs w:val="24"/>
        </w:rPr>
        <w:t xml:space="preserve"> и инвалидов, их </w:t>
      </w:r>
      <w:r w:rsidR="00815183" w:rsidRPr="00C61F44">
        <w:rPr>
          <w:rStyle w:val="Zag11"/>
          <w:rFonts w:ascii="Times New Roman" w:eastAsia="@Arial Unicode MS" w:hAnsi="Times New Roman"/>
          <w:sz w:val="24"/>
          <w:szCs w:val="24"/>
        </w:rPr>
        <w:t>интересов</w:t>
      </w:r>
      <w:r w:rsidRPr="00C61F44">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C61F44">
        <w:rPr>
          <w:rStyle w:val="Zag11"/>
          <w:rFonts w:ascii="Times New Roman" w:eastAsia="@Arial Unicode MS" w:hAnsi="Times New Roman"/>
          <w:sz w:val="24"/>
          <w:szCs w:val="24"/>
        </w:rPr>
        <w:t>ую</w:t>
      </w:r>
      <w:r w:rsidRPr="00C61F44">
        <w:rPr>
          <w:rStyle w:val="Zag11"/>
          <w:rFonts w:ascii="Times New Roman" w:eastAsia="@Arial Unicode MS" w:hAnsi="Times New Roman"/>
          <w:sz w:val="24"/>
          <w:szCs w:val="24"/>
        </w:rPr>
        <w:t xml:space="preserve"> деятельност</w:t>
      </w:r>
      <w:r w:rsidR="005D39F5" w:rsidRPr="00C61F44">
        <w:rPr>
          <w:rStyle w:val="Zag11"/>
          <w:rFonts w:ascii="Times New Roman" w:eastAsia="@Arial Unicode MS" w:hAnsi="Times New Roman"/>
          <w:sz w:val="24"/>
          <w:szCs w:val="24"/>
        </w:rPr>
        <w:t>ь</w:t>
      </w:r>
      <w:r w:rsidRPr="00C61F44">
        <w:rPr>
          <w:rStyle w:val="Zag11"/>
          <w:rFonts w:ascii="Times New Roman" w:eastAsia="@Arial Unicode MS" w:hAnsi="Times New Roman"/>
          <w:sz w:val="24"/>
          <w:szCs w:val="24"/>
        </w:rPr>
        <w:t xml:space="preserve">, в том числе с использованием возможностей </w:t>
      </w:r>
      <w:r w:rsidR="00673E01" w:rsidRPr="00C61F44">
        <w:rPr>
          <w:rStyle w:val="Zag11"/>
          <w:rFonts w:ascii="Times New Roman" w:eastAsia="@Arial Unicode MS" w:hAnsi="Times New Roman"/>
          <w:sz w:val="24"/>
          <w:szCs w:val="24"/>
        </w:rPr>
        <w:t>Учреждения</w:t>
      </w:r>
      <w:r w:rsidRPr="00C61F44">
        <w:rPr>
          <w:rStyle w:val="Zag11"/>
          <w:rFonts w:ascii="Times New Roman" w:eastAsia="@Arial Unicode MS" w:hAnsi="Times New Roman"/>
          <w:sz w:val="24"/>
          <w:szCs w:val="24"/>
        </w:rPr>
        <w:t xml:space="preserve"> дополнительного образования;</w:t>
      </w:r>
    </w:p>
    <w:p w:rsidR="00B540EE" w:rsidRPr="00C61F44" w:rsidRDefault="00815183"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 xml:space="preserve">организацию </w:t>
      </w:r>
      <w:r w:rsidR="00B540EE" w:rsidRPr="00C61F44">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C61F44" w:rsidRDefault="00673E01"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 xml:space="preserve">участие </w:t>
      </w:r>
      <w:r w:rsidR="00B540EE" w:rsidRPr="00C61F44">
        <w:rPr>
          <w:rStyle w:val="Zag11"/>
          <w:rFonts w:ascii="Times New Roman" w:eastAsia="@Arial Unicode MS" w:hAnsi="Times New Roman"/>
          <w:sz w:val="24"/>
          <w:szCs w:val="24"/>
        </w:rPr>
        <w:t>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C61F44" w:rsidRDefault="00B540EE"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включение у</w:t>
      </w:r>
      <w:r w:rsidR="00673E01" w:rsidRPr="00C61F44">
        <w:rPr>
          <w:rStyle w:val="Zag11"/>
          <w:rFonts w:ascii="Times New Roman" w:eastAsia="@Arial Unicode MS" w:hAnsi="Times New Roman"/>
          <w:sz w:val="24"/>
          <w:szCs w:val="24"/>
        </w:rPr>
        <w:t>ча</w:t>
      </w:r>
      <w:r w:rsidRPr="00C61F44">
        <w:rPr>
          <w:rStyle w:val="Zag11"/>
          <w:rFonts w:ascii="Times New Roman" w:eastAsia="@Arial Unicode MS" w:hAnsi="Times New Roman"/>
          <w:sz w:val="24"/>
          <w:szCs w:val="24"/>
        </w:rPr>
        <w:t>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C61F44" w:rsidRDefault="00B540EE"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w:t>
      </w:r>
      <w:r w:rsidR="00673E01" w:rsidRPr="00C61F44">
        <w:rPr>
          <w:rStyle w:val="Zag11"/>
          <w:rFonts w:ascii="Times New Roman" w:eastAsia="@Arial Unicode MS" w:hAnsi="Times New Roman"/>
          <w:sz w:val="24"/>
          <w:szCs w:val="24"/>
        </w:rPr>
        <w:t>уча</w:t>
      </w:r>
      <w:r w:rsidRPr="00C61F44">
        <w:rPr>
          <w:rStyle w:val="Zag11"/>
          <w:rFonts w:ascii="Times New Roman" w:eastAsia="@Arial Unicode MS" w:hAnsi="Times New Roman"/>
          <w:sz w:val="24"/>
          <w:szCs w:val="24"/>
        </w:rPr>
        <w:t xml:space="preserve">щихся при поддержке педагогов, </w:t>
      </w:r>
      <w:r w:rsidR="00673E01" w:rsidRPr="00C61F44">
        <w:rPr>
          <w:rStyle w:val="Zag11"/>
          <w:rFonts w:ascii="Times New Roman" w:eastAsia="@Arial Unicode MS" w:hAnsi="Times New Roman"/>
          <w:sz w:val="24"/>
          <w:szCs w:val="24"/>
        </w:rPr>
        <w:t>социального педагога</w:t>
      </w:r>
      <w:r w:rsidRPr="00C61F44">
        <w:rPr>
          <w:rStyle w:val="Zag11"/>
          <w:rFonts w:ascii="Times New Roman" w:eastAsia="@Arial Unicode MS" w:hAnsi="Times New Roman"/>
          <w:sz w:val="24"/>
          <w:szCs w:val="24"/>
        </w:rPr>
        <w:t>, сотрудничество с базовыми предприятиями, учреждениями профессионального образования, центрами профессиональной работы;</w:t>
      </w:r>
    </w:p>
    <w:p w:rsidR="00B540EE" w:rsidRPr="00C61F44" w:rsidRDefault="00B540EE"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сохранение</w:t>
      </w:r>
      <w:r w:rsidRPr="00C61F44">
        <w:rPr>
          <w:rFonts w:ascii="Times New Roman" w:hAnsi="Times New Roman"/>
          <w:sz w:val="24"/>
          <w:szCs w:val="24"/>
        </w:rPr>
        <w:t xml:space="preserve"> и укрепление физического, психологического и социального здоровья учащихся</w:t>
      </w:r>
      <w:r w:rsidRPr="00C61F44">
        <w:rPr>
          <w:rStyle w:val="Zag11"/>
          <w:rFonts w:ascii="Times New Roman" w:eastAsia="@Arial Unicode MS" w:hAnsi="Times New Roman"/>
          <w:sz w:val="24"/>
          <w:szCs w:val="24"/>
        </w:rPr>
        <w:t>, обеспечение их безопасности.</w:t>
      </w:r>
    </w:p>
    <w:p w:rsidR="00740C62" w:rsidRPr="00C61F44" w:rsidRDefault="00740C62" w:rsidP="00103CDE">
      <w:pPr>
        <w:widowControl w:val="0"/>
        <w:tabs>
          <w:tab w:val="left" w:pos="993"/>
        </w:tabs>
        <w:spacing w:after="0" w:line="240" w:lineRule="auto"/>
        <w:ind w:firstLine="567"/>
        <w:jc w:val="both"/>
        <w:rPr>
          <w:rStyle w:val="Zag11"/>
          <w:rFonts w:ascii="Times New Roman" w:eastAsia="@Arial Unicode MS" w:hAnsi="Times New Roman"/>
          <w:sz w:val="24"/>
          <w:szCs w:val="24"/>
          <w:lang w:eastAsia="ru-RU"/>
        </w:rPr>
      </w:pPr>
    </w:p>
    <w:p w:rsidR="004F4AEB" w:rsidRPr="00C61F44" w:rsidRDefault="004F4AEB" w:rsidP="007A246E">
      <w:pPr>
        <w:pStyle w:val="2"/>
        <w:numPr>
          <w:ilvl w:val="2"/>
          <w:numId w:val="91"/>
        </w:numPr>
        <w:spacing w:line="240" w:lineRule="auto"/>
        <w:ind w:left="0" w:firstLine="567"/>
        <w:rPr>
          <w:rStyle w:val="Zag11"/>
          <w:b w:val="0"/>
          <w:sz w:val="24"/>
          <w:szCs w:val="24"/>
        </w:rPr>
      </w:pPr>
      <w:bookmarkStart w:id="11" w:name="_Toc414553128"/>
      <w:r w:rsidRPr="00C61F44">
        <w:rPr>
          <w:rStyle w:val="Zag11"/>
          <w:sz w:val="24"/>
          <w:szCs w:val="24"/>
        </w:rPr>
        <w:t>Принципы и подходы к формированию образовательной программы основного общего образования</w:t>
      </w:r>
      <w:bookmarkEnd w:id="11"/>
    </w:p>
    <w:p w:rsidR="00B540EE" w:rsidRPr="00C61F44" w:rsidRDefault="00B540EE" w:rsidP="00103CDE">
      <w:pPr>
        <w:spacing w:after="0" w:line="240" w:lineRule="auto"/>
        <w:ind w:firstLine="567"/>
        <w:jc w:val="both"/>
        <w:rPr>
          <w:rStyle w:val="Zag11"/>
          <w:rFonts w:ascii="Times New Roman" w:eastAsia="@Arial Unicode MS" w:hAnsi="Times New Roman"/>
          <w:sz w:val="24"/>
          <w:szCs w:val="24"/>
        </w:rPr>
      </w:pPr>
      <w:r w:rsidRPr="00C61F44">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C61F44">
        <w:rPr>
          <w:rStyle w:val="Zag11"/>
          <w:rFonts w:ascii="Times New Roman" w:eastAsia="@Arial Unicode MS" w:hAnsi="Times New Roman"/>
          <w:sz w:val="24"/>
          <w:szCs w:val="24"/>
        </w:rPr>
        <w:t>, который предполагает:</w:t>
      </w:r>
    </w:p>
    <w:p w:rsidR="00B540EE" w:rsidRPr="00C61F44" w:rsidRDefault="00B540EE"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C61F44" w:rsidRDefault="00B540EE"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 xml:space="preserve">формирование соответствующей целям общего образования социальной среды развития </w:t>
      </w:r>
      <w:r w:rsidR="00673E01" w:rsidRPr="00C61F44">
        <w:rPr>
          <w:rStyle w:val="Zag11"/>
          <w:rFonts w:ascii="Times New Roman" w:eastAsia="@Arial Unicode MS" w:hAnsi="Times New Roman"/>
          <w:sz w:val="24"/>
          <w:szCs w:val="24"/>
        </w:rPr>
        <w:t>уча</w:t>
      </w:r>
      <w:r w:rsidRPr="00C61F44">
        <w:rPr>
          <w:rStyle w:val="Zag11"/>
          <w:rFonts w:ascii="Times New Roman" w:eastAsia="@Arial Unicode MS" w:hAnsi="Times New Roman"/>
          <w:sz w:val="24"/>
          <w:szCs w:val="24"/>
        </w:rPr>
        <w:t>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учащихся;</w:t>
      </w:r>
    </w:p>
    <w:p w:rsidR="00B540EE" w:rsidRPr="00C61F44" w:rsidRDefault="00B540EE"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C61F44" w:rsidRDefault="00B540EE"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sidR="00673E01" w:rsidRPr="00C61F44">
        <w:rPr>
          <w:rStyle w:val="Zag11"/>
          <w:rFonts w:ascii="Times New Roman" w:eastAsia="@Arial Unicode MS" w:hAnsi="Times New Roman"/>
          <w:sz w:val="24"/>
          <w:szCs w:val="24"/>
        </w:rPr>
        <w:t xml:space="preserve"> уча</w:t>
      </w:r>
      <w:r w:rsidRPr="00C61F44">
        <w:rPr>
          <w:rStyle w:val="Zag11"/>
          <w:rFonts w:ascii="Times New Roman" w:eastAsia="@Arial Unicode MS" w:hAnsi="Times New Roman"/>
          <w:sz w:val="24"/>
          <w:szCs w:val="24"/>
        </w:rPr>
        <w:t>щихся;</w:t>
      </w:r>
    </w:p>
    <w:p w:rsidR="00B540EE" w:rsidRPr="00C61F44" w:rsidRDefault="00B540EE"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 xml:space="preserve">учет индивидуальных возрастных, психологических и физиологических особенностей </w:t>
      </w:r>
      <w:r w:rsidR="00673E01" w:rsidRPr="00C61F44">
        <w:rPr>
          <w:rStyle w:val="Zag11"/>
          <w:rFonts w:ascii="Times New Roman" w:eastAsia="@Arial Unicode MS" w:hAnsi="Times New Roman"/>
          <w:sz w:val="24"/>
          <w:szCs w:val="24"/>
        </w:rPr>
        <w:t>уча</w:t>
      </w:r>
      <w:r w:rsidRPr="00C61F44">
        <w:rPr>
          <w:rStyle w:val="Zag11"/>
          <w:rFonts w:ascii="Times New Roman" w:eastAsia="@Arial Unicode MS" w:hAnsi="Times New Roman"/>
          <w:sz w:val="24"/>
          <w:szCs w:val="24"/>
        </w:rPr>
        <w:t>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C61F44" w:rsidRDefault="00B540EE" w:rsidP="007A246E">
      <w:pPr>
        <w:widowControl w:val="0"/>
        <w:numPr>
          <w:ilvl w:val="0"/>
          <w:numId w:val="13"/>
        </w:numPr>
        <w:tabs>
          <w:tab w:val="left" w:pos="993"/>
        </w:tabs>
        <w:spacing w:after="0" w:line="240" w:lineRule="auto"/>
        <w:ind w:left="0"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учащегося, в том числе </w:t>
      </w:r>
      <w:r w:rsidR="00277366" w:rsidRPr="00C61F44">
        <w:rPr>
          <w:rStyle w:val="Zag11"/>
          <w:rFonts w:ascii="Times New Roman" w:eastAsia="@Arial Unicode MS" w:hAnsi="Times New Roman"/>
          <w:sz w:val="24"/>
          <w:szCs w:val="24"/>
        </w:rPr>
        <w:t>детей</w:t>
      </w:r>
      <w:r w:rsidR="006F3B39" w:rsidRPr="00C61F44">
        <w:rPr>
          <w:rStyle w:val="Zag11"/>
          <w:rFonts w:ascii="Times New Roman" w:eastAsia="@Arial Unicode MS" w:hAnsi="Times New Roman"/>
          <w:sz w:val="24"/>
          <w:szCs w:val="24"/>
        </w:rPr>
        <w:t>, проявивших выдающиеся способности</w:t>
      </w:r>
      <w:r w:rsidRPr="00C61F44">
        <w:rPr>
          <w:rStyle w:val="Zag11"/>
          <w:rFonts w:ascii="Times New Roman" w:eastAsia="@Arial Unicode MS" w:hAnsi="Times New Roman"/>
          <w:sz w:val="24"/>
          <w:szCs w:val="24"/>
        </w:rPr>
        <w:t xml:space="preserve">, </w:t>
      </w:r>
      <w:r w:rsidRPr="00C61F44">
        <w:rPr>
          <w:rStyle w:val="Zag11"/>
          <w:rFonts w:ascii="Times New Roman" w:eastAsia="@Arial Unicode MS" w:hAnsi="Times New Roman"/>
          <w:sz w:val="24"/>
          <w:szCs w:val="24"/>
        </w:rPr>
        <w:lastRenderedPageBreak/>
        <w:t xml:space="preserve">детей-инвалидов и детей с </w:t>
      </w:r>
      <w:r w:rsidR="000D18F7" w:rsidRPr="00C61F44">
        <w:rPr>
          <w:rStyle w:val="Zag11"/>
          <w:rFonts w:ascii="Times New Roman" w:eastAsia="@Arial Unicode MS" w:hAnsi="Times New Roman"/>
          <w:sz w:val="24"/>
          <w:szCs w:val="24"/>
        </w:rPr>
        <w:t>ОВЗ</w:t>
      </w:r>
      <w:r w:rsidRPr="00C61F44">
        <w:rPr>
          <w:rStyle w:val="Zag11"/>
          <w:rFonts w:ascii="Times New Roman" w:eastAsia="@Arial Unicode MS" w:hAnsi="Times New Roman"/>
          <w:sz w:val="24"/>
          <w:szCs w:val="24"/>
        </w:rPr>
        <w:t>.</w:t>
      </w:r>
    </w:p>
    <w:p w:rsidR="00B540EE" w:rsidRPr="00C61F44" w:rsidRDefault="00B540EE" w:rsidP="00103CDE">
      <w:pPr>
        <w:spacing w:after="0" w:line="240" w:lineRule="auto"/>
        <w:ind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C61F44" w:rsidRDefault="00B540EE" w:rsidP="007A246E">
      <w:pPr>
        <w:widowControl w:val="0"/>
        <w:numPr>
          <w:ilvl w:val="0"/>
          <w:numId w:val="14"/>
        </w:numPr>
        <w:tabs>
          <w:tab w:val="left" w:pos="993"/>
        </w:tabs>
        <w:spacing w:after="0" w:line="240" w:lineRule="auto"/>
        <w:ind w:left="0" w:firstLine="567"/>
        <w:jc w:val="both"/>
        <w:rPr>
          <w:rFonts w:ascii="Times New Roman" w:hAnsi="Times New Roman"/>
          <w:sz w:val="24"/>
          <w:szCs w:val="24"/>
        </w:rPr>
      </w:pPr>
      <w:proofErr w:type="gramStart"/>
      <w:r w:rsidRPr="00C61F44">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C61F44">
        <w:rPr>
          <w:rFonts w:ascii="Times New Roman" w:hAnsi="Times New Roman"/>
          <w:sz w:val="24"/>
          <w:szCs w:val="24"/>
        </w:rPr>
        <w:t xml:space="preserve">уровне </w:t>
      </w:r>
      <w:r w:rsidRPr="00C61F44">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w:t>
      </w:r>
      <w:proofErr w:type="gramEnd"/>
      <w:r w:rsidRPr="00C61F44">
        <w:rPr>
          <w:rFonts w:ascii="Times New Roman" w:hAnsi="Times New Roman"/>
          <w:sz w:val="24"/>
          <w:szCs w:val="24"/>
        </w:rPr>
        <w:t xml:space="preserve">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C61F44" w:rsidRDefault="00B540EE" w:rsidP="007A246E">
      <w:pPr>
        <w:widowControl w:val="0"/>
        <w:numPr>
          <w:ilvl w:val="0"/>
          <w:numId w:val="14"/>
        </w:numPr>
        <w:tabs>
          <w:tab w:val="left" w:pos="993"/>
        </w:tabs>
        <w:spacing w:after="0" w:line="240" w:lineRule="auto"/>
        <w:ind w:left="0" w:firstLine="567"/>
        <w:jc w:val="both"/>
        <w:rPr>
          <w:rFonts w:ascii="Times New Roman" w:hAnsi="Times New Roman"/>
          <w:sz w:val="24"/>
          <w:szCs w:val="24"/>
        </w:rPr>
      </w:pPr>
      <w:proofErr w:type="gramStart"/>
      <w:r w:rsidRPr="00C61F44">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C61F44">
        <w:rPr>
          <w:rFonts w:ascii="Times New Roman" w:hAnsi="Times New Roman"/>
          <w:sz w:val="24"/>
          <w:szCs w:val="24"/>
        </w:rPr>
        <w:t>:</w:t>
      </w:r>
      <w:r w:rsidRPr="00C61F44">
        <w:rPr>
          <w:rFonts w:ascii="Times New Roman" w:hAnsi="Times New Roman"/>
          <w:sz w:val="24"/>
          <w:szCs w:val="24"/>
        </w:rPr>
        <w:t xml:space="preserve"> моделирования, контроля и оценки и переходаот самостоятельной постановки учащимися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roofErr w:type="gramEnd"/>
    </w:p>
    <w:p w:rsidR="00B540EE" w:rsidRPr="00C61F44" w:rsidRDefault="00B540EE" w:rsidP="007A246E">
      <w:pPr>
        <w:widowControl w:val="0"/>
        <w:numPr>
          <w:ilvl w:val="0"/>
          <w:numId w:val="14"/>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 формированием у учащегося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C61F44" w:rsidRDefault="00B540EE" w:rsidP="007A246E">
      <w:pPr>
        <w:widowControl w:val="0"/>
        <w:numPr>
          <w:ilvl w:val="0"/>
          <w:numId w:val="14"/>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C61F44">
        <w:rPr>
          <w:rFonts w:ascii="Times New Roman" w:hAnsi="Times New Roman"/>
          <w:sz w:val="24"/>
          <w:szCs w:val="24"/>
        </w:rPr>
        <w:t>,</w:t>
      </w:r>
      <w:r w:rsidRPr="00C61F44">
        <w:rPr>
          <w:rFonts w:ascii="Times New Roman" w:hAnsi="Times New Roman"/>
          <w:sz w:val="24"/>
          <w:szCs w:val="24"/>
        </w:rPr>
        <w:t xml:space="preserve"> развитием учебного сотрудничества, реализуемого в отношенияхучащихся с учителем и сверстниками;</w:t>
      </w:r>
    </w:p>
    <w:p w:rsidR="00B540EE" w:rsidRPr="00C61F44" w:rsidRDefault="00B540EE" w:rsidP="007A246E">
      <w:pPr>
        <w:widowControl w:val="0"/>
        <w:numPr>
          <w:ilvl w:val="0"/>
          <w:numId w:val="14"/>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C61F44">
        <w:rPr>
          <w:rFonts w:ascii="Times New Roman" w:hAnsi="Times New Roman"/>
          <w:sz w:val="24"/>
          <w:szCs w:val="24"/>
        </w:rPr>
        <w:t>от</w:t>
      </w:r>
      <w:proofErr w:type="gramEnd"/>
      <w:r w:rsidRPr="00C61F44">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B540EE" w:rsidRPr="00C61F44" w:rsidRDefault="00B540EE" w:rsidP="00103CDE">
      <w:pPr>
        <w:spacing w:after="0" w:line="240" w:lineRule="auto"/>
        <w:ind w:firstLine="567"/>
        <w:jc w:val="both"/>
        <w:rPr>
          <w:rFonts w:ascii="Times New Roman" w:hAnsi="Times New Roman"/>
          <w:sz w:val="24"/>
          <w:szCs w:val="24"/>
        </w:rPr>
      </w:pPr>
      <w:proofErr w:type="gramStart"/>
      <w:r w:rsidRPr="00C61F44">
        <w:rPr>
          <w:rFonts w:ascii="Times New Roman" w:hAnsi="Times New Roman"/>
          <w:sz w:val="24"/>
          <w:szCs w:val="24"/>
        </w:rPr>
        <w:t>Переход учащегося в основную школу совпадает с</w:t>
      </w:r>
      <w:r w:rsidR="00E30F6F" w:rsidRPr="00C61F44">
        <w:rPr>
          <w:rFonts w:ascii="Times New Roman" w:hAnsi="Times New Roman"/>
          <w:sz w:val="24"/>
          <w:szCs w:val="24"/>
        </w:rPr>
        <w:t>первым этапом подросткового развития</w:t>
      </w:r>
      <w:r w:rsidR="00E30F6F" w:rsidRPr="00C61F44">
        <w:rPr>
          <w:rFonts w:ascii="Times New Roman" w:hAnsi="Times New Roman"/>
          <w:b/>
          <w:i/>
          <w:sz w:val="24"/>
          <w:szCs w:val="24"/>
        </w:rPr>
        <w:t xml:space="preserve"> - </w:t>
      </w:r>
      <w:r w:rsidRPr="00C61F44">
        <w:rPr>
          <w:rFonts w:ascii="Times New Roman" w:hAnsi="Times New Roman"/>
          <w:sz w:val="24"/>
          <w:szCs w:val="24"/>
        </w:rPr>
        <w:t>переходом к кризису младшего подросткового возраста (11–13 лет, 5–7 классы), характеризующ</w:t>
      </w:r>
      <w:r w:rsidR="003B3426" w:rsidRPr="00C61F44">
        <w:rPr>
          <w:rFonts w:ascii="Times New Roman" w:hAnsi="Times New Roman"/>
          <w:sz w:val="24"/>
          <w:szCs w:val="24"/>
        </w:rPr>
        <w:t>им</w:t>
      </w:r>
      <w:r w:rsidRPr="00C61F44">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справил и</w:t>
      </w:r>
      <w:proofErr w:type="gramEnd"/>
      <w:r w:rsidRPr="00C61F44">
        <w:rPr>
          <w:rFonts w:ascii="Times New Roman" w:hAnsi="Times New Roman"/>
          <w:sz w:val="24"/>
          <w:szCs w:val="24"/>
        </w:rPr>
        <w:t xml:space="preserve"> ограничений, связанных с моралью послушания, на нормы поведения взрослых.</w:t>
      </w:r>
    </w:p>
    <w:p w:rsidR="00B540EE" w:rsidRPr="00C61F44" w:rsidRDefault="00B540EE" w:rsidP="00103CDE">
      <w:pPr>
        <w:spacing w:after="0" w:line="240" w:lineRule="auto"/>
        <w:ind w:firstLine="567"/>
        <w:jc w:val="both"/>
        <w:rPr>
          <w:rFonts w:ascii="Times New Roman" w:hAnsi="Times New Roman"/>
          <w:sz w:val="24"/>
          <w:szCs w:val="24"/>
        </w:rPr>
      </w:pPr>
      <w:r w:rsidRPr="00C61F44">
        <w:rPr>
          <w:rFonts w:ascii="Times New Roman" w:hAnsi="Times New Roman"/>
          <w:sz w:val="24"/>
          <w:szCs w:val="24"/>
        </w:rPr>
        <w:t>Второй этап подросткового развития (14–15 лет, 8–9 классы)</w:t>
      </w:r>
      <w:r w:rsidR="00CD367E" w:rsidRPr="00C61F44">
        <w:rPr>
          <w:rFonts w:ascii="Times New Roman" w:hAnsi="Times New Roman"/>
          <w:sz w:val="24"/>
          <w:szCs w:val="24"/>
        </w:rPr>
        <w:t>,</w:t>
      </w:r>
      <w:r w:rsidRPr="00C61F44">
        <w:rPr>
          <w:rFonts w:ascii="Times New Roman" w:hAnsi="Times New Roman"/>
          <w:sz w:val="24"/>
          <w:szCs w:val="24"/>
        </w:rPr>
        <w:t xml:space="preserve"> характеризуется:</w:t>
      </w:r>
    </w:p>
    <w:p w:rsidR="00B540EE" w:rsidRPr="00C61F44" w:rsidRDefault="00B540EE" w:rsidP="007A246E">
      <w:pPr>
        <w:widowControl w:val="0"/>
        <w:numPr>
          <w:ilvl w:val="0"/>
          <w:numId w:val="15"/>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C61F44" w:rsidRDefault="00B540EE" w:rsidP="007A246E">
      <w:pPr>
        <w:widowControl w:val="0"/>
        <w:numPr>
          <w:ilvl w:val="0"/>
          <w:numId w:val="15"/>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стремлением подростка к общению и совместной деятельности со сверстниками;</w:t>
      </w:r>
    </w:p>
    <w:p w:rsidR="00B540EE" w:rsidRPr="00C61F44" w:rsidRDefault="00B540EE" w:rsidP="007A246E">
      <w:pPr>
        <w:widowControl w:val="0"/>
        <w:numPr>
          <w:ilvl w:val="0"/>
          <w:numId w:val="15"/>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C61F44" w:rsidRDefault="00B540EE" w:rsidP="007A246E">
      <w:pPr>
        <w:pStyle w:val="Normal1"/>
        <w:numPr>
          <w:ilvl w:val="0"/>
          <w:numId w:val="15"/>
        </w:numPr>
        <w:tabs>
          <w:tab w:val="left" w:pos="993"/>
        </w:tabs>
        <w:ind w:left="0" w:firstLine="567"/>
        <w:rPr>
          <w:sz w:val="24"/>
          <w:szCs w:val="24"/>
        </w:rPr>
      </w:pPr>
      <w:r w:rsidRPr="00C61F44">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61F44">
        <w:rPr>
          <w:bCs/>
          <w:sz w:val="24"/>
          <w:szCs w:val="24"/>
        </w:rPr>
        <w:t xml:space="preserve">интенсивное формирование нравственных понятий иубеждений, выработку принципов, </w:t>
      </w:r>
      <w:r w:rsidRPr="00C61F44">
        <w:rPr>
          <w:bCs/>
          <w:iCs/>
          <w:sz w:val="24"/>
          <w:szCs w:val="24"/>
        </w:rPr>
        <w:t>моральное развитие личности</w:t>
      </w:r>
      <w:proofErr w:type="gramStart"/>
      <w:r w:rsidRPr="00C61F44">
        <w:rPr>
          <w:bCs/>
          <w:iCs/>
          <w:sz w:val="24"/>
          <w:szCs w:val="24"/>
        </w:rPr>
        <w:t>;</w:t>
      </w:r>
      <w:r w:rsidR="00DC73F9" w:rsidRPr="00C61F44">
        <w:rPr>
          <w:bCs/>
          <w:sz w:val="24"/>
          <w:szCs w:val="24"/>
        </w:rPr>
        <w:t>т</w:t>
      </w:r>
      <w:proofErr w:type="gramEnd"/>
      <w:r w:rsidR="00DC73F9" w:rsidRPr="00C61F44">
        <w:rPr>
          <w:bCs/>
          <w:sz w:val="24"/>
          <w:szCs w:val="24"/>
        </w:rPr>
        <w:t>.е. моральным развитием личности;</w:t>
      </w:r>
    </w:p>
    <w:p w:rsidR="00B540EE" w:rsidRPr="00C61F44" w:rsidRDefault="00B540EE" w:rsidP="007A246E">
      <w:pPr>
        <w:widowControl w:val="0"/>
        <w:numPr>
          <w:ilvl w:val="0"/>
          <w:numId w:val="15"/>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C61F44">
        <w:rPr>
          <w:rFonts w:ascii="Times New Roman" w:hAnsi="Times New Roman"/>
          <w:sz w:val="24"/>
          <w:szCs w:val="24"/>
        </w:rPr>
        <w:t xml:space="preserve">подростков </w:t>
      </w:r>
      <w:r w:rsidRPr="00C61F44">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C61F44">
        <w:rPr>
          <w:rFonts w:ascii="Times New Roman" w:hAnsi="Times New Roman"/>
          <w:sz w:val="24"/>
          <w:szCs w:val="24"/>
        </w:rPr>
        <w:t xml:space="preserve">проявляющимися </w:t>
      </w:r>
      <w:r w:rsidRPr="00C61F44">
        <w:rPr>
          <w:rFonts w:ascii="Times New Roman" w:hAnsi="Times New Roman"/>
          <w:sz w:val="24"/>
          <w:szCs w:val="24"/>
        </w:rPr>
        <w:t>в разных формах непослушания, сопротивления и протеста;</w:t>
      </w:r>
    </w:p>
    <w:p w:rsidR="00B540EE" w:rsidRPr="00C61F44" w:rsidRDefault="00B540EE" w:rsidP="007A246E">
      <w:pPr>
        <w:widowControl w:val="0"/>
        <w:numPr>
          <w:ilvl w:val="0"/>
          <w:numId w:val="15"/>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изменением социальной ситуации развития</w:t>
      </w:r>
      <w:proofErr w:type="gramStart"/>
      <w:r w:rsidR="00E30F6F" w:rsidRPr="00C61F44">
        <w:rPr>
          <w:rFonts w:ascii="Times New Roman" w:hAnsi="Times New Roman"/>
          <w:sz w:val="24"/>
          <w:szCs w:val="24"/>
        </w:rPr>
        <w:t>:р</w:t>
      </w:r>
      <w:proofErr w:type="gramEnd"/>
      <w:r w:rsidR="00E30F6F" w:rsidRPr="00C61F44">
        <w:rPr>
          <w:rFonts w:ascii="Times New Roman" w:hAnsi="Times New Roman"/>
          <w:sz w:val="24"/>
          <w:szCs w:val="24"/>
        </w:rPr>
        <w:t xml:space="preserve">остом информационных перегрузок, </w:t>
      </w:r>
      <w:r w:rsidR="00E30F6F" w:rsidRPr="00C61F44">
        <w:rPr>
          <w:rFonts w:ascii="Times New Roman" w:hAnsi="Times New Roman"/>
          <w:sz w:val="24"/>
          <w:szCs w:val="24"/>
        </w:rPr>
        <w:lastRenderedPageBreak/>
        <w:t>характером социальных взаимодействий, способами получения информации (СМИ, телевидение, Интернет)</w:t>
      </w:r>
      <w:r w:rsidR="00F2291F" w:rsidRPr="00C61F44">
        <w:rPr>
          <w:rFonts w:ascii="Times New Roman" w:hAnsi="Times New Roman"/>
          <w:sz w:val="24"/>
          <w:szCs w:val="24"/>
        </w:rPr>
        <w:t>.</w:t>
      </w:r>
    </w:p>
    <w:p w:rsidR="00B540EE" w:rsidRPr="00C61F44" w:rsidRDefault="00B540EE" w:rsidP="00103CDE">
      <w:pPr>
        <w:spacing w:after="0" w:line="240" w:lineRule="auto"/>
        <w:ind w:firstLine="567"/>
        <w:jc w:val="both"/>
        <w:rPr>
          <w:rStyle w:val="Zag11"/>
          <w:rFonts w:ascii="Times New Roman" w:eastAsia="@Arial Unicode MS" w:hAnsi="Times New Roman"/>
          <w:sz w:val="24"/>
          <w:szCs w:val="24"/>
          <w:lang w:eastAsia="ru-RU"/>
        </w:rPr>
      </w:pPr>
      <w:r w:rsidRPr="00C61F44">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C61F44">
        <w:rPr>
          <w:rStyle w:val="Zag11"/>
          <w:rFonts w:ascii="Times New Roman" w:eastAsia="@Arial Unicode MS" w:hAnsi="Times New Roman"/>
          <w:sz w:val="24"/>
          <w:szCs w:val="24"/>
        </w:rPr>
        <w:t xml:space="preserve">выбором </w:t>
      </w:r>
      <w:r w:rsidRPr="00C61F44">
        <w:rPr>
          <w:rStyle w:val="Zag11"/>
          <w:rFonts w:ascii="Times New Roman" w:eastAsia="@Arial Unicode MS" w:hAnsi="Times New Roman"/>
          <w:sz w:val="24"/>
          <w:szCs w:val="24"/>
        </w:rPr>
        <w:t>условий и методик обучения.</w:t>
      </w:r>
    </w:p>
    <w:p w:rsidR="00B540EE" w:rsidRPr="00C61F44" w:rsidRDefault="00B540EE" w:rsidP="00103CDE">
      <w:pPr>
        <w:spacing w:after="0" w:line="240" w:lineRule="auto"/>
        <w:ind w:firstLine="567"/>
        <w:jc w:val="both"/>
        <w:rPr>
          <w:rStyle w:val="Zag11"/>
          <w:rFonts w:ascii="Times New Roman" w:eastAsia="@Arial Unicode MS" w:hAnsi="Times New Roman"/>
          <w:sz w:val="24"/>
          <w:szCs w:val="24"/>
          <w:lang w:eastAsia="ru-RU"/>
        </w:rPr>
      </w:pPr>
      <w:r w:rsidRPr="00C61F44">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C61F44">
        <w:rPr>
          <w:rFonts w:ascii="Times New Roman" w:hAnsi="Times New Roman"/>
          <w:sz w:val="24"/>
          <w:szCs w:val="24"/>
        </w:rPr>
        <w:t xml:space="preserve">подростка </w:t>
      </w:r>
      <w:r w:rsidRPr="00C61F44">
        <w:rPr>
          <w:rFonts w:ascii="Times New Roman" w:hAnsi="Times New Roman"/>
          <w:sz w:val="24"/>
          <w:szCs w:val="24"/>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C61F44">
        <w:rPr>
          <w:rFonts w:ascii="Times New Roman" w:hAnsi="Times New Roman"/>
          <w:sz w:val="24"/>
          <w:szCs w:val="24"/>
        </w:rPr>
        <w:t>новый</w:t>
      </w:r>
      <w:proofErr w:type="gramEnd"/>
      <w:r w:rsidRPr="00C61F44">
        <w:rPr>
          <w:rFonts w:ascii="Times New Roman" w:hAnsi="Times New Roman"/>
          <w:sz w:val="24"/>
          <w:szCs w:val="24"/>
        </w:rPr>
        <w:t>.</w:t>
      </w:r>
    </w:p>
    <w:p w:rsidR="00B540EE" w:rsidRPr="00C61F44" w:rsidRDefault="00B540EE" w:rsidP="00103CDE">
      <w:pPr>
        <w:pStyle w:val="Osnova"/>
        <w:tabs>
          <w:tab w:val="left" w:leader="dot" w:pos="624"/>
        </w:tabs>
        <w:spacing w:line="240" w:lineRule="auto"/>
        <w:ind w:firstLine="567"/>
        <w:rPr>
          <w:rStyle w:val="Zag11"/>
          <w:rFonts w:ascii="Times New Roman" w:eastAsia="@Arial Unicode MS" w:hAnsi="Times New Roman" w:cs="Times New Roman"/>
          <w:b/>
          <w:color w:val="auto"/>
          <w:sz w:val="24"/>
          <w:szCs w:val="24"/>
          <w:lang w:val="ru-RU"/>
        </w:rPr>
      </w:pPr>
    </w:p>
    <w:p w:rsidR="00B540EE" w:rsidRPr="00C61F44" w:rsidRDefault="007242D1" w:rsidP="00103CDE">
      <w:pPr>
        <w:pStyle w:val="2"/>
        <w:spacing w:line="240" w:lineRule="auto"/>
        <w:ind w:firstLine="567"/>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C61F44">
        <w:rPr>
          <w:rStyle w:val="Zag11"/>
          <w:sz w:val="24"/>
          <w:szCs w:val="24"/>
        </w:rPr>
        <w:t xml:space="preserve">1.2. </w:t>
      </w:r>
      <w:r w:rsidR="00B540EE" w:rsidRPr="00C61F44">
        <w:rPr>
          <w:rStyle w:val="Zag11"/>
          <w:sz w:val="24"/>
          <w:szCs w:val="24"/>
        </w:rPr>
        <w:t>Планируемые результаты освоения уч</w:t>
      </w:r>
      <w:r w:rsidR="00095E90" w:rsidRPr="00C61F44">
        <w:rPr>
          <w:rStyle w:val="Zag11"/>
          <w:sz w:val="24"/>
          <w:szCs w:val="24"/>
        </w:rPr>
        <w:t>а</w:t>
      </w:r>
      <w:r w:rsidR="00B540EE" w:rsidRPr="00C61F44">
        <w:rPr>
          <w:rStyle w:val="Zag11"/>
          <w:sz w:val="24"/>
          <w:szCs w:val="24"/>
        </w:rPr>
        <w:t>щимися основной образовательной программы основного общего образования</w:t>
      </w:r>
      <w:bookmarkEnd w:id="12"/>
      <w:bookmarkEnd w:id="13"/>
      <w:bookmarkEnd w:id="14"/>
      <w:bookmarkEnd w:id="15"/>
      <w:bookmarkEnd w:id="16"/>
      <w:bookmarkEnd w:id="17"/>
      <w:r w:rsidR="00A60C52" w:rsidRPr="00C61F44">
        <w:rPr>
          <w:rStyle w:val="Zag11"/>
          <w:sz w:val="24"/>
          <w:szCs w:val="24"/>
        </w:rPr>
        <w:t>.</w:t>
      </w:r>
    </w:p>
    <w:p w:rsidR="001364C5" w:rsidRPr="00C61F44" w:rsidRDefault="001364C5" w:rsidP="00103CDE">
      <w:pPr>
        <w:pStyle w:val="3"/>
        <w:spacing w:before="0" w:beforeAutospacing="0" w:after="0" w:afterAutospacing="0"/>
        <w:ind w:firstLine="567"/>
        <w:rPr>
          <w:sz w:val="24"/>
          <w:szCs w:val="24"/>
        </w:rPr>
      </w:pPr>
      <w:bookmarkStart w:id="18" w:name="_Toc410653948"/>
      <w:bookmarkStart w:id="19" w:name="_Toc414553130"/>
    </w:p>
    <w:bookmarkEnd w:id="18"/>
    <w:bookmarkEnd w:id="19"/>
    <w:p w:rsidR="00EF653B" w:rsidRPr="00C61F44" w:rsidRDefault="00EF653B" w:rsidP="00103CDE">
      <w:pPr>
        <w:pStyle w:val="ae"/>
        <w:tabs>
          <w:tab w:val="clear" w:pos="4677"/>
          <w:tab w:val="clear" w:pos="9355"/>
        </w:tabs>
        <w:overflowPunct w:val="0"/>
        <w:ind w:firstLine="567"/>
        <w:jc w:val="both"/>
        <w:textAlignment w:val="baseline"/>
        <w:rPr>
          <w:sz w:val="24"/>
          <w:szCs w:val="24"/>
        </w:rPr>
      </w:pPr>
      <w:r w:rsidRPr="00C61F44">
        <w:rPr>
          <w:bCs/>
          <w:sz w:val="24"/>
          <w:szCs w:val="24"/>
        </w:rPr>
        <w:t>В стру</w:t>
      </w:r>
      <w:r w:rsidRPr="00C61F44">
        <w:rPr>
          <w:sz w:val="24"/>
          <w:szCs w:val="24"/>
        </w:rPr>
        <w:t xml:space="preserve">ктуре планируемых результатов выделяется </w:t>
      </w:r>
      <w:r w:rsidRPr="00C61F44">
        <w:rPr>
          <w:b/>
          <w:sz w:val="24"/>
          <w:szCs w:val="24"/>
        </w:rPr>
        <w:t xml:space="preserve">следующие группы: </w:t>
      </w:r>
    </w:p>
    <w:p w:rsidR="0052580C" w:rsidRPr="00C61F44" w:rsidRDefault="00502631" w:rsidP="00B91E35">
      <w:pPr>
        <w:pStyle w:val="ae"/>
        <w:tabs>
          <w:tab w:val="clear" w:pos="4677"/>
          <w:tab w:val="clear" w:pos="9355"/>
        </w:tabs>
        <w:overflowPunct w:val="0"/>
        <w:ind w:firstLine="567"/>
        <w:jc w:val="both"/>
        <w:textAlignment w:val="baseline"/>
        <w:rPr>
          <w:sz w:val="24"/>
          <w:szCs w:val="24"/>
        </w:rPr>
      </w:pPr>
      <w:r w:rsidRPr="00C61F44">
        <w:rPr>
          <w:sz w:val="24"/>
          <w:szCs w:val="24"/>
        </w:rPr>
        <w:t>1.</w:t>
      </w:r>
      <w:r w:rsidR="00B540EE" w:rsidRPr="00C61F44">
        <w:rPr>
          <w:b/>
          <w:sz w:val="24"/>
          <w:szCs w:val="24"/>
        </w:rPr>
        <w:t> </w:t>
      </w:r>
      <w:r w:rsidR="00EF653B" w:rsidRPr="00C61F44">
        <w:rPr>
          <w:b/>
          <w:sz w:val="24"/>
          <w:szCs w:val="24"/>
        </w:rPr>
        <w:t>Л</w:t>
      </w:r>
      <w:r w:rsidR="00B540EE" w:rsidRPr="00C61F44">
        <w:rPr>
          <w:b/>
          <w:sz w:val="24"/>
          <w:szCs w:val="24"/>
        </w:rPr>
        <w:t xml:space="preserve">ичностные результаты освоения основной образовательной программы </w:t>
      </w:r>
      <w:r w:rsidR="00B540EE" w:rsidRPr="00C61F44">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C61F44">
        <w:rPr>
          <w:sz w:val="24"/>
          <w:szCs w:val="24"/>
        </w:rPr>
        <w:t xml:space="preserve">этих  </w:t>
      </w:r>
      <w:r w:rsidR="00B540EE" w:rsidRPr="00C61F44">
        <w:rPr>
          <w:sz w:val="24"/>
          <w:szCs w:val="24"/>
        </w:rPr>
        <w:t>результатов</w:t>
      </w:r>
      <w:proofErr w:type="gramStart"/>
      <w:r w:rsidR="00B540EE" w:rsidRPr="00C61F44">
        <w:rPr>
          <w:sz w:val="24"/>
          <w:szCs w:val="24"/>
        </w:rPr>
        <w:t>.</w:t>
      </w:r>
      <w:r w:rsidR="00EC5938" w:rsidRPr="00C61F44">
        <w:rPr>
          <w:sz w:val="24"/>
          <w:szCs w:val="24"/>
        </w:rPr>
        <w:t>О</w:t>
      </w:r>
      <w:proofErr w:type="gramEnd"/>
      <w:r w:rsidR="00EC5938" w:rsidRPr="00C61F44">
        <w:rPr>
          <w:sz w:val="24"/>
          <w:szCs w:val="24"/>
        </w:rPr>
        <w:t xml:space="preserve">ценка достижения этой группы планируемых результатов ведется в ходе процедур, допускающих предоставление и использование </w:t>
      </w:r>
      <w:r w:rsidR="00EC5938" w:rsidRPr="00C61F44">
        <w:rPr>
          <w:b/>
          <w:sz w:val="24"/>
          <w:szCs w:val="24"/>
        </w:rPr>
        <w:t>исключительно неперсонифицированной</w:t>
      </w:r>
      <w:r w:rsidR="00EC5938" w:rsidRPr="00C61F44">
        <w:rPr>
          <w:sz w:val="24"/>
          <w:szCs w:val="24"/>
        </w:rPr>
        <w:t xml:space="preserve"> информации</w:t>
      </w:r>
      <w:r w:rsidR="009A2DE7" w:rsidRPr="00C61F44">
        <w:rPr>
          <w:sz w:val="24"/>
          <w:szCs w:val="24"/>
        </w:rPr>
        <w:t>.</w:t>
      </w:r>
    </w:p>
    <w:p w:rsidR="00B540EE" w:rsidRPr="00C61F44" w:rsidRDefault="00C17595" w:rsidP="00103CDE">
      <w:pPr>
        <w:spacing w:after="0" w:line="240" w:lineRule="auto"/>
        <w:ind w:firstLine="567"/>
        <w:jc w:val="both"/>
        <w:rPr>
          <w:rFonts w:ascii="Times New Roman" w:hAnsi="Times New Roman"/>
          <w:sz w:val="24"/>
          <w:szCs w:val="24"/>
        </w:rPr>
      </w:pPr>
      <w:r w:rsidRPr="00C61F44">
        <w:rPr>
          <w:rFonts w:ascii="Times New Roman" w:hAnsi="Times New Roman"/>
          <w:b/>
          <w:sz w:val="24"/>
          <w:szCs w:val="24"/>
        </w:rPr>
        <w:t xml:space="preserve">2. </w:t>
      </w:r>
      <w:r w:rsidR="00EF653B" w:rsidRPr="00C61F44">
        <w:rPr>
          <w:rFonts w:ascii="Times New Roman" w:hAnsi="Times New Roman"/>
          <w:b/>
          <w:sz w:val="24"/>
          <w:szCs w:val="24"/>
        </w:rPr>
        <w:t>М</w:t>
      </w:r>
      <w:r w:rsidR="00B540EE" w:rsidRPr="00C61F44">
        <w:rPr>
          <w:rFonts w:ascii="Times New Roman" w:hAnsi="Times New Roman"/>
          <w:b/>
          <w:sz w:val="24"/>
          <w:szCs w:val="24"/>
        </w:rPr>
        <w:t xml:space="preserve">етапредметные результаты освоения основной образовательной программы </w:t>
      </w:r>
      <w:r w:rsidR="00B540EE" w:rsidRPr="00C61F44">
        <w:rPr>
          <w:rFonts w:ascii="Times New Roman" w:hAnsi="Times New Roman"/>
          <w:sz w:val="24"/>
          <w:szCs w:val="24"/>
        </w:rPr>
        <w:t>представлены в соответствии с подгруппами универсальных учебных действий</w:t>
      </w:r>
      <w:r w:rsidR="00505B4A" w:rsidRPr="00C61F44">
        <w:rPr>
          <w:rFonts w:ascii="Times New Roman" w:hAnsi="Times New Roman"/>
          <w:sz w:val="24"/>
          <w:szCs w:val="24"/>
        </w:rPr>
        <w:t>,</w:t>
      </w:r>
      <w:r w:rsidR="00B540EE" w:rsidRPr="00C61F44">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C61F44">
        <w:rPr>
          <w:rFonts w:ascii="Times New Roman" w:hAnsi="Times New Roman"/>
          <w:sz w:val="24"/>
          <w:szCs w:val="24"/>
        </w:rPr>
        <w:t>.</w:t>
      </w:r>
    </w:p>
    <w:p w:rsidR="00B540EE" w:rsidRPr="00C61F44" w:rsidRDefault="00C17595" w:rsidP="00103CDE">
      <w:pPr>
        <w:spacing w:after="0" w:line="240" w:lineRule="auto"/>
        <w:ind w:firstLine="567"/>
        <w:jc w:val="both"/>
        <w:rPr>
          <w:rFonts w:ascii="Times New Roman" w:hAnsi="Times New Roman"/>
          <w:sz w:val="24"/>
          <w:szCs w:val="24"/>
        </w:rPr>
      </w:pPr>
      <w:r w:rsidRPr="00C61F44">
        <w:rPr>
          <w:rFonts w:ascii="Times New Roman" w:hAnsi="Times New Roman"/>
          <w:b/>
          <w:sz w:val="24"/>
          <w:szCs w:val="24"/>
        </w:rPr>
        <w:t>3.</w:t>
      </w:r>
      <w:r w:rsidR="0052580C" w:rsidRPr="00C61F44">
        <w:rPr>
          <w:rFonts w:ascii="Times New Roman" w:hAnsi="Times New Roman"/>
          <w:b/>
          <w:sz w:val="24"/>
          <w:szCs w:val="24"/>
        </w:rPr>
        <w:t>П</w:t>
      </w:r>
      <w:r w:rsidR="00B540EE" w:rsidRPr="00C61F44">
        <w:rPr>
          <w:rFonts w:ascii="Times New Roman" w:hAnsi="Times New Roman"/>
          <w:b/>
          <w:sz w:val="24"/>
          <w:szCs w:val="24"/>
        </w:rPr>
        <w:t xml:space="preserve">редметные результаты освоения основной образовательной программы </w:t>
      </w:r>
      <w:r w:rsidR="00B540EE" w:rsidRPr="00C61F44">
        <w:rPr>
          <w:rFonts w:ascii="Times New Roman" w:hAnsi="Times New Roman"/>
          <w:sz w:val="24"/>
          <w:szCs w:val="24"/>
        </w:rPr>
        <w:t>представлены в соответствии с групп</w:t>
      </w:r>
      <w:r w:rsidR="008375B5" w:rsidRPr="00C61F44">
        <w:rPr>
          <w:rFonts w:ascii="Times New Roman" w:hAnsi="Times New Roman"/>
          <w:sz w:val="24"/>
          <w:szCs w:val="24"/>
        </w:rPr>
        <w:t>ами</w:t>
      </w:r>
      <w:r w:rsidR="00B540EE" w:rsidRPr="00C61F44">
        <w:rPr>
          <w:rFonts w:ascii="Times New Roman" w:hAnsi="Times New Roman"/>
          <w:sz w:val="24"/>
          <w:szCs w:val="24"/>
        </w:rPr>
        <w:t xml:space="preserve"> результатов</w:t>
      </w:r>
      <w:r w:rsidR="008375B5" w:rsidRPr="00C61F44">
        <w:rPr>
          <w:rFonts w:ascii="Times New Roman" w:hAnsi="Times New Roman"/>
          <w:sz w:val="24"/>
          <w:szCs w:val="24"/>
        </w:rPr>
        <w:t xml:space="preserve"> учебных предметов,</w:t>
      </w:r>
      <w:r w:rsidR="00B540EE" w:rsidRPr="00C61F44">
        <w:rPr>
          <w:rFonts w:ascii="Times New Roman" w:hAnsi="Times New Roman"/>
          <w:sz w:val="24"/>
          <w:szCs w:val="24"/>
        </w:rPr>
        <w:t xml:space="preserve"> раскрывают и детализируют </w:t>
      </w:r>
      <w:r w:rsidR="008375B5" w:rsidRPr="00C61F44">
        <w:rPr>
          <w:rFonts w:ascii="Times New Roman" w:hAnsi="Times New Roman"/>
          <w:sz w:val="24"/>
          <w:szCs w:val="24"/>
        </w:rPr>
        <w:t>их</w:t>
      </w:r>
      <w:r w:rsidR="00B540EE" w:rsidRPr="00C61F44">
        <w:rPr>
          <w:rFonts w:ascii="Times New Roman" w:hAnsi="Times New Roman"/>
          <w:sz w:val="24"/>
          <w:szCs w:val="24"/>
        </w:rPr>
        <w:t>.</w:t>
      </w:r>
    </w:p>
    <w:p w:rsidR="00740C62" w:rsidRPr="00C61F44" w:rsidRDefault="00740C62" w:rsidP="00103CDE">
      <w:pPr>
        <w:spacing w:after="0" w:line="240" w:lineRule="auto"/>
        <w:ind w:firstLine="567"/>
        <w:jc w:val="both"/>
        <w:rPr>
          <w:rFonts w:ascii="Times New Roman" w:hAnsi="Times New Roman"/>
          <w:sz w:val="24"/>
          <w:szCs w:val="24"/>
        </w:rPr>
      </w:pPr>
      <w:r w:rsidRPr="00C61F44">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уч</w:t>
      </w:r>
      <w:r w:rsidR="0067731D" w:rsidRPr="00C61F44">
        <w:rPr>
          <w:rFonts w:ascii="Times New Roman" w:hAnsi="Times New Roman"/>
          <w:sz w:val="24"/>
          <w:szCs w:val="24"/>
        </w:rPr>
        <w:t>а</w:t>
      </w:r>
      <w:r w:rsidRPr="00C61F44">
        <w:rPr>
          <w:rFonts w:ascii="Times New Roman" w:hAnsi="Times New Roman"/>
          <w:sz w:val="24"/>
          <w:szCs w:val="24"/>
        </w:rPr>
        <w:t>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учащи</w:t>
      </w:r>
      <w:r w:rsidR="00207713" w:rsidRPr="00C61F44">
        <w:rPr>
          <w:rFonts w:ascii="Times New Roman" w:hAnsi="Times New Roman"/>
          <w:sz w:val="24"/>
          <w:szCs w:val="24"/>
        </w:rPr>
        <w:t>м</w:t>
      </w:r>
      <w:r w:rsidR="0067731D" w:rsidRPr="00C61F44">
        <w:rPr>
          <w:rFonts w:ascii="Times New Roman" w:hAnsi="Times New Roman"/>
          <w:sz w:val="24"/>
          <w:szCs w:val="24"/>
        </w:rPr>
        <w:t>и</w:t>
      </w:r>
      <w:r w:rsidR="00207713" w:rsidRPr="00C61F44">
        <w:rPr>
          <w:rFonts w:ascii="Times New Roman" w:hAnsi="Times New Roman"/>
          <w:sz w:val="24"/>
          <w:szCs w:val="24"/>
        </w:rPr>
        <w:t>ся</w:t>
      </w:r>
      <w:r w:rsidRPr="00C61F44">
        <w:rPr>
          <w:rFonts w:ascii="Times New Roman" w:hAnsi="Times New Roman"/>
          <w:sz w:val="24"/>
          <w:szCs w:val="24"/>
        </w:rPr>
        <w:t>.</w:t>
      </w:r>
    </w:p>
    <w:p w:rsidR="00B540EE" w:rsidRPr="00C61F44" w:rsidRDefault="00B540EE" w:rsidP="00103CDE">
      <w:pPr>
        <w:spacing w:after="0" w:line="240" w:lineRule="auto"/>
        <w:ind w:firstLine="567"/>
        <w:jc w:val="both"/>
        <w:rPr>
          <w:rFonts w:ascii="Times New Roman" w:hAnsi="Times New Roman"/>
          <w:sz w:val="24"/>
          <w:szCs w:val="24"/>
        </w:rPr>
      </w:pPr>
      <w:r w:rsidRPr="00C61F44">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C61F44">
        <w:rPr>
          <w:rFonts w:ascii="Times New Roman" w:hAnsi="Times New Roman"/>
          <w:sz w:val="24"/>
          <w:szCs w:val="24"/>
        </w:rPr>
        <w:t>ое оценивание</w:t>
      </w:r>
      <w:r w:rsidRPr="00C61F44">
        <w:rPr>
          <w:rFonts w:ascii="Times New Roman" w:hAnsi="Times New Roman"/>
          <w:sz w:val="24"/>
          <w:szCs w:val="24"/>
        </w:rPr>
        <w:t>, котор</w:t>
      </w:r>
      <w:r w:rsidR="008375B5" w:rsidRPr="00C61F44">
        <w:rPr>
          <w:rFonts w:ascii="Times New Roman" w:hAnsi="Times New Roman"/>
          <w:sz w:val="24"/>
          <w:szCs w:val="24"/>
        </w:rPr>
        <w:t>ое</w:t>
      </w:r>
      <w:r w:rsidR="00A026AB" w:rsidRPr="00C61F44">
        <w:rPr>
          <w:rFonts w:ascii="Times New Roman" w:hAnsi="Times New Roman"/>
          <w:sz w:val="24"/>
          <w:szCs w:val="24"/>
        </w:rPr>
        <w:t>осуществляет</w:t>
      </w:r>
      <w:r w:rsidRPr="00C61F44">
        <w:rPr>
          <w:rFonts w:ascii="Times New Roman" w:hAnsi="Times New Roman"/>
          <w:sz w:val="24"/>
          <w:szCs w:val="24"/>
        </w:rPr>
        <w:t>ся как в ходе обучения (с помощью накопленной оценки или портфеля</w:t>
      </w:r>
      <w:r w:rsidR="0073791E" w:rsidRPr="00C61F44">
        <w:rPr>
          <w:rFonts w:ascii="Times New Roman" w:hAnsi="Times New Roman"/>
          <w:sz w:val="24"/>
          <w:szCs w:val="24"/>
        </w:rPr>
        <w:t xml:space="preserve"> индивидуальных</w:t>
      </w:r>
      <w:r w:rsidRPr="00C61F44">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учащихся, – с помощью заданий повышенного уровня. 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w:t>
      </w:r>
      <w:r w:rsidR="006F3B39" w:rsidRPr="00C61F44">
        <w:rPr>
          <w:rFonts w:ascii="Times New Roman" w:hAnsi="Times New Roman"/>
          <w:sz w:val="24"/>
          <w:szCs w:val="24"/>
        </w:rPr>
        <w:t xml:space="preserve">ийуровень </w:t>
      </w:r>
      <w:r w:rsidRPr="00C61F44">
        <w:rPr>
          <w:rFonts w:ascii="Times New Roman" w:hAnsi="Times New Roman"/>
          <w:sz w:val="24"/>
          <w:szCs w:val="24"/>
        </w:rPr>
        <w:t>обучения.</w:t>
      </w:r>
    </w:p>
    <w:p w:rsidR="00207713" w:rsidRPr="00C61F44" w:rsidRDefault="00B540EE" w:rsidP="00103CDE">
      <w:pPr>
        <w:spacing w:after="0" w:line="240" w:lineRule="auto"/>
        <w:ind w:firstLine="567"/>
        <w:jc w:val="both"/>
        <w:rPr>
          <w:rFonts w:ascii="Times New Roman" w:hAnsi="Times New Roman"/>
          <w:sz w:val="24"/>
          <w:szCs w:val="24"/>
        </w:rPr>
      </w:pPr>
      <w:r w:rsidRPr="00C61F44">
        <w:rPr>
          <w:rFonts w:ascii="Times New Roman" w:hAnsi="Times New Roman"/>
          <w:sz w:val="24"/>
          <w:szCs w:val="24"/>
        </w:rPr>
        <w:t>В блок</w:t>
      </w:r>
      <w:r w:rsidR="00FD0854" w:rsidRPr="00C61F44">
        <w:rPr>
          <w:rFonts w:ascii="Times New Roman" w:hAnsi="Times New Roman"/>
          <w:sz w:val="24"/>
          <w:szCs w:val="24"/>
        </w:rPr>
        <w:t xml:space="preserve">е </w:t>
      </w:r>
      <w:r w:rsidRPr="00C61F44">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C61F44">
        <w:rPr>
          <w:rFonts w:ascii="Times New Roman" w:hAnsi="Times New Roman"/>
          <w:sz w:val="24"/>
          <w:szCs w:val="24"/>
        </w:rPr>
        <w:t>го блока</w:t>
      </w:r>
      <w:r w:rsidRPr="00C61F44">
        <w:rPr>
          <w:rFonts w:ascii="Times New Roman" w:hAnsi="Times New Roman"/>
          <w:sz w:val="24"/>
          <w:szCs w:val="24"/>
        </w:rPr>
        <w:t xml:space="preserve">, могут продемонстрировать </w:t>
      </w:r>
      <w:proofErr w:type="gramStart"/>
      <w:r w:rsidRPr="00C61F44">
        <w:rPr>
          <w:rFonts w:ascii="Times New Roman" w:hAnsi="Times New Roman"/>
          <w:sz w:val="24"/>
          <w:szCs w:val="24"/>
        </w:rPr>
        <w:t>отдельные</w:t>
      </w:r>
      <w:proofErr w:type="gramEnd"/>
      <w:r w:rsidRPr="00C61F44">
        <w:rPr>
          <w:rFonts w:ascii="Times New Roman" w:hAnsi="Times New Roman"/>
          <w:sz w:val="24"/>
          <w:szCs w:val="24"/>
        </w:rPr>
        <w:t xml:space="preserve"> мотивированные и способные обучающиеся. В повседневной практике преподавания </w:t>
      </w:r>
      <w:r w:rsidR="006772B9" w:rsidRPr="00C61F44">
        <w:rPr>
          <w:rFonts w:ascii="Times New Roman" w:hAnsi="Times New Roman"/>
          <w:sz w:val="24"/>
          <w:szCs w:val="24"/>
        </w:rPr>
        <w:t xml:space="preserve">цели данного блока </w:t>
      </w:r>
      <w:r w:rsidRPr="00C61F44">
        <w:rPr>
          <w:rFonts w:ascii="Times New Roman" w:hAnsi="Times New Roman"/>
          <w:sz w:val="24"/>
          <w:szCs w:val="24"/>
        </w:rPr>
        <w:t xml:space="preserve"> не </w:t>
      </w:r>
      <w:r w:rsidR="006772B9" w:rsidRPr="00C61F44">
        <w:rPr>
          <w:rFonts w:ascii="Times New Roman" w:hAnsi="Times New Roman"/>
          <w:sz w:val="24"/>
          <w:szCs w:val="24"/>
        </w:rPr>
        <w:t xml:space="preserve">отрабатываются </w:t>
      </w:r>
      <w:r w:rsidRPr="00C61F44">
        <w:rPr>
          <w:rFonts w:ascii="Times New Roman" w:hAnsi="Times New Roman"/>
          <w:sz w:val="24"/>
          <w:szCs w:val="24"/>
        </w:rPr>
        <w:t xml:space="preserve">со всеми без исключения </w:t>
      </w:r>
      <w:proofErr w:type="gramStart"/>
      <w:r w:rsidRPr="00C61F44">
        <w:rPr>
          <w:rFonts w:ascii="Times New Roman" w:hAnsi="Times New Roman"/>
          <w:sz w:val="24"/>
          <w:szCs w:val="24"/>
        </w:rPr>
        <w:t>учащимися</w:t>
      </w:r>
      <w:proofErr w:type="gramEnd"/>
      <w:r w:rsidRPr="00C61F44">
        <w:rPr>
          <w:rFonts w:ascii="Times New Roman" w:hAnsi="Times New Roman"/>
          <w:sz w:val="24"/>
          <w:szCs w:val="24"/>
        </w:rPr>
        <w:t xml:space="preserve"> как в силу повышенной сложности учебных действий, так и в силу повышенной </w:t>
      </w:r>
      <w:r w:rsidRPr="00C61F44">
        <w:rPr>
          <w:rFonts w:ascii="Times New Roman" w:hAnsi="Times New Roman"/>
          <w:sz w:val="24"/>
          <w:szCs w:val="24"/>
        </w:rPr>
        <w:lastRenderedPageBreak/>
        <w:t>сложности учебного материала и/или его пропедевтического характера на данно</w:t>
      </w:r>
      <w:r w:rsidR="006F3B39" w:rsidRPr="00C61F44">
        <w:rPr>
          <w:rFonts w:ascii="Times New Roman" w:hAnsi="Times New Roman"/>
          <w:sz w:val="24"/>
          <w:szCs w:val="24"/>
        </w:rPr>
        <w:t xml:space="preserve">муровне </w:t>
      </w:r>
      <w:r w:rsidRPr="00C61F44">
        <w:rPr>
          <w:rFonts w:ascii="Times New Roman" w:hAnsi="Times New Roman"/>
          <w:sz w:val="24"/>
          <w:szCs w:val="24"/>
        </w:rPr>
        <w:t xml:space="preserve">обучения. Оценка достижения </w:t>
      </w:r>
      <w:r w:rsidR="00503A6E" w:rsidRPr="00C61F44">
        <w:rPr>
          <w:rFonts w:ascii="Times New Roman" w:hAnsi="Times New Roman"/>
          <w:sz w:val="24"/>
          <w:szCs w:val="24"/>
        </w:rPr>
        <w:t xml:space="preserve">планируемых результатов </w:t>
      </w:r>
      <w:r w:rsidRPr="00C61F44">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p>
    <w:p w:rsidR="00B540EE" w:rsidRPr="00C61F44" w:rsidRDefault="006772B9" w:rsidP="00103CDE">
      <w:pPr>
        <w:spacing w:after="0" w:line="240" w:lineRule="auto"/>
        <w:ind w:firstLine="567"/>
        <w:jc w:val="both"/>
        <w:rPr>
          <w:rFonts w:ascii="Times New Roman" w:hAnsi="Times New Roman"/>
          <w:sz w:val="24"/>
          <w:szCs w:val="24"/>
        </w:rPr>
      </w:pPr>
      <w:r w:rsidRPr="00C61F44">
        <w:rPr>
          <w:rFonts w:ascii="Times New Roman" w:hAnsi="Times New Roman"/>
          <w:sz w:val="24"/>
          <w:szCs w:val="24"/>
        </w:rPr>
        <w:t>З</w:t>
      </w:r>
      <w:r w:rsidR="00B540EE" w:rsidRPr="00C61F44">
        <w:rPr>
          <w:rFonts w:ascii="Times New Roman" w:hAnsi="Times New Roman"/>
          <w:sz w:val="24"/>
          <w:szCs w:val="24"/>
        </w:rPr>
        <w:t xml:space="preserve">адания, ориентированные на оценку достижения планируемых результатов из блока «Выпускник получит возможность научиться», </w:t>
      </w:r>
      <w:r w:rsidR="005D2684" w:rsidRPr="00C61F44">
        <w:rPr>
          <w:rFonts w:ascii="Times New Roman" w:hAnsi="Times New Roman"/>
          <w:sz w:val="24"/>
          <w:szCs w:val="24"/>
        </w:rPr>
        <w:t>включены</w:t>
      </w:r>
      <w:r w:rsidR="00B540EE" w:rsidRPr="00C61F44">
        <w:rPr>
          <w:rFonts w:ascii="Times New Roman" w:hAnsi="Times New Roman"/>
          <w:sz w:val="24"/>
          <w:szCs w:val="24"/>
        </w:rPr>
        <w:t xml:space="preserve"> в материалы итогового контроля</w:t>
      </w:r>
      <w:r w:rsidRPr="00C61F44">
        <w:rPr>
          <w:rFonts w:ascii="Times New Roman" w:hAnsi="Times New Roman"/>
          <w:sz w:val="24"/>
          <w:szCs w:val="24"/>
        </w:rPr>
        <w:t xml:space="preserve"> блока «Выпускник научится»</w:t>
      </w:r>
      <w:r w:rsidR="00B540EE" w:rsidRPr="00C61F44">
        <w:rPr>
          <w:rFonts w:ascii="Times New Roman" w:hAnsi="Times New Roman"/>
          <w:sz w:val="24"/>
          <w:szCs w:val="24"/>
        </w:rPr>
        <w:t xml:space="preserve">. Основные цели такого </w:t>
      </w:r>
      <w:r w:rsidR="00755F9D" w:rsidRPr="00C61F44">
        <w:rPr>
          <w:rFonts w:ascii="Times New Roman" w:hAnsi="Times New Roman"/>
          <w:sz w:val="24"/>
          <w:szCs w:val="24"/>
        </w:rPr>
        <w:t>включения </w:t>
      </w:r>
      <w:r w:rsidR="00B540EE" w:rsidRPr="00C61F44">
        <w:rPr>
          <w:rFonts w:ascii="Times New Roman" w:hAnsi="Times New Roman"/>
          <w:sz w:val="24"/>
          <w:szCs w:val="24"/>
        </w:rPr>
        <w:t>– предоставить возможность учащимся продемонстрировать овладение более высоким (по сравнению с базовым) уровн</w:t>
      </w:r>
      <w:r w:rsidRPr="00C61F44">
        <w:rPr>
          <w:rFonts w:ascii="Times New Roman" w:hAnsi="Times New Roman"/>
          <w:sz w:val="24"/>
          <w:szCs w:val="24"/>
        </w:rPr>
        <w:t>ем</w:t>
      </w:r>
      <w:r w:rsidR="00B540EE" w:rsidRPr="00C61F44">
        <w:rPr>
          <w:rFonts w:ascii="Times New Roman" w:hAnsi="Times New Roman"/>
          <w:sz w:val="24"/>
          <w:szCs w:val="24"/>
        </w:rPr>
        <w:t xml:space="preserve"> достижений и выявить динамику роста численности наиболее подготовленных учащихся. При этом невыполнение учащимися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C61F44">
        <w:rPr>
          <w:rFonts w:ascii="Times New Roman" w:hAnsi="Times New Roman"/>
          <w:sz w:val="24"/>
          <w:szCs w:val="24"/>
        </w:rPr>
        <w:t xml:space="preserve">ийуровень </w:t>
      </w:r>
      <w:r w:rsidR="00B540EE" w:rsidRPr="00C61F44">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C61F44" w:rsidRDefault="00086BF2" w:rsidP="00103CDE">
      <w:pPr>
        <w:pStyle w:val="2"/>
        <w:ind w:firstLine="567"/>
        <w:rPr>
          <w:rStyle w:val="20"/>
          <w:b/>
          <w:sz w:val="24"/>
          <w:szCs w:val="24"/>
        </w:rPr>
      </w:pPr>
      <w:bookmarkStart w:id="20" w:name="_Toc405145648"/>
      <w:bookmarkStart w:id="21" w:name="_Toc406058977"/>
      <w:bookmarkStart w:id="22" w:name="_Toc409691626"/>
      <w:r w:rsidRPr="00C61F44">
        <w:rPr>
          <w:rStyle w:val="20"/>
          <w:b/>
          <w:sz w:val="24"/>
          <w:szCs w:val="24"/>
        </w:rPr>
        <w:t>1.2.</w:t>
      </w:r>
      <w:r w:rsidR="00EC3881">
        <w:rPr>
          <w:rStyle w:val="20"/>
          <w:b/>
          <w:sz w:val="24"/>
          <w:szCs w:val="24"/>
        </w:rPr>
        <w:t>1</w:t>
      </w:r>
      <w:r w:rsidRPr="00C61F44">
        <w:rPr>
          <w:rStyle w:val="20"/>
          <w:b/>
          <w:sz w:val="24"/>
          <w:szCs w:val="24"/>
        </w:rPr>
        <w:t>. Л</w:t>
      </w:r>
      <w:r w:rsidR="00B540EE" w:rsidRPr="00C61F44">
        <w:rPr>
          <w:rStyle w:val="20"/>
          <w:b/>
          <w:sz w:val="24"/>
          <w:szCs w:val="24"/>
        </w:rPr>
        <w:t xml:space="preserve">ичностные результаты освоения </w:t>
      </w:r>
      <w:bookmarkEnd w:id="20"/>
      <w:bookmarkEnd w:id="21"/>
      <w:bookmarkEnd w:id="22"/>
      <w:r w:rsidR="00743E62" w:rsidRPr="00C61F44">
        <w:rPr>
          <w:rStyle w:val="20"/>
          <w:b/>
          <w:sz w:val="24"/>
          <w:szCs w:val="24"/>
        </w:rPr>
        <w:t>основной образовательной программы</w:t>
      </w:r>
      <w:r w:rsidR="00755F9D" w:rsidRPr="00C61F44">
        <w:rPr>
          <w:rStyle w:val="20"/>
          <w:b/>
          <w:sz w:val="24"/>
          <w:szCs w:val="24"/>
        </w:rPr>
        <w:t>:</w:t>
      </w:r>
    </w:p>
    <w:p w:rsidR="00B540EE" w:rsidRPr="00C61F44" w:rsidRDefault="00B540EE" w:rsidP="00103CDE">
      <w:pPr>
        <w:spacing w:after="0" w:line="240" w:lineRule="auto"/>
        <w:ind w:firstLine="567"/>
        <w:jc w:val="both"/>
        <w:rPr>
          <w:rStyle w:val="dash041e005f0431005f044b005f0447005f043d005f044b005f0439005f005fchar1char1"/>
        </w:rPr>
      </w:pPr>
      <w:r w:rsidRPr="00C61F44">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C61F44">
        <w:rPr>
          <w:rStyle w:val="dash041e005f0431005f044b005f0447005f043d005f044b005f0439005f005fchar1char1"/>
        </w:rPr>
        <w:t xml:space="preserve">личностной </w:t>
      </w:r>
      <w:r w:rsidRPr="00C61F44">
        <w:rPr>
          <w:rStyle w:val="dash041e005f0431005f044b005f0447005f043d005f044b005f0439005f005fchar1char1"/>
        </w:rPr>
        <w:t>сопричастности судьб</w:t>
      </w:r>
      <w:r w:rsidR="00743E62" w:rsidRPr="00C61F44">
        <w:rPr>
          <w:rStyle w:val="dash041e005f0431005f044b005f0447005f043d005f044b005f0439005f005fchar1char1"/>
        </w:rPr>
        <w:t>е</w:t>
      </w:r>
      <w:r w:rsidRPr="00C61F44">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C61F44">
        <w:rPr>
          <w:rStyle w:val="dash041e005f0431005f044b005f0447005f043d005f044b005f0439005f005fchar1char1"/>
        </w:rPr>
        <w:t xml:space="preserve">и </w:t>
      </w:r>
      <w:r w:rsidRPr="00C61F44">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C61F44" w:rsidRDefault="00B540EE" w:rsidP="00103CDE">
      <w:pPr>
        <w:spacing w:after="0" w:line="240" w:lineRule="auto"/>
        <w:ind w:firstLine="567"/>
        <w:jc w:val="both"/>
        <w:rPr>
          <w:rStyle w:val="dash041e005f0431005f044b005f0447005f043d005f044b005f0439005f005fchar1char1"/>
        </w:rPr>
      </w:pPr>
      <w:r w:rsidRPr="00C61F44">
        <w:rPr>
          <w:rStyle w:val="dash041e005f0431005f044b005f0447005f043d005f044b005f0439005f005fchar1char1"/>
        </w:rPr>
        <w:t>2. Готовность и способность учащихся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C61F44" w:rsidRDefault="00B540EE" w:rsidP="00103CDE">
      <w:pPr>
        <w:spacing w:after="0" w:line="240" w:lineRule="auto"/>
        <w:ind w:firstLine="567"/>
        <w:jc w:val="both"/>
        <w:rPr>
          <w:rStyle w:val="dash041e005f0431005f044b005f0447005f043d005f044b005f0439005f005fchar1char1"/>
        </w:rPr>
      </w:pPr>
      <w:r w:rsidRPr="00C61F44">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C61F44">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C61F44">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C61F44" w:rsidRDefault="00A34B02" w:rsidP="00103CDE">
      <w:pPr>
        <w:spacing w:after="0" w:line="240" w:lineRule="auto"/>
        <w:ind w:firstLine="567"/>
        <w:jc w:val="both"/>
        <w:rPr>
          <w:rStyle w:val="dash041e005f0431005f044b005f0447005f043d005f044b005f0439005f005fchar1char1"/>
        </w:rPr>
      </w:pPr>
      <w:r w:rsidRPr="00C61F44">
        <w:rPr>
          <w:rStyle w:val="dash041e005f0431005f044b005f0447005f043d005f044b005f0439005f005fchar1char1"/>
        </w:rPr>
        <w:t>4</w:t>
      </w:r>
      <w:r w:rsidR="00B540EE" w:rsidRPr="00C61F44">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07713" w:rsidRPr="00C61F44" w:rsidRDefault="00A34B02" w:rsidP="00103CDE">
      <w:pPr>
        <w:spacing w:after="0" w:line="240" w:lineRule="auto"/>
        <w:ind w:firstLine="567"/>
        <w:jc w:val="both"/>
        <w:rPr>
          <w:rStyle w:val="dash041e005f0431005f044b005f0447005f043d005f044b005f0439005f005fchar1char1"/>
        </w:rPr>
      </w:pPr>
      <w:r w:rsidRPr="00C61F44">
        <w:rPr>
          <w:rStyle w:val="dash041e005f0431005f044b005f0447005f043d005f044b005f0439005f005fchar1char1"/>
        </w:rPr>
        <w:lastRenderedPageBreak/>
        <w:t>5</w:t>
      </w:r>
      <w:r w:rsidR="00B540EE" w:rsidRPr="00C61F44">
        <w:rPr>
          <w:rStyle w:val="dash041e005f0431005f044b005f0447005f043d005f044b005f0439005f005fchar1char1"/>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C61F44" w:rsidRDefault="00A34B02" w:rsidP="00103CDE">
      <w:pPr>
        <w:spacing w:after="0" w:line="240" w:lineRule="auto"/>
        <w:ind w:firstLine="567"/>
        <w:jc w:val="both"/>
        <w:rPr>
          <w:rStyle w:val="dash041e005f0431005f044b005f0447005f043d005f044b005f0439005f005fchar1char1"/>
        </w:rPr>
      </w:pPr>
      <w:r w:rsidRPr="00C61F44">
        <w:rPr>
          <w:rStyle w:val="dash041e005f0431005f044b005f0447005f043d005f044b005f0439005f005fchar1char1"/>
        </w:rPr>
        <w:t>6</w:t>
      </w:r>
      <w:r w:rsidR="00B540EE" w:rsidRPr="00C61F44">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C61F44">
        <w:rPr>
          <w:rStyle w:val="dash041e005f0431005f044b005f0447005f043d005f044b005f0439005f005fchar1char1"/>
        </w:rPr>
        <w:t xml:space="preserve">участвовать </w:t>
      </w:r>
      <w:r w:rsidR="00B540EE" w:rsidRPr="00C61F44">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C61F44">
        <w:rPr>
          <w:rStyle w:val="dash041e005f0431005f044b005f0447005f043d005f044b005f0439005f005fchar1char1"/>
        </w:rPr>
        <w:t xml:space="preserve">взаимодействующего </w:t>
      </w:r>
      <w:r w:rsidR="00B540EE" w:rsidRPr="00C61F44">
        <w:rPr>
          <w:rStyle w:val="dash041e005f0431005f044b005f0447005f043d005f044b005f0439005f005fchar1char1"/>
        </w:rPr>
        <w:t>с социальной средой и социальными институтами</w:t>
      </w:r>
      <w:proofErr w:type="gramStart"/>
      <w:r w:rsidR="00D61201" w:rsidRPr="00C61F44">
        <w:rPr>
          <w:rStyle w:val="dash041e005f0431005f044b005f0447005f043d005f044b005f0439005f005fchar1char1"/>
        </w:rPr>
        <w:t>;</w:t>
      </w:r>
      <w:r w:rsidR="00B540EE" w:rsidRPr="00C61F44">
        <w:rPr>
          <w:rStyle w:val="dash041e005f0431005f044b005f0447005f043d005f044b005f0439005f005fchar1char1"/>
        </w:rPr>
        <w:t>и</w:t>
      </w:r>
      <w:proofErr w:type="gramEnd"/>
      <w:r w:rsidR="00B540EE" w:rsidRPr="00C61F44">
        <w:rPr>
          <w:rStyle w:val="dash041e005f0431005f044b005f0447005f043d005f044b005f0439005f005fchar1char1"/>
        </w:rPr>
        <w:t xml:space="preserve">дентификация себя в качестве субъекта социальных преобразований, освоение компетентностей в сфере организаторской деятельности; </w:t>
      </w:r>
      <w:proofErr w:type="gramStart"/>
      <w:r w:rsidR="00B540EE" w:rsidRPr="00C61F44">
        <w:rPr>
          <w:rStyle w:val="dash041e005f0431005f044b005f0447005f043d005f044b005f0439005f005fchar1char1"/>
        </w:rPr>
        <w:t>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C61F44" w:rsidRDefault="00A34B02" w:rsidP="00103CDE">
      <w:pPr>
        <w:spacing w:after="0" w:line="240" w:lineRule="auto"/>
        <w:ind w:firstLine="567"/>
        <w:jc w:val="both"/>
        <w:rPr>
          <w:rStyle w:val="dash041e005f0431005f044b005f0447005f043d005f044b005f0439005f005fchar1char1"/>
        </w:rPr>
      </w:pPr>
      <w:r w:rsidRPr="00C61F44">
        <w:rPr>
          <w:rStyle w:val="dash041e005f0431005f044b005f0447005f043d005f044b005f0439005f005fchar1char1"/>
        </w:rPr>
        <w:t>7</w:t>
      </w:r>
      <w:r w:rsidR="00B540EE" w:rsidRPr="00C61F44">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C61F44" w:rsidRDefault="00A34B02" w:rsidP="00103CDE">
      <w:pPr>
        <w:spacing w:after="0" w:line="240" w:lineRule="auto"/>
        <w:ind w:firstLine="567"/>
        <w:jc w:val="both"/>
        <w:rPr>
          <w:rStyle w:val="dash041e005f0431005f044b005f0447005f043d005f044b005f0439005f005fchar1char1"/>
        </w:rPr>
      </w:pPr>
      <w:r w:rsidRPr="00C61F44">
        <w:rPr>
          <w:rStyle w:val="dash041e005f0431005f044b005f0447005f043d005f044b005f0439005f005fchar1char1"/>
        </w:rPr>
        <w:t>8</w:t>
      </w:r>
      <w:r w:rsidR="00B540EE" w:rsidRPr="00C61F44">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учащихся как части их общей духовной культуры, как особого способа познания жизни и средства организации общения; эстетическо</w:t>
      </w:r>
      <w:r w:rsidR="002E6BD0" w:rsidRPr="00C61F44">
        <w:rPr>
          <w:rStyle w:val="dash041e005f0431005f044b005f0447005f043d005f044b005f0439005f005fchar1char1"/>
        </w:rPr>
        <w:t>е</w:t>
      </w:r>
      <w:r w:rsidR="00B540EE" w:rsidRPr="00C61F44">
        <w:rPr>
          <w:rStyle w:val="dash041e005f0431005f044b005f0447005f043d005f044b005f0439005f005fchar1char1"/>
        </w:rPr>
        <w:t>, эмоционально-ценностно</w:t>
      </w:r>
      <w:r w:rsidR="002E6BD0" w:rsidRPr="00C61F44">
        <w:rPr>
          <w:rStyle w:val="dash041e005f0431005f044b005f0447005f043d005f044b005f0439005f005fchar1char1"/>
        </w:rPr>
        <w:t>е</w:t>
      </w:r>
      <w:r w:rsidR="00B540EE" w:rsidRPr="00C61F44">
        <w:rPr>
          <w:rStyle w:val="dash041e005f0431005f044b005f0447005f043d005f044b005f0439005f005fchar1char1"/>
        </w:rPr>
        <w:t xml:space="preserve"> видени</w:t>
      </w:r>
      <w:r w:rsidR="002E6BD0" w:rsidRPr="00C61F44">
        <w:rPr>
          <w:rStyle w:val="dash041e005f0431005f044b005f0447005f043d005f044b005f0439005f005fchar1char1"/>
        </w:rPr>
        <w:t>е</w:t>
      </w:r>
      <w:r w:rsidR="00B540EE" w:rsidRPr="00C61F44">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C61F44">
        <w:rPr>
          <w:rStyle w:val="dash041e005f0431005f044b005f0447005f043d005f044b005f0439005f005fchar1char1"/>
        </w:rPr>
        <w:t>выраженной</w:t>
      </w:r>
      <w:proofErr w:type="gramEnd"/>
      <w:r w:rsidR="00B540EE" w:rsidRPr="00C61F44">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C61F44" w:rsidRDefault="00A34B02" w:rsidP="00B91E35">
      <w:pPr>
        <w:spacing w:after="0" w:line="240" w:lineRule="auto"/>
        <w:ind w:firstLine="567"/>
        <w:jc w:val="both"/>
        <w:rPr>
          <w:rFonts w:ascii="Times New Roman" w:hAnsi="Times New Roman"/>
          <w:sz w:val="24"/>
          <w:szCs w:val="24"/>
        </w:rPr>
      </w:pPr>
      <w:r w:rsidRPr="00C61F44">
        <w:rPr>
          <w:rStyle w:val="dash041e005f0431005f044b005f0447005f043d005f044b005f0439005f005fchar1char1"/>
        </w:rPr>
        <w:t>9</w:t>
      </w:r>
      <w:r w:rsidR="00B540EE" w:rsidRPr="00C61F44">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91E35" w:rsidRPr="00C61F44" w:rsidRDefault="00B91E35" w:rsidP="00B91E35">
      <w:pPr>
        <w:spacing w:after="0" w:line="240" w:lineRule="auto"/>
        <w:ind w:firstLine="567"/>
        <w:jc w:val="both"/>
        <w:rPr>
          <w:rFonts w:ascii="Times New Roman" w:hAnsi="Times New Roman"/>
          <w:sz w:val="24"/>
          <w:szCs w:val="24"/>
        </w:rPr>
      </w:pPr>
    </w:p>
    <w:p w:rsidR="00104104" w:rsidRPr="00C61F44" w:rsidRDefault="006F777F" w:rsidP="00103CDE">
      <w:pPr>
        <w:pStyle w:val="2"/>
        <w:spacing w:line="240" w:lineRule="auto"/>
        <w:ind w:firstLine="567"/>
        <w:rPr>
          <w:sz w:val="24"/>
          <w:szCs w:val="24"/>
        </w:rPr>
      </w:pPr>
      <w:bookmarkStart w:id="23" w:name="_Toc405145649"/>
      <w:bookmarkStart w:id="24" w:name="_Toc406058978"/>
      <w:bookmarkStart w:id="25" w:name="_Toc409691627"/>
      <w:bookmarkStart w:id="26" w:name="_Toc410653951"/>
      <w:bookmarkStart w:id="27" w:name="_Toc414553132"/>
      <w:r w:rsidRPr="00C61F44">
        <w:rPr>
          <w:sz w:val="24"/>
          <w:szCs w:val="24"/>
        </w:rPr>
        <w:t>1.2.</w:t>
      </w:r>
      <w:r w:rsidR="00EC3881">
        <w:rPr>
          <w:sz w:val="24"/>
          <w:szCs w:val="24"/>
        </w:rPr>
        <w:t>2</w:t>
      </w:r>
      <w:r w:rsidR="00086BF2" w:rsidRPr="00C61F44">
        <w:rPr>
          <w:sz w:val="24"/>
          <w:szCs w:val="24"/>
        </w:rPr>
        <w:t>. М</w:t>
      </w:r>
      <w:r w:rsidR="00B540EE" w:rsidRPr="00C61F44">
        <w:rPr>
          <w:sz w:val="24"/>
          <w:szCs w:val="24"/>
        </w:rPr>
        <w:t xml:space="preserve">етапредметные результаты освоения </w:t>
      </w:r>
      <w:bookmarkEnd w:id="23"/>
      <w:bookmarkEnd w:id="24"/>
      <w:bookmarkEnd w:id="25"/>
      <w:bookmarkEnd w:id="26"/>
      <w:bookmarkEnd w:id="27"/>
      <w:r w:rsidR="000364F3" w:rsidRPr="00C61F44">
        <w:rPr>
          <w:sz w:val="24"/>
          <w:szCs w:val="24"/>
        </w:rPr>
        <w:t>основной образовательной программы</w:t>
      </w:r>
    </w:p>
    <w:p w:rsidR="009B5292" w:rsidRPr="00C61F44" w:rsidRDefault="00525B70" w:rsidP="00103CDE">
      <w:pPr>
        <w:spacing w:after="0" w:line="240" w:lineRule="auto"/>
        <w:ind w:firstLine="567"/>
        <w:jc w:val="both"/>
        <w:rPr>
          <w:rFonts w:ascii="Times New Roman" w:hAnsi="Times New Roman"/>
          <w:b/>
          <w:i/>
          <w:sz w:val="24"/>
          <w:szCs w:val="24"/>
        </w:rPr>
      </w:pPr>
      <w:r w:rsidRPr="00C61F44">
        <w:rPr>
          <w:rFonts w:ascii="Times New Roman" w:hAnsi="Times New Roman"/>
          <w:sz w:val="24"/>
          <w:szCs w:val="24"/>
        </w:rPr>
        <w:t xml:space="preserve">Метапредметные </w:t>
      </w:r>
      <w:r w:rsidR="009B5292" w:rsidRPr="00C61F44">
        <w:rPr>
          <w:rFonts w:ascii="Times New Roman" w:hAnsi="Times New Roman"/>
          <w:sz w:val="24"/>
          <w:szCs w:val="24"/>
        </w:rPr>
        <w:t xml:space="preserve">результаты </w:t>
      </w:r>
      <w:r w:rsidRPr="00C61F44">
        <w:rPr>
          <w:rFonts w:ascii="Times New Roman" w:hAnsi="Times New Roman"/>
          <w:sz w:val="24"/>
          <w:szCs w:val="24"/>
          <w:lang w:eastAsia="ru-RU"/>
        </w:rPr>
        <w:t xml:space="preserve">включают освоенные </w:t>
      </w:r>
      <w:r w:rsidR="009B5292" w:rsidRPr="00C61F44">
        <w:rPr>
          <w:rFonts w:ascii="Times New Roman" w:hAnsi="Times New Roman"/>
          <w:sz w:val="24"/>
          <w:szCs w:val="24"/>
          <w:lang w:eastAsia="ru-RU"/>
        </w:rPr>
        <w:t>учащимися межпредметные поня</w:t>
      </w:r>
      <w:r w:rsidR="00A026AB" w:rsidRPr="00C61F44">
        <w:rPr>
          <w:rFonts w:ascii="Times New Roman" w:hAnsi="Times New Roman"/>
          <w:sz w:val="24"/>
          <w:szCs w:val="24"/>
          <w:lang w:eastAsia="ru-RU"/>
        </w:rPr>
        <w:t>тия и универсальные учебные дей</w:t>
      </w:r>
      <w:r w:rsidR="009B5292" w:rsidRPr="00C61F44">
        <w:rPr>
          <w:rFonts w:ascii="Times New Roman" w:hAnsi="Times New Roman"/>
          <w:sz w:val="24"/>
          <w:szCs w:val="24"/>
          <w:lang w:eastAsia="ru-RU"/>
        </w:rPr>
        <w:t>ствия (регулятивные, познавательные,</w:t>
      </w:r>
      <w:r w:rsidR="009B5292" w:rsidRPr="00C61F44">
        <w:rPr>
          <w:rFonts w:ascii="Times New Roman" w:hAnsi="Times New Roman"/>
          <w:sz w:val="24"/>
          <w:szCs w:val="24"/>
          <w:lang w:eastAsia="ru-RU"/>
        </w:rPr>
        <w:tab/>
        <w:t>коммуникативные)</w:t>
      </w:r>
      <w:r w:rsidRPr="00C61F44">
        <w:rPr>
          <w:rFonts w:ascii="Times New Roman" w:hAnsi="Times New Roman"/>
          <w:sz w:val="24"/>
          <w:szCs w:val="24"/>
          <w:lang w:eastAsia="ru-RU"/>
        </w:rPr>
        <w:t>.</w:t>
      </w:r>
    </w:p>
    <w:p w:rsidR="009B5292" w:rsidRPr="00C61F44" w:rsidRDefault="009B5292" w:rsidP="00103CDE">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Межпредметные понятия</w:t>
      </w:r>
    </w:p>
    <w:p w:rsidR="009B5292" w:rsidRPr="00C61F44" w:rsidRDefault="009B5292" w:rsidP="00103CDE">
      <w:pPr>
        <w:spacing w:after="0" w:line="240" w:lineRule="auto"/>
        <w:ind w:firstLine="567"/>
        <w:jc w:val="both"/>
        <w:rPr>
          <w:rFonts w:ascii="Times New Roman" w:eastAsia="Times New Roman" w:hAnsi="Times New Roman"/>
          <w:sz w:val="24"/>
          <w:szCs w:val="24"/>
        </w:rPr>
      </w:pPr>
      <w:r w:rsidRPr="00C61F44">
        <w:rPr>
          <w:rFonts w:ascii="Times New Roman" w:hAnsi="Times New Roman"/>
          <w:sz w:val="24"/>
          <w:szCs w:val="24"/>
        </w:rPr>
        <w:lastRenderedPageBreak/>
        <w:t>Условием формирования межпредметных понятий</w:t>
      </w:r>
      <w:r w:rsidR="00900E75" w:rsidRPr="00C61F44">
        <w:rPr>
          <w:rFonts w:ascii="Times New Roman" w:hAnsi="Times New Roman"/>
          <w:sz w:val="24"/>
          <w:szCs w:val="24"/>
        </w:rPr>
        <w:t>,  таких</w:t>
      </w:r>
      <w:r w:rsidR="002364B5" w:rsidRPr="00C61F44">
        <w:rPr>
          <w:rFonts w:ascii="Times New Roman" w:hAnsi="Times New Roman"/>
          <w:sz w:val="24"/>
          <w:szCs w:val="24"/>
        </w:rPr>
        <w:t>,</w:t>
      </w:r>
      <w:r w:rsidR="00900E75" w:rsidRPr="00C61F44">
        <w:rPr>
          <w:rFonts w:ascii="Times New Roman" w:hAnsi="Times New Roman"/>
          <w:sz w:val="24"/>
          <w:szCs w:val="24"/>
        </w:rPr>
        <w:t xml:space="preserve"> как система, </w:t>
      </w:r>
      <w:r w:rsidR="00CE4A6B" w:rsidRPr="00C61F44">
        <w:rPr>
          <w:rFonts w:ascii="Times New Roman" w:eastAsia="Times New Roman" w:hAnsi="Times New Roman"/>
          <w:sz w:val="24"/>
          <w:szCs w:val="24"/>
          <w:shd w:val="clear" w:color="auto" w:fill="FFFFFF"/>
        </w:rPr>
        <w:t>факт, закономерность, феномен, анализ, синтез</w:t>
      </w:r>
      <w:r w:rsidRPr="00C61F44">
        <w:rPr>
          <w:rFonts w:ascii="Times New Roman" w:hAnsi="Times New Roman"/>
          <w:sz w:val="24"/>
          <w:szCs w:val="24"/>
        </w:rPr>
        <w:t>является овладение учащимися основами читательской компетенци</w:t>
      </w:r>
      <w:r w:rsidR="00277366" w:rsidRPr="00C61F44">
        <w:rPr>
          <w:rFonts w:ascii="Times New Roman" w:hAnsi="Times New Roman"/>
          <w:sz w:val="24"/>
          <w:szCs w:val="24"/>
        </w:rPr>
        <w:t>и</w:t>
      </w:r>
      <w:r w:rsidRPr="00C61F44">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C61F44">
        <w:rPr>
          <w:rFonts w:ascii="Times New Roman" w:hAnsi="Times New Roman"/>
          <w:b/>
          <w:sz w:val="24"/>
          <w:szCs w:val="24"/>
        </w:rPr>
        <w:t>основ читательской компетенции</w:t>
      </w:r>
      <w:r w:rsidRPr="00C61F44">
        <w:rPr>
          <w:rFonts w:ascii="Times New Roman" w:hAnsi="Times New Roman"/>
          <w:sz w:val="24"/>
          <w:szCs w:val="24"/>
        </w:rPr>
        <w:t xml:space="preserve">. </w:t>
      </w:r>
      <w:r w:rsidR="000364F3" w:rsidRPr="00C61F44">
        <w:rPr>
          <w:rFonts w:ascii="Times New Roman" w:hAnsi="Times New Roman"/>
          <w:sz w:val="24"/>
          <w:szCs w:val="24"/>
        </w:rPr>
        <w:t>У</w:t>
      </w:r>
      <w:r w:rsidRPr="00C61F44">
        <w:rPr>
          <w:rFonts w:ascii="Times New Roman" w:hAnsi="Times New Roman"/>
          <w:sz w:val="24"/>
          <w:szCs w:val="24"/>
        </w:rPr>
        <w:t>чащиеся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C61F44" w:rsidRDefault="009B5292" w:rsidP="00103CDE">
      <w:pPr>
        <w:spacing w:after="0" w:line="240" w:lineRule="auto"/>
        <w:ind w:firstLine="567"/>
        <w:jc w:val="both"/>
        <w:rPr>
          <w:rFonts w:ascii="Times New Roman" w:hAnsi="Times New Roman"/>
          <w:i/>
          <w:sz w:val="24"/>
          <w:szCs w:val="24"/>
        </w:rPr>
      </w:pPr>
      <w:r w:rsidRPr="00C61F44">
        <w:rPr>
          <w:rFonts w:ascii="Times New Roman" w:hAnsi="Times New Roman"/>
          <w:sz w:val="24"/>
          <w:szCs w:val="24"/>
        </w:rPr>
        <w:t>П</w:t>
      </w:r>
      <w:r w:rsidR="002852D9" w:rsidRPr="00C61F44">
        <w:rPr>
          <w:rFonts w:ascii="Times New Roman" w:hAnsi="Times New Roman"/>
          <w:sz w:val="24"/>
          <w:szCs w:val="24"/>
        </w:rPr>
        <w:t xml:space="preserve">ри изучении учебных предметов </w:t>
      </w:r>
      <w:r w:rsidRPr="00C61F44">
        <w:rPr>
          <w:rFonts w:ascii="Times New Roman" w:hAnsi="Times New Roman"/>
          <w:sz w:val="24"/>
          <w:szCs w:val="24"/>
        </w:rPr>
        <w:t>учащиеся усовершенствуют приобрет</w:t>
      </w:r>
      <w:r w:rsidR="00A23AB5" w:rsidRPr="00C61F44">
        <w:rPr>
          <w:rFonts w:ascii="Times New Roman" w:hAnsi="Times New Roman"/>
          <w:sz w:val="24"/>
          <w:szCs w:val="24"/>
        </w:rPr>
        <w:t>е</w:t>
      </w:r>
      <w:r w:rsidRPr="00C61F44">
        <w:rPr>
          <w:rFonts w:ascii="Times New Roman" w:hAnsi="Times New Roman"/>
          <w:sz w:val="24"/>
          <w:szCs w:val="24"/>
        </w:rPr>
        <w:t>нные на перво</w:t>
      </w:r>
      <w:r w:rsidR="00F91F55" w:rsidRPr="00C61F44">
        <w:rPr>
          <w:rFonts w:ascii="Times New Roman" w:hAnsi="Times New Roman"/>
          <w:sz w:val="24"/>
          <w:szCs w:val="24"/>
        </w:rPr>
        <w:t xml:space="preserve">муровне </w:t>
      </w:r>
      <w:r w:rsidRPr="00C61F44">
        <w:rPr>
          <w:rFonts w:ascii="Times New Roman" w:hAnsi="Times New Roman"/>
          <w:b/>
          <w:sz w:val="24"/>
          <w:szCs w:val="24"/>
        </w:rPr>
        <w:t>навыки работы с информацией</w:t>
      </w:r>
      <w:r w:rsidRPr="00C61F44">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C61F44" w:rsidRDefault="009B5292" w:rsidP="00103CDE">
      <w:pPr>
        <w:spacing w:after="0" w:line="240" w:lineRule="auto"/>
        <w:ind w:firstLine="567"/>
        <w:jc w:val="both"/>
        <w:rPr>
          <w:rFonts w:ascii="Times New Roman" w:hAnsi="Times New Roman"/>
          <w:sz w:val="24"/>
          <w:szCs w:val="24"/>
        </w:rPr>
      </w:pPr>
      <w:r w:rsidRPr="00C61F4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C61F44" w:rsidRDefault="009B5292" w:rsidP="00103CDE">
      <w:pPr>
        <w:spacing w:after="0" w:line="240" w:lineRule="auto"/>
        <w:ind w:firstLine="567"/>
        <w:jc w:val="both"/>
        <w:rPr>
          <w:rFonts w:ascii="Times New Roman" w:hAnsi="Times New Roman"/>
          <w:sz w:val="24"/>
          <w:szCs w:val="24"/>
        </w:rPr>
      </w:pPr>
      <w:r w:rsidRPr="00C61F44">
        <w:rPr>
          <w:rFonts w:ascii="Times New Roman" w:hAnsi="Times New Roman"/>
          <w:sz w:val="24"/>
          <w:szCs w:val="24"/>
        </w:rPr>
        <w:t>• выделять главную и избыточную информацию, выполнять смысловое св</w:t>
      </w:r>
      <w:r w:rsidR="00A23AB5" w:rsidRPr="00C61F44">
        <w:rPr>
          <w:rFonts w:ascii="Times New Roman" w:hAnsi="Times New Roman"/>
          <w:sz w:val="24"/>
          <w:szCs w:val="24"/>
        </w:rPr>
        <w:t>е</w:t>
      </w:r>
      <w:r w:rsidRPr="00C61F44">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C61F44" w:rsidRDefault="009B5292" w:rsidP="00103CDE">
      <w:pPr>
        <w:spacing w:after="0" w:line="240" w:lineRule="auto"/>
        <w:ind w:firstLine="567"/>
        <w:jc w:val="both"/>
        <w:rPr>
          <w:rFonts w:ascii="Times New Roman" w:hAnsi="Times New Roman"/>
          <w:sz w:val="24"/>
          <w:szCs w:val="24"/>
        </w:rPr>
      </w:pPr>
      <w:r w:rsidRPr="00C61F44">
        <w:rPr>
          <w:rFonts w:ascii="Times New Roman" w:hAnsi="Times New Roman"/>
          <w:sz w:val="24"/>
          <w:szCs w:val="24"/>
        </w:rPr>
        <w:t>• заполнять и дополнять таблицы, схемы, диаграммы, тексты.</w:t>
      </w:r>
    </w:p>
    <w:p w:rsidR="009B5292" w:rsidRPr="00C61F44" w:rsidRDefault="009B5292" w:rsidP="00103CDE">
      <w:pPr>
        <w:suppressAutoHyphens/>
        <w:spacing w:after="0" w:line="240" w:lineRule="auto"/>
        <w:ind w:firstLine="567"/>
        <w:jc w:val="both"/>
        <w:rPr>
          <w:rFonts w:ascii="Times New Roman" w:hAnsi="Times New Roman"/>
          <w:sz w:val="24"/>
          <w:szCs w:val="24"/>
        </w:rPr>
      </w:pPr>
      <w:proofErr w:type="gramStart"/>
      <w:r w:rsidRPr="00C61F44">
        <w:rPr>
          <w:rFonts w:ascii="Times New Roman" w:hAnsi="Times New Roman"/>
          <w:sz w:val="24"/>
          <w:szCs w:val="24"/>
        </w:rPr>
        <w:t xml:space="preserve">В ходе изучения всех учебных предметов учащиеся </w:t>
      </w:r>
      <w:r w:rsidRPr="00C61F44">
        <w:rPr>
          <w:rFonts w:ascii="Times New Roman" w:hAnsi="Times New Roman"/>
          <w:b/>
          <w:sz w:val="24"/>
          <w:szCs w:val="24"/>
        </w:rPr>
        <w:t>приобретут опыт проектной деятельности</w:t>
      </w:r>
      <w:r w:rsidRPr="00C61F44">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C61F44">
        <w:rPr>
          <w:rFonts w:ascii="Times New Roman" w:hAnsi="Times New Roman"/>
          <w:sz w:val="24"/>
          <w:szCs w:val="24"/>
        </w:rPr>
        <w:t>е</w:t>
      </w:r>
      <w:r w:rsidRPr="00C61F44">
        <w:rPr>
          <w:rFonts w:ascii="Times New Roman" w:hAnsi="Times New Roman"/>
          <w:sz w:val="24"/>
          <w:szCs w:val="24"/>
        </w:rPr>
        <w:t>нности.</w:t>
      </w:r>
      <w:proofErr w:type="gramEnd"/>
      <w:r w:rsidRPr="00C61F44">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C61F44" w:rsidRDefault="00086BF2" w:rsidP="00103CDE">
      <w:pPr>
        <w:spacing w:after="0" w:line="240" w:lineRule="auto"/>
        <w:ind w:firstLine="567"/>
        <w:jc w:val="both"/>
        <w:rPr>
          <w:rFonts w:ascii="Times New Roman" w:hAnsi="Times New Roman"/>
          <w:sz w:val="24"/>
          <w:szCs w:val="24"/>
        </w:rPr>
      </w:pPr>
      <w:r w:rsidRPr="00C61F44">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C61F44" w:rsidRDefault="00B540EE" w:rsidP="00103CDE">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Регулятивные УУД</w:t>
      </w:r>
    </w:p>
    <w:p w:rsidR="00B540EE" w:rsidRPr="00C61F44" w:rsidRDefault="00B540EE" w:rsidP="007A246E">
      <w:pPr>
        <w:widowControl w:val="0"/>
        <w:numPr>
          <w:ilvl w:val="0"/>
          <w:numId w:val="16"/>
        </w:numPr>
        <w:tabs>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2852D9" w:rsidRPr="00C61F44">
        <w:rPr>
          <w:rFonts w:ascii="Times New Roman" w:hAnsi="Times New Roman"/>
          <w:sz w:val="24"/>
          <w:szCs w:val="24"/>
        </w:rPr>
        <w:t>У</w:t>
      </w:r>
      <w:r w:rsidRPr="00C61F44">
        <w:rPr>
          <w:rFonts w:ascii="Times New Roman" w:hAnsi="Times New Roman"/>
          <w:sz w:val="24"/>
          <w:szCs w:val="24"/>
        </w:rPr>
        <w:t>чащийся сможет:</w:t>
      </w:r>
    </w:p>
    <w:p w:rsidR="00B540EE" w:rsidRPr="00C61F44" w:rsidRDefault="00B540EE" w:rsidP="007A246E">
      <w:pPr>
        <w:widowControl w:val="0"/>
        <w:numPr>
          <w:ilvl w:val="0"/>
          <w:numId w:val="1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анализировать существующие и планировать будущие образовательные результаты;</w:t>
      </w:r>
    </w:p>
    <w:p w:rsidR="00B540EE" w:rsidRPr="00C61F44" w:rsidRDefault="00B540EE" w:rsidP="007A246E">
      <w:pPr>
        <w:widowControl w:val="0"/>
        <w:numPr>
          <w:ilvl w:val="0"/>
          <w:numId w:val="1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идентифицировать собственные проблемы и определять главную проблему;</w:t>
      </w:r>
    </w:p>
    <w:p w:rsidR="00B540EE" w:rsidRPr="00C61F44" w:rsidRDefault="00B540EE" w:rsidP="007A246E">
      <w:pPr>
        <w:widowControl w:val="0"/>
        <w:numPr>
          <w:ilvl w:val="0"/>
          <w:numId w:val="1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C61F44" w:rsidRDefault="00B540EE" w:rsidP="007A246E">
      <w:pPr>
        <w:widowControl w:val="0"/>
        <w:numPr>
          <w:ilvl w:val="0"/>
          <w:numId w:val="1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C61F44" w:rsidRDefault="00B540EE" w:rsidP="007A246E">
      <w:pPr>
        <w:widowControl w:val="0"/>
        <w:numPr>
          <w:ilvl w:val="0"/>
          <w:numId w:val="1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формулировать учебные задачи как шаги достижения поставленной цели деятельности;</w:t>
      </w:r>
    </w:p>
    <w:p w:rsidR="00B540EE" w:rsidRPr="00C61F44" w:rsidRDefault="00B540EE" w:rsidP="007A246E">
      <w:pPr>
        <w:widowControl w:val="0"/>
        <w:numPr>
          <w:ilvl w:val="0"/>
          <w:numId w:val="1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C61F44" w:rsidRDefault="00B540EE" w:rsidP="007A246E">
      <w:pPr>
        <w:widowControl w:val="0"/>
        <w:numPr>
          <w:ilvl w:val="0"/>
          <w:numId w:val="16"/>
        </w:numPr>
        <w:tabs>
          <w:tab w:val="left" w:pos="1134"/>
        </w:tabs>
        <w:spacing w:after="0" w:line="240" w:lineRule="auto"/>
        <w:ind w:left="0" w:firstLine="567"/>
        <w:jc w:val="both"/>
        <w:rPr>
          <w:rFonts w:ascii="Times New Roman" w:hAnsi="Times New Roman"/>
          <w:b/>
          <w:sz w:val="24"/>
          <w:szCs w:val="24"/>
        </w:rPr>
      </w:pPr>
      <w:r w:rsidRPr="00C61F44">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C61F44">
        <w:rPr>
          <w:rFonts w:ascii="Times New Roman" w:hAnsi="Times New Roman"/>
          <w:sz w:val="24"/>
          <w:szCs w:val="24"/>
        </w:rPr>
        <w:t xml:space="preserve"> учебных и познавательных задач</w:t>
      </w:r>
      <w:proofErr w:type="gramStart"/>
      <w:r w:rsidR="009C54A3" w:rsidRPr="00C61F44">
        <w:rPr>
          <w:rFonts w:ascii="Times New Roman" w:hAnsi="Times New Roman"/>
          <w:sz w:val="24"/>
          <w:szCs w:val="24"/>
        </w:rPr>
        <w:t>.</w:t>
      </w:r>
      <w:r w:rsidR="002852D9" w:rsidRPr="00C61F44">
        <w:rPr>
          <w:rFonts w:ascii="Times New Roman" w:hAnsi="Times New Roman"/>
          <w:sz w:val="24"/>
          <w:szCs w:val="24"/>
        </w:rPr>
        <w:t>У</w:t>
      </w:r>
      <w:proofErr w:type="gramEnd"/>
      <w:r w:rsidRPr="00C61F44">
        <w:rPr>
          <w:rFonts w:ascii="Times New Roman" w:hAnsi="Times New Roman"/>
          <w:sz w:val="24"/>
          <w:szCs w:val="24"/>
        </w:rPr>
        <w:t>чащийся сможет:</w:t>
      </w:r>
    </w:p>
    <w:p w:rsidR="00B540EE" w:rsidRPr="00C61F44" w:rsidRDefault="00B540EE" w:rsidP="007A246E">
      <w:pPr>
        <w:widowControl w:val="0"/>
        <w:numPr>
          <w:ilvl w:val="0"/>
          <w:numId w:val="1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определять </w:t>
      </w:r>
      <w:r w:rsidR="00DB516A" w:rsidRPr="00C61F44">
        <w:rPr>
          <w:rFonts w:ascii="Times New Roman" w:hAnsi="Times New Roman"/>
          <w:sz w:val="24"/>
          <w:szCs w:val="24"/>
        </w:rPr>
        <w:t xml:space="preserve">необходимые </w:t>
      </w:r>
      <w:r w:rsidRPr="00C61F44">
        <w:rPr>
          <w:rFonts w:ascii="Times New Roman" w:hAnsi="Times New Roman"/>
          <w:sz w:val="24"/>
          <w:szCs w:val="24"/>
        </w:rPr>
        <w:t>действи</w:t>
      </w:r>
      <w:proofErr w:type="gramStart"/>
      <w:r w:rsidRPr="00C61F44">
        <w:rPr>
          <w:rFonts w:ascii="Times New Roman" w:hAnsi="Times New Roman"/>
          <w:sz w:val="24"/>
          <w:szCs w:val="24"/>
        </w:rPr>
        <w:t>е(</w:t>
      </w:r>
      <w:proofErr w:type="gramEnd"/>
      <w:r w:rsidRPr="00C61F44">
        <w:rPr>
          <w:rFonts w:ascii="Times New Roman" w:hAnsi="Times New Roman"/>
          <w:sz w:val="24"/>
          <w:szCs w:val="24"/>
        </w:rPr>
        <w:t>я) в соответствии с учебной и познавательной задачей</w:t>
      </w:r>
      <w:r w:rsidR="00DB516A" w:rsidRPr="00C61F44">
        <w:rPr>
          <w:rFonts w:ascii="Times New Roman" w:hAnsi="Times New Roman"/>
          <w:sz w:val="24"/>
          <w:szCs w:val="24"/>
        </w:rPr>
        <w:t xml:space="preserve"> и</w:t>
      </w:r>
      <w:r w:rsidRPr="00C61F44">
        <w:rPr>
          <w:rFonts w:ascii="Times New Roman" w:hAnsi="Times New Roman"/>
          <w:sz w:val="24"/>
          <w:szCs w:val="24"/>
        </w:rPr>
        <w:t xml:space="preserve"> составлять алгоритм</w:t>
      </w:r>
      <w:r w:rsidR="00DB516A" w:rsidRPr="00C61F44">
        <w:rPr>
          <w:rFonts w:ascii="Times New Roman" w:hAnsi="Times New Roman"/>
          <w:sz w:val="24"/>
          <w:szCs w:val="24"/>
        </w:rPr>
        <w:t xml:space="preserve"> их выполнения;</w:t>
      </w:r>
    </w:p>
    <w:p w:rsidR="00B540EE" w:rsidRPr="00C61F44" w:rsidRDefault="00B540EE" w:rsidP="007A246E">
      <w:pPr>
        <w:widowControl w:val="0"/>
        <w:numPr>
          <w:ilvl w:val="0"/>
          <w:numId w:val="1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lastRenderedPageBreak/>
        <w:t>обосновывать и осуществлять выбор наиболее эффективных способов решения учебных и познавательных задач;</w:t>
      </w:r>
    </w:p>
    <w:p w:rsidR="00B540EE" w:rsidRPr="00C61F44" w:rsidRDefault="00B540EE" w:rsidP="007A246E">
      <w:pPr>
        <w:widowControl w:val="0"/>
        <w:numPr>
          <w:ilvl w:val="0"/>
          <w:numId w:val="1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C61F44" w:rsidRDefault="00B540EE" w:rsidP="007A246E">
      <w:pPr>
        <w:widowControl w:val="0"/>
        <w:numPr>
          <w:ilvl w:val="0"/>
          <w:numId w:val="1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C61F44" w:rsidRDefault="00B540EE" w:rsidP="007A246E">
      <w:pPr>
        <w:widowControl w:val="0"/>
        <w:numPr>
          <w:ilvl w:val="0"/>
          <w:numId w:val="1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выбирать из предложенных </w:t>
      </w:r>
      <w:r w:rsidR="00525B70" w:rsidRPr="00C61F44">
        <w:rPr>
          <w:rFonts w:ascii="Times New Roman" w:hAnsi="Times New Roman"/>
          <w:sz w:val="24"/>
          <w:szCs w:val="24"/>
        </w:rPr>
        <w:t xml:space="preserve">вариантов </w:t>
      </w:r>
      <w:r w:rsidRPr="00C61F44">
        <w:rPr>
          <w:rFonts w:ascii="Times New Roman" w:hAnsi="Times New Roman"/>
          <w:sz w:val="24"/>
          <w:szCs w:val="24"/>
        </w:rPr>
        <w:t>и самостоятельно искать средства/ресурсы для решения задачи/достижения цели;</w:t>
      </w:r>
    </w:p>
    <w:p w:rsidR="00B540EE" w:rsidRPr="00C61F44" w:rsidRDefault="00B540EE" w:rsidP="007A246E">
      <w:pPr>
        <w:widowControl w:val="0"/>
        <w:numPr>
          <w:ilvl w:val="0"/>
          <w:numId w:val="1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составлять план решения проблемы (выполнения проекта, проведения исследования);</w:t>
      </w:r>
    </w:p>
    <w:p w:rsidR="00B540EE" w:rsidRPr="00C61F44" w:rsidRDefault="00B540EE" w:rsidP="007A246E">
      <w:pPr>
        <w:widowControl w:val="0"/>
        <w:numPr>
          <w:ilvl w:val="0"/>
          <w:numId w:val="1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C61F44" w:rsidRDefault="00B540EE" w:rsidP="007A246E">
      <w:pPr>
        <w:widowControl w:val="0"/>
        <w:numPr>
          <w:ilvl w:val="0"/>
          <w:numId w:val="1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C61F44" w:rsidRDefault="00B540EE" w:rsidP="007A246E">
      <w:pPr>
        <w:widowControl w:val="0"/>
        <w:numPr>
          <w:ilvl w:val="0"/>
          <w:numId w:val="1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планировать и корректировать свою индивидуальную образовательную траекторию.</w:t>
      </w:r>
    </w:p>
    <w:p w:rsidR="00B540EE" w:rsidRPr="00C61F44" w:rsidRDefault="00B540EE" w:rsidP="007A246E">
      <w:pPr>
        <w:widowControl w:val="0"/>
        <w:numPr>
          <w:ilvl w:val="0"/>
          <w:numId w:val="16"/>
        </w:numPr>
        <w:tabs>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C61F44">
        <w:rPr>
          <w:rFonts w:ascii="Times New Roman" w:hAnsi="Times New Roman"/>
          <w:sz w:val="24"/>
          <w:szCs w:val="24"/>
        </w:rPr>
        <w:t xml:space="preserve">ацией. </w:t>
      </w:r>
      <w:r w:rsidR="002852D9" w:rsidRPr="00C61F44">
        <w:rPr>
          <w:rFonts w:ascii="Times New Roman" w:hAnsi="Times New Roman"/>
          <w:sz w:val="24"/>
          <w:szCs w:val="24"/>
        </w:rPr>
        <w:t>У</w:t>
      </w:r>
      <w:r w:rsidRPr="00C61F44">
        <w:rPr>
          <w:rFonts w:ascii="Times New Roman" w:hAnsi="Times New Roman"/>
          <w:sz w:val="24"/>
          <w:szCs w:val="24"/>
        </w:rPr>
        <w:t>чащийся сможет:</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определять совместно с </w:t>
      </w:r>
      <w:r w:rsidR="002852D9" w:rsidRPr="00C61F44">
        <w:rPr>
          <w:rFonts w:ascii="Times New Roman" w:hAnsi="Times New Roman"/>
          <w:sz w:val="24"/>
          <w:szCs w:val="24"/>
        </w:rPr>
        <w:t>учителем</w:t>
      </w:r>
      <w:r w:rsidRPr="00C61F44">
        <w:rPr>
          <w:rFonts w:ascii="Times New Roman" w:hAnsi="Times New Roman"/>
          <w:sz w:val="24"/>
          <w:szCs w:val="24"/>
        </w:rPr>
        <w:t xml:space="preserve"> и сверстниками критерии планируемых результатов и критерии оценки своей учебной деятельности;</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C61F44">
        <w:rPr>
          <w:rFonts w:ascii="Times New Roman" w:hAnsi="Times New Roman"/>
          <w:sz w:val="24"/>
          <w:szCs w:val="24"/>
        </w:rPr>
        <w:t xml:space="preserve"> и</w:t>
      </w:r>
      <w:r w:rsidRPr="00C61F44">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C61F44" w:rsidRDefault="00B540EE" w:rsidP="007A246E">
      <w:pPr>
        <w:widowControl w:val="0"/>
        <w:numPr>
          <w:ilvl w:val="0"/>
          <w:numId w:val="16"/>
        </w:numPr>
        <w:tabs>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Умение оценивать правильность выполнения учебной задачи, собственные возможности ее решения. </w:t>
      </w:r>
      <w:r w:rsidR="002852D9" w:rsidRPr="00C61F44">
        <w:rPr>
          <w:rFonts w:ascii="Times New Roman" w:hAnsi="Times New Roman"/>
          <w:sz w:val="24"/>
          <w:szCs w:val="24"/>
        </w:rPr>
        <w:t>У</w:t>
      </w:r>
      <w:r w:rsidRPr="00C61F44">
        <w:rPr>
          <w:rFonts w:ascii="Times New Roman" w:hAnsi="Times New Roman"/>
          <w:sz w:val="24"/>
          <w:szCs w:val="24"/>
        </w:rPr>
        <w:t>чащийся сможет:</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 критерии правильности (корректности) выполнения учебной задачи;</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C61F44">
        <w:rPr>
          <w:rFonts w:ascii="Times New Roman" w:hAnsi="Times New Roman"/>
          <w:sz w:val="24"/>
          <w:szCs w:val="24"/>
        </w:rPr>
        <w:t>средств</w:t>
      </w:r>
      <w:r w:rsidRPr="00C61F44">
        <w:rPr>
          <w:rFonts w:ascii="Times New Roman" w:hAnsi="Times New Roman"/>
          <w:sz w:val="24"/>
          <w:szCs w:val="24"/>
        </w:rPr>
        <w:t>, различая результат и способы действий;</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фиксировать и анализировать динамику собственных образовательных результатов.</w:t>
      </w:r>
    </w:p>
    <w:p w:rsidR="00B540EE" w:rsidRPr="00C61F44" w:rsidRDefault="00B540EE" w:rsidP="007A246E">
      <w:pPr>
        <w:widowControl w:val="0"/>
        <w:numPr>
          <w:ilvl w:val="0"/>
          <w:numId w:val="16"/>
        </w:numPr>
        <w:tabs>
          <w:tab w:val="left" w:pos="1134"/>
        </w:tabs>
        <w:spacing w:after="0" w:line="240" w:lineRule="auto"/>
        <w:ind w:left="0" w:firstLine="567"/>
        <w:jc w:val="both"/>
        <w:rPr>
          <w:rFonts w:ascii="Times New Roman" w:hAnsi="Times New Roman"/>
          <w:b/>
          <w:sz w:val="24"/>
          <w:szCs w:val="24"/>
        </w:rPr>
      </w:pPr>
      <w:r w:rsidRPr="00C61F44">
        <w:rPr>
          <w:rFonts w:ascii="Times New Roman" w:hAnsi="Times New Roman"/>
          <w:sz w:val="24"/>
          <w:szCs w:val="24"/>
        </w:rPr>
        <w:t xml:space="preserve">Владение основами самоконтроля, самооценки, принятия решений и </w:t>
      </w:r>
      <w:r w:rsidRPr="00C61F44">
        <w:rPr>
          <w:rFonts w:ascii="Times New Roman" w:hAnsi="Times New Roman"/>
          <w:sz w:val="24"/>
          <w:szCs w:val="24"/>
        </w:rPr>
        <w:lastRenderedPageBreak/>
        <w:t xml:space="preserve">осуществления осознанного выбора </w:t>
      </w:r>
      <w:proofErr w:type="gramStart"/>
      <w:r w:rsidRPr="00C61F44">
        <w:rPr>
          <w:rFonts w:ascii="Times New Roman" w:hAnsi="Times New Roman"/>
          <w:sz w:val="24"/>
          <w:szCs w:val="24"/>
        </w:rPr>
        <w:t>в</w:t>
      </w:r>
      <w:proofErr w:type="gramEnd"/>
      <w:r w:rsidRPr="00C61F44">
        <w:rPr>
          <w:rFonts w:ascii="Times New Roman" w:hAnsi="Times New Roman"/>
          <w:sz w:val="24"/>
          <w:szCs w:val="24"/>
        </w:rPr>
        <w:t xml:space="preserve"> учебной и познавательной. </w:t>
      </w:r>
      <w:r w:rsidR="002852D9" w:rsidRPr="00C61F44">
        <w:rPr>
          <w:rFonts w:ascii="Times New Roman" w:hAnsi="Times New Roman"/>
          <w:sz w:val="24"/>
          <w:szCs w:val="24"/>
        </w:rPr>
        <w:t>У</w:t>
      </w:r>
      <w:r w:rsidRPr="00C61F44">
        <w:rPr>
          <w:rFonts w:ascii="Times New Roman" w:hAnsi="Times New Roman"/>
          <w:sz w:val="24"/>
          <w:szCs w:val="24"/>
        </w:rPr>
        <w:t>чащийся сможет:</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наблюдать и анализировать </w:t>
      </w:r>
      <w:r w:rsidR="004E267A" w:rsidRPr="00C61F44">
        <w:rPr>
          <w:rFonts w:ascii="Times New Roman" w:hAnsi="Times New Roman"/>
          <w:sz w:val="24"/>
          <w:szCs w:val="24"/>
        </w:rPr>
        <w:t xml:space="preserve">собственную </w:t>
      </w:r>
      <w:r w:rsidRPr="00C61F44">
        <w:rPr>
          <w:rFonts w:ascii="Times New Roman" w:hAnsi="Times New Roman"/>
          <w:sz w:val="24"/>
          <w:szCs w:val="24"/>
        </w:rPr>
        <w:t>учебную и познавательную деятельность и деятельность других учащихся в процессе взаимопроверки;</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принимать решение в учебной ситуации и нести за него ответственность;</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C61F44" w:rsidRDefault="00B540EE" w:rsidP="00103CDE">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Познавательные УУД</w:t>
      </w:r>
    </w:p>
    <w:p w:rsidR="002852D9" w:rsidRPr="00C61F44" w:rsidRDefault="00B540EE" w:rsidP="007A246E">
      <w:pPr>
        <w:widowControl w:val="0"/>
        <w:numPr>
          <w:ilvl w:val="0"/>
          <w:numId w:val="16"/>
        </w:numPr>
        <w:tabs>
          <w:tab w:val="left" w:pos="1134"/>
        </w:tabs>
        <w:spacing w:after="0" w:line="240" w:lineRule="auto"/>
        <w:ind w:left="0" w:firstLine="567"/>
        <w:jc w:val="both"/>
        <w:rPr>
          <w:rFonts w:ascii="Times New Roman" w:hAnsi="Times New Roman"/>
          <w:sz w:val="24"/>
          <w:szCs w:val="24"/>
        </w:rPr>
      </w:pPr>
      <w:proofErr w:type="gramStart"/>
      <w:r w:rsidRPr="00C61F44">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C61F44">
        <w:rPr>
          <w:rFonts w:ascii="Times New Roman" w:hAnsi="Times New Roman"/>
          <w:sz w:val="24"/>
          <w:szCs w:val="24"/>
        </w:rPr>
        <w:t>,</w:t>
      </w:r>
      <w:r w:rsidRPr="00C61F44">
        <w:rPr>
          <w:rFonts w:ascii="Times New Roman" w:hAnsi="Times New Roman"/>
          <w:sz w:val="24"/>
          <w:szCs w:val="24"/>
        </w:rPr>
        <w:t xml:space="preserve"> по аналогии) и делать выводы. </w:t>
      </w:r>
      <w:proofErr w:type="gramEnd"/>
    </w:p>
    <w:p w:rsidR="00B540EE" w:rsidRPr="00C61F44" w:rsidRDefault="002852D9" w:rsidP="00103CDE">
      <w:pPr>
        <w:widowControl w:val="0"/>
        <w:tabs>
          <w:tab w:val="left" w:pos="1134"/>
        </w:tabs>
        <w:spacing w:after="0" w:line="240" w:lineRule="auto"/>
        <w:ind w:firstLine="567"/>
        <w:jc w:val="both"/>
        <w:rPr>
          <w:rFonts w:ascii="Times New Roman" w:hAnsi="Times New Roman"/>
          <w:sz w:val="24"/>
          <w:szCs w:val="24"/>
        </w:rPr>
      </w:pPr>
      <w:r w:rsidRPr="00C61F44">
        <w:rPr>
          <w:rFonts w:ascii="Times New Roman" w:hAnsi="Times New Roman"/>
          <w:sz w:val="24"/>
          <w:szCs w:val="24"/>
        </w:rPr>
        <w:t>У</w:t>
      </w:r>
      <w:r w:rsidR="00B540EE" w:rsidRPr="00C61F44">
        <w:rPr>
          <w:rFonts w:ascii="Times New Roman" w:hAnsi="Times New Roman"/>
          <w:sz w:val="24"/>
          <w:szCs w:val="24"/>
        </w:rPr>
        <w:t>чащийся сможет:</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подбирать слова, соподчиненные ключевому слову, определяющие его признаки и свойства</w:t>
      </w:r>
      <w:r w:rsidR="00185AF1" w:rsidRPr="00C61F44">
        <w:rPr>
          <w:rFonts w:ascii="Times New Roman" w:hAnsi="Times New Roman"/>
          <w:sz w:val="24"/>
          <w:szCs w:val="24"/>
        </w:rPr>
        <w:t>;</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выстраивать логическую </w:t>
      </w:r>
      <w:r w:rsidR="008C26AB" w:rsidRPr="00C61F44">
        <w:rPr>
          <w:rFonts w:ascii="Times New Roman" w:hAnsi="Times New Roman"/>
          <w:sz w:val="24"/>
          <w:szCs w:val="24"/>
        </w:rPr>
        <w:t xml:space="preserve">цепочку, состоящую из </w:t>
      </w:r>
      <w:r w:rsidRPr="00C61F44">
        <w:rPr>
          <w:rFonts w:ascii="Times New Roman" w:hAnsi="Times New Roman"/>
          <w:sz w:val="24"/>
          <w:szCs w:val="24"/>
        </w:rPr>
        <w:t>ключевого слова и соподчиненных ему слов;</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выделять </w:t>
      </w:r>
      <w:r w:rsidR="008C26AB" w:rsidRPr="00C61F44">
        <w:rPr>
          <w:rFonts w:ascii="Times New Roman" w:hAnsi="Times New Roman"/>
          <w:sz w:val="24"/>
          <w:szCs w:val="24"/>
        </w:rPr>
        <w:t xml:space="preserve">общий </w:t>
      </w:r>
      <w:r w:rsidRPr="00C61F44">
        <w:rPr>
          <w:rFonts w:ascii="Times New Roman" w:hAnsi="Times New Roman"/>
          <w:sz w:val="24"/>
          <w:szCs w:val="24"/>
        </w:rPr>
        <w:t>признак двух или нескольких предметов или явлений и объяснять их сходство;</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выделять явление из общего ряда других явлений;</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излагать полученную информацию, интерпретируя ее в контексте решаемой задачи;</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самостоятельно указывать </w:t>
      </w:r>
      <w:r w:rsidR="00BD43A2" w:rsidRPr="00C61F44">
        <w:rPr>
          <w:rFonts w:ascii="Times New Roman" w:hAnsi="Times New Roman"/>
          <w:sz w:val="24"/>
          <w:szCs w:val="24"/>
        </w:rPr>
        <w:t xml:space="preserve">на </w:t>
      </w:r>
      <w:r w:rsidRPr="00C61F44">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вербализовать эмоциональное впечатление, оказанное на него источником;</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C61F44" w:rsidRDefault="00B540EE" w:rsidP="007A246E">
      <w:pPr>
        <w:widowControl w:val="0"/>
        <w:numPr>
          <w:ilvl w:val="0"/>
          <w:numId w:val="16"/>
        </w:numPr>
        <w:tabs>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Умение создавать, применять и преобразовывать знаки и символы, модели и </w:t>
      </w:r>
      <w:r w:rsidRPr="00C61F44">
        <w:rPr>
          <w:rFonts w:ascii="Times New Roman" w:hAnsi="Times New Roman"/>
          <w:sz w:val="24"/>
          <w:szCs w:val="24"/>
        </w:rPr>
        <w:lastRenderedPageBreak/>
        <w:t xml:space="preserve">схемы для решения учебных и познавательных задач. </w:t>
      </w:r>
      <w:r w:rsidR="002852D9" w:rsidRPr="00C61F44">
        <w:rPr>
          <w:rFonts w:ascii="Times New Roman" w:hAnsi="Times New Roman"/>
          <w:sz w:val="24"/>
          <w:szCs w:val="24"/>
        </w:rPr>
        <w:t>У</w:t>
      </w:r>
      <w:r w:rsidRPr="00C61F44">
        <w:rPr>
          <w:rFonts w:ascii="Times New Roman" w:hAnsi="Times New Roman"/>
          <w:sz w:val="24"/>
          <w:szCs w:val="24"/>
        </w:rPr>
        <w:t>чащийся сможет:</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обозначать символом и знаком предмет и/или явление;</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создавать абстрактный или реальный образ предмета и/или явления;</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строить модель/схему на основе условий задачи и/или способа </w:t>
      </w:r>
      <w:r w:rsidR="00650F52" w:rsidRPr="00C61F44">
        <w:rPr>
          <w:rFonts w:ascii="Times New Roman" w:hAnsi="Times New Roman"/>
          <w:sz w:val="24"/>
          <w:szCs w:val="24"/>
        </w:rPr>
        <w:t xml:space="preserve">ее </w:t>
      </w:r>
      <w:r w:rsidRPr="00C61F44">
        <w:rPr>
          <w:rFonts w:ascii="Times New Roman" w:hAnsi="Times New Roman"/>
          <w:sz w:val="24"/>
          <w:szCs w:val="24"/>
        </w:rPr>
        <w:t>решения;</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C61F44">
        <w:rPr>
          <w:rFonts w:ascii="Times New Roman" w:hAnsi="Times New Roman"/>
          <w:sz w:val="24"/>
          <w:szCs w:val="24"/>
        </w:rPr>
        <w:t>текстовое</w:t>
      </w:r>
      <w:proofErr w:type="gramEnd"/>
      <w:r w:rsidRPr="00C61F44">
        <w:rPr>
          <w:rFonts w:ascii="Times New Roman" w:hAnsi="Times New Roman"/>
          <w:sz w:val="24"/>
          <w:szCs w:val="24"/>
        </w:rPr>
        <w:t>, и наоборот;</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строить доказательство: прямое, косвенное, от противного;</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C61F44" w:rsidRDefault="00B540EE" w:rsidP="007A246E">
      <w:pPr>
        <w:widowControl w:val="0"/>
        <w:numPr>
          <w:ilvl w:val="0"/>
          <w:numId w:val="16"/>
        </w:numPr>
        <w:tabs>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Смысловое чтение. </w:t>
      </w:r>
      <w:r w:rsidR="002852D9" w:rsidRPr="00C61F44">
        <w:rPr>
          <w:rFonts w:ascii="Times New Roman" w:hAnsi="Times New Roman"/>
          <w:sz w:val="24"/>
          <w:szCs w:val="24"/>
        </w:rPr>
        <w:t>У</w:t>
      </w:r>
      <w:r w:rsidRPr="00C61F44">
        <w:rPr>
          <w:rFonts w:ascii="Times New Roman" w:hAnsi="Times New Roman"/>
          <w:sz w:val="24"/>
          <w:szCs w:val="24"/>
        </w:rPr>
        <w:t>чащийся сможет:</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находить в тексте требуемую информацию (в соответствии с целями своей деятельности);</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устанавливать взаимосвязь описанных в тексте событий, явлений, процессов;</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резюмировать главную идею текста;</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критически оценивать содержание и форму текста.</w:t>
      </w:r>
    </w:p>
    <w:p w:rsidR="009B5292" w:rsidRPr="00C61F44" w:rsidRDefault="009B5292" w:rsidP="007A246E">
      <w:pPr>
        <w:widowControl w:val="0"/>
        <w:numPr>
          <w:ilvl w:val="0"/>
          <w:numId w:val="16"/>
        </w:numPr>
        <w:tabs>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002852D9" w:rsidRPr="00C61F44">
        <w:rPr>
          <w:rFonts w:ascii="Times New Roman" w:hAnsi="Times New Roman"/>
          <w:sz w:val="24"/>
          <w:szCs w:val="24"/>
        </w:rPr>
        <w:t>У</w:t>
      </w:r>
      <w:r w:rsidRPr="00C61F44">
        <w:rPr>
          <w:rFonts w:ascii="Times New Roman" w:hAnsi="Times New Roman"/>
          <w:sz w:val="24"/>
          <w:szCs w:val="24"/>
        </w:rPr>
        <w:t>чащийся сможет:</w:t>
      </w:r>
    </w:p>
    <w:p w:rsidR="009B5292" w:rsidRPr="00C61F44" w:rsidRDefault="009B5292"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 свое отношение к природной среде;</w:t>
      </w:r>
    </w:p>
    <w:p w:rsidR="009B5292" w:rsidRPr="00C61F44" w:rsidRDefault="009B5292"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анализировать влияние экологических факторов на среду обитания живых организмов;</w:t>
      </w:r>
    </w:p>
    <w:p w:rsidR="009B5292" w:rsidRPr="00C61F44" w:rsidRDefault="009B5292"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проводить причинный и вероятностный анализ экологических ситуаций;</w:t>
      </w:r>
    </w:p>
    <w:p w:rsidR="009B5292" w:rsidRPr="00C61F44" w:rsidRDefault="009B5292"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C61F44" w:rsidRDefault="009B5292"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C61F44" w:rsidRDefault="009B5292"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выражать свое отношение к природе через рисунки, сочинения, модели, проектные работы.</w:t>
      </w:r>
    </w:p>
    <w:p w:rsidR="009B5292" w:rsidRPr="00C61F44" w:rsidRDefault="009B5292" w:rsidP="00103CDE">
      <w:pPr>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10. Развитие мотивации к овладению культурой активного использования словарей и других поисковых систем. </w:t>
      </w:r>
      <w:r w:rsidR="002852D9" w:rsidRPr="00C61F44">
        <w:rPr>
          <w:rFonts w:ascii="Times New Roman" w:hAnsi="Times New Roman"/>
          <w:sz w:val="24"/>
          <w:szCs w:val="24"/>
        </w:rPr>
        <w:t>У</w:t>
      </w:r>
      <w:r w:rsidRPr="00C61F44">
        <w:rPr>
          <w:rFonts w:ascii="Times New Roman" w:hAnsi="Times New Roman"/>
          <w:sz w:val="24"/>
          <w:szCs w:val="24"/>
        </w:rPr>
        <w:t>чащийся сможет:</w:t>
      </w:r>
    </w:p>
    <w:p w:rsidR="009B5292" w:rsidRPr="00C61F44" w:rsidRDefault="009B5292" w:rsidP="007A246E">
      <w:pPr>
        <w:pStyle w:val="a9"/>
        <w:numPr>
          <w:ilvl w:val="0"/>
          <w:numId w:val="18"/>
        </w:numPr>
        <w:ind w:left="0" w:firstLine="567"/>
        <w:jc w:val="both"/>
        <w:rPr>
          <w:rFonts w:ascii="Times New Roman" w:hAnsi="Times New Roman"/>
        </w:rPr>
      </w:pPr>
      <w:r w:rsidRPr="00C61F44">
        <w:rPr>
          <w:rFonts w:ascii="Times New Roman" w:hAnsi="Times New Roman"/>
        </w:rPr>
        <w:t>определять необходимые ключевые поисковые слова и запросы;</w:t>
      </w:r>
    </w:p>
    <w:p w:rsidR="009B5292" w:rsidRPr="00C61F44" w:rsidRDefault="009B5292" w:rsidP="007A246E">
      <w:pPr>
        <w:pStyle w:val="a9"/>
        <w:numPr>
          <w:ilvl w:val="0"/>
          <w:numId w:val="18"/>
        </w:numPr>
        <w:ind w:left="0" w:firstLine="567"/>
        <w:jc w:val="both"/>
        <w:rPr>
          <w:rFonts w:ascii="Times New Roman" w:hAnsi="Times New Roman"/>
        </w:rPr>
      </w:pPr>
      <w:r w:rsidRPr="00C61F44">
        <w:rPr>
          <w:rFonts w:ascii="Times New Roman" w:hAnsi="Times New Roman"/>
        </w:rPr>
        <w:t>осуществлять взаимодействие с электронными поисковыми системами, словарями;</w:t>
      </w:r>
    </w:p>
    <w:p w:rsidR="009B5292" w:rsidRPr="00C61F44" w:rsidRDefault="009B5292" w:rsidP="007A246E">
      <w:pPr>
        <w:pStyle w:val="a9"/>
        <w:numPr>
          <w:ilvl w:val="0"/>
          <w:numId w:val="18"/>
        </w:numPr>
        <w:ind w:left="0" w:firstLine="567"/>
        <w:jc w:val="both"/>
        <w:rPr>
          <w:rFonts w:ascii="Times New Roman" w:hAnsi="Times New Roman"/>
        </w:rPr>
      </w:pPr>
      <w:r w:rsidRPr="00C61F44">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C61F44" w:rsidRDefault="009B5292"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соотносить полученные результаты поиска со своей деятельностью.</w:t>
      </w:r>
    </w:p>
    <w:p w:rsidR="00B540EE" w:rsidRPr="00C61F44" w:rsidRDefault="00B540EE" w:rsidP="00103CDE">
      <w:pPr>
        <w:tabs>
          <w:tab w:val="left" w:pos="993"/>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Коммуникативные УУД</w:t>
      </w:r>
    </w:p>
    <w:p w:rsidR="00B540EE" w:rsidRPr="00C61F44" w:rsidRDefault="00B540EE" w:rsidP="007A246E">
      <w:pPr>
        <w:pStyle w:val="a9"/>
        <w:widowControl w:val="0"/>
        <w:numPr>
          <w:ilvl w:val="0"/>
          <w:numId w:val="120"/>
        </w:numPr>
        <w:tabs>
          <w:tab w:val="left" w:pos="426"/>
        </w:tabs>
        <w:ind w:left="0" w:firstLine="567"/>
        <w:jc w:val="both"/>
        <w:rPr>
          <w:rFonts w:ascii="Times New Roman" w:hAnsi="Times New Roman"/>
        </w:rPr>
      </w:pPr>
      <w:r w:rsidRPr="00C61F44">
        <w:rPr>
          <w:rFonts w:ascii="Times New Roman" w:hAnsi="Times New Roman"/>
        </w:rPr>
        <w:t xml:space="preserve">Умение организовывать учебное сотрудничество и совместную деятельность с </w:t>
      </w:r>
      <w:r w:rsidRPr="00C61F44">
        <w:rPr>
          <w:rFonts w:ascii="Times New Roman" w:hAnsi="Times New Roman"/>
        </w:rPr>
        <w:lastRenderedPageBreak/>
        <w:t xml:space="preserve">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002852D9" w:rsidRPr="00C61F44">
        <w:rPr>
          <w:rFonts w:ascii="Times New Roman" w:hAnsi="Times New Roman"/>
        </w:rPr>
        <w:t>У</w:t>
      </w:r>
      <w:r w:rsidRPr="00C61F44">
        <w:rPr>
          <w:rFonts w:ascii="Times New Roman" w:hAnsi="Times New Roman"/>
        </w:rPr>
        <w:t>чащийся сможет:</w:t>
      </w:r>
    </w:p>
    <w:p w:rsidR="00B540EE" w:rsidRPr="00C61F44" w:rsidRDefault="00B540EE" w:rsidP="007A246E">
      <w:pPr>
        <w:widowControl w:val="0"/>
        <w:numPr>
          <w:ilvl w:val="0"/>
          <w:numId w:val="121"/>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 возможные роли в совместной деятельности;</w:t>
      </w:r>
    </w:p>
    <w:p w:rsidR="00B540EE" w:rsidRPr="00C61F44" w:rsidRDefault="00B540EE" w:rsidP="007A246E">
      <w:pPr>
        <w:widowControl w:val="0"/>
        <w:numPr>
          <w:ilvl w:val="0"/>
          <w:numId w:val="121"/>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играть определенную роль в совместной деятельности;</w:t>
      </w:r>
    </w:p>
    <w:p w:rsidR="00B540EE" w:rsidRPr="00C61F44" w:rsidRDefault="00B540EE" w:rsidP="007A246E">
      <w:pPr>
        <w:widowControl w:val="0"/>
        <w:numPr>
          <w:ilvl w:val="0"/>
          <w:numId w:val="121"/>
        </w:numPr>
        <w:tabs>
          <w:tab w:val="left" w:pos="993"/>
        </w:tabs>
        <w:spacing w:after="0" w:line="240" w:lineRule="auto"/>
        <w:ind w:left="0" w:firstLine="567"/>
        <w:jc w:val="both"/>
        <w:rPr>
          <w:rFonts w:ascii="Times New Roman" w:hAnsi="Times New Roman"/>
          <w:sz w:val="24"/>
          <w:szCs w:val="24"/>
        </w:rPr>
      </w:pPr>
      <w:proofErr w:type="gramStart"/>
      <w:r w:rsidRPr="00C61F44">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C61F44" w:rsidRDefault="00B540EE" w:rsidP="007A246E">
      <w:pPr>
        <w:widowControl w:val="0"/>
        <w:numPr>
          <w:ilvl w:val="0"/>
          <w:numId w:val="121"/>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C61F44" w:rsidRDefault="00B540EE" w:rsidP="007A246E">
      <w:pPr>
        <w:widowControl w:val="0"/>
        <w:numPr>
          <w:ilvl w:val="0"/>
          <w:numId w:val="121"/>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строить позитивные отношения в процессе учебной и познавательной деятельности;</w:t>
      </w:r>
    </w:p>
    <w:p w:rsidR="00B540EE" w:rsidRPr="00C61F44" w:rsidRDefault="00B540EE" w:rsidP="007A246E">
      <w:pPr>
        <w:widowControl w:val="0"/>
        <w:numPr>
          <w:ilvl w:val="0"/>
          <w:numId w:val="121"/>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C61F44" w:rsidRDefault="00B540EE" w:rsidP="007A246E">
      <w:pPr>
        <w:widowControl w:val="0"/>
        <w:numPr>
          <w:ilvl w:val="0"/>
          <w:numId w:val="121"/>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критически относиться к </w:t>
      </w:r>
      <w:r w:rsidR="00B534A1" w:rsidRPr="00C61F44">
        <w:rPr>
          <w:rFonts w:ascii="Times New Roman" w:hAnsi="Times New Roman"/>
          <w:sz w:val="24"/>
          <w:szCs w:val="24"/>
        </w:rPr>
        <w:t xml:space="preserve">собственному </w:t>
      </w:r>
      <w:r w:rsidRPr="00C61F44">
        <w:rPr>
          <w:rFonts w:ascii="Times New Roman" w:hAnsi="Times New Roman"/>
          <w:sz w:val="24"/>
          <w:szCs w:val="24"/>
        </w:rPr>
        <w:t xml:space="preserve">мнению, с достоинством признавать ошибочность </w:t>
      </w:r>
      <w:r w:rsidR="005202DD" w:rsidRPr="00C61F44">
        <w:rPr>
          <w:rFonts w:ascii="Times New Roman" w:hAnsi="Times New Roman"/>
          <w:sz w:val="24"/>
          <w:szCs w:val="24"/>
        </w:rPr>
        <w:t xml:space="preserve">своего </w:t>
      </w:r>
      <w:r w:rsidRPr="00C61F44">
        <w:rPr>
          <w:rFonts w:ascii="Times New Roman" w:hAnsi="Times New Roman"/>
          <w:sz w:val="24"/>
          <w:szCs w:val="24"/>
        </w:rPr>
        <w:t>мнения (если оно таково) и корректировать его;</w:t>
      </w:r>
    </w:p>
    <w:p w:rsidR="00B540EE" w:rsidRPr="00C61F44" w:rsidRDefault="00B540EE" w:rsidP="007A246E">
      <w:pPr>
        <w:widowControl w:val="0"/>
        <w:numPr>
          <w:ilvl w:val="0"/>
          <w:numId w:val="121"/>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предлагать альтернативное решение в конфликтной ситуации;</w:t>
      </w:r>
    </w:p>
    <w:p w:rsidR="00B540EE" w:rsidRPr="00C61F44" w:rsidRDefault="00B540EE" w:rsidP="007A246E">
      <w:pPr>
        <w:widowControl w:val="0"/>
        <w:numPr>
          <w:ilvl w:val="0"/>
          <w:numId w:val="121"/>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выделять общую точку зрения в дискуссии;</w:t>
      </w:r>
    </w:p>
    <w:p w:rsidR="00B540EE" w:rsidRPr="00C61F44" w:rsidRDefault="00B540EE" w:rsidP="007A246E">
      <w:pPr>
        <w:widowControl w:val="0"/>
        <w:numPr>
          <w:ilvl w:val="0"/>
          <w:numId w:val="121"/>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C61F44" w:rsidRDefault="00B540EE" w:rsidP="007A246E">
      <w:pPr>
        <w:widowControl w:val="0"/>
        <w:numPr>
          <w:ilvl w:val="0"/>
          <w:numId w:val="121"/>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C61F44" w:rsidRDefault="00B540EE" w:rsidP="007A246E">
      <w:pPr>
        <w:widowControl w:val="0"/>
        <w:numPr>
          <w:ilvl w:val="0"/>
          <w:numId w:val="121"/>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C61F44" w:rsidRDefault="00B540EE" w:rsidP="007A246E">
      <w:pPr>
        <w:widowControl w:val="0"/>
        <w:numPr>
          <w:ilvl w:val="0"/>
          <w:numId w:val="120"/>
        </w:numPr>
        <w:tabs>
          <w:tab w:val="left" w:pos="142"/>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C61F44">
        <w:rPr>
          <w:rFonts w:ascii="Times New Roman" w:hAnsi="Times New Roman"/>
          <w:sz w:val="24"/>
          <w:szCs w:val="24"/>
        </w:rPr>
        <w:t xml:space="preserve"> для </w:t>
      </w:r>
      <w:r w:rsidRPr="00C61F44">
        <w:rPr>
          <w:rFonts w:ascii="Times New Roman" w:hAnsi="Times New Roman"/>
          <w:sz w:val="24"/>
          <w:szCs w:val="24"/>
        </w:rPr>
        <w:t xml:space="preserve">планирования и регуляции своей деятельности; владение устной и письменной речью, монологической контекстной речью. </w:t>
      </w:r>
      <w:r w:rsidR="00876FC6" w:rsidRPr="00C61F44">
        <w:rPr>
          <w:rFonts w:ascii="Times New Roman" w:hAnsi="Times New Roman"/>
          <w:sz w:val="24"/>
          <w:szCs w:val="24"/>
        </w:rPr>
        <w:t>У</w:t>
      </w:r>
      <w:r w:rsidRPr="00C61F44">
        <w:rPr>
          <w:rFonts w:ascii="Times New Roman" w:hAnsi="Times New Roman"/>
          <w:sz w:val="24"/>
          <w:szCs w:val="24"/>
        </w:rPr>
        <w:t>чащийся сможет:</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 задачу коммуникации и в соответствии с ней отбирать речевые средства;</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соблюдать нормы публичной речи</w:t>
      </w:r>
      <w:r w:rsidR="00C40BE2" w:rsidRPr="00C61F44">
        <w:rPr>
          <w:rFonts w:ascii="Times New Roman" w:hAnsi="Times New Roman"/>
          <w:sz w:val="24"/>
          <w:szCs w:val="24"/>
        </w:rPr>
        <w:t>,</w:t>
      </w:r>
      <w:r w:rsidRPr="00C61F44">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принимать решение в ходе диалога и согласовывать его с собеседником;</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C61F44" w:rsidRDefault="00B540EE" w:rsidP="007A246E">
      <w:pPr>
        <w:widowControl w:val="0"/>
        <w:numPr>
          <w:ilvl w:val="0"/>
          <w:numId w:val="120"/>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C61F44">
        <w:rPr>
          <w:rFonts w:ascii="Times New Roman" w:hAnsi="Times New Roman"/>
          <w:sz w:val="24"/>
          <w:szCs w:val="24"/>
        </w:rPr>
        <w:t xml:space="preserve"> (далее – ИКТ)</w:t>
      </w:r>
      <w:proofErr w:type="gramStart"/>
      <w:r w:rsidR="007A1ECF" w:rsidRPr="00C61F44">
        <w:rPr>
          <w:rFonts w:ascii="Times New Roman" w:hAnsi="Times New Roman"/>
          <w:sz w:val="24"/>
          <w:szCs w:val="24"/>
        </w:rPr>
        <w:t>.</w:t>
      </w:r>
      <w:r w:rsidR="00876FC6" w:rsidRPr="00C61F44">
        <w:rPr>
          <w:rFonts w:ascii="Times New Roman" w:hAnsi="Times New Roman"/>
          <w:sz w:val="24"/>
          <w:szCs w:val="24"/>
        </w:rPr>
        <w:t>У</w:t>
      </w:r>
      <w:proofErr w:type="gramEnd"/>
      <w:r w:rsidRPr="00C61F44">
        <w:rPr>
          <w:rFonts w:ascii="Times New Roman" w:hAnsi="Times New Roman"/>
          <w:sz w:val="24"/>
          <w:szCs w:val="24"/>
        </w:rPr>
        <w:t>чащийся сможет:</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lastRenderedPageBreak/>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использовать информацию с учетом этических и правовых норм;</w:t>
      </w:r>
    </w:p>
    <w:p w:rsidR="00B540EE" w:rsidRPr="00C61F44" w:rsidRDefault="00B540EE" w:rsidP="007A246E">
      <w:pPr>
        <w:widowControl w:val="0"/>
        <w:numPr>
          <w:ilvl w:val="0"/>
          <w:numId w:val="1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91E35" w:rsidRPr="00C61F44" w:rsidRDefault="00B91E35" w:rsidP="00103CDE">
      <w:pPr>
        <w:pStyle w:val="2"/>
        <w:spacing w:line="240" w:lineRule="auto"/>
        <w:ind w:firstLine="567"/>
        <w:rPr>
          <w:sz w:val="24"/>
          <w:szCs w:val="24"/>
        </w:rPr>
      </w:pPr>
    </w:p>
    <w:p w:rsidR="000A3CF3" w:rsidRPr="00C61F44" w:rsidRDefault="000A3CF3" w:rsidP="00103CDE">
      <w:pPr>
        <w:pStyle w:val="2"/>
        <w:spacing w:line="240" w:lineRule="auto"/>
        <w:ind w:firstLine="567"/>
        <w:rPr>
          <w:sz w:val="24"/>
          <w:szCs w:val="24"/>
        </w:rPr>
      </w:pPr>
    </w:p>
    <w:p w:rsidR="00B540EE" w:rsidRPr="00C61F44" w:rsidRDefault="00105119" w:rsidP="00103CDE">
      <w:pPr>
        <w:pStyle w:val="2"/>
        <w:spacing w:line="240" w:lineRule="auto"/>
        <w:ind w:firstLine="567"/>
        <w:rPr>
          <w:sz w:val="24"/>
          <w:szCs w:val="24"/>
        </w:rPr>
      </w:pPr>
      <w:r w:rsidRPr="00C61F44">
        <w:rPr>
          <w:sz w:val="24"/>
          <w:szCs w:val="24"/>
        </w:rPr>
        <w:t>1.2.</w:t>
      </w:r>
      <w:r w:rsidR="00EC3881">
        <w:rPr>
          <w:sz w:val="24"/>
          <w:szCs w:val="24"/>
        </w:rPr>
        <w:t>3</w:t>
      </w:r>
      <w:r w:rsidRPr="00C61F44">
        <w:rPr>
          <w:sz w:val="24"/>
          <w:szCs w:val="24"/>
        </w:rPr>
        <w:t>. Предметные результаты</w:t>
      </w:r>
    </w:p>
    <w:p w:rsidR="00B540EE" w:rsidRPr="00C61F44" w:rsidRDefault="006F777F" w:rsidP="00103CDE">
      <w:pPr>
        <w:pStyle w:val="3"/>
        <w:spacing w:before="0" w:beforeAutospacing="0" w:after="0" w:afterAutospacing="0"/>
        <w:ind w:firstLine="567"/>
        <w:rPr>
          <w:sz w:val="24"/>
          <w:szCs w:val="24"/>
        </w:rPr>
      </w:pPr>
      <w:bookmarkStart w:id="28" w:name="_Toc409691628"/>
      <w:bookmarkStart w:id="29" w:name="_Toc410653953"/>
      <w:bookmarkStart w:id="30" w:name="_Toc414553133"/>
      <w:r w:rsidRPr="00C61F44">
        <w:rPr>
          <w:sz w:val="24"/>
          <w:szCs w:val="24"/>
        </w:rPr>
        <w:t>1.2.</w:t>
      </w:r>
      <w:r w:rsidR="00EC3881">
        <w:rPr>
          <w:sz w:val="24"/>
          <w:szCs w:val="24"/>
        </w:rPr>
        <w:t>3</w:t>
      </w:r>
      <w:r w:rsidR="00105119" w:rsidRPr="00C61F44">
        <w:rPr>
          <w:sz w:val="24"/>
          <w:szCs w:val="24"/>
        </w:rPr>
        <w:t>.1</w:t>
      </w:r>
      <w:r w:rsidRPr="00C61F44">
        <w:rPr>
          <w:sz w:val="24"/>
          <w:szCs w:val="24"/>
        </w:rPr>
        <w:t xml:space="preserve">. </w:t>
      </w:r>
      <w:r w:rsidR="00B540EE" w:rsidRPr="00C61F44">
        <w:rPr>
          <w:sz w:val="24"/>
          <w:szCs w:val="24"/>
        </w:rPr>
        <w:t>Русский язык</w:t>
      </w:r>
      <w:bookmarkEnd w:id="28"/>
      <w:bookmarkEnd w:id="29"/>
      <w:bookmarkEnd w:id="30"/>
    </w:p>
    <w:p w:rsidR="00982D7D" w:rsidRPr="00C61F44" w:rsidRDefault="00982D7D" w:rsidP="00103CDE">
      <w:pPr>
        <w:pStyle w:val="2"/>
        <w:spacing w:line="240" w:lineRule="auto"/>
        <w:ind w:firstLine="567"/>
        <w:rPr>
          <w:sz w:val="24"/>
          <w:szCs w:val="24"/>
        </w:rPr>
      </w:pPr>
      <w:bookmarkStart w:id="31" w:name="_Toc287934277"/>
      <w:bookmarkStart w:id="32" w:name="_Toc414553134"/>
      <w:bookmarkStart w:id="33" w:name="_Toc287551922"/>
      <w:r w:rsidRPr="00C61F44">
        <w:rPr>
          <w:sz w:val="24"/>
          <w:szCs w:val="24"/>
        </w:rPr>
        <w:t>Выпускник научится:</w:t>
      </w:r>
      <w:bookmarkEnd w:id="31"/>
      <w:bookmarkEnd w:id="32"/>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использовать знание алфавита при поиске информации;</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различать значимые и незначимые единицы языка;</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проводить фонетический и орфоэпический анализ слова;</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членить слова на слоги и правильно их переносить;</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проводить морфемный и словообразовательный анализ слов;</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проводить лексический анализ слова;</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lastRenderedPageBreak/>
        <w:t>опознавать самостоятельные части речи и их формы, а также служебные части речи и междометия;</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проводить морфологический анализ слова;</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опознавать основные единицы синтаксиса (словосочетание, предложение, текст);</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находить грамматическую основу предложения;</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распознавать главные и второстепенные члены предложения;</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опознавать предложения простые и сложные, предложения осложненной структуры;</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проводить синтаксический анализ словосочетания и предложения;</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соблюдать основные языковые нормы в устной и письменной речи;</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использовать орфографические словари.</w:t>
      </w:r>
    </w:p>
    <w:p w:rsidR="00982D7D" w:rsidRPr="00C61F44" w:rsidRDefault="00982D7D" w:rsidP="00103CDE">
      <w:pPr>
        <w:pStyle w:val="2"/>
        <w:spacing w:line="240" w:lineRule="auto"/>
        <w:ind w:firstLine="567"/>
        <w:rPr>
          <w:sz w:val="24"/>
          <w:szCs w:val="24"/>
        </w:rPr>
      </w:pPr>
      <w:bookmarkStart w:id="34" w:name="_Toc414553135"/>
      <w:r w:rsidRPr="00C61F44">
        <w:rPr>
          <w:sz w:val="24"/>
          <w:szCs w:val="24"/>
        </w:rPr>
        <w:t>Выпускник получит возможность научиться:</w:t>
      </w:r>
      <w:bookmarkEnd w:id="34"/>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i/>
        </w:rPr>
      </w:pPr>
      <w:r w:rsidRPr="00C61F44">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i/>
        </w:rPr>
      </w:pPr>
      <w:r w:rsidRPr="00C61F44">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i/>
        </w:rPr>
      </w:pPr>
      <w:r w:rsidRPr="00C61F44">
        <w:rPr>
          <w:rFonts w:ascii="Times New Roman" w:hAnsi="Times New Roman"/>
          <w:i/>
        </w:rPr>
        <w:t xml:space="preserve">опознавать различные выразительные средства языка; </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i/>
        </w:rPr>
      </w:pPr>
      <w:proofErr w:type="gramStart"/>
      <w:r w:rsidRPr="00C61F44">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i/>
        </w:rPr>
      </w:pPr>
      <w:r w:rsidRPr="00C61F44">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i/>
        </w:rPr>
      </w:pPr>
      <w:r w:rsidRPr="00C61F44">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i/>
        </w:rPr>
      </w:pPr>
      <w:r w:rsidRPr="00C61F44">
        <w:rPr>
          <w:rFonts w:ascii="Times New Roman" w:hAnsi="Times New Roman"/>
          <w:i/>
        </w:rPr>
        <w:t>характеризовать словообразовательные цепочки и словообразовательные гнезда;</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i/>
        </w:rPr>
      </w:pPr>
      <w:r w:rsidRPr="00C61F44">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i/>
        </w:rPr>
      </w:pPr>
      <w:r w:rsidRPr="00C61F44">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C61F44" w:rsidRDefault="00982D7D" w:rsidP="007A246E">
      <w:pPr>
        <w:pStyle w:val="a9"/>
        <w:widowControl w:val="0"/>
        <w:numPr>
          <w:ilvl w:val="0"/>
          <w:numId w:val="19"/>
        </w:numPr>
        <w:tabs>
          <w:tab w:val="left" w:pos="993"/>
        </w:tabs>
        <w:autoSpaceDE w:val="0"/>
        <w:autoSpaceDN w:val="0"/>
        <w:adjustRightInd w:val="0"/>
        <w:ind w:left="0" w:firstLine="567"/>
        <w:jc w:val="both"/>
        <w:rPr>
          <w:rFonts w:ascii="Times New Roman" w:hAnsi="Times New Roman"/>
          <w:i/>
        </w:rPr>
      </w:pPr>
      <w:r w:rsidRPr="00C61F44">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03CDE" w:rsidRPr="00C61F44" w:rsidRDefault="00103CDE" w:rsidP="00103CDE">
      <w:pPr>
        <w:pStyle w:val="2"/>
        <w:spacing w:line="240" w:lineRule="auto"/>
        <w:ind w:firstLine="567"/>
        <w:rPr>
          <w:i/>
          <w:sz w:val="24"/>
          <w:szCs w:val="24"/>
        </w:rPr>
      </w:pPr>
      <w:bookmarkStart w:id="35" w:name="_Toc409691629"/>
      <w:bookmarkStart w:id="36" w:name="_Toc410653954"/>
      <w:bookmarkStart w:id="37" w:name="_Toc414553136"/>
      <w:bookmarkEnd w:id="33"/>
    </w:p>
    <w:p w:rsidR="00301DC9" w:rsidRDefault="006F777F" w:rsidP="00103CDE">
      <w:pPr>
        <w:pStyle w:val="2"/>
        <w:spacing w:line="240" w:lineRule="auto"/>
        <w:ind w:firstLine="567"/>
        <w:rPr>
          <w:sz w:val="24"/>
          <w:szCs w:val="24"/>
        </w:rPr>
      </w:pPr>
      <w:r w:rsidRPr="00C61F44">
        <w:rPr>
          <w:sz w:val="24"/>
          <w:szCs w:val="24"/>
        </w:rPr>
        <w:t>1.2.</w:t>
      </w:r>
      <w:r w:rsidR="00EC3881">
        <w:rPr>
          <w:sz w:val="24"/>
          <w:szCs w:val="24"/>
        </w:rPr>
        <w:t>3</w:t>
      </w:r>
      <w:r w:rsidR="00105119" w:rsidRPr="00C61F44">
        <w:rPr>
          <w:sz w:val="24"/>
          <w:szCs w:val="24"/>
        </w:rPr>
        <w:t>.2.</w:t>
      </w:r>
      <w:r w:rsidR="00B540EE" w:rsidRPr="00C61F44">
        <w:rPr>
          <w:sz w:val="24"/>
          <w:szCs w:val="24"/>
        </w:rPr>
        <w:t>Литература</w:t>
      </w:r>
      <w:bookmarkEnd w:id="35"/>
      <w:bookmarkEnd w:id="36"/>
      <w:bookmarkEnd w:id="37"/>
    </w:p>
    <w:p w:rsidR="00787961" w:rsidRDefault="00787961" w:rsidP="00787961">
      <w:pPr>
        <w:pStyle w:val="a9"/>
        <w:ind w:left="1287"/>
        <w:jc w:val="both"/>
        <w:rPr>
          <w:rFonts w:ascii="Times New Roman" w:hAnsi="Times New Roman"/>
        </w:rPr>
      </w:pPr>
      <w:r>
        <w:rPr>
          <w:rFonts w:ascii="Times New Roman" w:hAnsi="Times New Roman"/>
        </w:rPr>
        <w:t>Выпускник научится</w:t>
      </w:r>
    </w:p>
    <w:p w:rsidR="00787961" w:rsidRDefault="00787961" w:rsidP="007A246E">
      <w:pPr>
        <w:pStyle w:val="a9"/>
        <w:numPr>
          <w:ilvl w:val="0"/>
          <w:numId w:val="159"/>
        </w:numPr>
        <w:jc w:val="both"/>
        <w:rPr>
          <w:rFonts w:ascii="Times New Roman" w:hAnsi="Times New Roman"/>
        </w:rPr>
      </w:pPr>
      <w:r>
        <w:rPr>
          <w:rFonts w:ascii="Times New Roman" w:hAnsi="Times New Roman"/>
        </w:rPr>
        <w:t xml:space="preserve">определять тему и основную мысль произведения </w:t>
      </w:r>
    </w:p>
    <w:p w:rsidR="00787961" w:rsidRDefault="00787961" w:rsidP="007A246E">
      <w:pPr>
        <w:pStyle w:val="a9"/>
        <w:numPr>
          <w:ilvl w:val="0"/>
          <w:numId w:val="159"/>
        </w:numPr>
        <w:jc w:val="both"/>
        <w:rPr>
          <w:rFonts w:ascii="Times New Roman" w:hAnsi="Times New Roman"/>
        </w:rPr>
      </w:pPr>
      <w:r>
        <w:rPr>
          <w:rFonts w:ascii="Times New Roman" w:hAnsi="Times New Roman"/>
        </w:rPr>
        <w:t>владеть различными видами пересказа, пересказывать сюжет; выявлять</w:t>
      </w:r>
    </w:p>
    <w:p w:rsidR="00787961" w:rsidRDefault="00787961" w:rsidP="00787961">
      <w:pPr>
        <w:pStyle w:val="a9"/>
        <w:jc w:val="both"/>
        <w:rPr>
          <w:rFonts w:ascii="Times New Roman" w:hAnsi="Times New Roman"/>
        </w:rPr>
      </w:pPr>
      <w:r>
        <w:rPr>
          <w:rFonts w:ascii="Times New Roman" w:hAnsi="Times New Roman"/>
        </w:rPr>
        <w:t>особенности композиции, основной конфликт, вычленять фабулу;</w:t>
      </w:r>
    </w:p>
    <w:p w:rsidR="00787961" w:rsidRDefault="00787961" w:rsidP="007A246E">
      <w:pPr>
        <w:pStyle w:val="a9"/>
        <w:numPr>
          <w:ilvl w:val="0"/>
          <w:numId w:val="159"/>
        </w:numPr>
        <w:jc w:val="both"/>
        <w:rPr>
          <w:rFonts w:ascii="Times New Roman" w:hAnsi="Times New Roman"/>
        </w:rPr>
      </w:pPr>
      <w:r>
        <w:rPr>
          <w:rFonts w:ascii="Times New Roman" w:hAnsi="Times New Roman"/>
        </w:rPr>
        <w:t>характеризовать героев-персонажей, давать их сравнительные характеристики; оценивать систему персонажей;</w:t>
      </w:r>
    </w:p>
    <w:p w:rsidR="00787961" w:rsidRDefault="00787961" w:rsidP="007A246E">
      <w:pPr>
        <w:pStyle w:val="a9"/>
        <w:numPr>
          <w:ilvl w:val="0"/>
          <w:numId w:val="159"/>
        </w:numPr>
        <w:jc w:val="both"/>
        <w:rPr>
          <w:rFonts w:ascii="Times New Roman" w:hAnsi="Times New Roman"/>
        </w:rPr>
      </w:pPr>
      <w:r>
        <w:rPr>
          <w:rFonts w:ascii="Times New Roman" w:hAnsi="Times New Roman"/>
        </w:rPr>
        <w:t xml:space="preserve">находить основные изобразительно-выразительные средства, характерные </w:t>
      </w:r>
      <w:proofErr w:type="gramStart"/>
      <w:r>
        <w:rPr>
          <w:rFonts w:ascii="Times New Roman" w:hAnsi="Times New Roman"/>
        </w:rPr>
        <w:t>для</w:t>
      </w:r>
      <w:proofErr w:type="gramEnd"/>
    </w:p>
    <w:p w:rsidR="00787961" w:rsidRDefault="00787961" w:rsidP="00787961">
      <w:pPr>
        <w:pStyle w:val="a9"/>
        <w:jc w:val="both"/>
        <w:rPr>
          <w:rFonts w:ascii="Times New Roman" w:hAnsi="Times New Roman"/>
        </w:rPr>
      </w:pPr>
      <w:r>
        <w:rPr>
          <w:rFonts w:ascii="Times New Roman" w:hAnsi="Times New Roman"/>
        </w:rPr>
        <w:t xml:space="preserve">творческой манеры писателя, определять их художественные функции; </w:t>
      </w:r>
    </w:p>
    <w:p w:rsidR="00787961" w:rsidRDefault="00787961" w:rsidP="00787961">
      <w:pPr>
        <w:pStyle w:val="a9"/>
        <w:jc w:val="both"/>
        <w:rPr>
          <w:rFonts w:ascii="Times New Roman" w:hAnsi="Times New Roman"/>
        </w:rPr>
      </w:pPr>
      <w:r>
        <w:rPr>
          <w:rFonts w:ascii="Times New Roman" w:hAnsi="Times New Roman"/>
        </w:rPr>
        <w:lastRenderedPageBreak/>
        <w:t>выявлять особенности языка и стиля писателя;</w:t>
      </w:r>
    </w:p>
    <w:p w:rsidR="00787961" w:rsidRDefault="00787961" w:rsidP="007A246E">
      <w:pPr>
        <w:pStyle w:val="a9"/>
        <w:numPr>
          <w:ilvl w:val="0"/>
          <w:numId w:val="159"/>
        </w:numPr>
        <w:jc w:val="both"/>
        <w:rPr>
          <w:rFonts w:ascii="Times New Roman" w:hAnsi="Times New Roman"/>
        </w:rPr>
      </w:pPr>
      <w:r>
        <w:rPr>
          <w:rFonts w:ascii="Times New Roman" w:hAnsi="Times New Roman"/>
        </w:rPr>
        <w:t>определять родо-жанровую специфику художественного произведения;</w:t>
      </w:r>
    </w:p>
    <w:p w:rsidR="00787961" w:rsidRDefault="00787961" w:rsidP="007A246E">
      <w:pPr>
        <w:pStyle w:val="a9"/>
        <w:numPr>
          <w:ilvl w:val="0"/>
          <w:numId w:val="159"/>
        </w:numPr>
        <w:jc w:val="both"/>
        <w:rPr>
          <w:rFonts w:ascii="Times New Roman" w:hAnsi="Times New Roman"/>
        </w:rPr>
      </w:pPr>
      <w:r>
        <w:rPr>
          <w:rFonts w:ascii="Times New Roman" w:hAnsi="Times New Roman"/>
        </w:rPr>
        <w:t xml:space="preserve">объяснять свое понимание </w:t>
      </w:r>
      <w:proofErr w:type="gramStart"/>
      <w:r>
        <w:rPr>
          <w:rFonts w:ascii="Times New Roman" w:hAnsi="Times New Roman"/>
        </w:rPr>
        <w:t>нравственно-философской</w:t>
      </w:r>
      <w:proofErr w:type="gramEnd"/>
      <w:r>
        <w:rPr>
          <w:rFonts w:ascii="Times New Roman" w:hAnsi="Times New Roman"/>
        </w:rPr>
        <w:t>, социально-исторической</w:t>
      </w:r>
    </w:p>
    <w:p w:rsidR="00787961" w:rsidRDefault="00787961" w:rsidP="00787961">
      <w:pPr>
        <w:pStyle w:val="a9"/>
        <w:jc w:val="both"/>
        <w:rPr>
          <w:rFonts w:ascii="Times New Roman" w:hAnsi="Times New Roman"/>
        </w:rPr>
      </w:pPr>
      <w:r>
        <w:rPr>
          <w:rFonts w:ascii="Times New Roman" w:hAnsi="Times New Roman"/>
        </w:rPr>
        <w:t>и эстетической проблематики произведений;</w:t>
      </w:r>
    </w:p>
    <w:p w:rsidR="00787961" w:rsidRDefault="00787961" w:rsidP="007A246E">
      <w:pPr>
        <w:pStyle w:val="a9"/>
        <w:numPr>
          <w:ilvl w:val="0"/>
          <w:numId w:val="159"/>
        </w:numPr>
        <w:jc w:val="both"/>
        <w:rPr>
          <w:rFonts w:ascii="Times New Roman" w:hAnsi="Times New Roman"/>
        </w:rPr>
      </w:pPr>
      <w:r>
        <w:rPr>
          <w:rFonts w:ascii="Times New Roman" w:hAnsi="Times New Roman"/>
        </w:rPr>
        <w:t>выделять в произведениях элементы художественной формы и обнаруживать</w:t>
      </w:r>
    </w:p>
    <w:p w:rsidR="00787961" w:rsidRDefault="00787961" w:rsidP="00787961">
      <w:pPr>
        <w:pStyle w:val="a9"/>
        <w:jc w:val="both"/>
        <w:rPr>
          <w:rFonts w:ascii="Times New Roman" w:hAnsi="Times New Roman"/>
        </w:rPr>
      </w:pPr>
      <w:r>
        <w:rPr>
          <w:rFonts w:ascii="Times New Roman" w:hAnsi="Times New Roman"/>
        </w:rPr>
        <w:t>связи между ними, постепенно переходя к анализу текста; анализировать</w:t>
      </w:r>
    </w:p>
    <w:p w:rsidR="00787961" w:rsidRDefault="00787961" w:rsidP="00787961">
      <w:pPr>
        <w:pStyle w:val="a9"/>
        <w:jc w:val="both"/>
        <w:rPr>
          <w:rFonts w:ascii="Times New Roman" w:hAnsi="Times New Roman"/>
        </w:rPr>
      </w:pPr>
      <w:r>
        <w:rPr>
          <w:rFonts w:ascii="Times New Roman" w:hAnsi="Times New Roman"/>
        </w:rPr>
        <w:t>литературные произведения разных жанров;</w:t>
      </w:r>
    </w:p>
    <w:p w:rsidR="00787961" w:rsidRDefault="00787961" w:rsidP="007A246E">
      <w:pPr>
        <w:pStyle w:val="a9"/>
        <w:numPr>
          <w:ilvl w:val="0"/>
          <w:numId w:val="159"/>
        </w:numPr>
        <w:jc w:val="both"/>
        <w:rPr>
          <w:rFonts w:ascii="Times New Roman" w:hAnsi="Times New Roman"/>
        </w:rPr>
      </w:pPr>
      <w:r>
        <w:rPr>
          <w:rFonts w:ascii="Times New Roman" w:hAnsi="Times New Roman"/>
        </w:rPr>
        <w:t>выявлять и осмыслять формы авторской оценки героев, событий, характер</w:t>
      </w:r>
    </w:p>
    <w:p w:rsidR="00787961" w:rsidRDefault="00787961" w:rsidP="00787961">
      <w:pPr>
        <w:pStyle w:val="a9"/>
        <w:jc w:val="both"/>
        <w:rPr>
          <w:rFonts w:ascii="Times New Roman" w:hAnsi="Times New Roman"/>
        </w:rPr>
      </w:pPr>
      <w:r>
        <w:rPr>
          <w:rFonts w:ascii="Times New Roman" w:hAnsi="Times New Roman"/>
        </w:rPr>
        <w:t>авторских взаимоотношений с «читателем» как адресатом произведения (в каждом классе – на своем уровне);</w:t>
      </w:r>
    </w:p>
    <w:p w:rsidR="00787961" w:rsidRDefault="00787961" w:rsidP="007A246E">
      <w:pPr>
        <w:pStyle w:val="a9"/>
        <w:numPr>
          <w:ilvl w:val="0"/>
          <w:numId w:val="159"/>
        </w:numPr>
        <w:jc w:val="both"/>
        <w:rPr>
          <w:rFonts w:ascii="Times New Roman" w:hAnsi="Times New Roman"/>
        </w:rPr>
      </w:pPr>
      <w:proofErr w:type="gramStart"/>
      <w:r>
        <w:rPr>
          <w:rFonts w:ascii="Times New Roman" w:hAnsi="Times New Roman"/>
        </w:rPr>
        <w:t>пользоваться основными теоретико-литературными терминами и понятиями (в</w:t>
      </w:r>
      <w:proofErr w:type="gramEnd"/>
    </w:p>
    <w:p w:rsidR="00787961" w:rsidRDefault="00787961" w:rsidP="00787961">
      <w:pPr>
        <w:pStyle w:val="a9"/>
        <w:jc w:val="both"/>
        <w:rPr>
          <w:rFonts w:ascii="Times New Roman" w:hAnsi="Times New Roman"/>
        </w:rPr>
      </w:pPr>
      <w:r>
        <w:rPr>
          <w:rFonts w:ascii="Times New Roman" w:hAnsi="Times New Roman"/>
        </w:rPr>
        <w:t xml:space="preserve">каждом классе – умение пользоваться терминами, изученными в этом и </w:t>
      </w:r>
      <w:proofErr w:type="gramStart"/>
      <w:r>
        <w:rPr>
          <w:rFonts w:ascii="Times New Roman" w:hAnsi="Times New Roman"/>
        </w:rPr>
        <w:t>предыдущих</w:t>
      </w:r>
      <w:proofErr w:type="gramEnd"/>
    </w:p>
    <w:p w:rsidR="00787961" w:rsidRDefault="00787961" w:rsidP="00787961">
      <w:pPr>
        <w:pStyle w:val="a9"/>
        <w:jc w:val="both"/>
        <w:rPr>
          <w:rFonts w:ascii="Times New Roman" w:hAnsi="Times New Roman"/>
        </w:rPr>
      </w:pPr>
      <w:proofErr w:type="gramStart"/>
      <w:r>
        <w:rPr>
          <w:rFonts w:ascii="Times New Roman" w:hAnsi="Times New Roman"/>
        </w:rPr>
        <w:t>классах</w:t>
      </w:r>
      <w:proofErr w:type="gramEnd"/>
      <w:r>
        <w:rPr>
          <w:rFonts w:ascii="Times New Roman" w:hAnsi="Times New Roman"/>
        </w:rPr>
        <w:t>) как инструментом анализа и интерпретации художественного текста;</w:t>
      </w:r>
    </w:p>
    <w:p w:rsidR="00787961" w:rsidRDefault="00787961" w:rsidP="007A246E">
      <w:pPr>
        <w:pStyle w:val="a9"/>
        <w:numPr>
          <w:ilvl w:val="0"/>
          <w:numId w:val="159"/>
        </w:numPr>
        <w:jc w:val="both"/>
        <w:rPr>
          <w:rFonts w:ascii="Times New Roman" w:hAnsi="Times New Roman"/>
        </w:rPr>
      </w:pPr>
      <w:r>
        <w:rPr>
          <w:rFonts w:ascii="Times New Roman" w:hAnsi="Times New Roman"/>
        </w:rPr>
        <w:t xml:space="preserve">представлять развернутый устный или письменный ответ на </w:t>
      </w:r>
      <w:proofErr w:type="gramStart"/>
      <w:r>
        <w:rPr>
          <w:rFonts w:ascii="Times New Roman" w:hAnsi="Times New Roman"/>
        </w:rPr>
        <w:t>поставленные</w:t>
      </w:r>
      <w:proofErr w:type="gramEnd"/>
    </w:p>
    <w:p w:rsidR="00787961" w:rsidRDefault="00787961" w:rsidP="00787961">
      <w:pPr>
        <w:pStyle w:val="a9"/>
        <w:jc w:val="both"/>
        <w:rPr>
          <w:rFonts w:ascii="Times New Roman" w:hAnsi="Times New Roman"/>
        </w:rPr>
      </w:pPr>
      <w:r>
        <w:rPr>
          <w:rFonts w:ascii="Times New Roman" w:hAnsi="Times New Roman"/>
        </w:rPr>
        <w:t>вопросы (в каждом классе – на своем уровне); вести учебные дискуссии;</w:t>
      </w:r>
    </w:p>
    <w:p w:rsidR="00787961" w:rsidRDefault="00787961" w:rsidP="007A246E">
      <w:pPr>
        <w:pStyle w:val="a9"/>
        <w:numPr>
          <w:ilvl w:val="0"/>
          <w:numId w:val="159"/>
        </w:numPr>
        <w:jc w:val="both"/>
        <w:rPr>
          <w:rFonts w:ascii="Times New Roman" w:hAnsi="Times New Roman"/>
        </w:rPr>
      </w:pPr>
      <w:r>
        <w:rPr>
          <w:rFonts w:ascii="Times New Roman" w:hAnsi="Times New Roman"/>
        </w:rPr>
        <w:t>собирать материал и обрабатывать информацию, необходимую для составления</w:t>
      </w:r>
    </w:p>
    <w:p w:rsidR="00787961" w:rsidRDefault="00787961" w:rsidP="00787961">
      <w:pPr>
        <w:pStyle w:val="a9"/>
        <w:jc w:val="both"/>
        <w:rPr>
          <w:rFonts w:ascii="Times New Roman" w:hAnsi="Times New Roman"/>
        </w:rPr>
      </w:pPr>
      <w:r>
        <w:rPr>
          <w:rFonts w:ascii="Times New Roman" w:hAnsi="Times New Roman"/>
        </w:rPr>
        <w:t>плана, тезисного плана, конспекта, доклада, написания аннотации, сочинения, эссе,</w:t>
      </w:r>
    </w:p>
    <w:p w:rsidR="00787961" w:rsidRDefault="00787961" w:rsidP="00787961">
      <w:pPr>
        <w:pStyle w:val="a9"/>
        <w:jc w:val="both"/>
        <w:rPr>
          <w:rFonts w:ascii="Times New Roman" w:hAnsi="Times New Roman"/>
        </w:rPr>
      </w:pPr>
      <w:r>
        <w:rPr>
          <w:rFonts w:ascii="Times New Roman" w:hAnsi="Times New Roman"/>
        </w:rPr>
        <w:t xml:space="preserve">литературно-творческой работы, создания проекта на заранее </w:t>
      </w:r>
      <w:proofErr w:type="gramStart"/>
      <w:r>
        <w:rPr>
          <w:rFonts w:ascii="Times New Roman" w:hAnsi="Times New Roman"/>
        </w:rPr>
        <w:t>объявленную</w:t>
      </w:r>
      <w:proofErr w:type="gramEnd"/>
      <w:r>
        <w:rPr>
          <w:rFonts w:ascii="Times New Roman" w:hAnsi="Times New Roman"/>
        </w:rPr>
        <w:t xml:space="preserve"> или</w:t>
      </w:r>
    </w:p>
    <w:p w:rsidR="00787961" w:rsidRDefault="00787961" w:rsidP="00787961">
      <w:pPr>
        <w:pStyle w:val="a9"/>
        <w:jc w:val="both"/>
        <w:rPr>
          <w:rFonts w:ascii="Times New Roman" w:hAnsi="Times New Roman"/>
        </w:rPr>
      </w:pPr>
      <w:r>
        <w:rPr>
          <w:rFonts w:ascii="Times New Roman" w:hAnsi="Times New Roman"/>
        </w:rPr>
        <w:t xml:space="preserve">самостоятельно/под  руководством  учителя  </w:t>
      </w:r>
      <w:proofErr w:type="gramStart"/>
      <w:r>
        <w:rPr>
          <w:rFonts w:ascii="Times New Roman" w:hAnsi="Times New Roman"/>
        </w:rPr>
        <w:t>выбранную</w:t>
      </w:r>
      <w:proofErr w:type="gramEnd"/>
      <w:r>
        <w:rPr>
          <w:rFonts w:ascii="Times New Roman" w:hAnsi="Times New Roman"/>
        </w:rPr>
        <w:t xml:space="preserve">  литературную  или</w:t>
      </w:r>
    </w:p>
    <w:p w:rsidR="00787961" w:rsidRDefault="00787961" w:rsidP="00787961">
      <w:pPr>
        <w:pStyle w:val="a9"/>
        <w:jc w:val="both"/>
        <w:rPr>
          <w:rFonts w:ascii="Times New Roman" w:hAnsi="Times New Roman"/>
        </w:rPr>
      </w:pPr>
      <w:proofErr w:type="gramStart"/>
      <w:r>
        <w:rPr>
          <w:rFonts w:ascii="Times New Roman" w:hAnsi="Times New Roman"/>
        </w:rPr>
        <w:t>публицистическую тему, для организации дискуссии (в каждом классе – на своем</w:t>
      </w:r>
      <w:proofErr w:type="gramEnd"/>
    </w:p>
    <w:p w:rsidR="00787961" w:rsidRDefault="00787961" w:rsidP="00787961">
      <w:pPr>
        <w:pStyle w:val="a9"/>
        <w:jc w:val="both"/>
        <w:rPr>
          <w:rFonts w:ascii="Times New Roman" w:hAnsi="Times New Roman"/>
        </w:rPr>
      </w:pPr>
      <w:proofErr w:type="gramStart"/>
      <w:r>
        <w:rPr>
          <w:rFonts w:ascii="Times New Roman" w:hAnsi="Times New Roman"/>
        </w:rPr>
        <w:t>уровне</w:t>
      </w:r>
      <w:proofErr w:type="gramEnd"/>
      <w:r>
        <w:rPr>
          <w:rFonts w:ascii="Times New Roman" w:hAnsi="Times New Roman"/>
        </w:rPr>
        <w:t>);</w:t>
      </w:r>
    </w:p>
    <w:p w:rsidR="00787961" w:rsidRDefault="00787961" w:rsidP="007A246E">
      <w:pPr>
        <w:pStyle w:val="a9"/>
        <w:numPr>
          <w:ilvl w:val="0"/>
          <w:numId w:val="159"/>
        </w:numPr>
        <w:jc w:val="both"/>
        <w:rPr>
          <w:rFonts w:ascii="Times New Roman" w:hAnsi="Times New Roman"/>
        </w:rPr>
      </w:pPr>
      <w:r>
        <w:rPr>
          <w:rFonts w:ascii="Times New Roman" w:hAnsi="Times New Roman"/>
        </w:rPr>
        <w:t>выражать  личное  отношение  к  художественному  произведению,</w:t>
      </w:r>
    </w:p>
    <w:p w:rsidR="00787961" w:rsidRDefault="00787961" w:rsidP="007A246E">
      <w:pPr>
        <w:pStyle w:val="a9"/>
        <w:numPr>
          <w:ilvl w:val="0"/>
          <w:numId w:val="159"/>
        </w:numPr>
        <w:jc w:val="both"/>
        <w:rPr>
          <w:rFonts w:ascii="Times New Roman" w:hAnsi="Times New Roman"/>
        </w:rPr>
      </w:pPr>
      <w:r>
        <w:rPr>
          <w:rFonts w:ascii="Times New Roman" w:hAnsi="Times New Roman"/>
        </w:rPr>
        <w:t>аргументировать свою точку зрения (в каждом классе – на своем уровне);</w:t>
      </w:r>
    </w:p>
    <w:p w:rsidR="00787961" w:rsidRDefault="00787961" w:rsidP="007A246E">
      <w:pPr>
        <w:pStyle w:val="a9"/>
        <w:numPr>
          <w:ilvl w:val="0"/>
          <w:numId w:val="159"/>
        </w:numPr>
        <w:jc w:val="both"/>
        <w:rPr>
          <w:rFonts w:ascii="Times New Roman" w:hAnsi="Times New Roman"/>
        </w:rPr>
      </w:pPr>
      <w:r>
        <w:rPr>
          <w:rFonts w:ascii="Times New Roman" w:hAnsi="Times New Roman"/>
        </w:rPr>
        <w:t>выразительно читать с листа и наизусть произведения/фрагменты</w:t>
      </w:r>
    </w:p>
    <w:p w:rsidR="00787961" w:rsidRDefault="00787961" w:rsidP="00787961">
      <w:pPr>
        <w:pStyle w:val="a9"/>
        <w:jc w:val="both"/>
        <w:rPr>
          <w:rFonts w:ascii="Times New Roman" w:hAnsi="Times New Roman"/>
        </w:rPr>
      </w:pPr>
      <w:r>
        <w:rPr>
          <w:rFonts w:ascii="Times New Roman" w:hAnsi="Times New Roman"/>
        </w:rPr>
        <w:t xml:space="preserve">произведений художественной литературы, передавая личное отношение </w:t>
      </w:r>
      <w:proofErr w:type="gramStart"/>
      <w:r>
        <w:rPr>
          <w:rFonts w:ascii="Times New Roman" w:hAnsi="Times New Roman"/>
        </w:rPr>
        <w:t>к</w:t>
      </w:r>
      <w:proofErr w:type="gramEnd"/>
    </w:p>
    <w:p w:rsidR="00787961" w:rsidRDefault="00787961" w:rsidP="00787961">
      <w:pPr>
        <w:pStyle w:val="a9"/>
        <w:jc w:val="both"/>
        <w:rPr>
          <w:rFonts w:ascii="Times New Roman" w:hAnsi="Times New Roman"/>
        </w:rPr>
      </w:pPr>
      <w:r>
        <w:rPr>
          <w:rFonts w:ascii="Times New Roman" w:hAnsi="Times New Roman"/>
        </w:rPr>
        <w:t>произведению;</w:t>
      </w:r>
    </w:p>
    <w:p w:rsidR="00787961" w:rsidRDefault="00787961" w:rsidP="007A246E">
      <w:pPr>
        <w:pStyle w:val="a9"/>
        <w:numPr>
          <w:ilvl w:val="0"/>
          <w:numId w:val="159"/>
        </w:numPr>
        <w:jc w:val="both"/>
        <w:rPr>
          <w:rFonts w:ascii="Times New Roman" w:hAnsi="Times New Roman"/>
        </w:rPr>
      </w:pPr>
      <w:r>
        <w:rPr>
          <w:rFonts w:ascii="Times New Roman" w:hAnsi="Times New Roman"/>
        </w:rPr>
        <w:t xml:space="preserve">ориентироваться в информационном образовательном пространстве: работать </w:t>
      </w:r>
      <w:proofErr w:type="gramStart"/>
      <w:r>
        <w:rPr>
          <w:rFonts w:ascii="Times New Roman" w:hAnsi="Times New Roman"/>
        </w:rPr>
        <w:t>с</w:t>
      </w:r>
      <w:proofErr w:type="gramEnd"/>
    </w:p>
    <w:p w:rsidR="00787961" w:rsidRDefault="00787961" w:rsidP="00787961">
      <w:pPr>
        <w:pStyle w:val="a9"/>
        <w:jc w:val="both"/>
        <w:rPr>
          <w:rFonts w:ascii="Times New Roman" w:hAnsi="Times New Roman"/>
        </w:rPr>
      </w:pPr>
      <w:r>
        <w:rPr>
          <w:rFonts w:ascii="Times New Roman" w:hAnsi="Times New Roman"/>
        </w:rPr>
        <w:t>энциклопедиями, словарями, справочниками, специальной литературой;</w:t>
      </w:r>
    </w:p>
    <w:p w:rsidR="00787961" w:rsidRDefault="00787961" w:rsidP="007A246E">
      <w:pPr>
        <w:pStyle w:val="a9"/>
        <w:numPr>
          <w:ilvl w:val="0"/>
          <w:numId w:val="159"/>
        </w:numPr>
        <w:jc w:val="both"/>
        <w:rPr>
          <w:rFonts w:ascii="Times New Roman" w:hAnsi="Times New Roman"/>
        </w:rPr>
      </w:pPr>
      <w:r>
        <w:rPr>
          <w:rFonts w:ascii="Times New Roman" w:hAnsi="Times New Roman"/>
        </w:rPr>
        <w:t>пользоваться каталогами библиотек, библиографическими указателями, системой поиска в Интернете (в каждом классе – на своем уровне).</w:t>
      </w:r>
    </w:p>
    <w:p w:rsidR="00787961" w:rsidRPr="00E577FC" w:rsidRDefault="00787961" w:rsidP="00787961">
      <w:pPr>
        <w:pStyle w:val="a9"/>
        <w:jc w:val="both"/>
        <w:rPr>
          <w:rFonts w:ascii="Times New Roman" w:hAnsi="Times New Roman"/>
          <w:i/>
        </w:rPr>
      </w:pPr>
      <w:r w:rsidRPr="00E577FC">
        <w:rPr>
          <w:rFonts w:ascii="Times New Roman" w:hAnsi="Times New Roman"/>
          <w:i/>
        </w:rPr>
        <w:t>Выпускник получит возможность научиться</w:t>
      </w:r>
    </w:p>
    <w:p w:rsidR="00787961" w:rsidRPr="00E577FC" w:rsidRDefault="00787961" w:rsidP="007A246E">
      <w:pPr>
        <w:pStyle w:val="a9"/>
        <w:numPr>
          <w:ilvl w:val="0"/>
          <w:numId w:val="159"/>
        </w:numPr>
        <w:jc w:val="both"/>
        <w:rPr>
          <w:rFonts w:ascii="Times New Roman" w:hAnsi="Times New Roman"/>
          <w:i/>
        </w:rPr>
      </w:pPr>
      <w:r w:rsidRPr="00E577FC">
        <w:rPr>
          <w:rFonts w:ascii="Times New Roman" w:hAnsi="Times New Roman"/>
          <w:i/>
        </w:rPr>
        <w:t>определять тему и основную мысль произведения;</w:t>
      </w:r>
    </w:p>
    <w:p w:rsidR="00787961" w:rsidRPr="00E577FC" w:rsidRDefault="00787961" w:rsidP="007A246E">
      <w:pPr>
        <w:pStyle w:val="a9"/>
        <w:numPr>
          <w:ilvl w:val="0"/>
          <w:numId w:val="159"/>
        </w:numPr>
        <w:jc w:val="both"/>
        <w:rPr>
          <w:rFonts w:ascii="Times New Roman" w:hAnsi="Times New Roman"/>
          <w:i/>
        </w:rPr>
      </w:pPr>
      <w:r w:rsidRPr="00E577FC">
        <w:rPr>
          <w:rFonts w:ascii="Times New Roman" w:hAnsi="Times New Roman"/>
          <w:i/>
        </w:rPr>
        <w:t>владеть различными видами пересказа, пересказывать сюжет; выявлять</w:t>
      </w:r>
    </w:p>
    <w:p w:rsidR="00787961" w:rsidRPr="00E577FC" w:rsidRDefault="00787961" w:rsidP="00787961">
      <w:pPr>
        <w:pStyle w:val="a9"/>
        <w:jc w:val="both"/>
        <w:rPr>
          <w:rFonts w:ascii="Times New Roman" w:hAnsi="Times New Roman"/>
          <w:i/>
        </w:rPr>
      </w:pPr>
      <w:r w:rsidRPr="00E577FC">
        <w:rPr>
          <w:rFonts w:ascii="Times New Roman" w:hAnsi="Times New Roman"/>
          <w:i/>
        </w:rPr>
        <w:t>особенности композиции, основной конфликт, вычленять фабулу;</w:t>
      </w:r>
    </w:p>
    <w:p w:rsidR="00787961" w:rsidRPr="00E577FC" w:rsidRDefault="00787961" w:rsidP="007A246E">
      <w:pPr>
        <w:pStyle w:val="a9"/>
        <w:numPr>
          <w:ilvl w:val="0"/>
          <w:numId w:val="159"/>
        </w:numPr>
        <w:jc w:val="both"/>
        <w:rPr>
          <w:rFonts w:ascii="Times New Roman" w:hAnsi="Times New Roman"/>
          <w:i/>
        </w:rPr>
      </w:pPr>
      <w:r w:rsidRPr="00E577FC">
        <w:rPr>
          <w:rFonts w:ascii="Times New Roman" w:hAnsi="Times New Roman"/>
          <w:i/>
        </w:rPr>
        <w:t>характеризовать героев-персонажей, давать их сравнительные характеристики; оценивать систему персонажей;</w:t>
      </w:r>
    </w:p>
    <w:p w:rsidR="00787961" w:rsidRPr="00E577FC" w:rsidRDefault="00787961" w:rsidP="007A246E">
      <w:pPr>
        <w:pStyle w:val="a9"/>
        <w:numPr>
          <w:ilvl w:val="0"/>
          <w:numId w:val="159"/>
        </w:numPr>
        <w:jc w:val="both"/>
        <w:rPr>
          <w:rFonts w:ascii="Times New Roman" w:hAnsi="Times New Roman"/>
          <w:i/>
        </w:rPr>
      </w:pPr>
      <w:r w:rsidRPr="00E577FC">
        <w:rPr>
          <w:rFonts w:ascii="Times New Roman" w:hAnsi="Times New Roman"/>
          <w:i/>
        </w:rPr>
        <w:t xml:space="preserve">находить основные изобразительно-выразительные средства, характерные </w:t>
      </w:r>
      <w:proofErr w:type="gramStart"/>
      <w:r w:rsidRPr="00E577FC">
        <w:rPr>
          <w:rFonts w:ascii="Times New Roman" w:hAnsi="Times New Roman"/>
          <w:i/>
        </w:rPr>
        <w:t>для</w:t>
      </w:r>
      <w:proofErr w:type="gramEnd"/>
    </w:p>
    <w:p w:rsidR="00787961" w:rsidRPr="00E577FC" w:rsidRDefault="00787961" w:rsidP="00787961">
      <w:pPr>
        <w:pStyle w:val="a9"/>
        <w:jc w:val="both"/>
        <w:rPr>
          <w:rFonts w:ascii="Times New Roman" w:hAnsi="Times New Roman"/>
          <w:i/>
        </w:rPr>
      </w:pPr>
      <w:r w:rsidRPr="00E577FC">
        <w:rPr>
          <w:rFonts w:ascii="Times New Roman" w:hAnsi="Times New Roman"/>
          <w:i/>
        </w:rPr>
        <w:t>творческой манеры писателя, определять их художественные функции; выявлять</w:t>
      </w:r>
    </w:p>
    <w:p w:rsidR="00787961" w:rsidRPr="00E577FC" w:rsidRDefault="00787961" w:rsidP="007A246E">
      <w:pPr>
        <w:pStyle w:val="a9"/>
        <w:numPr>
          <w:ilvl w:val="0"/>
          <w:numId w:val="159"/>
        </w:numPr>
        <w:jc w:val="both"/>
        <w:rPr>
          <w:rFonts w:ascii="Times New Roman" w:hAnsi="Times New Roman"/>
          <w:i/>
        </w:rPr>
      </w:pPr>
      <w:r w:rsidRPr="00E577FC">
        <w:rPr>
          <w:rFonts w:ascii="Times New Roman" w:hAnsi="Times New Roman"/>
          <w:i/>
        </w:rPr>
        <w:t>особенности языка и стиля писателя;</w:t>
      </w:r>
    </w:p>
    <w:p w:rsidR="00787961" w:rsidRPr="00E577FC" w:rsidRDefault="00787961" w:rsidP="00787961">
      <w:pPr>
        <w:pStyle w:val="a9"/>
        <w:jc w:val="both"/>
        <w:rPr>
          <w:rFonts w:ascii="Times New Roman" w:hAnsi="Times New Roman"/>
          <w:i/>
        </w:rPr>
      </w:pPr>
      <w:r w:rsidRPr="00E577FC">
        <w:rPr>
          <w:rFonts w:ascii="Times New Roman" w:hAnsi="Times New Roman"/>
          <w:i/>
        </w:rPr>
        <w:t>определять родо-жанровую специфику художественного произведения;</w:t>
      </w:r>
    </w:p>
    <w:p w:rsidR="00787961" w:rsidRPr="00E577FC" w:rsidRDefault="00787961" w:rsidP="007A246E">
      <w:pPr>
        <w:pStyle w:val="a9"/>
        <w:numPr>
          <w:ilvl w:val="0"/>
          <w:numId w:val="159"/>
        </w:numPr>
        <w:jc w:val="both"/>
        <w:rPr>
          <w:rFonts w:ascii="Times New Roman" w:hAnsi="Times New Roman"/>
          <w:i/>
        </w:rPr>
      </w:pPr>
      <w:r w:rsidRPr="00E577FC">
        <w:rPr>
          <w:rFonts w:ascii="Times New Roman" w:hAnsi="Times New Roman"/>
          <w:i/>
        </w:rPr>
        <w:t xml:space="preserve">объяснять свое понимание </w:t>
      </w:r>
      <w:proofErr w:type="gramStart"/>
      <w:r w:rsidRPr="00E577FC">
        <w:rPr>
          <w:rFonts w:ascii="Times New Roman" w:hAnsi="Times New Roman"/>
          <w:i/>
        </w:rPr>
        <w:t>нравственно-философской</w:t>
      </w:r>
      <w:proofErr w:type="gramEnd"/>
      <w:r w:rsidRPr="00E577FC">
        <w:rPr>
          <w:rFonts w:ascii="Times New Roman" w:hAnsi="Times New Roman"/>
          <w:i/>
        </w:rPr>
        <w:t>, социально-исторической</w:t>
      </w:r>
    </w:p>
    <w:p w:rsidR="00787961" w:rsidRPr="00E577FC" w:rsidRDefault="00787961" w:rsidP="00787961">
      <w:pPr>
        <w:pStyle w:val="a9"/>
        <w:jc w:val="both"/>
        <w:rPr>
          <w:rFonts w:ascii="Times New Roman" w:hAnsi="Times New Roman"/>
          <w:i/>
        </w:rPr>
      </w:pPr>
      <w:r w:rsidRPr="00E577FC">
        <w:rPr>
          <w:rFonts w:ascii="Times New Roman" w:hAnsi="Times New Roman"/>
          <w:i/>
        </w:rPr>
        <w:t>и эстетической проблематики произведений;</w:t>
      </w:r>
    </w:p>
    <w:p w:rsidR="00787961" w:rsidRPr="00E577FC" w:rsidRDefault="00787961" w:rsidP="007A246E">
      <w:pPr>
        <w:pStyle w:val="a9"/>
        <w:numPr>
          <w:ilvl w:val="0"/>
          <w:numId w:val="159"/>
        </w:numPr>
        <w:jc w:val="both"/>
        <w:rPr>
          <w:rFonts w:ascii="Times New Roman" w:hAnsi="Times New Roman"/>
          <w:i/>
        </w:rPr>
      </w:pPr>
      <w:r w:rsidRPr="00E577FC">
        <w:rPr>
          <w:rFonts w:ascii="Times New Roman" w:hAnsi="Times New Roman"/>
          <w:i/>
        </w:rPr>
        <w:t>выделять в произведениях элементы художественной формы и обнаруживать</w:t>
      </w:r>
    </w:p>
    <w:p w:rsidR="00787961" w:rsidRPr="00E577FC" w:rsidRDefault="00787961" w:rsidP="00787961">
      <w:pPr>
        <w:pStyle w:val="a9"/>
        <w:jc w:val="both"/>
        <w:rPr>
          <w:rFonts w:ascii="Times New Roman" w:hAnsi="Times New Roman"/>
          <w:i/>
        </w:rPr>
      </w:pPr>
      <w:r w:rsidRPr="00E577FC">
        <w:rPr>
          <w:rFonts w:ascii="Times New Roman" w:hAnsi="Times New Roman"/>
          <w:i/>
        </w:rPr>
        <w:t>связи между ними, постепенно переходя к анализу текста; анализировать</w:t>
      </w:r>
    </w:p>
    <w:p w:rsidR="00787961" w:rsidRPr="00E577FC" w:rsidRDefault="00787961" w:rsidP="00787961">
      <w:pPr>
        <w:pStyle w:val="a9"/>
        <w:jc w:val="both"/>
        <w:rPr>
          <w:rFonts w:ascii="Times New Roman" w:hAnsi="Times New Roman"/>
          <w:i/>
        </w:rPr>
      </w:pPr>
      <w:r w:rsidRPr="00E577FC">
        <w:rPr>
          <w:rFonts w:ascii="Times New Roman" w:hAnsi="Times New Roman"/>
          <w:i/>
        </w:rPr>
        <w:t>литературные произведения разных жанров;</w:t>
      </w:r>
    </w:p>
    <w:p w:rsidR="00787961" w:rsidRPr="00E577FC" w:rsidRDefault="00787961" w:rsidP="007A246E">
      <w:pPr>
        <w:pStyle w:val="a9"/>
        <w:numPr>
          <w:ilvl w:val="0"/>
          <w:numId w:val="159"/>
        </w:numPr>
        <w:jc w:val="both"/>
        <w:rPr>
          <w:rFonts w:ascii="Times New Roman" w:hAnsi="Times New Roman"/>
          <w:i/>
        </w:rPr>
      </w:pPr>
      <w:r w:rsidRPr="00E577FC">
        <w:rPr>
          <w:rFonts w:ascii="Times New Roman" w:hAnsi="Times New Roman"/>
          <w:i/>
        </w:rPr>
        <w:t>выявлять и осмыслять формы авторской оценки героев, событий, характер</w:t>
      </w:r>
    </w:p>
    <w:p w:rsidR="00787961" w:rsidRPr="00E577FC" w:rsidRDefault="00787961" w:rsidP="00787961">
      <w:pPr>
        <w:pStyle w:val="a9"/>
        <w:jc w:val="both"/>
        <w:rPr>
          <w:rFonts w:ascii="Times New Roman" w:hAnsi="Times New Roman"/>
          <w:i/>
        </w:rPr>
      </w:pPr>
      <w:r w:rsidRPr="00E577FC">
        <w:rPr>
          <w:rFonts w:ascii="Times New Roman" w:hAnsi="Times New Roman"/>
          <w:i/>
        </w:rPr>
        <w:t>авторских взаимоотношений с «читателем» как адресатом произведения (в каждом класс</w:t>
      </w:r>
      <w:proofErr w:type="gramStart"/>
      <w:r w:rsidRPr="00E577FC">
        <w:rPr>
          <w:rFonts w:ascii="Times New Roman" w:hAnsi="Times New Roman"/>
          <w:i/>
        </w:rPr>
        <w:t>е–</w:t>
      </w:r>
      <w:proofErr w:type="gramEnd"/>
      <w:r w:rsidRPr="00E577FC">
        <w:rPr>
          <w:rFonts w:ascii="Times New Roman" w:hAnsi="Times New Roman"/>
          <w:i/>
        </w:rPr>
        <w:t xml:space="preserve"> на своем уровне);</w:t>
      </w:r>
    </w:p>
    <w:p w:rsidR="00787961" w:rsidRPr="00E577FC" w:rsidRDefault="00787961" w:rsidP="007A246E">
      <w:pPr>
        <w:pStyle w:val="a9"/>
        <w:numPr>
          <w:ilvl w:val="0"/>
          <w:numId w:val="159"/>
        </w:numPr>
        <w:jc w:val="both"/>
        <w:rPr>
          <w:rFonts w:ascii="Times New Roman" w:hAnsi="Times New Roman"/>
          <w:i/>
        </w:rPr>
      </w:pPr>
      <w:proofErr w:type="gramStart"/>
      <w:r w:rsidRPr="00E577FC">
        <w:rPr>
          <w:rFonts w:ascii="Times New Roman" w:hAnsi="Times New Roman"/>
          <w:i/>
        </w:rPr>
        <w:t>пользоваться основными теоретико-литературными терминами и понятиями (в</w:t>
      </w:r>
      <w:proofErr w:type="gramEnd"/>
    </w:p>
    <w:p w:rsidR="00787961" w:rsidRPr="00E577FC" w:rsidRDefault="00787961" w:rsidP="00787961">
      <w:pPr>
        <w:pStyle w:val="a9"/>
        <w:jc w:val="both"/>
        <w:rPr>
          <w:rFonts w:ascii="Times New Roman" w:hAnsi="Times New Roman"/>
          <w:i/>
        </w:rPr>
      </w:pPr>
      <w:r w:rsidRPr="00E577FC">
        <w:rPr>
          <w:rFonts w:ascii="Times New Roman" w:hAnsi="Times New Roman"/>
          <w:i/>
        </w:rPr>
        <w:t xml:space="preserve">каждом классе – умение пользоваться терминами, изученными в этом и </w:t>
      </w:r>
      <w:proofErr w:type="gramStart"/>
      <w:r w:rsidRPr="00E577FC">
        <w:rPr>
          <w:rFonts w:ascii="Times New Roman" w:hAnsi="Times New Roman"/>
          <w:i/>
        </w:rPr>
        <w:t>предыдущих</w:t>
      </w:r>
      <w:proofErr w:type="gramEnd"/>
    </w:p>
    <w:p w:rsidR="00787961" w:rsidRPr="00E577FC" w:rsidRDefault="00787961" w:rsidP="00787961">
      <w:pPr>
        <w:pStyle w:val="a9"/>
        <w:jc w:val="both"/>
        <w:rPr>
          <w:rFonts w:ascii="Times New Roman" w:hAnsi="Times New Roman"/>
          <w:i/>
        </w:rPr>
      </w:pPr>
      <w:proofErr w:type="gramStart"/>
      <w:r w:rsidRPr="00E577FC">
        <w:rPr>
          <w:rFonts w:ascii="Times New Roman" w:hAnsi="Times New Roman"/>
          <w:i/>
        </w:rPr>
        <w:t>классах</w:t>
      </w:r>
      <w:proofErr w:type="gramEnd"/>
      <w:r w:rsidRPr="00E577FC">
        <w:rPr>
          <w:rFonts w:ascii="Times New Roman" w:hAnsi="Times New Roman"/>
          <w:i/>
        </w:rPr>
        <w:t>) как инструментом анализа и интерпретации художественного текста;</w:t>
      </w:r>
    </w:p>
    <w:p w:rsidR="00787961" w:rsidRPr="00E577FC" w:rsidRDefault="00787961" w:rsidP="007A246E">
      <w:pPr>
        <w:pStyle w:val="a9"/>
        <w:numPr>
          <w:ilvl w:val="0"/>
          <w:numId w:val="159"/>
        </w:numPr>
        <w:jc w:val="both"/>
        <w:rPr>
          <w:rFonts w:ascii="Times New Roman" w:hAnsi="Times New Roman"/>
          <w:i/>
        </w:rPr>
      </w:pPr>
      <w:r w:rsidRPr="00E577FC">
        <w:rPr>
          <w:rFonts w:ascii="Times New Roman" w:hAnsi="Times New Roman"/>
          <w:i/>
        </w:rPr>
        <w:t xml:space="preserve">представлять развернутый устный или письменный ответ на </w:t>
      </w:r>
      <w:proofErr w:type="gramStart"/>
      <w:r w:rsidRPr="00E577FC">
        <w:rPr>
          <w:rFonts w:ascii="Times New Roman" w:hAnsi="Times New Roman"/>
          <w:i/>
        </w:rPr>
        <w:t>поставленные</w:t>
      </w:r>
      <w:proofErr w:type="gramEnd"/>
    </w:p>
    <w:p w:rsidR="00787961" w:rsidRPr="00E577FC" w:rsidRDefault="00787961" w:rsidP="00787961">
      <w:pPr>
        <w:pStyle w:val="a9"/>
        <w:jc w:val="both"/>
        <w:rPr>
          <w:rFonts w:ascii="Times New Roman" w:hAnsi="Times New Roman"/>
          <w:i/>
        </w:rPr>
      </w:pPr>
      <w:r w:rsidRPr="00E577FC">
        <w:rPr>
          <w:rFonts w:ascii="Times New Roman" w:hAnsi="Times New Roman"/>
          <w:i/>
        </w:rPr>
        <w:lastRenderedPageBreak/>
        <w:t>вопросы (в каждом классе – на своем уровне); вести учебные дискуссии;</w:t>
      </w:r>
    </w:p>
    <w:p w:rsidR="00787961" w:rsidRPr="00E577FC" w:rsidRDefault="00787961" w:rsidP="007A246E">
      <w:pPr>
        <w:pStyle w:val="a9"/>
        <w:numPr>
          <w:ilvl w:val="0"/>
          <w:numId w:val="159"/>
        </w:numPr>
        <w:jc w:val="both"/>
        <w:rPr>
          <w:rFonts w:ascii="Times New Roman" w:hAnsi="Times New Roman"/>
          <w:i/>
        </w:rPr>
      </w:pPr>
      <w:r w:rsidRPr="00E577FC">
        <w:rPr>
          <w:rFonts w:ascii="Times New Roman" w:hAnsi="Times New Roman"/>
          <w:i/>
        </w:rPr>
        <w:t xml:space="preserve">собирать материал и обрабатывать информацию, необходимую </w:t>
      </w:r>
      <w:proofErr w:type="gramStart"/>
      <w:r w:rsidRPr="00E577FC">
        <w:rPr>
          <w:rFonts w:ascii="Times New Roman" w:hAnsi="Times New Roman"/>
          <w:i/>
        </w:rPr>
        <w:t>для</w:t>
      </w:r>
      <w:proofErr w:type="gramEnd"/>
    </w:p>
    <w:p w:rsidR="00787961" w:rsidRPr="00E577FC" w:rsidRDefault="00787961" w:rsidP="00787961">
      <w:pPr>
        <w:pStyle w:val="a9"/>
        <w:jc w:val="both"/>
        <w:rPr>
          <w:rFonts w:ascii="Times New Roman" w:hAnsi="Times New Roman"/>
          <w:i/>
        </w:rPr>
      </w:pPr>
      <w:r w:rsidRPr="00E577FC">
        <w:rPr>
          <w:rFonts w:ascii="Times New Roman" w:hAnsi="Times New Roman"/>
          <w:i/>
        </w:rPr>
        <w:t>составления плана, тезисного плана, конспекта, доклада, написания аннотации,</w:t>
      </w:r>
    </w:p>
    <w:p w:rsidR="00787961" w:rsidRPr="00E577FC" w:rsidRDefault="00787961" w:rsidP="00787961">
      <w:pPr>
        <w:pStyle w:val="a9"/>
        <w:jc w:val="both"/>
        <w:rPr>
          <w:rFonts w:ascii="Times New Roman" w:hAnsi="Times New Roman"/>
          <w:i/>
        </w:rPr>
      </w:pPr>
      <w:r w:rsidRPr="00E577FC">
        <w:rPr>
          <w:rFonts w:ascii="Times New Roman" w:hAnsi="Times New Roman"/>
          <w:i/>
        </w:rPr>
        <w:t xml:space="preserve">сочинения, эссе, литературно-творческой работы, создания проекта; </w:t>
      </w:r>
    </w:p>
    <w:p w:rsidR="00787961" w:rsidRPr="00E577FC" w:rsidRDefault="00787961" w:rsidP="007A246E">
      <w:pPr>
        <w:pStyle w:val="a9"/>
        <w:numPr>
          <w:ilvl w:val="0"/>
          <w:numId w:val="160"/>
        </w:numPr>
        <w:ind w:left="709" w:hanging="425"/>
        <w:jc w:val="both"/>
        <w:rPr>
          <w:rFonts w:ascii="Times New Roman" w:hAnsi="Times New Roman"/>
          <w:i/>
        </w:rPr>
      </w:pPr>
      <w:r w:rsidRPr="00E577FC">
        <w:rPr>
          <w:rFonts w:ascii="Times New Roman" w:hAnsi="Times New Roman"/>
          <w:i/>
        </w:rPr>
        <w:t>выражать  личное  отношение  к  художественному  произведению,</w:t>
      </w:r>
    </w:p>
    <w:p w:rsidR="00787961" w:rsidRPr="00E577FC" w:rsidRDefault="00787961" w:rsidP="007A246E">
      <w:pPr>
        <w:pStyle w:val="a9"/>
        <w:numPr>
          <w:ilvl w:val="0"/>
          <w:numId w:val="159"/>
        </w:numPr>
        <w:jc w:val="both"/>
        <w:rPr>
          <w:rFonts w:ascii="Times New Roman" w:hAnsi="Times New Roman"/>
          <w:i/>
        </w:rPr>
      </w:pPr>
      <w:r w:rsidRPr="00E577FC">
        <w:rPr>
          <w:rFonts w:ascii="Times New Roman" w:hAnsi="Times New Roman"/>
          <w:i/>
        </w:rPr>
        <w:t>аргументировать свою точку зрения (в каждом классе – на своем уровне);</w:t>
      </w:r>
    </w:p>
    <w:p w:rsidR="00787961" w:rsidRPr="00E577FC" w:rsidRDefault="00787961" w:rsidP="007A246E">
      <w:pPr>
        <w:pStyle w:val="a9"/>
        <w:numPr>
          <w:ilvl w:val="0"/>
          <w:numId w:val="159"/>
        </w:numPr>
        <w:jc w:val="both"/>
        <w:rPr>
          <w:rFonts w:ascii="Times New Roman" w:hAnsi="Times New Roman"/>
          <w:i/>
        </w:rPr>
      </w:pPr>
      <w:r w:rsidRPr="00E577FC">
        <w:rPr>
          <w:rFonts w:ascii="Times New Roman" w:hAnsi="Times New Roman"/>
          <w:i/>
        </w:rPr>
        <w:t>выразительно читать с листа и наизусть произведения/фрагменты</w:t>
      </w:r>
    </w:p>
    <w:p w:rsidR="00787961" w:rsidRPr="00E577FC" w:rsidRDefault="00787961" w:rsidP="00787961">
      <w:pPr>
        <w:pStyle w:val="a9"/>
        <w:jc w:val="both"/>
        <w:rPr>
          <w:rFonts w:ascii="Times New Roman" w:hAnsi="Times New Roman"/>
          <w:i/>
        </w:rPr>
      </w:pPr>
      <w:r w:rsidRPr="00E577FC">
        <w:rPr>
          <w:rFonts w:ascii="Times New Roman" w:hAnsi="Times New Roman"/>
          <w:i/>
        </w:rPr>
        <w:t xml:space="preserve">произведений художественной литературы, передавая личное отношение </w:t>
      </w:r>
      <w:proofErr w:type="gramStart"/>
      <w:r w:rsidRPr="00E577FC">
        <w:rPr>
          <w:rFonts w:ascii="Times New Roman" w:hAnsi="Times New Roman"/>
          <w:i/>
        </w:rPr>
        <w:t>к</w:t>
      </w:r>
      <w:proofErr w:type="gramEnd"/>
    </w:p>
    <w:p w:rsidR="00787961" w:rsidRPr="00E577FC" w:rsidRDefault="00787961" w:rsidP="00787961">
      <w:pPr>
        <w:pStyle w:val="a9"/>
        <w:jc w:val="both"/>
        <w:rPr>
          <w:rFonts w:ascii="Times New Roman" w:hAnsi="Times New Roman"/>
          <w:i/>
        </w:rPr>
      </w:pPr>
      <w:r w:rsidRPr="00E577FC">
        <w:rPr>
          <w:rFonts w:ascii="Times New Roman" w:hAnsi="Times New Roman"/>
          <w:i/>
        </w:rPr>
        <w:t>произведению;</w:t>
      </w:r>
    </w:p>
    <w:p w:rsidR="00787961" w:rsidRPr="00E577FC" w:rsidRDefault="00787961" w:rsidP="007A246E">
      <w:pPr>
        <w:pStyle w:val="a9"/>
        <w:numPr>
          <w:ilvl w:val="0"/>
          <w:numId w:val="159"/>
        </w:numPr>
        <w:jc w:val="both"/>
        <w:rPr>
          <w:rFonts w:ascii="Times New Roman" w:hAnsi="Times New Roman"/>
          <w:i/>
        </w:rPr>
      </w:pPr>
      <w:r w:rsidRPr="00E577FC">
        <w:rPr>
          <w:rFonts w:ascii="Times New Roman" w:hAnsi="Times New Roman"/>
          <w:i/>
        </w:rPr>
        <w:t xml:space="preserve">ориентироваться в информационном образовательном пространстве: работать </w:t>
      </w:r>
      <w:proofErr w:type="gramStart"/>
      <w:r w:rsidRPr="00E577FC">
        <w:rPr>
          <w:rFonts w:ascii="Times New Roman" w:hAnsi="Times New Roman"/>
          <w:i/>
        </w:rPr>
        <w:t>с</w:t>
      </w:r>
      <w:proofErr w:type="gramEnd"/>
    </w:p>
    <w:p w:rsidR="00787961" w:rsidRPr="00E577FC" w:rsidRDefault="00787961" w:rsidP="00787961">
      <w:pPr>
        <w:pStyle w:val="a9"/>
        <w:jc w:val="both"/>
        <w:rPr>
          <w:rFonts w:ascii="Times New Roman" w:hAnsi="Times New Roman"/>
          <w:i/>
        </w:rPr>
      </w:pPr>
      <w:r w:rsidRPr="00E577FC">
        <w:rPr>
          <w:rFonts w:ascii="Times New Roman" w:hAnsi="Times New Roman"/>
          <w:i/>
        </w:rPr>
        <w:t>энциклопедиями, словарями, справочниками, специальной литературой;</w:t>
      </w:r>
    </w:p>
    <w:p w:rsidR="00787961" w:rsidRPr="00E577FC" w:rsidRDefault="00787961" w:rsidP="007A246E">
      <w:pPr>
        <w:pStyle w:val="a9"/>
        <w:numPr>
          <w:ilvl w:val="0"/>
          <w:numId w:val="159"/>
        </w:numPr>
        <w:jc w:val="both"/>
        <w:rPr>
          <w:rFonts w:ascii="Times New Roman" w:hAnsi="Times New Roman"/>
          <w:i/>
        </w:rPr>
      </w:pPr>
      <w:r w:rsidRPr="00E577FC">
        <w:rPr>
          <w:rFonts w:ascii="Times New Roman" w:hAnsi="Times New Roman"/>
          <w:i/>
        </w:rPr>
        <w:t>пользоваться каталогами библиотек, библиографическими указателями, системой поиска в Интернете (в каждом классе – на своем уровне).</w:t>
      </w:r>
    </w:p>
    <w:p w:rsidR="00787961" w:rsidRPr="00E577FC" w:rsidRDefault="00787961" w:rsidP="00103CDE">
      <w:pPr>
        <w:pStyle w:val="2"/>
        <w:spacing w:line="240" w:lineRule="auto"/>
        <w:ind w:firstLine="567"/>
        <w:rPr>
          <w:rStyle w:val="dash041e005f0431005f044b005f0447005f043d005f044b005f0439005f005fchar1char1"/>
          <w:rFonts w:eastAsia="Calibri"/>
          <w:b w:val="0"/>
          <w:bCs w:val="0"/>
          <w:i/>
          <w:lang w:eastAsia="en-US"/>
        </w:rPr>
      </w:pPr>
    </w:p>
    <w:p w:rsidR="00B540EE" w:rsidRPr="00C61F44" w:rsidRDefault="00DD32EA" w:rsidP="00103CDE">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1.2.</w:t>
      </w:r>
      <w:r w:rsidR="00EC3881">
        <w:rPr>
          <w:rFonts w:ascii="Times New Roman" w:hAnsi="Times New Roman"/>
          <w:b/>
          <w:sz w:val="24"/>
          <w:szCs w:val="24"/>
        </w:rPr>
        <w:t>3</w:t>
      </w:r>
      <w:r w:rsidRPr="00C61F44">
        <w:rPr>
          <w:rFonts w:ascii="Times New Roman" w:hAnsi="Times New Roman"/>
          <w:b/>
          <w:sz w:val="24"/>
          <w:szCs w:val="24"/>
        </w:rPr>
        <w:t>.3.</w:t>
      </w:r>
      <w:r w:rsidR="003368BF">
        <w:rPr>
          <w:rFonts w:ascii="Times New Roman" w:hAnsi="Times New Roman"/>
          <w:b/>
          <w:sz w:val="24"/>
          <w:szCs w:val="24"/>
        </w:rPr>
        <w:t xml:space="preserve">Родной </w:t>
      </w:r>
      <w:r w:rsidRPr="00C61F44">
        <w:rPr>
          <w:rFonts w:ascii="Times New Roman" w:hAnsi="Times New Roman"/>
          <w:b/>
          <w:sz w:val="24"/>
          <w:szCs w:val="24"/>
        </w:rPr>
        <w:t xml:space="preserve"> язык</w:t>
      </w:r>
      <w:r w:rsidR="003368BF">
        <w:rPr>
          <w:rFonts w:ascii="Times New Roman" w:hAnsi="Times New Roman"/>
          <w:b/>
          <w:sz w:val="24"/>
          <w:szCs w:val="24"/>
        </w:rPr>
        <w:t xml:space="preserve"> (чувашский)</w:t>
      </w:r>
    </w:p>
    <w:p w:rsidR="004209DD" w:rsidRPr="00C61F44" w:rsidRDefault="004209DD" w:rsidP="004209DD">
      <w:pPr>
        <w:spacing w:after="0" w:line="240" w:lineRule="auto"/>
        <w:ind w:firstLine="567"/>
        <w:jc w:val="both"/>
        <w:outlineLvl w:val="2"/>
        <w:rPr>
          <w:rFonts w:ascii="Times New Roman" w:hAnsi="Times New Roman"/>
        </w:rPr>
      </w:pPr>
      <w:r w:rsidRPr="00C61F44">
        <w:rPr>
          <w:rFonts w:ascii="Times New Roman" w:hAnsi="Times New Roman"/>
          <w:bCs/>
        </w:rPr>
        <w:t>Предмета в\реннин</w:t>
      </w:r>
      <w:r w:rsidRPr="00C61F44">
        <w:rPr>
          <w:rFonts w:ascii="Times New Roman" w:hAnsi="Times New Roman"/>
        </w:rPr>
        <w:t xml:space="preserve"> результач\сем:</w:t>
      </w:r>
    </w:p>
    <w:p w:rsidR="004209DD" w:rsidRPr="00C61F44" w:rsidRDefault="004209DD" w:rsidP="004209DD">
      <w:pPr>
        <w:spacing w:after="0" w:line="240" w:lineRule="auto"/>
        <w:ind w:firstLine="567"/>
        <w:jc w:val="both"/>
        <w:outlineLvl w:val="2"/>
        <w:rPr>
          <w:rFonts w:ascii="Times New Roman" w:hAnsi="Times New Roman"/>
        </w:rPr>
      </w:pPr>
      <w:r w:rsidRPr="00C61F44">
        <w:rPr>
          <w:rFonts w:ascii="Times New Roman" w:hAnsi="Times New Roman"/>
        </w:rPr>
        <w:t>1) ч=ваш ч\лхи ч=ваш хал=х ч\лхи, хам=</w:t>
      </w:r>
      <w:proofErr w:type="gramStart"/>
      <w:r w:rsidRPr="00C61F44">
        <w:rPr>
          <w:rFonts w:ascii="Times New Roman" w:hAnsi="Times New Roman"/>
        </w:rPr>
        <w:t>р</w:t>
      </w:r>
      <w:proofErr w:type="gramEnd"/>
      <w:r w:rsidRPr="00C61F44">
        <w:rPr>
          <w:rFonts w:ascii="Times New Roman" w:hAnsi="Times New Roman"/>
        </w:rPr>
        <w:t xml:space="preserve"> республик=ра патшал=х ч\лхи (выр=с ч\лхипе п\рле) пулса т=нине =нланни; т=ван ч\лхепе культура хушшинче тач= ёых=ну пуррине п\лни; ч=ваш ч\лхи уйр=м ёынпа общество пурн=ё\нче м\нле выр=н йыш=ннине =ша хывни;</w:t>
      </w:r>
    </w:p>
    <w:p w:rsidR="004209DD" w:rsidRPr="00C61F44" w:rsidRDefault="004209DD" w:rsidP="004209DD">
      <w:pPr>
        <w:spacing w:after="0" w:line="240" w:lineRule="auto"/>
        <w:ind w:firstLine="567"/>
        <w:jc w:val="both"/>
        <w:outlineLvl w:val="2"/>
        <w:rPr>
          <w:rFonts w:ascii="Times New Roman" w:hAnsi="Times New Roman"/>
        </w:rPr>
      </w:pPr>
      <w:r w:rsidRPr="00C61F44">
        <w:rPr>
          <w:rFonts w:ascii="Times New Roman" w:hAnsi="Times New Roman"/>
        </w:rPr>
        <w:t xml:space="preserve">2) т=ван ч\лхене </w:t>
      </w:r>
      <w:proofErr w:type="gramStart"/>
      <w:r w:rsidRPr="00C61F44">
        <w:rPr>
          <w:rFonts w:ascii="Times New Roman" w:hAnsi="Times New Roman"/>
        </w:rPr>
        <w:t>п</w:t>
      </w:r>
      <w:proofErr w:type="gramEnd"/>
      <w:r w:rsidRPr="00C61F44">
        <w:rPr>
          <w:rFonts w:ascii="Times New Roman" w:hAnsi="Times New Roman"/>
        </w:rPr>
        <w:t xml:space="preserve">\лни ч=ваш культуриш\н, хал=х пуласл=х\ш\н пыс=к п\лтер\шл\ пулнине, </w:t>
      </w:r>
      <w:r w:rsidRPr="00C61F44">
        <w:rPr>
          <w:rFonts w:ascii="Times New Roman" w:hAnsi="Times New Roman"/>
          <w:lang w:val="vi-VN"/>
        </w:rPr>
        <w:t>́</w:t>
      </w:r>
      <w:r w:rsidRPr="00C61F44">
        <w:rPr>
          <w:rFonts w:ascii="Times New Roman" w:hAnsi="Times New Roman"/>
        </w:rPr>
        <w:t>ёав=нпа ч\лхене в\ренме тив\ё пуррине =нланни;</w:t>
      </w:r>
    </w:p>
    <w:p w:rsidR="004209DD" w:rsidRPr="00C61F44" w:rsidRDefault="004209DD" w:rsidP="004209DD">
      <w:pPr>
        <w:spacing w:after="0" w:line="240" w:lineRule="auto"/>
        <w:ind w:firstLine="567"/>
        <w:jc w:val="both"/>
        <w:outlineLvl w:val="2"/>
        <w:rPr>
          <w:rFonts w:ascii="Times New Roman" w:hAnsi="Times New Roman"/>
        </w:rPr>
      </w:pPr>
      <w:r w:rsidRPr="00C61F44">
        <w:rPr>
          <w:rFonts w:ascii="Times New Roman" w:hAnsi="Times New Roman"/>
        </w:rPr>
        <w:t xml:space="preserve">3) пуплев\н т\рл\ т\с\пе ус= курма пултарни: </w:t>
      </w:r>
    </w:p>
    <w:p w:rsidR="004209DD" w:rsidRPr="00C61F44" w:rsidRDefault="004209DD" w:rsidP="004209DD">
      <w:pPr>
        <w:pStyle w:val="11"/>
        <w:ind w:left="0" w:firstLine="567"/>
        <w:jc w:val="both"/>
        <w:outlineLvl w:val="2"/>
        <w:rPr>
          <w:i/>
          <w:iCs/>
          <w:sz w:val="22"/>
          <w:szCs w:val="22"/>
        </w:rPr>
      </w:pPr>
      <w:r w:rsidRPr="00C61F44">
        <w:rPr>
          <w:i/>
          <w:iCs/>
          <w:sz w:val="22"/>
          <w:szCs w:val="22"/>
        </w:rPr>
        <w:tab/>
        <w:t>илтнине =нланни тата вулав х=н=х=</w:t>
      </w:r>
      <w:proofErr w:type="gramStart"/>
      <w:r w:rsidRPr="00C61F44">
        <w:rPr>
          <w:i/>
          <w:iCs/>
          <w:sz w:val="22"/>
          <w:szCs w:val="22"/>
        </w:rPr>
        <w:t>в</w:t>
      </w:r>
      <w:proofErr w:type="gramEnd"/>
      <w:r w:rsidRPr="00C61F44">
        <w:rPr>
          <w:i/>
          <w:iCs/>
          <w:sz w:val="22"/>
          <w:szCs w:val="22"/>
        </w:rPr>
        <w:t>\:</w:t>
      </w:r>
    </w:p>
    <w:p w:rsidR="004209DD" w:rsidRPr="00C61F44" w:rsidRDefault="004209DD" w:rsidP="007A246E">
      <w:pPr>
        <w:pStyle w:val="11"/>
        <w:numPr>
          <w:ilvl w:val="0"/>
          <w:numId w:val="146"/>
        </w:numPr>
        <w:tabs>
          <w:tab w:val="left" w:pos="851"/>
        </w:tabs>
        <w:ind w:left="0" w:firstLine="567"/>
        <w:jc w:val="both"/>
        <w:outlineLvl w:val="2"/>
        <w:rPr>
          <w:sz w:val="22"/>
          <w:szCs w:val="22"/>
        </w:rPr>
      </w:pPr>
      <w:r w:rsidRPr="00C61F44">
        <w:rPr>
          <w:sz w:val="22"/>
          <w:szCs w:val="22"/>
        </w:rPr>
        <w:t xml:space="preserve">с=махпа каласа е ёырса </w:t>
      </w:r>
      <w:proofErr w:type="gramStart"/>
      <w:r w:rsidRPr="00C61F44">
        <w:rPr>
          <w:sz w:val="22"/>
          <w:szCs w:val="22"/>
        </w:rPr>
        <w:t>п</w:t>
      </w:r>
      <w:proofErr w:type="gramEnd"/>
      <w:r w:rsidRPr="00C61F44">
        <w:rPr>
          <w:sz w:val="22"/>
          <w:szCs w:val="22"/>
        </w:rPr>
        <w:t>\лтернине (текст т\ллевне, темине, т\п тата хушма информацине) кирл\ пек =нланни;</w:t>
      </w:r>
    </w:p>
    <w:p w:rsidR="004209DD" w:rsidRPr="00C61F44" w:rsidRDefault="004209DD" w:rsidP="007A246E">
      <w:pPr>
        <w:pStyle w:val="11"/>
        <w:numPr>
          <w:ilvl w:val="0"/>
          <w:numId w:val="146"/>
        </w:numPr>
        <w:tabs>
          <w:tab w:val="left" w:pos="851"/>
        </w:tabs>
        <w:ind w:left="0" w:firstLine="567"/>
        <w:jc w:val="both"/>
        <w:outlineLvl w:val="2"/>
        <w:rPr>
          <w:sz w:val="22"/>
          <w:szCs w:val="22"/>
        </w:rPr>
      </w:pPr>
      <w:r w:rsidRPr="00C61F44">
        <w:rPr>
          <w:sz w:val="22"/>
          <w:szCs w:val="22"/>
        </w:rPr>
        <w:t xml:space="preserve">стильпе жанр енчен м\нле пулнине </w:t>
      </w:r>
      <w:proofErr w:type="gramStart"/>
      <w:r w:rsidRPr="00C61F44">
        <w:rPr>
          <w:sz w:val="22"/>
          <w:szCs w:val="22"/>
        </w:rPr>
        <w:t>п</w:t>
      </w:r>
      <w:proofErr w:type="gramEnd"/>
      <w:r w:rsidRPr="00C61F44">
        <w:rPr>
          <w:sz w:val="22"/>
          <w:szCs w:val="22"/>
        </w:rPr>
        <w:t>=хмас=р текста вулав=н т\рл\ т\с\пе (ёиелтен п=хса тухни, паллашмалла п=хса тухни, в\ренни) ус= курни;</w:t>
      </w:r>
    </w:p>
    <w:p w:rsidR="004209DD" w:rsidRPr="00C61F44" w:rsidRDefault="004209DD" w:rsidP="007A246E">
      <w:pPr>
        <w:pStyle w:val="11"/>
        <w:numPr>
          <w:ilvl w:val="0"/>
          <w:numId w:val="146"/>
        </w:numPr>
        <w:tabs>
          <w:tab w:val="left" w:pos="851"/>
        </w:tabs>
        <w:ind w:left="0" w:firstLine="567"/>
        <w:jc w:val="both"/>
        <w:outlineLvl w:val="2"/>
        <w:rPr>
          <w:sz w:val="22"/>
          <w:szCs w:val="22"/>
        </w:rPr>
      </w:pPr>
      <w:r w:rsidRPr="00C61F44">
        <w:rPr>
          <w:sz w:val="22"/>
          <w:szCs w:val="22"/>
        </w:rPr>
        <w:t xml:space="preserve">вулан= текста информаци енчен </w:t>
      </w:r>
      <w:proofErr w:type="gramStart"/>
      <w:r w:rsidRPr="00C61F44">
        <w:rPr>
          <w:sz w:val="22"/>
          <w:szCs w:val="22"/>
        </w:rPr>
        <w:t>ул</w:t>
      </w:r>
      <w:proofErr w:type="gramEnd"/>
      <w:r w:rsidRPr="00C61F44">
        <w:rPr>
          <w:sz w:val="22"/>
          <w:szCs w:val="22"/>
        </w:rPr>
        <w:t>=штарса ё\нетме (план тума, тезиссем ёырма) пултарни; к\некепе, хаёат-журналпа \ёлеме п\лни;</w:t>
      </w:r>
    </w:p>
    <w:p w:rsidR="004209DD" w:rsidRPr="00C61F44" w:rsidRDefault="004209DD" w:rsidP="007A246E">
      <w:pPr>
        <w:pStyle w:val="11"/>
        <w:numPr>
          <w:ilvl w:val="0"/>
          <w:numId w:val="146"/>
        </w:numPr>
        <w:tabs>
          <w:tab w:val="left" w:pos="851"/>
        </w:tabs>
        <w:ind w:left="0" w:firstLine="567"/>
        <w:jc w:val="both"/>
        <w:outlineLvl w:val="2"/>
        <w:rPr>
          <w:sz w:val="22"/>
          <w:szCs w:val="22"/>
        </w:rPr>
      </w:pPr>
      <w:r w:rsidRPr="00C61F44">
        <w:rPr>
          <w:sz w:val="22"/>
          <w:szCs w:val="22"/>
        </w:rPr>
        <w:t xml:space="preserve">словарьсен т\рл\ т\с\пе, </w:t>
      </w:r>
      <w:proofErr w:type="gramStart"/>
      <w:r w:rsidRPr="00C61F44">
        <w:rPr>
          <w:sz w:val="22"/>
          <w:szCs w:val="22"/>
        </w:rPr>
        <w:t>п</w:t>
      </w:r>
      <w:proofErr w:type="gramEnd"/>
      <w:r w:rsidRPr="00C61F44">
        <w:rPr>
          <w:sz w:val="22"/>
          <w:szCs w:val="22"/>
        </w:rPr>
        <w:t>\лк\чсемпе (в=л шутра электрон носителе к\ртнисемпе) ус= курма х=н=ху пурри;</w:t>
      </w:r>
    </w:p>
    <w:p w:rsidR="004209DD" w:rsidRPr="00C61F44" w:rsidRDefault="004209DD" w:rsidP="007A246E">
      <w:pPr>
        <w:pStyle w:val="11"/>
        <w:numPr>
          <w:ilvl w:val="0"/>
          <w:numId w:val="146"/>
        </w:numPr>
        <w:tabs>
          <w:tab w:val="left" w:pos="851"/>
        </w:tabs>
        <w:ind w:left="0" w:firstLine="567"/>
        <w:jc w:val="both"/>
        <w:outlineLvl w:val="2"/>
        <w:rPr>
          <w:sz w:val="22"/>
          <w:szCs w:val="22"/>
        </w:rPr>
      </w:pPr>
      <w:r w:rsidRPr="00C61F44">
        <w:rPr>
          <w:sz w:val="22"/>
          <w:szCs w:val="22"/>
        </w:rPr>
        <w:t>стильпе жанр енчен расна текстсене ёын вулани т=</w:t>
      </w:r>
      <w:proofErr w:type="gramStart"/>
      <w:r w:rsidRPr="00C61F44">
        <w:rPr>
          <w:sz w:val="22"/>
          <w:szCs w:val="22"/>
        </w:rPr>
        <w:t>р</w:t>
      </w:r>
      <w:proofErr w:type="gramEnd"/>
      <w:r w:rsidRPr="00C61F44">
        <w:rPr>
          <w:sz w:val="22"/>
          <w:szCs w:val="22"/>
        </w:rPr>
        <w:t>=х =нланни; аудированин т\рл\ т\сне (тулли =нланни, т\п содержанине =нланни, кирл\ информацие суйласа илни) алла илни;</w:t>
      </w:r>
    </w:p>
    <w:p w:rsidR="004209DD" w:rsidRPr="00C61F44" w:rsidRDefault="004209DD" w:rsidP="007A246E">
      <w:pPr>
        <w:pStyle w:val="11"/>
        <w:numPr>
          <w:ilvl w:val="0"/>
          <w:numId w:val="146"/>
        </w:numPr>
        <w:tabs>
          <w:tab w:val="left" w:pos="851"/>
        </w:tabs>
        <w:ind w:left="0" w:firstLine="567"/>
        <w:jc w:val="both"/>
        <w:outlineLvl w:val="2"/>
        <w:rPr>
          <w:sz w:val="22"/>
          <w:szCs w:val="22"/>
        </w:rPr>
      </w:pPr>
      <w:r w:rsidRPr="00C61F44">
        <w:rPr>
          <w:sz w:val="22"/>
          <w:szCs w:val="22"/>
        </w:rPr>
        <w:t>пуплев сып=к\сене содержани, функци, ус= курн= ч\лхе хат\</w:t>
      </w:r>
      <w:proofErr w:type="gramStart"/>
      <w:r w:rsidRPr="00C61F44">
        <w:rPr>
          <w:sz w:val="22"/>
          <w:szCs w:val="22"/>
        </w:rPr>
        <w:t>р</w:t>
      </w:r>
      <w:proofErr w:type="gramEnd"/>
      <w:r w:rsidRPr="00C61F44">
        <w:rPr>
          <w:sz w:val="22"/>
          <w:szCs w:val="22"/>
        </w:rPr>
        <w:t>\сем т=р=х танлаштарма пултарни;</w:t>
      </w:r>
    </w:p>
    <w:p w:rsidR="004209DD" w:rsidRPr="00C61F44" w:rsidRDefault="004209DD" w:rsidP="004209DD">
      <w:pPr>
        <w:pStyle w:val="11"/>
        <w:tabs>
          <w:tab w:val="left" w:pos="851"/>
        </w:tabs>
        <w:ind w:left="0" w:firstLine="567"/>
        <w:jc w:val="both"/>
        <w:outlineLvl w:val="2"/>
        <w:rPr>
          <w:i/>
          <w:iCs/>
          <w:sz w:val="22"/>
          <w:szCs w:val="22"/>
        </w:rPr>
      </w:pPr>
      <w:r w:rsidRPr="00C61F44">
        <w:rPr>
          <w:sz w:val="22"/>
          <w:szCs w:val="22"/>
        </w:rPr>
        <w:tab/>
      </w:r>
      <w:r w:rsidRPr="00C61F44">
        <w:rPr>
          <w:i/>
          <w:iCs/>
          <w:sz w:val="22"/>
          <w:szCs w:val="22"/>
        </w:rPr>
        <w:t>с=мах в\ёё\н калани тата ёыру:</w:t>
      </w:r>
    </w:p>
    <w:p w:rsidR="004209DD" w:rsidRPr="00C61F44" w:rsidRDefault="004209DD" w:rsidP="007A246E">
      <w:pPr>
        <w:pStyle w:val="11"/>
        <w:numPr>
          <w:ilvl w:val="0"/>
          <w:numId w:val="146"/>
        </w:numPr>
        <w:tabs>
          <w:tab w:val="left" w:pos="851"/>
        </w:tabs>
        <w:ind w:left="0" w:firstLine="567"/>
        <w:jc w:val="both"/>
        <w:outlineLvl w:val="2"/>
        <w:rPr>
          <w:sz w:val="22"/>
          <w:szCs w:val="22"/>
        </w:rPr>
      </w:pPr>
      <w:r w:rsidRPr="00C61F44">
        <w:rPr>
          <w:sz w:val="22"/>
          <w:szCs w:val="22"/>
        </w:rPr>
        <w:t xml:space="preserve">итлен\ е вулан= текста </w:t>
      </w:r>
      <w:proofErr w:type="gramStart"/>
      <w:r w:rsidRPr="00C61F44">
        <w:rPr>
          <w:sz w:val="22"/>
          <w:szCs w:val="22"/>
        </w:rPr>
        <w:t>п</w:t>
      </w:r>
      <w:proofErr w:type="gramEnd"/>
      <w:r w:rsidRPr="00C61F44">
        <w:rPr>
          <w:sz w:val="22"/>
          <w:szCs w:val="22"/>
        </w:rPr>
        <w:t>\р-п\р виёепе к\скетсе (ул=штармас=р, план туса, тезис хат\рлесе) каласа е ёырса пани;</w:t>
      </w:r>
    </w:p>
    <w:p w:rsidR="004209DD" w:rsidRPr="00C61F44" w:rsidRDefault="004209DD" w:rsidP="007A246E">
      <w:pPr>
        <w:pStyle w:val="11"/>
        <w:numPr>
          <w:ilvl w:val="0"/>
          <w:numId w:val="146"/>
        </w:numPr>
        <w:tabs>
          <w:tab w:val="left" w:pos="851"/>
        </w:tabs>
        <w:ind w:left="0" w:firstLine="567"/>
        <w:jc w:val="both"/>
        <w:outlineLvl w:val="2"/>
        <w:rPr>
          <w:sz w:val="22"/>
          <w:szCs w:val="22"/>
        </w:rPr>
      </w:pPr>
      <w:r w:rsidRPr="00C61F44">
        <w:rPr>
          <w:sz w:val="22"/>
          <w:szCs w:val="22"/>
        </w:rPr>
        <w:t>шух=ша с=махпа каласа тата ёырса ир\кл\н те т\</w:t>
      </w:r>
      <w:proofErr w:type="gramStart"/>
      <w:r w:rsidRPr="00C61F44">
        <w:rPr>
          <w:sz w:val="22"/>
          <w:szCs w:val="22"/>
        </w:rPr>
        <w:t>р</w:t>
      </w:r>
      <w:proofErr w:type="gramEnd"/>
      <w:r w:rsidRPr="00C61F44">
        <w:rPr>
          <w:sz w:val="22"/>
          <w:szCs w:val="22"/>
        </w:rPr>
        <w:t>\с уёса пама пултарни; текст тыт=мне т\р\с тытса пыни (логик=л=х, шух=ш юх=м\н й\ркел\х\, ёых=нул=х пурри, тем=па кил\шсе т=ни); ёыраканнин пурн=ёри пул=мсем ёинчен, вулани-илтни ёинчен х=й шух=шне калама х=н=ху пурри;</w:t>
      </w:r>
    </w:p>
    <w:p w:rsidR="004209DD" w:rsidRPr="00C61F44" w:rsidRDefault="004209DD" w:rsidP="007A246E">
      <w:pPr>
        <w:pStyle w:val="11"/>
        <w:numPr>
          <w:ilvl w:val="0"/>
          <w:numId w:val="146"/>
        </w:numPr>
        <w:tabs>
          <w:tab w:val="left" w:pos="851"/>
        </w:tabs>
        <w:ind w:left="0" w:firstLine="567"/>
        <w:jc w:val="both"/>
        <w:outlineLvl w:val="2"/>
        <w:rPr>
          <w:sz w:val="22"/>
          <w:szCs w:val="22"/>
        </w:rPr>
      </w:pPr>
      <w:r w:rsidRPr="00C61F44">
        <w:rPr>
          <w:sz w:val="22"/>
          <w:szCs w:val="22"/>
        </w:rPr>
        <w:t>стильпе т\сне кура хутш=ну т\ллевне, лару-т=</w:t>
      </w:r>
      <w:proofErr w:type="gramStart"/>
      <w:r w:rsidRPr="00C61F44">
        <w:rPr>
          <w:sz w:val="22"/>
          <w:szCs w:val="22"/>
        </w:rPr>
        <w:t>р</w:t>
      </w:r>
      <w:proofErr w:type="gramEnd"/>
      <w:r w:rsidRPr="00C61F44">
        <w:rPr>
          <w:sz w:val="22"/>
          <w:szCs w:val="22"/>
        </w:rPr>
        <w:t>=вне шута илсе с=махпа каласа е ёырса ку е в=л йышши текст хайлама пултарни; хутш=ну задачисене кура ку е в=л ч\лхе хат\р\ суйласа илсе п\р-п\р жанр закон\сем т=р=х текст (калав, хаклав, ёыру, расписка, шантару, заявлени) тума пултани;</w:t>
      </w:r>
    </w:p>
    <w:p w:rsidR="004209DD" w:rsidRPr="00C61F44" w:rsidRDefault="004209DD" w:rsidP="007A246E">
      <w:pPr>
        <w:pStyle w:val="11"/>
        <w:numPr>
          <w:ilvl w:val="0"/>
          <w:numId w:val="146"/>
        </w:numPr>
        <w:tabs>
          <w:tab w:val="left" w:pos="851"/>
        </w:tabs>
        <w:ind w:left="0" w:firstLine="567"/>
        <w:jc w:val="both"/>
        <w:outlineLvl w:val="2"/>
        <w:rPr>
          <w:sz w:val="22"/>
          <w:szCs w:val="22"/>
        </w:rPr>
      </w:pPr>
      <w:r w:rsidRPr="00C61F44">
        <w:rPr>
          <w:sz w:val="22"/>
          <w:szCs w:val="22"/>
        </w:rPr>
        <w:t xml:space="preserve">монологпа диалог т\с\сене </w:t>
      </w:r>
      <w:proofErr w:type="gramStart"/>
      <w:r w:rsidRPr="00C61F44">
        <w:rPr>
          <w:sz w:val="22"/>
          <w:szCs w:val="22"/>
        </w:rPr>
        <w:t>п</w:t>
      </w:r>
      <w:proofErr w:type="gramEnd"/>
      <w:r w:rsidRPr="00C61F44">
        <w:rPr>
          <w:sz w:val="22"/>
          <w:szCs w:val="22"/>
        </w:rPr>
        <w:t>\лни; ачан х=й\н тант=ш\сем ум\нче к\ске хыпар вуласа пама, доклад тума х=н=ху пурри;</w:t>
      </w:r>
    </w:p>
    <w:p w:rsidR="004209DD" w:rsidRPr="00C61F44" w:rsidRDefault="004209DD" w:rsidP="007A246E">
      <w:pPr>
        <w:pStyle w:val="11"/>
        <w:numPr>
          <w:ilvl w:val="0"/>
          <w:numId w:val="146"/>
        </w:numPr>
        <w:tabs>
          <w:tab w:val="left" w:pos="851"/>
        </w:tabs>
        <w:ind w:left="0" w:firstLine="567"/>
        <w:jc w:val="both"/>
        <w:outlineLvl w:val="2"/>
        <w:rPr>
          <w:sz w:val="22"/>
          <w:szCs w:val="22"/>
        </w:rPr>
      </w:pPr>
      <w:r w:rsidRPr="00C61F44">
        <w:rPr>
          <w:sz w:val="22"/>
          <w:szCs w:val="22"/>
        </w:rPr>
        <w:t xml:space="preserve">пуплевре литература ч\лхин орфоэпи, лексика, грамматика нормисене тытса пыни; с=махсемпе </w:t>
      </w:r>
      <w:proofErr w:type="gramStart"/>
      <w:r w:rsidRPr="00C61F44">
        <w:rPr>
          <w:sz w:val="22"/>
          <w:szCs w:val="22"/>
        </w:rPr>
        <w:t>п</w:t>
      </w:r>
      <w:proofErr w:type="gramEnd"/>
      <w:r w:rsidRPr="00C61F44">
        <w:rPr>
          <w:sz w:val="22"/>
          <w:szCs w:val="22"/>
        </w:rPr>
        <w:t>\лсе ус= курни; ёырура орфографипе пунктуаци правилисене п=х=нни;</w:t>
      </w:r>
    </w:p>
    <w:p w:rsidR="004209DD" w:rsidRPr="00C61F44" w:rsidRDefault="004209DD" w:rsidP="007A246E">
      <w:pPr>
        <w:pStyle w:val="11"/>
        <w:numPr>
          <w:ilvl w:val="0"/>
          <w:numId w:val="146"/>
        </w:numPr>
        <w:tabs>
          <w:tab w:val="left" w:pos="851"/>
        </w:tabs>
        <w:ind w:left="0" w:firstLine="567"/>
        <w:jc w:val="both"/>
        <w:outlineLvl w:val="2"/>
        <w:rPr>
          <w:sz w:val="22"/>
          <w:szCs w:val="22"/>
        </w:rPr>
      </w:pPr>
      <w:r w:rsidRPr="00C61F44">
        <w:rPr>
          <w:sz w:val="22"/>
          <w:szCs w:val="22"/>
        </w:rPr>
        <w:t>ёынсемпе калаён= чух пуплев этикетне шута илни; ч\лхе хат\</w:t>
      </w:r>
      <w:proofErr w:type="gramStart"/>
      <w:r w:rsidRPr="00C61F44">
        <w:rPr>
          <w:sz w:val="22"/>
          <w:szCs w:val="22"/>
        </w:rPr>
        <w:t>р</w:t>
      </w:r>
      <w:proofErr w:type="gramEnd"/>
      <w:r w:rsidRPr="00C61F44">
        <w:rPr>
          <w:sz w:val="22"/>
          <w:szCs w:val="22"/>
        </w:rPr>
        <w:t>\сем выр=нне пуплев хат\р\семпе (мимик=па, ал= хускан=в\пе) выр=нл= ус= курни;</w:t>
      </w:r>
    </w:p>
    <w:p w:rsidR="00FA3B73" w:rsidRPr="00C61F44" w:rsidRDefault="004209DD" w:rsidP="007A246E">
      <w:pPr>
        <w:pStyle w:val="11"/>
        <w:numPr>
          <w:ilvl w:val="0"/>
          <w:numId w:val="146"/>
        </w:numPr>
        <w:tabs>
          <w:tab w:val="left" w:pos="851"/>
        </w:tabs>
        <w:ind w:left="0" w:firstLine="567"/>
        <w:jc w:val="both"/>
        <w:outlineLvl w:val="2"/>
        <w:rPr>
          <w:sz w:val="22"/>
          <w:szCs w:val="22"/>
        </w:rPr>
      </w:pPr>
      <w:r w:rsidRPr="00C61F44">
        <w:rPr>
          <w:sz w:val="22"/>
          <w:szCs w:val="22"/>
        </w:rPr>
        <w:t xml:space="preserve">кашни х=й\н пуплевне с=наса т\р\слесе т=ма, содержани, ч\лхе енчен, хутш=ну т\ллевне пурн=ёлас </w:t>
      </w:r>
      <w:proofErr w:type="gramStart"/>
      <w:r w:rsidRPr="00C61F44">
        <w:rPr>
          <w:sz w:val="22"/>
          <w:szCs w:val="22"/>
        </w:rPr>
        <w:t>тух</w:t>
      </w:r>
      <w:proofErr w:type="gramEnd"/>
      <w:r w:rsidRPr="00C61F44">
        <w:rPr>
          <w:sz w:val="22"/>
          <w:szCs w:val="22"/>
        </w:rPr>
        <w:t>=ёл=х\ енчен хаклама пултарни; грамматик=па пуплев й=н=ш\сене тупма, търлетме пултарни; харп=р х=й тун= текста лай=хлатма тата редакцилеме в=й ёитерни;</w:t>
      </w:r>
    </w:p>
    <w:p w:rsidR="00FA3B73" w:rsidRPr="00C61F44" w:rsidRDefault="004209DD" w:rsidP="00FA3B73">
      <w:pPr>
        <w:pStyle w:val="11"/>
        <w:tabs>
          <w:tab w:val="left" w:pos="851"/>
        </w:tabs>
        <w:ind w:left="0" w:firstLine="567"/>
        <w:jc w:val="both"/>
        <w:outlineLvl w:val="2"/>
        <w:rPr>
          <w:sz w:val="22"/>
          <w:szCs w:val="22"/>
        </w:rPr>
      </w:pPr>
      <w:r w:rsidRPr="00C61F44">
        <w:rPr>
          <w:sz w:val="22"/>
          <w:szCs w:val="22"/>
        </w:rPr>
        <w:t>4) ч=ваш ч\лхине т\пчекен =сл=л=х=н ник\сне =</w:t>
      </w:r>
      <w:proofErr w:type="gramStart"/>
      <w:r w:rsidRPr="00C61F44">
        <w:rPr>
          <w:sz w:val="22"/>
          <w:szCs w:val="22"/>
        </w:rPr>
        <w:t>ша</w:t>
      </w:r>
      <w:proofErr w:type="gramEnd"/>
      <w:r w:rsidRPr="00C61F44">
        <w:rPr>
          <w:sz w:val="22"/>
          <w:szCs w:val="22"/>
        </w:rPr>
        <w:t xml:space="preserve"> хывни; ч\лхен шай\семпе единицисем хушшинчи ёых=нусене =нланни;</w:t>
      </w:r>
    </w:p>
    <w:p w:rsidR="00FA3B73" w:rsidRPr="00C61F44" w:rsidRDefault="004209DD" w:rsidP="00FA3B73">
      <w:pPr>
        <w:pStyle w:val="11"/>
        <w:ind w:left="0" w:firstLine="567"/>
        <w:jc w:val="both"/>
        <w:outlineLvl w:val="2"/>
        <w:rPr>
          <w:sz w:val="22"/>
          <w:szCs w:val="22"/>
        </w:rPr>
      </w:pPr>
      <w:r w:rsidRPr="00C61F44">
        <w:rPr>
          <w:sz w:val="22"/>
          <w:szCs w:val="22"/>
        </w:rPr>
        <w:lastRenderedPageBreak/>
        <w:t>5) ч\лхе =сл=л=х\н т\</w:t>
      </w:r>
      <w:proofErr w:type="gramStart"/>
      <w:r w:rsidRPr="00C61F44">
        <w:rPr>
          <w:sz w:val="22"/>
          <w:szCs w:val="22"/>
        </w:rPr>
        <w:t>п</w:t>
      </w:r>
      <w:proofErr w:type="gramEnd"/>
      <w:r w:rsidRPr="00C61F44">
        <w:rPr>
          <w:sz w:val="22"/>
          <w:szCs w:val="22"/>
        </w:rPr>
        <w:t xml:space="preserve"> =нлав\сене алла илни: ч\лхе в\рент\в\ тата ун=н т\п пай\сем; ч\лхе тата пуплев, пуплевпе ус= курса хутш=нни, калаёу тата ёыру; монолог тата диалог; пуплев ситуаций\; пуплев\н функципе шух=шран килекен т\с\сем (калав, с=нлав, =слав); текст; </w:t>
      </w:r>
      <w:proofErr w:type="gramStart"/>
      <w:r w:rsidRPr="00C61F44">
        <w:rPr>
          <w:sz w:val="22"/>
          <w:szCs w:val="22"/>
        </w:rPr>
        <w:t>ч</w:t>
      </w:r>
      <w:proofErr w:type="gramEnd"/>
      <w:r w:rsidRPr="00C61F44">
        <w:rPr>
          <w:sz w:val="22"/>
          <w:szCs w:val="22"/>
        </w:rPr>
        <w:t>\лхе единицисем, в\сен паллисем тата пуплевре ус= курн= чухнехи уйр=мл=х\сем;</w:t>
      </w:r>
    </w:p>
    <w:p w:rsidR="00FA3B73" w:rsidRPr="00C61F44" w:rsidRDefault="004209DD" w:rsidP="00FA3B73">
      <w:pPr>
        <w:pStyle w:val="11"/>
        <w:ind w:left="0" w:firstLine="567"/>
        <w:jc w:val="both"/>
        <w:outlineLvl w:val="2"/>
        <w:rPr>
          <w:sz w:val="22"/>
          <w:szCs w:val="22"/>
        </w:rPr>
      </w:pPr>
      <w:r w:rsidRPr="00C61F44">
        <w:rPr>
          <w:sz w:val="22"/>
          <w:szCs w:val="22"/>
        </w:rPr>
        <w:t xml:space="preserve">6) с=маха фонетика, тыт=м\, пул=в\, лексика енчен тишкерме </w:t>
      </w:r>
      <w:proofErr w:type="gramStart"/>
      <w:r w:rsidRPr="00C61F44">
        <w:rPr>
          <w:sz w:val="22"/>
          <w:szCs w:val="22"/>
        </w:rPr>
        <w:t>п</w:t>
      </w:r>
      <w:proofErr w:type="gramEnd"/>
      <w:r w:rsidRPr="00C61F44">
        <w:rPr>
          <w:sz w:val="22"/>
          <w:szCs w:val="22"/>
        </w:rPr>
        <w:t>\лни, с=мах майлаш=в\пе предложение синтаксис енчен тишкерни; текста ун содержаний\, т\п паллисемпе тыт=м\ енчен, пуплев\н функцире пал=ракан т\с\сене кура, ч\лхе уйр=мл=х\сене п=хса, илемл\х хат\р\сене шута илсе тишкерни;</w:t>
      </w:r>
    </w:p>
    <w:p w:rsidR="004209DD" w:rsidRPr="00C61F44" w:rsidRDefault="004209DD" w:rsidP="00FA3B73">
      <w:pPr>
        <w:pStyle w:val="11"/>
        <w:ind w:left="0" w:firstLine="567"/>
        <w:jc w:val="both"/>
        <w:outlineLvl w:val="2"/>
        <w:rPr>
          <w:sz w:val="22"/>
          <w:szCs w:val="22"/>
        </w:rPr>
      </w:pPr>
      <w:r w:rsidRPr="00C61F44">
        <w:rPr>
          <w:sz w:val="22"/>
          <w:szCs w:val="22"/>
        </w:rPr>
        <w:t xml:space="preserve">7) т=ван ч\лхен эстетика функцине =нланса илни, илемл\ литература тексч\сене тишкерн\ май пуплев единицин илемл\хне курма </w:t>
      </w:r>
      <w:proofErr w:type="gramStart"/>
      <w:r w:rsidRPr="00C61F44">
        <w:rPr>
          <w:sz w:val="22"/>
          <w:szCs w:val="22"/>
        </w:rPr>
        <w:t>п</w:t>
      </w:r>
      <w:proofErr w:type="gramEnd"/>
      <w:r w:rsidRPr="00C61F44">
        <w:rPr>
          <w:sz w:val="22"/>
          <w:szCs w:val="22"/>
        </w:rPr>
        <w:t>\лни.</w:t>
      </w:r>
    </w:p>
    <w:p w:rsidR="004209DD" w:rsidRPr="00C61F44" w:rsidRDefault="004209DD" w:rsidP="004209DD">
      <w:pPr>
        <w:pStyle w:val="afb"/>
        <w:spacing w:after="0" w:line="240" w:lineRule="auto"/>
        <w:ind w:firstLine="567"/>
        <w:jc w:val="both"/>
        <w:outlineLvl w:val="2"/>
        <w:rPr>
          <w:rFonts w:ascii="Times New Roman" w:hAnsi="Times New Roman"/>
          <w:sz w:val="22"/>
          <w:szCs w:val="22"/>
        </w:rPr>
      </w:pPr>
      <w:r w:rsidRPr="00C61F44">
        <w:rPr>
          <w:rFonts w:ascii="Times New Roman" w:hAnsi="Times New Roman"/>
          <w:sz w:val="22"/>
          <w:szCs w:val="22"/>
        </w:rPr>
        <w:t>Ч=ваш ч\лхи предмеч\н ачасен хутш=ну, ч\лхепе лингвистика тата культуроведени компетенций\</w:t>
      </w:r>
      <w:proofErr w:type="gramStart"/>
      <w:r w:rsidRPr="00C61F44">
        <w:rPr>
          <w:rFonts w:ascii="Times New Roman" w:hAnsi="Times New Roman"/>
          <w:sz w:val="22"/>
          <w:szCs w:val="22"/>
        </w:rPr>
        <w:t>сене</w:t>
      </w:r>
      <w:proofErr w:type="gramEnd"/>
      <w:r w:rsidRPr="00C61F44">
        <w:rPr>
          <w:rFonts w:ascii="Times New Roman" w:hAnsi="Times New Roman"/>
          <w:sz w:val="22"/>
          <w:szCs w:val="22"/>
        </w:rPr>
        <w:t xml:space="preserve"> аталантарас т\ллев\сем пуррине т\сл\х программа тыт=м\нче те шута илн\. Программа содержаний\нче виё\ сий пур: </w:t>
      </w:r>
    </w:p>
    <w:p w:rsidR="004209DD" w:rsidRPr="00C61F44" w:rsidRDefault="004209DD" w:rsidP="00FA3B73">
      <w:pPr>
        <w:pStyle w:val="afb"/>
        <w:spacing w:after="0" w:line="240" w:lineRule="auto"/>
        <w:ind w:firstLine="567"/>
        <w:jc w:val="both"/>
        <w:outlineLvl w:val="2"/>
        <w:rPr>
          <w:rFonts w:ascii="Times New Roman" w:hAnsi="Times New Roman"/>
          <w:sz w:val="22"/>
          <w:szCs w:val="22"/>
        </w:rPr>
      </w:pPr>
      <w:r w:rsidRPr="00C61F44">
        <w:rPr>
          <w:rFonts w:ascii="Times New Roman" w:hAnsi="Times New Roman"/>
          <w:i/>
          <w:iCs/>
          <w:sz w:val="22"/>
          <w:szCs w:val="22"/>
        </w:rPr>
        <w:t>- коммуникаци (е хутш=ну) компетенцине</w:t>
      </w:r>
      <w:r w:rsidRPr="00C61F44">
        <w:rPr>
          <w:rFonts w:ascii="Times New Roman" w:hAnsi="Times New Roman"/>
          <w:sz w:val="22"/>
          <w:szCs w:val="22"/>
        </w:rPr>
        <w:t xml:space="preserve"> аталантарма май паракан содержани;</w:t>
      </w:r>
    </w:p>
    <w:p w:rsidR="004209DD" w:rsidRPr="00C61F44" w:rsidRDefault="004209DD" w:rsidP="00FA3B73">
      <w:pPr>
        <w:pStyle w:val="11"/>
        <w:ind w:left="0" w:firstLine="567"/>
        <w:jc w:val="both"/>
        <w:outlineLvl w:val="2"/>
        <w:rPr>
          <w:sz w:val="22"/>
          <w:szCs w:val="22"/>
        </w:rPr>
      </w:pPr>
      <w:r w:rsidRPr="00C61F44">
        <w:rPr>
          <w:sz w:val="22"/>
          <w:szCs w:val="22"/>
        </w:rPr>
        <w:t xml:space="preserve">- </w:t>
      </w:r>
      <w:proofErr w:type="gramStart"/>
      <w:r w:rsidRPr="00C61F44">
        <w:rPr>
          <w:i/>
          <w:iCs/>
          <w:sz w:val="22"/>
          <w:szCs w:val="22"/>
        </w:rPr>
        <w:t>ч</w:t>
      </w:r>
      <w:proofErr w:type="gramEnd"/>
      <w:r w:rsidRPr="00C61F44">
        <w:rPr>
          <w:i/>
          <w:iCs/>
          <w:sz w:val="22"/>
          <w:szCs w:val="22"/>
        </w:rPr>
        <w:t>\лхе тата лингвистика компетенцине</w:t>
      </w:r>
      <w:r w:rsidRPr="00C61F44">
        <w:rPr>
          <w:sz w:val="22"/>
          <w:szCs w:val="22"/>
        </w:rPr>
        <w:t xml:space="preserve"> аталантарма май паракан содержани; </w:t>
      </w:r>
    </w:p>
    <w:p w:rsidR="004209DD" w:rsidRPr="00C61F44" w:rsidRDefault="004209DD" w:rsidP="00FA3B73">
      <w:pPr>
        <w:pStyle w:val="11"/>
        <w:ind w:left="0" w:firstLine="567"/>
        <w:jc w:val="both"/>
        <w:outlineLvl w:val="2"/>
        <w:rPr>
          <w:sz w:val="22"/>
          <w:szCs w:val="22"/>
        </w:rPr>
      </w:pPr>
      <w:r w:rsidRPr="00C61F44">
        <w:rPr>
          <w:sz w:val="22"/>
          <w:szCs w:val="22"/>
        </w:rPr>
        <w:t xml:space="preserve">- </w:t>
      </w:r>
      <w:r w:rsidRPr="00C61F44">
        <w:rPr>
          <w:i/>
          <w:iCs/>
          <w:sz w:val="22"/>
          <w:szCs w:val="22"/>
        </w:rPr>
        <w:t>культуроведени компетенцине</w:t>
      </w:r>
      <w:r w:rsidRPr="00C61F44">
        <w:rPr>
          <w:sz w:val="22"/>
          <w:szCs w:val="22"/>
        </w:rPr>
        <w:t xml:space="preserve"> аталантарма май паракан содержани.</w:t>
      </w:r>
    </w:p>
    <w:p w:rsidR="004209DD" w:rsidRPr="00C61F44" w:rsidRDefault="004209DD" w:rsidP="004209DD">
      <w:pPr>
        <w:pStyle w:val="11"/>
        <w:ind w:left="0" w:firstLine="567"/>
        <w:jc w:val="both"/>
        <w:outlineLvl w:val="2"/>
        <w:rPr>
          <w:sz w:val="22"/>
          <w:szCs w:val="22"/>
        </w:rPr>
      </w:pPr>
      <w:r w:rsidRPr="00C61F44">
        <w:rPr>
          <w:sz w:val="22"/>
          <w:szCs w:val="22"/>
        </w:rPr>
        <w:tab/>
        <w:t xml:space="preserve">В\ренъ содержаний\н кашни ен\ практик=ра </w:t>
      </w:r>
      <w:proofErr w:type="gramStart"/>
      <w:r w:rsidRPr="00C61F44">
        <w:rPr>
          <w:sz w:val="22"/>
          <w:szCs w:val="22"/>
        </w:rPr>
        <w:t>п</w:t>
      </w:r>
      <w:proofErr w:type="gramEnd"/>
      <w:r w:rsidRPr="00C61F44">
        <w:rPr>
          <w:sz w:val="22"/>
          <w:szCs w:val="22"/>
        </w:rPr>
        <w:t>\р-п\ринпе тач= ёых=нса пырать. Ачасем теори в\ренн\ май м\нле те пулин практика х=н=х=в\ туянма тив\</w:t>
      </w:r>
      <w:r w:rsidRPr="00C61F44">
        <w:rPr>
          <w:sz w:val="22"/>
          <w:szCs w:val="22"/>
          <w:lang w:val="vi-VN"/>
        </w:rPr>
        <w:t>́</w:t>
      </w:r>
      <w:r w:rsidRPr="00C61F44">
        <w:rPr>
          <w:sz w:val="22"/>
          <w:szCs w:val="22"/>
        </w:rPr>
        <w:t>ё. Унс=</w:t>
      </w:r>
      <w:proofErr w:type="gramStart"/>
      <w:r w:rsidRPr="00C61F44">
        <w:rPr>
          <w:sz w:val="22"/>
          <w:szCs w:val="22"/>
        </w:rPr>
        <w:t>р</w:t>
      </w:r>
      <w:proofErr w:type="gramEnd"/>
      <w:r w:rsidRPr="00C61F44">
        <w:rPr>
          <w:sz w:val="22"/>
          <w:szCs w:val="22"/>
        </w:rPr>
        <w:t xml:space="preserve"> пуёне коммуникаципе культуроведени компетенцине аталантарма ятарл= в=х=т та уй=рмалла. </w:t>
      </w:r>
    </w:p>
    <w:p w:rsidR="004209DD" w:rsidRPr="00C61F44" w:rsidRDefault="004209DD" w:rsidP="004209DD">
      <w:pPr>
        <w:pStyle w:val="afb"/>
        <w:spacing w:after="0" w:line="240" w:lineRule="auto"/>
        <w:ind w:firstLine="567"/>
        <w:jc w:val="both"/>
        <w:outlineLvl w:val="2"/>
        <w:rPr>
          <w:rFonts w:ascii="Times New Roman" w:hAnsi="Times New Roman"/>
          <w:sz w:val="22"/>
          <w:szCs w:val="22"/>
        </w:rPr>
      </w:pPr>
      <w:r w:rsidRPr="00C61F44">
        <w:rPr>
          <w:rFonts w:ascii="Times New Roman" w:hAnsi="Times New Roman"/>
          <w:sz w:val="22"/>
          <w:szCs w:val="22"/>
        </w:rPr>
        <w:t>В\ренекенсенчен чылай=ш\ 5–6 классенчех (теп\</w:t>
      </w:r>
      <w:proofErr w:type="gramStart"/>
      <w:r w:rsidRPr="00C61F44">
        <w:rPr>
          <w:rFonts w:ascii="Times New Roman" w:hAnsi="Times New Roman"/>
          <w:sz w:val="22"/>
          <w:szCs w:val="22"/>
        </w:rPr>
        <w:t>р</w:t>
      </w:r>
      <w:proofErr w:type="gramEnd"/>
      <w:r w:rsidRPr="00C61F44">
        <w:rPr>
          <w:rFonts w:ascii="Times New Roman" w:hAnsi="Times New Roman"/>
          <w:sz w:val="22"/>
          <w:szCs w:val="22"/>
        </w:rPr>
        <w:t xml:space="preserve"> чух маларах та) с=в=-калав ёырса х=й\н пултарул=хне т\р\слеме тыт=нать. Ёак пархатарл= турт=ма ас=рхаса малалла аталантарса пырасси учител\н тив\ё\ шутланмалла. С=мах пуянл=хне ъстересси, с=махсен тър\ е куё=мл= </w:t>
      </w:r>
      <w:proofErr w:type="gramStart"/>
      <w:r w:rsidRPr="00C61F44">
        <w:rPr>
          <w:rFonts w:ascii="Times New Roman" w:hAnsi="Times New Roman"/>
          <w:sz w:val="22"/>
          <w:szCs w:val="22"/>
        </w:rPr>
        <w:t>п</w:t>
      </w:r>
      <w:proofErr w:type="gramEnd"/>
      <w:r w:rsidRPr="00C61F44">
        <w:rPr>
          <w:rFonts w:ascii="Times New Roman" w:hAnsi="Times New Roman"/>
          <w:sz w:val="22"/>
          <w:szCs w:val="22"/>
        </w:rPr>
        <w:t>\лтер\ш\сене уй=рма х=н=хтарасси, ытарл=хпа с=нарл=х туй=мне аталантарасси тив\ёл\ выр=нта пулмалла.</w:t>
      </w:r>
    </w:p>
    <w:p w:rsidR="006C6E6A" w:rsidRPr="00C61F44" w:rsidRDefault="004209DD" w:rsidP="006C6E6A">
      <w:pPr>
        <w:pStyle w:val="afb"/>
        <w:spacing w:after="0" w:line="240" w:lineRule="auto"/>
        <w:ind w:firstLine="567"/>
        <w:jc w:val="both"/>
        <w:outlineLvl w:val="2"/>
        <w:rPr>
          <w:rFonts w:ascii="Times New Roman" w:hAnsi="Times New Roman"/>
          <w:sz w:val="22"/>
          <w:szCs w:val="22"/>
        </w:rPr>
      </w:pPr>
      <w:r w:rsidRPr="00C61F44">
        <w:rPr>
          <w:rFonts w:ascii="Times New Roman" w:hAnsi="Times New Roman"/>
          <w:sz w:val="22"/>
          <w:szCs w:val="22"/>
        </w:rPr>
        <w:t xml:space="preserve">В\ренъ результач\, паллах, программа содержаний\нчен тата =на </w:t>
      </w:r>
      <w:proofErr w:type="gramStart"/>
      <w:r w:rsidRPr="00C61F44">
        <w:rPr>
          <w:rFonts w:ascii="Times New Roman" w:hAnsi="Times New Roman"/>
          <w:sz w:val="22"/>
          <w:szCs w:val="22"/>
        </w:rPr>
        <w:t>м</w:t>
      </w:r>
      <w:proofErr w:type="gramEnd"/>
      <w:r w:rsidRPr="00C61F44">
        <w:rPr>
          <w:rFonts w:ascii="Times New Roman" w:hAnsi="Times New Roman"/>
          <w:sz w:val="22"/>
          <w:szCs w:val="22"/>
        </w:rPr>
        <w:t>\нле й\ркепе в\рентнинчен килет. Ч\лхе программине ёырн= май ачасем кулленхи пурн=ёра тата в\ренъре ч=вашла т\</w:t>
      </w:r>
      <w:proofErr w:type="gramStart"/>
      <w:r w:rsidRPr="00C61F44">
        <w:rPr>
          <w:rFonts w:ascii="Times New Roman" w:hAnsi="Times New Roman"/>
          <w:sz w:val="22"/>
          <w:szCs w:val="22"/>
        </w:rPr>
        <w:t>р</w:t>
      </w:r>
      <w:proofErr w:type="gramEnd"/>
      <w:r w:rsidRPr="00C61F44">
        <w:rPr>
          <w:rFonts w:ascii="Times New Roman" w:hAnsi="Times New Roman"/>
          <w:sz w:val="22"/>
          <w:szCs w:val="22"/>
        </w:rPr>
        <w:t xml:space="preserve">\с калаёса-ёырса хутш=нма п\лни чи п\лтер\шл\ результат пулмаллине шута илн\. Ку вара в\ренъ в=х=ч\пе те, ытти предметсен рет\нче ч=ваш ч\лхи м\нле выр=н йыш=ннипе те тач= ёых=нн=. </w:t>
      </w:r>
    </w:p>
    <w:p w:rsidR="006C6E6A" w:rsidRPr="00C61F44" w:rsidRDefault="006C6E6A" w:rsidP="006C6E6A">
      <w:pPr>
        <w:pStyle w:val="afb"/>
        <w:spacing w:after="0" w:line="240" w:lineRule="auto"/>
        <w:ind w:firstLine="567"/>
        <w:jc w:val="both"/>
        <w:outlineLvl w:val="2"/>
        <w:rPr>
          <w:rFonts w:ascii="Times New Roman" w:hAnsi="Times New Roman"/>
          <w:sz w:val="22"/>
          <w:szCs w:val="22"/>
        </w:rPr>
      </w:pPr>
    </w:p>
    <w:p w:rsidR="006C6E6A" w:rsidRPr="00C61F44" w:rsidRDefault="00DD32EA" w:rsidP="000A3CF3">
      <w:pPr>
        <w:pStyle w:val="afb"/>
        <w:spacing w:after="0" w:line="240" w:lineRule="auto"/>
        <w:ind w:firstLine="567"/>
        <w:jc w:val="both"/>
        <w:outlineLvl w:val="2"/>
        <w:rPr>
          <w:rFonts w:ascii="Times New Roman" w:hAnsi="Times New Roman"/>
          <w:b/>
          <w:sz w:val="24"/>
          <w:szCs w:val="24"/>
        </w:rPr>
      </w:pPr>
      <w:r w:rsidRPr="00C61F44">
        <w:rPr>
          <w:rFonts w:ascii="Times New Roman" w:hAnsi="Times New Roman"/>
          <w:b/>
          <w:sz w:val="24"/>
          <w:szCs w:val="24"/>
        </w:rPr>
        <w:t>1.2.</w:t>
      </w:r>
      <w:r w:rsidR="00EC3881">
        <w:rPr>
          <w:rFonts w:ascii="Times New Roman" w:hAnsi="Times New Roman"/>
          <w:b/>
          <w:sz w:val="24"/>
          <w:szCs w:val="24"/>
        </w:rPr>
        <w:t>3</w:t>
      </w:r>
      <w:r w:rsidRPr="00C61F44">
        <w:rPr>
          <w:rFonts w:ascii="Times New Roman" w:hAnsi="Times New Roman"/>
          <w:b/>
          <w:sz w:val="24"/>
          <w:szCs w:val="24"/>
        </w:rPr>
        <w:t xml:space="preserve">.4. </w:t>
      </w:r>
      <w:r w:rsidR="003368BF">
        <w:rPr>
          <w:rFonts w:ascii="Times New Roman" w:hAnsi="Times New Roman"/>
          <w:b/>
          <w:sz w:val="24"/>
          <w:szCs w:val="24"/>
        </w:rPr>
        <w:t xml:space="preserve">Родная </w:t>
      </w:r>
      <w:r w:rsidRPr="00C61F44">
        <w:rPr>
          <w:rFonts w:ascii="Times New Roman" w:hAnsi="Times New Roman"/>
          <w:b/>
          <w:sz w:val="24"/>
          <w:szCs w:val="24"/>
        </w:rPr>
        <w:t xml:space="preserve"> литератур</w:t>
      </w:r>
      <w:proofErr w:type="gramStart"/>
      <w:r w:rsidRPr="00C61F44">
        <w:rPr>
          <w:rFonts w:ascii="Times New Roman" w:hAnsi="Times New Roman"/>
          <w:b/>
          <w:sz w:val="24"/>
          <w:szCs w:val="24"/>
        </w:rPr>
        <w:t>а</w:t>
      </w:r>
      <w:r w:rsidR="003368BF">
        <w:rPr>
          <w:rFonts w:ascii="Times New Roman" w:hAnsi="Times New Roman"/>
          <w:b/>
          <w:sz w:val="24"/>
          <w:szCs w:val="24"/>
        </w:rPr>
        <w:t>(</w:t>
      </w:r>
      <w:proofErr w:type="gramEnd"/>
      <w:r w:rsidR="003368BF">
        <w:rPr>
          <w:rFonts w:ascii="Times New Roman" w:hAnsi="Times New Roman"/>
          <w:b/>
          <w:sz w:val="24"/>
          <w:szCs w:val="24"/>
        </w:rPr>
        <w:t>чувашская)</w:t>
      </w:r>
    </w:p>
    <w:p w:rsidR="00FA3B73" w:rsidRPr="00C61F44" w:rsidRDefault="00EE0EE2" w:rsidP="000B4717">
      <w:pPr>
        <w:spacing w:after="0" w:line="240" w:lineRule="auto"/>
        <w:ind w:firstLine="567"/>
        <w:jc w:val="both"/>
        <w:rPr>
          <w:rFonts w:ascii="Times New Roman" w:hAnsi="Times New Roman"/>
          <w:b/>
          <w:sz w:val="24"/>
          <w:szCs w:val="24"/>
        </w:rPr>
      </w:pPr>
      <w:proofErr w:type="gramStart"/>
      <w:r w:rsidRPr="00C61F44">
        <w:rPr>
          <w:rFonts w:ascii="Times New Roman" w:hAnsi="Times New Roman"/>
          <w:sz w:val="24"/>
          <w:szCs w:val="24"/>
        </w:rPr>
        <w:t>П</w:t>
      </w:r>
      <w:proofErr w:type="gramEnd"/>
      <w:r w:rsidRPr="00C61F44">
        <w:rPr>
          <w:rFonts w:ascii="Times New Roman" w:hAnsi="Times New Roman"/>
          <w:sz w:val="24"/>
          <w:szCs w:val="24"/>
        </w:rPr>
        <w:t xml:space="preserve">ĕтĕмĕшле вĕренĕвĕн тĕп тĕллевĕсемпе килĕшÿллĕн предмета вĕреннĕ май ачасен вĕренĕвĕн универсаллă ĕç-хĕлне (УУД) алла илмелли. Федераллă патшалăх вĕренÿ стандарчĕсм кăларса тăратнă </w:t>
      </w:r>
      <w:r w:rsidR="00FA3B73" w:rsidRPr="00C61F44">
        <w:rPr>
          <w:rFonts w:ascii="Times New Roman" w:hAnsi="Times New Roman"/>
          <w:sz w:val="24"/>
          <w:szCs w:val="24"/>
        </w:rPr>
        <w:t>п</w:t>
      </w:r>
      <w:r w:rsidR="00FA3B73" w:rsidRPr="00C61F44">
        <w:rPr>
          <w:rFonts w:ascii="Times New Roman" w:hAnsi="Times New Roman"/>
          <w:b/>
          <w:sz w:val="24"/>
          <w:szCs w:val="24"/>
        </w:rPr>
        <w:t>редмета вĕреннин результачĕсем</w:t>
      </w:r>
    </w:p>
    <w:p w:rsidR="00FA3B73" w:rsidRPr="00C61F44" w:rsidRDefault="00FA3B73" w:rsidP="00FA3B73">
      <w:pPr>
        <w:pStyle w:val="Default"/>
        <w:ind w:right="-31" w:firstLine="567"/>
        <w:jc w:val="both"/>
        <w:rPr>
          <w:rFonts w:ascii="Times New Roman" w:hAnsi="Times New Roman" w:cs="Times New Roman"/>
        </w:rPr>
      </w:pPr>
      <w:r w:rsidRPr="00C61F44">
        <w:rPr>
          <w:rFonts w:ascii="Times New Roman" w:hAnsi="Times New Roman" w:cs="Times New Roman"/>
        </w:rPr>
        <w:t xml:space="preserve">1. Вĕренекенсен </w:t>
      </w:r>
      <w:proofErr w:type="gramStart"/>
      <w:r w:rsidRPr="00C61F44">
        <w:rPr>
          <w:rFonts w:ascii="Times New Roman" w:hAnsi="Times New Roman" w:cs="Times New Roman"/>
        </w:rPr>
        <w:t>п</w:t>
      </w:r>
      <w:proofErr w:type="gramEnd"/>
      <w:r w:rsidRPr="00C61F44">
        <w:rPr>
          <w:rFonts w:ascii="Times New Roman" w:hAnsi="Times New Roman" w:cs="Times New Roman"/>
        </w:rPr>
        <w:t>ĕлÿ, пултару, хăнăху ĕ</w:t>
      </w:r>
      <w:r w:rsidRPr="00C61F44">
        <w:rPr>
          <w:rFonts w:ascii="Times New Roman" w:hAnsi="Times New Roman" w:cs="Times New Roman"/>
          <w:color w:val="auto"/>
        </w:rPr>
        <w:t>ç</w:t>
      </w:r>
      <w:r w:rsidRPr="00C61F44">
        <w:rPr>
          <w:rFonts w:ascii="Times New Roman" w:hAnsi="Times New Roman" w:cs="Times New Roman"/>
        </w:rPr>
        <w:t>ĕ-хĕлĕ (выпускник (обучающийся) научиться) (знание, умения, навыки) шутне вĕренекенсен пĕлÿ, пултару, хăнăху ĕ</w:t>
      </w:r>
      <w:r w:rsidRPr="00C61F44">
        <w:rPr>
          <w:rFonts w:ascii="Times New Roman" w:hAnsi="Times New Roman" w:cs="Times New Roman"/>
          <w:color w:val="auto"/>
        </w:rPr>
        <w:t>ç</w:t>
      </w:r>
      <w:r w:rsidRPr="00C61F44">
        <w:rPr>
          <w:rFonts w:ascii="Times New Roman" w:hAnsi="Times New Roman" w:cs="Times New Roman"/>
        </w:rPr>
        <w:t>ĕ-хĕлĕ (выпускник научиться) кĕрет:</w:t>
      </w:r>
    </w:p>
    <w:p w:rsidR="00FA3B73" w:rsidRPr="00C61F44" w:rsidRDefault="00FA3B73" w:rsidP="00FA3B73">
      <w:pPr>
        <w:spacing w:after="0" w:line="240" w:lineRule="auto"/>
        <w:ind w:right="-31" w:firstLine="567"/>
        <w:jc w:val="both"/>
        <w:rPr>
          <w:rFonts w:ascii="Times New Roman" w:hAnsi="Times New Roman"/>
          <w:sz w:val="24"/>
          <w:szCs w:val="24"/>
        </w:rPr>
      </w:pPr>
      <w:r w:rsidRPr="00C61F44">
        <w:rPr>
          <w:rFonts w:ascii="Times New Roman" w:hAnsi="Times New Roman"/>
          <w:sz w:val="24"/>
          <w:szCs w:val="24"/>
        </w:rPr>
        <w:t>- ĕç майĕсемпе условийĕсен (</w:t>
      </w:r>
      <w:proofErr w:type="gramStart"/>
      <w:r w:rsidRPr="00C61F44">
        <w:rPr>
          <w:rFonts w:ascii="Times New Roman" w:hAnsi="Times New Roman"/>
          <w:sz w:val="24"/>
          <w:szCs w:val="24"/>
        </w:rPr>
        <w:t>п</w:t>
      </w:r>
      <w:proofErr w:type="gramEnd"/>
      <w:r w:rsidRPr="00C61F44">
        <w:rPr>
          <w:rFonts w:ascii="Times New Roman" w:hAnsi="Times New Roman"/>
          <w:sz w:val="24"/>
          <w:szCs w:val="24"/>
        </w:rPr>
        <w:t xml:space="preserve">ĕтĕмлетĕвне) рефлексийĕсене, ĕç юхĕмĕн результачĕсене тĕрĕслени хаклани; вулав тĕллевне тата вулав тĕсне суйласа илсе, ăнланса вулани; </w:t>
      </w:r>
    </w:p>
    <w:p w:rsidR="00FA3B73" w:rsidRPr="00C61F44" w:rsidRDefault="00FA3B73" w:rsidP="00FA3B73">
      <w:pPr>
        <w:spacing w:after="0" w:line="240" w:lineRule="auto"/>
        <w:ind w:right="-31" w:firstLine="567"/>
        <w:jc w:val="both"/>
        <w:rPr>
          <w:rFonts w:ascii="Times New Roman" w:hAnsi="Times New Roman"/>
          <w:sz w:val="24"/>
          <w:szCs w:val="24"/>
        </w:rPr>
      </w:pPr>
      <w:r w:rsidRPr="00C61F44">
        <w:rPr>
          <w:rFonts w:ascii="Times New Roman" w:hAnsi="Times New Roman"/>
          <w:sz w:val="24"/>
          <w:szCs w:val="24"/>
        </w:rPr>
        <w:t>- тĕрлĕ жанăрлă текстсене итлесе тивĕçлĕ информаци илни;</w:t>
      </w:r>
    </w:p>
    <w:p w:rsidR="00FA3B73" w:rsidRPr="00C61F44" w:rsidRDefault="00FA3B73" w:rsidP="00FA3B73">
      <w:pPr>
        <w:spacing w:after="0" w:line="240" w:lineRule="auto"/>
        <w:ind w:right="-31" w:firstLine="567"/>
        <w:jc w:val="both"/>
        <w:rPr>
          <w:rFonts w:ascii="Times New Roman" w:hAnsi="Times New Roman"/>
          <w:sz w:val="24"/>
          <w:szCs w:val="24"/>
        </w:rPr>
      </w:pPr>
      <w:r w:rsidRPr="00C61F44">
        <w:rPr>
          <w:rFonts w:ascii="Times New Roman" w:hAnsi="Times New Roman"/>
          <w:sz w:val="24"/>
          <w:szCs w:val="24"/>
        </w:rPr>
        <w:t xml:space="preserve">- илемлĕ, ăслăлăх, публицистика тата официалă ĕç </w:t>
      </w:r>
      <w:proofErr w:type="gramStart"/>
      <w:r w:rsidRPr="00C61F44">
        <w:rPr>
          <w:rFonts w:ascii="Times New Roman" w:hAnsi="Times New Roman"/>
          <w:sz w:val="24"/>
          <w:szCs w:val="24"/>
        </w:rPr>
        <w:t>стил</w:t>
      </w:r>
      <w:proofErr w:type="gramEnd"/>
      <w:r w:rsidRPr="00C61F44">
        <w:rPr>
          <w:rFonts w:ascii="Times New Roman" w:hAnsi="Times New Roman"/>
          <w:sz w:val="24"/>
          <w:szCs w:val="24"/>
        </w:rPr>
        <w:t>ĕсемлĕ текстсене ирĕклĕнех ăнланса хак пани;</w:t>
      </w:r>
    </w:p>
    <w:p w:rsidR="00FA3B73" w:rsidRPr="00C61F44" w:rsidRDefault="00FA3B73" w:rsidP="00FA3B73">
      <w:pPr>
        <w:spacing w:after="0" w:line="240" w:lineRule="auto"/>
        <w:ind w:right="-31" w:firstLine="567"/>
        <w:jc w:val="both"/>
        <w:rPr>
          <w:rFonts w:ascii="Times New Roman" w:hAnsi="Times New Roman"/>
          <w:sz w:val="24"/>
          <w:szCs w:val="24"/>
        </w:rPr>
      </w:pPr>
      <w:r w:rsidRPr="00C61F44">
        <w:rPr>
          <w:rFonts w:ascii="Times New Roman" w:hAnsi="Times New Roman"/>
          <w:sz w:val="24"/>
          <w:szCs w:val="24"/>
        </w:rPr>
        <w:t xml:space="preserve">- </w:t>
      </w:r>
      <w:proofErr w:type="gramStart"/>
      <w:r w:rsidRPr="00C61F44">
        <w:rPr>
          <w:rFonts w:ascii="Times New Roman" w:hAnsi="Times New Roman"/>
          <w:sz w:val="24"/>
          <w:szCs w:val="24"/>
        </w:rPr>
        <w:t>п</w:t>
      </w:r>
      <w:proofErr w:type="gramEnd"/>
      <w:r w:rsidRPr="00C61F44">
        <w:rPr>
          <w:rFonts w:ascii="Times New Roman" w:hAnsi="Times New Roman"/>
          <w:sz w:val="24"/>
          <w:szCs w:val="24"/>
        </w:rPr>
        <w:t xml:space="preserve">ĕтĕмлетсе евĕрлеме, çавна май пур пек пĕлÿсемпе татахăнăхусемпе усă курма вĕрентни пĕлÿ илмелли задачăсене тĕрлĕ майпа татса парассипе кăсăклантарни, çак ĕçре пуçаруллă пулма хавхалантарни, пĕлÿ шырас ĕçе тĕллевлĕн, план тăрăх туса пыма хăнăхтарни; </w:t>
      </w:r>
    </w:p>
    <w:p w:rsidR="00FA3B73" w:rsidRPr="00C61F44" w:rsidRDefault="00FA3B73" w:rsidP="00FA3B73">
      <w:pPr>
        <w:spacing w:after="0" w:line="240" w:lineRule="auto"/>
        <w:ind w:right="-31" w:firstLine="567"/>
        <w:jc w:val="both"/>
        <w:rPr>
          <w:rFonts w:ascii="Times New Roman" w:hAnsi="Times New Roman"/>
          <w:sz w:val="24"/>
          <w:szCs w:val="24"/>
        </w:rPr>
      </w:pPr>
      <w:r w:rsidRPr="00C61F44">
        <w:rPr>
          <w:rFonts w:ascii="Times New Roman" w:hAnsi="Times New Roman"/>
          <w:sz w:val="24"/>
          <w:szCs w:val="24"/>
        </w:rPr>
        <w:t xml:space="preserve">- пухнă </w:t>
      </w:r>
      <w:proofErr w:type="gramStart"/>
      <w:r w:rsidRPr="00C61F44">
        <w:rPr>
          <w:rFonts w:ascii="Times New Roman" w:hAnsi="Times New Roman"/>
          <w:sz w:val="24"/>
          <w:szCs w:val="24"/>
        </w:rPr>
        <w:t>п</w:t>
      </w:r>
      <w:proofErr w:type="gramEnd"/>
      <w:r w:rsidRPr="00C61F44">
        <w:rPr>
          <w:rFonts w:ascii="Times New Roman" w:hAnsi="Times New Roman"/>
          <w:sz w:val="24"/>
          <w:szCs w:val="24"/>
        </w:rPr>
        <w:t>ĕлÿсене тивĕçлĕ ĕçре тĕрĕслесе çирĕплетни.</w:t>
      </w:r>
    </w:p>
    <w:p w:rsidR="00FA3B73" w:rsidRPr="00C61F44" w:rsidRDefault="00565432" w:rsidP="00FA3B73">
      <w:pPr>
        <w:pStyle w:val="Default"/>
        <w:ind w:right="-31" w:firstLine="567"/>
        <w:jc w:val="both"/>
        <w:rPr>
          <w:rFonts w:ascii="Times New Roman" w:hAnsi="Times New Roman" w:cs="Times New Roman"/>
        </w:rPr>
      </w:pPr>
      <w:r w:rsidRPr="00C61F44">
        <w:rPr>
          <w:rFonts w:ascii="Times New Roman" w:hAnsi="Times New Roman" w:cs="Times New Roman"/>
        </w:rPr>
        <w:t xml:space="preserve"> АЧА</w:t>
      </w:r>
      <w:r w:rsidR="00FA3B73" w:rsidRPr="00C61F44">
        <w:rPr>
          <w:rFonts w:ascii="Times New Roman" w:hAnsi="Times New Roman" w:cs="Times New Roman"/>
        </w:rPr>
        <w:t xml:space="preserve">СЕН РЕЗУЛЬТАЧĚСЕМ </w:t>
      </w:r>
    </w:p>
    <w:p w:rsidR="00FA3B73" w:rsidRPr="00C61F44" w:rsidRDefault="00FA3B73" w:rsidP="007A246E">
      <w:pPr>
        <w:pStyle w:val="Default"/>
        <w:numPr>
          <w:ilvl w:val="0"/>
          <w:numId w:val="147"/>
        </w:numPr>
        <w:ind w:left="0" w:right="-31" w:firstLine="567"/>
        <w:jc w:val="both"/>
        <w:rPr>
          <w:rFonts w:ascii="Times New Roman" w:hAnsi="Times New Roman" w:cs="Times New Roman"/>
        </w:rPr>
      </w:pPr>
      <w:r w:rsidRPr="00C61F44">
        <w:rPr>
          <w:rFonts w:ascii="Times New Roman" w:hAnsi="Times New Roman" w:cs="Times New Roman"/>
        </w:rPr>
        <w:t xml:space="preserve">вĕренекенсен </w:t>
      </w:r>
      <w:proofErr w:type="gramStart"/>
      <w:r w:rsidRPr="00C61F44">
        <w:rPr>
          <w:rFonts w:ascii="Times New Roman" w:hAnsi="Times New Roman" w:cs="Times New Roman"/>
        </w:rPr>
        <w:t>п</w:t>
      </w:r>
      <w:proofErr w:type="gramEnd"/>
      <w:r w:rsidRPr="00C61F44">
        <w:rPr>
          <w:rFonts w:ascii="Times New Roman" w:hAnsi="Times New Roman" w:cs="Times New Roman"/>
        </w:rPr>
        <w:t>ĕлÿ, пултару, хăнăху ĕ</w:t>
      </w:r>
      <w:r w:rsidRPr="00C61F44">
        <w:rPr>
          <w:rFonts w:ascii="Times New Roman" w:hAnsi="Times New Roman" w:cs="Times New Roman"/>
          <w:color w:val="auto"/>
        </w:rPr>
        <w:t>ç</w:t>
      </w:r>
      <w:r w:rsidRPr="00C61F44">
        <w:rPr>
          <w:rFonts w:ascii="Times New Roman" w:hAnsi="Times New Roman" w:cs="Times New Roman"/>
        </w:rPr>
        <w:t xml:space="preserve">ĕ-хĕлĕ; </w:t>
      </w:r>
    </w:p>
    <w:p w:rsidR="00FA3B73" w:rsidRPr="00C61F44" w:rsidRDefault="00FA3B73" w:rsidP="007A246E">
      <w:pPr>
        <w:pStyle w:val="Default"/>
        <w:numPr>
          <w:ilvl w:val="0"/>
          <w:numId w:val="148"/>
        </w:numPr>
        <w:ind w:left="0" w:right="-31" w:firstLine="567"/>
        <w:jc w:val="both"/>
        <w:rPr>
          <w:rFonts w:ascii="Times New Roman" w:hAnsi="Times New Roman" w:cs="Times New Roman"/>
        </w:rPr>
      </w:pPr>
      <w:r w:rsidRPr="00C61F44">
        <w:rPr>
          <w:rFonts w:ascii="Times New Roman" w:hAnsi="Times New Roman" w:cs="Times New Roman"/>
        </w:rPr>
        <w:t xml:space="preserve">вĕренÿ хевти-талпăнăвĕ. </w:t>
      </w:r>
    </w:p>
    <w:p w:rsidR="00FA3B73" w:rsidRPr="00C61F44" w:rsidRDefault="00FA3B73" w:rsidP="00FA3B73">
      <w:pPr>
        <w:pStyle w:val="Default"/>
        <w:ind w:right="-31" w:firstLine="567"/>
        <w:jc w:val="both"/>
        <w:rPr>
          <w:rFonts w:ascii="Times New Roman" w:hAnsi="Times New Roman" w:cs="Times New Roman"/>
        </w:rPr>
      </w:pPr>
      <w:proofErr w:type="gramStart"/>
      <w:r w:rsidRPr="00C61F44">
        <w:rPr>
          <w:rFonts w:ascii="Times New Roman" w:hAnsi="Times New Roman" w:cs="Times New Roman"/>
        </w:rPr>
        <w:t>(ВУЛАВ.</w:t>
      </w:r>
      <w:proofErr w:type="gramEnd"/>
      <w:r w:rsidRPr="00C61F44">
        <w:rPr>
          <w:rFonts w:ascii="Times New Roman" w:hAnsi="Times New Roman" w:cs="Times New Roman"/>
        </w:rPr>
        <w:t xml:space="preserve"> Класра вуласа тишкерни тата </w:t>
      </w:r>
      <w:proofErr w:type="gramStart"/>
      <w:r w:rsidRPr="00C61F44">
        <w:rPr>
          <w:rFonts w:ascii="Times New Roman" w:hAnsi="Times New Roman" w:cs="Times New Roman"/>
        </w:rPr>
        <w:t>килте</w:t>
      </w:r>
      <w:proofErr w:type="gramEnd"/>
      <w:r w:rsidRPr="00C61F44">
        <w:rPr>
          <w:rFonts w:ascii="Times New Roman" w:hAnsi="Times New Roman" w:cs="Times New Roman"/>
        </w:rPr>
        <w:t xml:space="preserve"> вуласа класра сÿтсе явни. </w:t>
      </w:r>
      <w:proofErr w:type="gramStart"/>
      <w:r w:rsidRPr="00C61F44">
        <w:rPr>
          <w:rFonts w:ascii="Times New Roman" w:hAnsi="Times New Roman" w:cs="Times New Roman"/>
        </w:rPr>
        <w:t xml:space="preserve">Ирĕклĕ вулав) </w:t>
      </w:r>
      <w:proofErr w:type="gramEnd"/>
    </w:p>
    <w:p w:rsidR="00FA3B73" w:rsidRPr="00C61F44" w:rsidRDefault="00FA3B73" w:rsidP="00FA3B73">
      <w:pPr>
        <w:pStyle w:val="Default"/>
        <w:ind w:right="-31" w:firstLine="567"/>
        <w:jc w:val="both"/>
        <w:rPr>
          <w:rFonts w:ascii="Times New Roman" w:hAnsi="Times New Roman" w:cs="Times New Roman"/>
        </w:rPr>
      </w:pPr>
      <w:r w:rsidRPr="00C61F44">
        <w:rPr>
          <w:rFonts w:ascii="Times New Roman" w:hAnsi="Times New Roman" w:cs="Times New Roman"/>
        </w:rPr>
        <w:t xml:space="preserve">Предметăн пайрăм (ятарлă) результачĕсем: </w:t>
      </w:r>
    </w:p>
    <w:p w:rsidR="00FA3B73" w:rsidRPr="00C61F44" w:rsidRDefault="00FA3B73" w:rsidP="00FA3B73">
      <w:pPr>
        <w:pStyle w:val="Default"/>
        <w:ind w:right="-31" w:firstLine="567"/>
        <w:jc w:val="both"/>
        <w:rPr>
          <w:rFonts w:ascii="Times New Roman" w:hAnsi="Times New Roman" w:cs="Times New Roman"/>
        </w:rPr>
      </w:pPr>
      <w:r w:rsidRPr="00C61F44">
        <w:rPr>
          <w:rFonts w:ascii="Times New Roman" w:hAnsi="Times New Roman" w:cs="Times New Roman"/>
        </w:rPr>
        <w:t xml:space="preserve">- хайлавсенче </w:t>
      </w:r>
      <w:r w:rsidRPr="00C61F44">
        <w:rPr>
          <w:rFonts w:ascii="Times New Roman" w:hAnsi="Times New Roman" w:cs="Times New Roman"/>
          <w:color w:val="auto"/>
        </w:rPr>
        <w:t>ç</w:t>
      </w:r>
      <w:r w:rsidRPr="00C61F44">
        <w:rPr>
          <w:rFonts w:ascii="Times New Roman" w:hAnsi="Times New Roman" w:cs="Times New Roman"/>
        </w:rPr>
        <w:t>ырав</w:t>
      </w:r>
      <w:r w:rsidRPr="00C61F44">
        <w:rPr>
          <w:rFonts w:ascii="Times New Roman" w:hAnsi="Times New Roman" w:cs="Times New Roman"/>
          <w:color w:val="auto"/>
        </w:rPr>
        <w:t>ç</w:t>
      </w:r>
      <w:r w:rsidRPr="00C61F44">
        <w:rPr>
          <w:rFonts w:ascii="Times New Roman" w:hAnsi="Times New Roman" w:cs="Times New Roman"/>
        </w:rPr>
        <w:t>ă ытларах чăн пурнă</w:t>
      </w:r>
      <w:r w:rsidRPr="00C61F44">
        <w:rPr>
          <w:rFonts w:ascii="Times New Roman" w:hAnsi="Times New Roman" w:cs="Times New Roman"/>
          <w:color w:val="auto"/>
        </w:rPr>
        <w:t>ç</w:t>
      </w:r>
      <w:r w:rsidRPr="00C61F44">
        <w:rPr>
          <w:rFonts w:ascii="Times New Roman" w:hAnsi="Times New Roman" w:cs="Times New Roman"/>
        </w:rPr>
        <w:t>ри фактсене мар, хăй шухăшласа кăларнă геройсемпе пурнă</w:t>
      </w:r>
      <w:r w:rsidRPr="00C61F44">
        <w:rPr>
          <w:rFonts w:ascii="Times New Roman" w:hAnsi="Times New Roman" w:cs="Times New Roman"/>
          <w:color w:val="auto"/>
        </w:rPr>
        <w:t>ç</w:t>
      </w:r>
      <w:r w:rsidRPr="00C61F44">
        <w:rPr>
          <w:rFonts w:ascii="Times New Roman" w:hAnsi="Times New Roman" w:cs="Times New Roman"/>
        </w:rPr>
        <w:t xml:space="preserve">ри пек сăнласа кăтартнине ăнланни; </w:t>
      </w:r>
    </w:p>
    <w:p w:rsidR="00FA3B73" w:rsidRPr="00C61F44" w:rsidRDefault="00FA3B73" w:rsidP="00FA3B73">
      <w:pPr>
        <w:pStyle w:val="Default"/>
        <w:ind w:right="-31" w:firstLine="567"/>
        <w:jc w:val="both"/>
        <w:rPr>
          <w:rFonts w:ascii="Times New Roman" w:hAnsi="Times New Roman" w:cs="Times New Roman"/>
        </w:rPr>
      </w:pPr>
      <w:r w:rsidRPr="00C61F44">
        <w:rPr>
          <w:rFonts w:ascii="Times New Roman" w:hAnsi="Times New Roman" w:cs="Times New Roman"/>
        </w:rPr>
        <w:t>- илемлĕ текст тата вулав</w:t>
      </w:r>
      <w:r w:rsidRPr="00C61F44">
        <w:rPr>
          <w:rFonts w:ascii="Times New Roman" w:hAnsi="Times New Roman" w:cs="Times New Roman"/>
          <w:color w:val="auto"/>
        </w:rPr>
        <w:t>ç</w:t>
      </w:r>
      <w:r w:rsidRPr="00C61F44">
        <w:rPr>
          <w:rFonts w:ascii="Times New Roman" w:hAnsi="Times New Roman" w:cs="Times New Roman"/>
        </w:rPr>
        <w:t xml:space="preserve">ă </w:t>
      </w:r>
      <w:r w:rsidRPr="00C61F44">
        <w:rPr>
          <w:rFonts w:ascii="Times New Roman" w:hAnsi="Times New Roman" w:cs="Times New Roman"/>
          <w:color w:val="auto"/>
        </w:rPr>
        <w:t>ç</w:t>
      </w:r>
      <w:r w:rsidRPr="00C61F44">
        <w:rPr>
          <w:rFonts w:ascii="Times New Roman" w:hAnsi="Times New Roman" w:cs="Times New Roman"/>
        </w:rPr>
        <w:t>ыхăнă</w:t>
      </w:r>
      <w:proofErr w:type="gramStart"/>
      <w:r w:rsidRPr="00C61F44">
        <w:rPr>
          <w:rFonts w:ascii="Times New Roman" w:hAnsi="Times New Roman" w:cs="Times New Roman"/>
        </w:rPr>
        <w:t>ва т</w:t>
      </w:r>
      <w:proofErr w:type="gramEnd"/>
      <w:r w:rsidRPr="00C61F44">
        <w:rPr>
          <w:rFonts w:ascii="Times New Roman" w:hAnsi="Times New Roman" w:cs="Times New Roman"/>
        </w:rPr>
        <w:t xml:space="preserve">ĕпе хурса геройсене хак пани, хакласа </w:t>
      </w:r>
      <w:r w:rsidRPr="00C61F44">
        <w:rPr>
          <w:rFonts w:ascii="Times New Roman" w:hAnsi="Times New Roman" w:cs="Times New Roman"/>
          <w:color w:val="auto"/>
        </w:rPr>
        <w:t>ç</w:t>
      </w:r>
      <w:r w:rsidRPr="00C61F44">
        <w:rPr>
          <w:rFonts w:ascii="Times New Roman" w:hAnsi="Times New Roman" w:cs="Times New Roman"/>
        </w:rPr>
        <w:t xml:space="preserve">ырни, хăйĕн шухăшне палăртни; </w:t>
      </w:r>
    </w:p>
    <w:p w:rsidR="00FA3B73" w:rsidRPr="00C61F44" w:rsidRDefault="00FA3B73" w:rsidP="00FA3B73">
      <w:pPr>
        <w:spacing w:after="0" w:line="240" w:lineRule="auto"/>
        <w:ind w:right="-31" w:firstLine="567"/>
        <w:jc w:val="both"/>
        <w:rPr>
          <w:rFonts w:ascii="Times New Roman" w:hAnsi="Times New Roman"/>
          <w:sz w:val="24"/>
          <w:szCs w:val="24"/>
        </w:rPr>
      </w:pPr>
      <w:r w:rsidRPr="00C61F44">
        <w:rPr>
          <w:rFonts w:ascii="Times New Roman" w:hAnsi="Times New Roman"/>
          <w:sz w:val="24"/>
          <w:szCs w:val="24"/>
        </w:rPr>
        <w:t>- илемлĕ хайлав темипе тата тĕ</w:t>
      </w:r>
      <w:proofErr w:type="gramStart"/>
      <w:r w:rsidRPr="00C61F44">
        <w:rPr>
          <w:rFonts w:ascii="Times New Roman" w:hAnsi="Times New Roman"/>
          <w:sz w:val="24"/>
          <w:szCs w:val="24"/>
        </w:rPr>
        <w:t>п</w:t>
      </w:r>
      <w:proofErr w:type="gramEnd"/>
      <w:r w:rsidRPr="00C61F44">
        <w:rPr>
          <w:rFonts w:ascii="Times New Roman" w:hAnsi="Times New Roman"/>
          <w:sz w:val="24"/>
          <w:szCs w:val="24"/>
        </w:rPr>
        <w:t xml:space="preserve"> шухăшне палăртма пĕлни;</w:t>
      </w:r>
    </w:p>
    <w:p w:rsidR="00FA3B73" w:rsidRPr="00C61F44" w:rsidRDefault="00FA3B73" w:rsidP="00FA3B73">
      <w:pPr>
        <w:pStyle w:val="Default"/>
        <w:ind w:right="-31" w:firstLine="567"/>
        <w:jc w:val="both"/>
        <w:rPr>
          <w:rFonts w:ascii="Times New Roman" w:hAnsi="Times New Roman" w:cs="Times New Roman"/>
        </w:rPr>
      </w:pPr>
      <w:r w:rsidRPr="00C61F44">
        <w:rPr>
          <w:rFonts w:ascii="Times New Roman" w:hAnsi="Times New Roman" w:cs="Times New Roman"/>
        </w:rPr>
        <w:lastRenderedPageBreak/>
        <w:t xml:space="preserve">- литература геройĕ, сăнар, персонаж </w:t>
      </w:r>
      <w:proofErr w:type="gramStart"/>
      <w:r w:rsidRPr="00C61F44">
        <w:rPr>
          <w:rFonts w:ascii="Times New Roman" w:hAnsi="Times New Roman" w:cs="Times New Roman"/>
        </w:rPr>
        <w:t>п</w:t>
      </w:r>
      <w:proofErr w:type="gramEnd"/>
      <w:r w:rsidRPr="00C61F44">
        <w:rPr>
          <w:rFonts w:ascii="Times New Roman" w:hAnsi="Times New Roman" w:cs="Times New Roman"/>
        </w:rPr>
        <w:t>ĕлтерĕшне ăнлантарма, сăнарсене уйрăммăн сăнлама (сăн-сăпачĕ, ĕ</w:t>
      </w:r>
      <w:r w:rsidRPr="00C61F44">
        <w:rPr>
          <w:rFonts w:ascii="Times New Roman" w:hAnsi="Times New Roman" w:cs="Times New Roman"/>
          <w:color w:val="auto"/>
        </w:rPr>
        <w:t>ç</w:t>
      </w:r>
      <w:r w:rsidRPr="00C61F44">
        <w:rPr>
          <w:rFonts w:ascii="Times New Roman" w:hAnsi="Times New Roman" w:cs="Times New Roman"/>
        </w:rPr>
        <w:t xml:space="preserve">-хĕлĕ, шухăшĕ, кăмăлĕ, тыткаларăшĕ, пуплевĕ), ушкăнласа танлаштарма (автор харктеристики) пĕлни; </w:t>
      </w:r>
    </w:p>
    <w:p w:rsidR="00FA3B73" w:rsidRPr="00C61F44" w:rsidRDefault="00FA3B73" w:rsidP="00FA3B73">
      <w:pPr>
        <w:pStyle w:val="Default"/>
        <w:ind w:right="-31" w:firstLine="567"/>
        <w:jc w:val="both"/>
        <w:rPr>
          <w:rFonts w:ascii="Times New Roman" w:hAnsi="Times New Roman" w:cs="Times New Roman"/>
        </w:rPr>
      </w:pPr>
      <w:r w:rsidRPr="00C61F44">
        <w:rPr>
          <w:rFonts w:ascii="Times New Roman" w:hAnsi="Times New Roman" w:cs="Times New Roman"/>
        </w:rPr>
        <w:t>- хайлав тытăмне (ĕ</w:t>
      </w:r>
      <w:r w:rsidRPr="00C61F44">
        <w:rPr>
          <w:rFonts w:ascii="Times New Roman" w:hAnsi="Times New Roman" w:cs="Times New Roman"/>
          <w:color w:val="auto"/>
        </w:rPr>
        <w:t>ç</w:t>
      </w:r>
      <w:proofErr w:type="gramStart"/>
      <w:r w:rsidRPr="00C61F44">
        <w:rPr>
          <w:rFonts w:ascii="Times New Roman" w:hAnsi="Times New Roman" w:cs="Times New Roman"/>
        </w:rPr>
        <w:t>пу</w:t>
      </w:r>
      <w:r w:rsidRPr="00C61F44">
        <w:rPr>
          <w:rFonts w:ascii="Times New Roman" w:hAnsi="Times New Roman" w:cs="Times New Roman"/>
          <w:color w:val="auto"/>
        </w:rPr>
        <w:t>ç</w:t>
      </w:r>
      <w:r w:rsidRPr="00C61F44">
        <w:rPr>
          <w:rFonts w:ascii="Times New Roman" w:hAnsi="Times New Roman" w:cs="Times New Roman"/>
        </w:rPr>
        <w:t>лам</w:t>
      </w:r>
      <w:proofErr w:type="gramEnd"/>
      <w:r w:rsidRPr="00C61F44">
        <w:rPr>
          <w:rFonts w:ascii="Times New Roman" w:hAnsi="Times New Roman" w:cs="Times New Roman"/>
        </w:rPr>
        <w:t>ăшĕ, ĕ</w:t>
      </w:r>
      <w:r w:rsidRPr="00C61F44">
        <w:rPr>
          <w:rFonts w:ascii="Times New Roman" w:hAnsi="Times New Roman" w:cs="Times New Roman"/>
          <w:color w:val="auto"/>
        </w:rPr>
        <w:t>ç</w:t>
      </w:r>
      <w:r w:rsidRPr="00C61F44">
        <w:rPr>
          <w:rFonts w:ascii="Times New Roman" w:hAnsi="Times New Roman" w:cs="Times New Roman"/>
        </w:rPr>
        <w:t xml:space="preserve"> аталанăвĕ, ĕ</w:t>
      </w:r>
      <w:r w:rsidRPr="00C61F44">
        <w:rPr>
          <w:rFonts w:ascii="Times New Roman" w:hAnsi="Times New Roman" w:cs="Times New Roman"/>
          <w:color w:val="auto"/>
        </w:rPr>
        <w:t>ç</w:t>
      </w:r>
      <w:r w:rsidRPr="00C61F44">
        <w:rPr>
          <w:rFonts w:ascii="Times New Roman" w:hAnsi="Times New Roman" w:cs="Times New Roman"/>
        </w:rPr>
        <w:t xml:space="preserve"> хĕрсе </w:t>
      </w:r>
      <w:r w:rsidRPr="00C61F44">
        <w:rPr>
          <w:rFonts w:ascii="Times New Roman" w:hAnsi="Times New Roman" w:cs="Times New Roman"/>
          <w:color w:val="auto"/>
        </w:rPr>
        <w:t>ç</w:t>
      </w:r>
      <w:r w:rsidRPr="00C61F44">
        <w:rPr>
          <w:rFonts w:ascii="Times New Roman" w:hAnsi="Times New Roman" w:cs="Times New Roman"/>
        </w:rPr>
        <w:t>итнĕ вăхăт, ĕ</w:t>
      </w:r>
      <w:r w:rsidRPr="00C61F44">
        <w:rPr>
          <w:rFonts w:ascii="Times New Roman" w:hAnsi="Times New Roman" w:cs="Times New Roman"/>
          <w:color w:val="auto"/>
        </w:rPr>
        <w:t>ç</w:t>
      </w:r>
      <w:r w:rsidRPr="00C61F44">
        <w:rPr>
          <w:rFonts w:ascii="Times New Roman" w:hAnsi="Times New Roman" w:cs="Times New Roman"/>
        </w:rPr>
        <w:t xml:space="preserve"> вĕ</w:t>
      </w:r>
      <w:r w:rsidRPr="00C61F44">
        <w:rPr>
          <w:rFonts w:ascii="Times New Roman" w:hAnsi="Times New Roman" w:cs="Times New Roman"/>
          <w:color w:val="auto"/>
        </w:rPr>
        <w:t>ç</w:t>
      </w:r>
      <w:r w:rsidRPr="00C61F44">
        <w:rPr>
          <w:rFonts w:ascii="Times New Roman" w:hAnsi="Times New Roman" w:cs="Times New Roman"/>
        </w:rPr>
        <w:t xml:space="preserve">ĕ) палăртма пултарни; </w:t>
      </w:r>
    </w:p>
    <w:p w:rsidR="00FA3B73" w:rsidRPr="00C61F44" w:rsidRDefault="00FA3B73" w:rsidP="00FA3B73">
      <w:pPr>
        <w:pStyle w:val="Default"/>
        <w:ind w:right="-31" w:firstLine="567"/>
        <w:jc w:val="both"/>
        <w:rPr>
          <w:rFonts w:ascii="Times New Roman" w:hAnsi="Times New Roman" w:cs="Times New Roman"/>
        </w:rPr>
      </w:pPr>
      <w:r w:rsidRPr="00C61F44">
        <w:rPr>
          <w:rFonts w:ascii="Times New Roman" w:hAnsi="Times New Roman" w:cs="Times New Roman"/>
        </w:rPr>
        <w:t>- сюжет (событисем, ĕ</w:t>
      </w:r>
      <w:r w:rsidRPr="00C61F44">
        <w:rPr>
          <w:rFonts w:ascii="Times New Roman" w:hAnsi="Times New Roman" w:cs="Times New Roman"/>
          <w:color w:val="auto"/>
        </w:rPr>
        <w:t>ç</w:t>
      </w:r>
      <w:r w:rsidRPr="00C61F44">
        <w:rPr>
          <w:rFonts w:ascii="Times New Roman" w:hAnsi="Times New Roman" w:cs="Times New Roman"/>
        </w:rPr>
        <w:t xml:space="preserve">семпе пулăмсен </w:t>
      </w:r>
      <w:r w:rsidRPr="00C61F44">
        <w:rPr>
          <w:rFonts w:ascii="Times New Roman" w:hAnsi="Times New Roman" w:cs="Times New Roman"/>
          <w:color w:val="auto"/>
        </w:rPr>
        <w:t>ç</w:t>
      </w:r>
      <w:r w:rsidRPr="00C61F44">
        <w:rPr>
          <w:rFonts w:ascii="Times New Roman" w:hAnsi="Times New Roman" w:cs="Times New Roman"/>
        </w:rPr>
        <w:t>ыхăнăвĕ, персонажсем хушшинчи хирĕ</w:t>
      </w:r>
      <w:r w:rsidRPr="00C61F44">
        <w:rPr>
          <w:rFonts w:ascii="Times New Roman" w:hAnsi="Times New Roman" w:cs="Times New Roman"/>
          <w:color w:val="auto"/>
        </w:rPr>
        <w:t>ç</w:t>
      </w:r>
      <w:proofErr w:type="gramStart"/>
      <w:r w:rsidRPr="00C61F44">
        <w:rPr>
          <w:rFonts w:ascii="Times New Roman" w:hAnsi="Times New Roman" w:cs="Times New Roman"/>
        </w:rPr>
        <w:t>ÿ-</w:t>
      </w:r>
      <w:proofErr w:type="gramEnd"/>
      <w:r w:rsidRPr="00C61F44">
        <w:rPr>
          <w:rFonts w:ascii="Times New Roman" w:hAnsi="Times New Roman" w:cs="Times New Roman"/>
        </w:rPr>
        <w:t>тытă</w:t>
      </w:r>
      <w:r w:rsidRPr="00C61F44">
        <w:rPr>
          <w:rFonts w:ascii="Times New Roman" w:hAnsi="Times New Roman" w:cs="Times New Roman"/>
          <w:color w:val="auto"/>
        </w:rPr>
        <w:t>ç</w:t>
      </w:r>
      <w:r w:rsidRPr="00C61F44">
        <w:rPr>
          <w:rFonts w:ascii="Times New Roman" w:hAnsi="Times New Roman" w:cs="Times New Roman"/>
        </w:rPr>
        <w:t xml:space="preserve">у (конфликт), пейзаж, интерьер) курма хăнăху пулни; </w:t>
      </w:r>
    </w:p>
    <w:p w:rsidR="00FA3B73" w:rsidRPr="00C61F44" w:rsidRDefault="00FA3B73" w:rsidP="00FA3B73">
      <w:pPr>
        <w:pStyle w:val="Default"/>
        <w:ind w:right="-31" w:firstLine="567"/>
        <w:jc w:val="both"/>
        <w:rPr>
          <w:rFonts w:ascii="Times New Roman" w:hAnsi="Times New Roman" w:cs="Times New Roman"/>
        </w:rPr>
      </w:pPr>
      <w:r w:rsidRPr="00C61F44">
        <w:rPr>
          <w:rFonts w:ascii="Times New Roman" w:hAnsi="Times New Roman" w:cs="Times New Roman"/>
        </w:rPr>
        <w:t>- прозăллă тата сăвăллă пуплев (</w:t>
      </w:r>
      <w:r w:rsidRPr="00C61F44">
        <w:rPr>
          <w:rFonts w:ascii="Times New Roman" w:hAnsi="Times New Roman" w:cs="Times New Roman"/>
          <w:color w:val="auto"/>
        </w:rPr>
        <w:t>ç</w:t>
      </w:r>
      <w:r w:rsidRPr="00C61F44">
        <w:rPr>
          <w:rFonts w:ascii="Times New Roman" w:hAnsi="Times New Roman" w:cs="Times New Roman"/>
        </w:rPr>
        <w:t>ырав</w:t>
      </w:r>
      <w:r w:rsidRPr="00C61F44">
        <w:rPr>
          <w:rFonts w:ascii="Times New Roman" w:hAnsi="Times New Roman" w:cs="Times New Roman"/>
          <w:color w:val="auto"/>
        </w:rPr>
        <w:t>ç</w:t>
      </w:r>
      <w:r w:rsidRPr="00C61F44">
        <w:rPr>
          <w:rFonts w:ascii="Times New Roman" w:hAnsi="Times New Roman" w:cs="Times New Roman"/>
        </w:rPr>
        <w:t>ă пурнă</w:t>
      </w:r>
      <w:r w:rsidRPr="00C61F44">
        <w:rPr>
          <w:rFonts w:ascii="Times New Roman" w:hAnsi="Times New Roman" w:cs="Times New Roman"/>
          <w:color w:val="auto"/>
        </w:rPr>
        <w:t>ç</w:t>
      </w:r>
      <w:r w:rsidRPr="00C61F44">
        <w:rPr>
          <w:rFonts w:ascii="Times New Roman" w:hAnsi="Times New Roman" w:cs="Times New Roman"/>
        </w:rPr>
        <w:t xml:space="preserve">ри ÿкерчĕксене сăнлани): тропсем (эпитет, танлаштару, сăпатлантару, метафора), пуплев </w:t>
      </w:r>
      <w:r w:rsidRPr="00C61F44">
        <w:rPr>
          <w:rFonts w:ascii="Times New Roman" w:hAnsi="Times New Roman" w:cs="Times New Roman"/>
          <w:color w:val="auto"/>
        </w:rPr>
        <w:t>ç</w:t>
      </w:r>
      <w:r w:rsidRPr="00C61F44">
        <w:rPr>
          <w:rFonts w:ascii="Times New Roman" w:hAnsi="Times New Roman" w:cs="Times New Roman"/>
        </w:rPr>
        <w:t xml:space="preserve">аврăмĕсем (фигурисем): антитеза, паралельлĕх, хутлам, вăйлату, аллитераци, ассонанс чухлама </w:t>
      </w:r>
      <w:proofErr w:type="gramStart"/>
      <w:r w:rsidRPr="00C61F44">
        <w:rPr>
          <w:rFonts w:ascii="Times New Roman" w:hAnsi="Times New Roman" w:cs="Times New Roman"/>
        </w:rPr>
        <w:t>п</w:t>
      </w:r>
      <w:proofErr w:type="gramEnd"/>
      <w:r w:rsidRPr="00C61F44">
        <w:rPr>
          <w:rFonts w:ascii="Times New Roman" w:hAnsi="Times New Roman" w:cs="Times New Roman"/>
        </w:rPr>
        <w:t xml:space="preserve">ĕлни; </w:t>
      </w:r>
    </w:p>
    <w:p w:rsidR="00FA3B73" w:rsidRPr="00C61F44" w:rsidRDefault="00FA3B73" w:rsidP="00FA3B73">
      <w:pPr>
        <w:pStyle w:val="Default"/>
        <w:ind w:right="-31" w:firstLine="567"/>
        <w:jc w:val="both"/>
        <w:rPr>
          <w:rFonts w:ascii="Times New Roman" w:hAnsi="Times New Roman" w:cs="Times New Roman"/>
        </w:rPr>
      </w:pPr>
      <w:r w:rsidRPr="00C61F44">
        <w:rPr>
          <w:rFonts w:ascii="Times New Roman" w:hAnsi="Times New Roman" w:cs="Times New Roman"/>
        </w:rPr>
        <w:t>- сăвă тытăмĕ (ми</w:t>
      </w:r>
      <w:r w:rsidRPr="00C61F44">
        <w:rPr>
          <w:rFonts w:ascii="Times New Roman" w:hAnsi="Times New Roman" w:cs="Times New Roman"/>
          <w:color w:val="auto"/>
        </w:rPr>
        <w:t>ç</w:t>
      </w:r>
      <w:r w:rsidRPr="00C61F44">
        <w:rPr>
          <w:rFonts w:ascii="Times New Roman" w:hAnsi="Times New Roman" w:cs="Times New Roman"/>
        </w:rPr>
        <w:t xml:space="preserve">е </w:t>
      </w:r>
      <w:r w:rsidRPr="00C61F44">
        <w:rPr>
          <w:rFonts w:ascii="Times New Roman" w:hAnsi="Times New Roman" w:cs="Times New Roman"/>
          <w:color w:val="auto"/>
        </w:rPr>
        <w:t>ç</w:t>
      </w:r>
      <w:r w:rsidRPr="00C61F44">
        <w:rPr>
          <w:rFonts w:ascii="Times New Roman" w:hAnsi="Times New Roman" w:cs="Times New Roman"/>
        </w:rPr>
        <w:t xml:space="preserve">авраран тата йĕркерен тăни), сăвă </w:t>
      </w:r>
      <w:r w:rsidRPr="00C61F44">
        <w:rPr>
          <w:rFonts w:ascii="Times New Roman" w:hAnsi="Times New Roman" w:cs="Times New Roman"/>
          <w:color w:val="auto"/>
        </w:rPr>
        <w:t>ç</w:t>
      </w:r>
      <w:r w:rsidRPr="00C61F44">
        <w:rPr>
          <w:rFonts w:ascii="Times New Roman" w:hAnsi="Times New Roman" w:cs="Times New Roman"/>
        </w:rPr>
        <w:t xml:space="preserve">емми (ритмĕ), састаш (рифма), лирика геройĕ ăнлавсене уйăрма </w:t>
      </w:r>
      <w:proofErr w:type="gramStart"/>
      <w:r w:rsidRPr="00C61F44">
        <w:rPr>
          <w:rFonts w:ascii="Times New Roman" w:hAnsi="Times New Roman" w:cs="Times New Roman"/>
        </w:rPr>
        <w:t>п</w:t>
      </w:r>
      <w:proofErr w:type="gramEnd"/>
      <w:r w:rsidRPr="00C61F44">
        <w:rPr>
          <w:rFonts w:ascii="Times New Roman" w:hAnsi="Times New Roman" w:cs="Times New Roman"/>
        </w:rPr>
        <w:t xml:space="preserve">ĕлни. </w:t>
      </w:r>
    </w:p>
    <w:p w:rsidR="00FA3B73" w:rsidRPr="00C61F44" w:rsidRDefault="00FA3B73" w:rsidP="00FA3B73">
      <w:pPr>
        <w:pStyle w:val="Default"/>
        <w:ind w:right="-31" w:firstLine="567"/>
        <w:jc w:val="both"/>
        <w:rPr>
          <w:rFonts w:ascii="Times New Roman" w:hAnsi="Times New Roman" w:cs="Times New Roman"/>
        </w:rPr>
      </w:pPr>
      <w:r w:rsidRPr="00C61F44">
        <w:rPr>
          <w:rFonts w:ascii="Times New Roman" w:hAnsi="Times New Roman" w:cs="Times New Roman"/>
        </w:rPr>
        <w:t>Кала</w:t>
      </w:r>
      <w:r w:rsidRPr="00C61F44">
        <w:rPr>
          <w:rFonts w:ascii="Times New Roman" w:hAnsi="Times New Roman" w:cs="Times New Roman"/>
          <w:bCs/>
        </w:rPr>
        <w:t>ç</w:t>
      </w:r>
      <w:r w:rsidRPr="00C61F44">
        <w:rPr>
          <w:rFonts w:ascii="Times New Roman" w:hAnsi="Times New Roman" w:cs="Times New Roman"/>
        </w:rPr>
        <w:t xml:space="preserve">упа </w:t>
      </w:r>
      <w:r w:rsidRPr="00C61F44">
        <w:rPr>
          <w:rFonts w:ascii="Times New Roman" w:hAnsi="Times New Roman" w:cs="Times New Roman"/>
          <w:bCs/>
        </w:rPr>
        <w:t>ç</w:t>
      </w:r>
      <w:r w:rsidRPr="00C61F44">
        <w:rPr>
          <w:rFonts w:ascii="Times New Roman" w:hAnsi="Times New Roman" w:cs="Times New Roman"/>
        </w:rPr>
        <w:t xml:space="preserve">ыру </w:t>
      </w:r>
      <w:r w:rsidRPr="00C61F44">
        <w:rPr>
          <w:rFonts w:ascii="Times New Roman" w:hAnsi="Times New Roman" w:cs="Times New Roman"/>
          <w:bCs/>
        </w:rPr>
        <w:t>ă</w:t>
      </w:r>
      <w:r w:rsidRPr="00C61F44">
        <w:rPr>
          <w:rFonts w:ascii="Times New Roman" w:hAnsi="Times New Roman" w:cs="Times New Roman"/>
        </w:rPr>
        <w:t>стал</w:t>
      </w:r>
      <w:r w:rsidRPr="00C61F44">
        <w:rPr>
          <w:rFonts w:ascii="Times New Roman" w:hAnsi="Times New Roman" w:cs="Times New Roman"/>
          <w:bCs/>
        </w:rPr>
        <w:t>ă</w:t>
      </w:r>
      <w:r w:rsidRPr="00C61F44">
        <w:rPr>
          <w:rFonts w:ascii="Times New Roman" w:hAnsi="Times New Roman" w:cs="Times New Roman"/>
        </w:rPr>
        <w:t>х</w:t>
      </w:r>
      <w:r w:rsidRPr="00C61F44">
        <w:rPr>
          <w:rFonts w:ascii="Times New Roman" w:hAnsi="Times New Roman" w:cs="Times New Roman"/>
          <w:bCs/>
        </w:rPr>
        <w:t>ĕ</w:t>
      </w:r>
      <w:r w:rsidRPr="00C61F44">
        <w:rPr>
          <w:rFonts w:ascii="Times New Roman" w:hAnsi="Times New Roman" w:cs="Times New Roman"/>
        </w:rPr>
        <w:t xml:space="preserve">н результачĕсем </w:t>
      </w:r>
    </w:p>
    <w:p w:rsidR="00FA3B73" w:rsidRPr="00C61F44" w:rsidRDefault="00FA3B73" w:rsidP="00FA3B73">
      <w:pPr>
        <w:pStyle w:val="Default"/>
        <w:ind w:right="-31" w:firstLine="567"/>
        <w:jc w:val="both"/>
        <w:rPr>
          <w:rFonts w:ascii="Times New Roman" w:hAnsi="Times New Roman" w:cs="Times New Roman"/>
        </w:rPr>
      </w:pPr>
      <w:r w:rsidRPr="00C61F44">
        <w:rPr>
          <w:rFonts w:ascii="Times New Roman" w:hAnsi="Times New Roman" w:cs="Times New Roman"/>
        </w:rPr>
        <w:t xml:space="preserve">Предметăн пайрăм результачĕсем: </w:t>
      </w:r>
    </w:p>
    <w:p w:rsidR="00FA3B73" w:rsidRPr="00C61F44" w:rsidRDefault="00FA3B73" w:rsidP="00FA3B73">
      <w:pPr>
        <w:pStyle w:val="Default"/>
        <w:ind w:right="-31" w:firstLine="567"/>
        <w:jc w:val="both"/>
        <w:rPr>
          <w:rFonts w:ascii="Times New Roman" w:hAnsi="Times New Roman" w:cs="Times New Roman"/>
        </w:rPr>
      </w:pPr>
      <w:r w:rsidRPr="00C61F44">
        <w:rPr>
          <w:rFonts w:ascii="Times New Roman" w:hAnsi="Times New Roman" w:cs="Times New Roman"/>
        </w:rPr>
        <w:t xml:space="preserve">- вуланă илемлĕ хайлава (текстăн), спектакльпе фильма, телефильма хак пама вĕреннине аталантарни; </w:t>
      </w:r>
    </w:p>
    <w:p w:rsidR="00FA3B73" w:rsidRPr="00C61F44" w:rsidRDefault="00FA3B73" w:rsidP="00FA3B73">
      <w:pPr>
        <w:pStyle w:val="Default"/>
        <w:ind w:right="-31" w:firstLine="567"/>
        <w:jc w:val="both"/>
        <w:rPr>
          <w:rFonts w:ascii="Times New Roman" w:hAnsi="Times New Roman" w:cs="Times New Roman"/>
        </w:rPr>
      </w:pPr>
      <w:r w:rsidRPr="00C61F44">
        <w:rPr>
          <w:rFonts w:ascii="Times New Roman" w:hAnsi="Times New Roman" w:cs="Times New Roman"/>
        </w:rPr>
        <w:t xml:space="preserve">– </w:t>
      </w:r>
      <w:proofErr w:type="gramStart"/>
      <w:r w:rsidRPr="00C61F44">
        <w:rPr>
          <w:rFonts w:ascii="Times New Roman" w:hAnsi="Times New Roman" w:cs="Times New Roman"/>
        </w:rPr>
        <w:t>п</w:t>
      </w:r>
      <w:proofErr w:type="gramEnd"/>
      <w:r w:rsidRPr="00C61F44">
        <w:rPr>
          <w:rFonts w:ascii="Times New Roman" w:hAnsi="Times New Roman" w:cs="Times New Roman"/>
        </w:rPr>
        <w:t>ĕр-пĕр ĕ</w:t>
      </w:r>
      <w:r w:rsidRPr="00C61F44">
        <w:rPr>
          <w:rFonts w:ascii="Times New Roman" w:hAnsi="Times New Roman" w:cs="Times New Roman"/>
          <w:color w:val="auto"/>
        </w:rPr>
        <w:t>çç</w:t>
      </w:r>
      <w:r w:rsidRPr="00C61F44">
        <w:rPr>
          <w:rFonts w:ascii="Times New Roman" w:hAnsi="Times New Roman" w:cs="Times New Roman"/>
        </w:rPr>
        <w:t xml:space="preserve">инчен (класра е шкулта пулса иртни, экскурсие е пулла кайса килни, каникула епле ирттерни т.ыт.те) сăнласа, калавласа, ăсласа </w:t>
      </w:r>
      <w:r w:rsidRPr="00C61F44">
        <w:rPr>
          <w:rFonts w:ascii="Times New Roman" w:hAnsi="Times New Roman" w:cs="Times New Roman"/>
          <w:color w:val="auto"/>
        </w:rPr>
        <w:t>ç</w:t>
      </w:r>
      <w:r w:rsidRPr="00C61F44">
        <w:rPr>
          <w:rFonts w:ascii="Times New Roman" w:hAnsi="Times New Roman" w:cs="Times New Roman"/>
        </w:rPr>
        <w:t xml:space="preserve">ырса пама хăнăхнине аталантарни; </w:t>
      </w:r>
    </w:p>
    <w:p w:rsidR="00FA3B73" w:rsidRPr="00C61F44" w:rsidRDefault="00FA3B73" w:rsidP="00FA3B73">
      <w:pPr>
        <w:pStyle w:val="Default"/>
        <w:ind w:right="-31" w:firstLine="567"/>
        <w:jc w:val="both"/>
        <w:rPr>
          <w:rFonts w:ascii="Times New Roman" w:hAnsi="Times New Roman" w:cs="Times New Roman"/>
        </w:rPr>
      </w:pPr>
      <w:r w:rsidRPr="00C61F44">
        <w:rPr>
          <w:rFonts w:ascii="Times New Roman" w:hAnsi="Times New Roman" w:cs="Times New Roman"/>
        </w:rPr>
        <w:t xml:space="preserve">- </w:t>
      </w:r>
      <w:proofErr w:type="gramStart"/>
      <w:r w:rsidRPr="00C61F44">
        <w:rPr>
          <w:rFonts w:ascii="Times New Roman" w:hAnsi="Times New Roman" w:cs="Times New Roman"/>
        </w:rPr>
        <w:t>п</w:t>
      </w:r>
      <w:proofErr w:type="gramEnd"/>
      <w:r w:rsidRPr="00C61F44">
        <w:rPr>
          <w:rFonts w:ascii="Times New Roman" w:hAnsi="Times New Roman" w:cs="Times New Roman"/>
        </w:rPr>
        <w:t xml:space="preserve">ĕр-пĕр героя, персонажа, </w:t>
      </w:r>
      <w:r w:rsidRPr="00C61F44">
        <w:rPr>
          <w:rFonts w:ascii="Times New Roman" w:hAnsi="Times New Roman" w:cs="Times New Roman"/>
          <w:color w:val="auto"/>
        </w:rPr>
        <w:t>ç</w:t>
      </w:r>
      <w:r w:rsidRPr="00C61F44">
        <w:rPr>
          <w:rFonts w:ascii="Times New Roman" w:hAnsi="Times New Roman" w:cs="Times New Roman"/>
        </w:rPr>
        <w:t xml:space="preserve">ынна, </w:t>
      </w:r>
      <w:r w:rsidRPr="00C61F44">
        <w:rPr>
          <w:rFonts w:ascii="Times New Roman" w:hAnsi="Times New Roman" w:cs="Times New Roman"/>
          <w:color w:val="auto"/>
        </w:rPr>
        <w:t>ç</w:t>
      </w:r>
      <w:r w:rsidRPr="00C61F44">
        <w:rPr>
          <w:rFonts w:ascii="Times New Roman" w:hAnsi="Times New Roman" w:cs="Times New Roman"/>
        </w:rPr>
        <w:t xml:space="preserve">ут </w:t>
      </w:r>
      <w:r w:rsidRPr="00C61F44">
        <w:rPr>
          <w:rFonts w:ascii="Times New Roman" w:hAnsi="Times New Roman" w:cs="Times New Roman"/>
          <w:color w:val="auto"/>
        </w:rPr>
        <w:t>ç</w:t>
      </w:r>
      <w:r w:rsidRPr="00C61F44">
        <w:rPr>
          <w:rFonts w:ascii="Times New Roman" w:hAnsi="Times New Roman" w:cs="Times New Roman"/>
        </w:rPr>
        <w:t xml:space="preserve">анталăк пулăмне, чĕр чуна, вуланă хайлав валли ÿкернĕ иллюстрацисем, картина репродукцийĕсем, слайдсем, фотосем, плакатсем тăрăх изложенийĕсемпе тсочиненисем </w:t>
      </w:r>
      <w:r w:rsidRPr="00C61F44">
        <w:rPr>
          <w:rFonts w:ascii="Times New Roman" w:hAnsi="Times New Roman" w:cs="Times New Roman"/>
          <w:color w:val="auto"/>
        </w:rPr>
        <w:t>ç</w:t>
      </w:r>
      <w:r w:rsidRPr="00C61F44">
        <w:rPr>
          <w:rFonts w:ascii="Times New Roman" w:hAnsi="Times New Roman" w:cs="Times New Roman"/>
        </w:rPr>
        <w:t xml:space="preserve">ырни; </w:t>
      </w:r>
    </w:p>
    <w:p w:rsidR="00FA3B73" w:rsidRPr="00C61F44" w:rsidRDefault="00FA3B73" w:rsidP="00FA3B73">
      <w:pPr>
        <w:pStyle w:val="Default"/>
        <w:ind w:right="-31" w:firstLine="567"/>
        <w:jc w:val="both"/>
        <w:rPr>
          <w:rFonts w:ascii="Times New Roman" w:hAnsi="Times New Roman" w:cs="Times New Roman"/>
        </w:rPr>
      </w:pPr>
      <w:r w:rsidRPr="00C61F44">
        <w:rPr>
          <w:rFonts w:ascii="Times New Roman" w:hAnsi="Times New Roman" w:cs="Times New Roman"/>
        </w:rPr>
        <w:t>- пулса иртнĕ ĕ</w:t>
      </w:r>
      <w:r w:rsidRPr="00C61F44">
        <w:rPr>
          <w:rFonts w:ascii="Times New Roman" w:hAnsi="Times New Roman" w:cs="Times New Roman"/>
          <w:color w:val="auto"/>
        </w:rPr>
        <w:t>ç</w:t>
      </w:r>
      <w:r w:rsidRPr="00C61F44">
        <w:rPr>
          <w:rFonts w:ascii="Times New Roman" w:hAnsi="Times New Roman" w:cs="Times New Roman"/>
        </w:rPr>
        <w:t xml:space="preserve">е-хĕле, вуланă халăх сăмахлăхĕн тĕслĕхĕсене, илемлĕ хайлава литература теорийĕн </w:t>
      </w:r>
      <w:proofErr w:type="gramStart"/>
      <w:r w:rsidRPr="00C61F44">
        <w:rPr>
          <w:rFonts w:ascii="Times New Roman" w:hAnsi="Times New Roman" w:cs="Times New Roman"/>
        </w:rPr>
        <w:t>п</w:t>
      </w:r>
      <w:proofErr w:type="gramEnd"/>
      <w:r w:rsidRPr="00C61F44">
        <w:rPr>
          <w:rFonts w:ascii="Times New Roman" w:hAnsi="Times New Roman" w:cs="Times New Roman"/>
        </w:rPr>
        <w:t xml:space="preserve">ĕлĕвĕсемпе усă курса хаклама хăнăхни (ăслава аталантарни); </w:t>
      </w:r>
    </w:p>
    <w:p w:rsidR="00FA3B73" w:rsidRPr="00C61F44" w:rsidRDefault="00FA3B73" w:rsidP="00FA3B73">
      <w:pPr>
        <w:pStyle w:val="Default"/>
        <w:ind w:right="-31" w:firstLine="567"/>
        <w:jc w:val="both"/>
        <w:rPr>
          <w:rFonts w:ascii="Times New Roman" w:hAnsi="Times New Roman" w:cs="Times New Roman"/>
        </w:rPr>
      </w:pPr>
      <w:r w:rsidRPr="00C61F44">
        <w:rPr>
          <w:rFonts w:ascii="Times New Roman" w:hAnsi="Times New Roman" w:cs="Times New Roman"/>
        </w:rPr>
        <w:t xml:space="preserve">- сăмаха майлашăвĕсен </w:t>
      </w:r>
      <w:proofErr w:type="gramStart"/>
      <w:r w:rsidRPr="00C61F44">
        <w:rPr>
          <w:rFonts w:ascii="Times New Roman" w:hAnsi="Times New Roman" w:cs="Times New Roman"/>
        </w:rPr>
        <w:t>п</w:t>
      </w:r>
      <w:proofErr w:type="gramEnd"/>
      <w:r w:rsidRPr="00C61F44">
        <w:rPr>
          <w:rFonts w:ascii="Times New Roman" w:hAnsi="Times New Roman" w:cs="Times New Roman"/>
        </w:rPr>
        <w:t xml:space="preserve">ĕлтерĕшĕсене ăнланма пĕлнине лайăхлатни, вĕсемпе пуплевре усă курма хăнăхнине аталантарни; </w:t>
      </w:r>
    </w:p>
    <w:p w:rsidR="00FA3B73" w:rsidRPr="00C61F44" w:rsidRDefault="00FA3B73" w:rsidP="00FA3B73">
      <w:pPr>
        <w:spacing w:after="0" w:line="240" w:lineRule="auto"/>
        <w:ind w:right="-31" w:firstLine="567"/>
        <w:jc w:val="both"/>
        <w:rPr>
          <w:rFonts w:ascii="Times New Roman" w:hAnsi="Times New Roman"/>
          <w:sz w:val="24"/>
          <w:szCs w:val="24"/>
        </w:rPr>
      </w:pPr>
      <w:r w:rsidRPr="00C61F44">
        <w:rPr>
          <w:rFonts w:ascii="Times New Roman" w:hAnsi="Times New Roman"/>
          <w:sz w:val="24"/>
          <w:szCs w:val="24"/>
        </w:rPr>
        <w:t>- сасăсене, вĕсен майлашăвĕсене (интонаци, тембр, пауза, пусăм) тĕ</w:t>
      </w:r>
      <w:proofErr w:type="gramStart"/>
      <w:r w:rsidRPr="00C61F44">
        <w:rPr>
          <w:rFonts w:ascii="Times New Roman" w:hAnsi="Times New Roman"/>
          <w:sz w:val="24"/>
          <w:szCs w:val="24"/>
        </w:rPr>
        <w:t>р</w:t>
      </w:r>
      <w:proofErr w:type="gramEnd"/>
      <w:r w:rsidRPr="00C61F44">
        <w:rPr>
          <w:rFonts w:ascii="Times New Roman" w:hAnsi="Times New Roman"/>
          <w:sz w:val="24"/>
          <w:szCs w:val="24"/>
        </w:rPr>
        <w:t>ĕс кални, вулас, палăртуллă (пăхмасăр илемлĕ) вулас хăнăхусене çирĕплетни;</w:t>
      </w:r>
    </w:p>
    <w:p w:rsidR="00FA3B73" w:rsidRPr="00C61F44" w:rsidRDefault="00FA3B73" w:rsidP="00FA3B73">
      <w:pPr>
        <w:spacing w:after="0" w:line="240" w:lineRule="auto"/>
        <w:ind w:right="-31" w:firstLine="567"/>
        <w:jc w:val="both"/>
        <w:rPr>
          <w:rFonts w:ascii="Times New Roman" w:hAnsi="Times New Roman"/>
          <w:sz w:val="24"/>
          <w:szCs w:val="24"/>
        </w:rPr>
      </w:pPr>
      <w:r w:rsidRPr="00C61F44">
        <w:rPr>
          <w:rFonts w:ascii="Times New Roman" w:hAnsi="Times New Roman"/>
          <w:sz w:val="24"/>
          <w:szCs w:val="24"/>
        </w:rPr>
        <w:t>- юптарăва, юмаха, калава инсценировка çырас никĕсе (диалог, монолог, полилог, режиссер ремарки ăнлавсем) аталантарни, пысăк мар текст тă</w:t>
      </w:r>
      <w:proofErr w:type="gramStart"/>
      <w:r w:rsidRPr="00C61F44">
        <w:rPr>
          <w:rFonts w:ascii="Times New Roman" w:hAnsi="Times New Roman"/>
          <w:sz w:val="24"/>
          <w:szCs w:val="24"/>
        </w:rPr>
        <w:t>р</w:t>
      </w:r>
      <w:proofErr w:type="gramEnd"/>
      <w:r w:rsidRPr="00C61F44">
        <w:rPr>
          <w:rFonts w:ascii="Times New Roman" w:hAnsi="Times New Roman"/>
          <w:sz w:val="24"/>
          <w:szCs w:val="24"/>
        </w:rPr>
        <w:t>ăх киносценарий ç</w:t>
      </w:r>
      <w:r w:rsidR="00565432" w:rsidRPr="00C61F44">
        <w:rPr>
          <w:rFonts w:ascii="Times New Roman" w:hAnsi="Times New Roman"/>
          <w:sz w:val="24"/>
          <w:szCs w:val="24"/>
        </w:rPr>
        <w:t>ырни.</w:t>
      </w:r>
    </w:p>
    <w:p w:rsidR="00EE0EE2" w:rsidRPr="00C61F44" w:rsidRDefault="00EE0EE2" w:rsidP="00103CDE">
      <w:pPr>
        <w:spacing w:after="0" w:line="240" w:lineRule="auto"/>
        <w:ind w:firstLine="567"/>
        <w:jc w:val="both"/>
        <w:rPr>
          <w:rFonts w:ascii="Times New Roman" w:hAnsi="Times New Roman"/>
          <w:b/>
          <w:sz w:val="24"/>
          <w:szCs w:val="24"/>
        </w:rPr>
      </w:pPr>
    </w:p>
    <w:p w:rsidR="00B540EE" w:rsidRPr="00C61F44" w:rsidRDefault="006F777F" w:rsidP="00267FF9">
      <w:pPr>
        <w:pStyle w:val="4"/>
        <w:spacing w:before="0" w:line="240" w:lineRule="auto"/>
        <w:ind w:left="0" w:firstLine="567"/>
        <w:rPr>
          <w:sz w:val="24"/>
          <w:szCs w:val="24"/>
        </w:rPr>
      </w:pPr>
      <w:bookmarkStart w:id="38" w:name="_Toc409691630"/>
      <w:bookmarkStart w:id="39" w:name="_Toc410653955"/>
      <w:bookmarkStart w:id="40" w:name="_Toc414553137"/>
      <w:r w:rsidRPr="00C61F44">
        <w:rPr>
          <w:sz w:val="24"/>
          <w:szCs w:val="24"/>
        </w:rPr>
        <w:t>1.2.</w:t>
      </w:r>
      <w:r w:rsidR="00EC3881">
        <w:rPr>
          <w:sz w:val="24"/>
          <w:szCs w:val="24"/>
        </w:rPr>
        <w:t>3</w:t>
      </w:r>
      <w:r w:rsidR="00105119" w:rsidRPr="00C61F44">
        <w:rPr>
          <w:sz w:val="24"/>
          <w:szCs w:val="24"/>
        </w:rPr>
        <w:t>.</w:t>
      </w:r>
      <w:r w:rsidR="00DD32EA" w:rsidRPr="00C61F44">
        <w:rPr>
          <w:sz w:val="24"/>
          <w:szCs w:val="24"/>
        </w:rPr>
        <w:t>5</w:t>
      </w:r>
      <w:r w:rsidRPr="00C61F44">
        <w:rPr>
          <w:sz w:val="24"/>
          <w:szCs w:val="24"/>
        </w:rPr>
        <w:t xml:space="preserve">. </w:t>
      </w:r>
      <w:r w:rsidR="00B540EE" w:rsidRPr="00C61F44">
        <w:rPr>
          <w:sz w:val="24"/>
          <w:szCs w:val="24"/>
        </w:rPr>
        <w:t>Иностранный язы</w:t>
      </w:r>
      <w:proofErr w:type="gramStart"/>
      <w:r w:rsidR="00B540EE" w:rsidRPr="00C61F44">
        <w:rPr>
          <w:sz w:val="24"/>
          <w:szCs w:val="24"/>
        </w:rPr>
        <w:t>к</w:t>
      </w:r>
      <w:bookmarkEnd w:id="38"/>
      <w:bookmarkEnd w:id="39"/>
      <w:bookmarkEnd w:id="40"/>
      <w:r w:rsidR="00740C62" w:rsidRPr="00C61F44">
        <w:rPr>
          <w:sz w:val="24"/>
          <w:szCs w:val="24"/>
        </w:rPr>
        <w:t>(</w:t>
      </w:r>
      <w:proofErr w:type="gramEnd"/>
      <w:r w:rsidR="00740C62" w:rsidRPr="00C61F44">
        <w:rPr>
          <w:sz w:val="24"/>
          <w:szCs w:val="24"/>
        </w:rPr>
        <w:t>английский)</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Коммуникативные умения</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Говорение</w:t>
      </w:r>
      <w:proofErr w:type="gramStart"/>
      <w:r w:rsidRPr="00C61F44">
        <w:rPr>
          <w:rFonts w:ascii="Times New Roman" w:hAnsi="Times New Roman"/>
          <w:b/>
          <w:sz w:val="24"/>
          <w:szCs w:val="24"/>
        </w:rPr>
        <w:t>.Д</w:t>
      </w:r>
      <w:proofErr w:type="gramEnd"/>
      <w:r w:rsidRPr="00C61F44">
        <w:rPr>
          <w:rFonts w:ascii="Times New Roman" w:hAnsi="Times New Roman"/>
          <w:b/>
          <w:sz w:val="24"/>
          <w:szCs w:val="24"/>
        </w:rPr>
        <w:t>иалогическая речь</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numPr>
          <w:ilvl w:val="0"/>
          <w:numId w:val="23"/>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вести диалог (диал</w:t>
      </w:r>
      <w:r w:rsidR="00267FF9" w:rsidRPr="00C61F44">
        <w:rPr>
          <w:rFonts w:ascii="Times New Roman" w:hAnsi="Times New Roman"/>
          <w:sz w:val="24"/>
          <w:szCs w:val="24"/>
        </w:rPr>
        <w:t>ог этикетного характера, диалог-</w:t>
      </w:r>
      <w:r w:rsidRPr="00C61F4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numPr>
          <w:ilvl w:val="0"/>
          <w:numId w:val="23"/>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вести диалог-обмен мнениями; </w:t>
      </w:r>
    </w:p>
    <w:p w:rsidR="006E54D0" w:rsidRPr="00C61F44" w:rsidRDefault="006E54D0" w:rsidP="007A246E">
      <w:pPr>
        <w:numPr>
          <w:ilvl w:val="0"/>
          <w:numId w:val="20"/>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брать и давать интервью;</w:t>
      </w:r>
    </w:p>
    <w:p w:rsidR="006E54D0" w:rsidRPr="00C61F44" w:rsidRDefault="006E54D0" w:rsidP="007A246E">
      <w:pPr>
        <w:numPr>
          <w:ilvl w:val="0"/>
          <w:numId w:val="20"/>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вести диалог-расспрос на основе нелинейного текста (таблицы, диаграммы и </w:t>
      </w:r>
      <w:r w:rsidR="00245F1D" w:rsidRPr="00C61F44">
        <w:rPr>
          <w:rFonts w:ascii="Times New Roman" w:hAnsi="Times New Roman"/>
          <w:sz w:val="24"/>
          <w:szCs w:val="24"/>
        </w:rPr>
        <w:t>т. д.</w:t>
      </w:r>
      <w:r w:rsidRPr="00C61F44">
        <w:rPr>
          <w:rFonts w:ascii="Times New Roman" w:hAnsi="Times New Roman"/>
          <w:sz w:val="24"/>
          <w:szCs w:val="24"/>
        </w:rPr>
        <w:t>).</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Говорение. Монологическая речь</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numPr>
          <w:ilvl w:val="0"/>
          <w:numId w:val="22"/>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61F44" w:rsidRDefault="006E54D0" w:rsidP="007A246E">
      <w:pPr>
        <w:numPr>
          <w:ilvl w:val="0"/>
          <w:numId w:val="22"/>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C61F44" w:rsidRDefault="006E54D0" w:rsidP="007A246E">
      <w:pPr>
        <w:numPr>
          <w:ilvl w:val="0"/>
          <w:numId w:val="22"/>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давать краткую характеристику реальных людей и литературных персонажей; </w:t>
      </w:r>
    </w:p>
    <w:p w:rsidR="006E54D0" w:rsidRPr="00C61F44" w:rsidRDefault="006E54D0" w:rsidP="007A246E">
      <w:pPr>
        <w:numPr>
          <w:ilvl w:val="0"/>
          <w:numId w:val="22"/>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lastRenderedPageBreak/>
        <w:t>передавать основное содержание прочитанного текста с опорой или без опоры на текст, ключевые слова/ план/ вопросы;</w:t>
      </w:r>
    </w:p>
    <w:p w:rsidR="006E54D0" w:rsidRPr="00C61F44" w:rsidRDefault="006E54D0" w:rsidP="007A246E">
      <w:pPr>
        <w:numPr>
          <w:ilvl w:val="0"/>
          <w:numId w:val="22"/>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sz w:val="24"/>
          <w:szCs w:val="24"/>
        </w:rPr>
        <w:t>описывать картинку/ фото с опорой или без опоры на ключевые слова/ план/ вопросы.</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 xml:space="preserve">Выпускник получит возможность научиться: </w:t>
      </w:r>
    </w:p>
    <w:p w:rsidR="006E54D0" w:rsidRPr="00C61F44" w:rsidRDefault="006E54D0" w:rsidP="007A246E">
      <w:pPr>
        <w:numPr>
          <w:ilvl w:val="0"/>
          <w:numId w:val="21"/>
        </w:numPr>
        <w:tabs>
          <w:tab w:val="left" w:pos="1134"/>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делать сообщение на заданную тему на основе </w:t>
      </w:r>
      <w:proofErr w:type="gramStart"/>
      <w:r w:rsidRPr="00C61F44">
        <w:rPr>
          <w:rFonts w:ascii="Times New Roman" w:hAnsi="Times New Roman"/>
          <w:i/>
          <w:sz w:val="24"/>
          <w:szCs w:val="24"/>
        </w:rPr>
        <w:t>прочитанного</w:t>
      </w:r>
      <w:proofErr w:type="gramEnd"/>
      <w:r w:rsidRPr="00C61F44">
        <w:rPr>
          <w:rFonts w:ascii="Times New Roman" w:hAnsi="Times New Roman"/>
          <w:i/>
          <w:sz w:val="24"/>
          <w:szCs w:val="24"/>
        </w:rPr>
        <w:t xml:space="preserve">; </w:t>
      </w:r>
    </w:p>
    <w:p w:rsidR="006E54D0" w:rsidRPr="00C61F44" w:rsidRDefault="006E54D0" w:rsidP="007A246E">
      <w:pPr>
        <w:numPr>
          <w:ilvl w:val="0"/>
          <w:numId w:val="21"/>
        </w:numPr>
        <w:tabs>
          <w:tab w:val="left" w:pos="1134"/>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C61F44">
        <w:rPr>
          <w:rFonts w:ascii="Times New Roman" w:hAnsi="Times New Roman"/>
          <w:i/>
          <w:sz w:val="24"/>
          <w:szCs w:val="24"/>
        </w:rPr>
        <w:t>прочитанному</w:t>
      </w:r>
      <w:proofErr w:type="gramEnd"/>
      <w:r w:rsidRPr="00C61F44">
        <w:rPr>
          <w:rFonts w:ascii="Times New Roman" w:hAnsi="Times New Roman"/>
          <w:i/>
          <w:sz w:val="24"/>
          <w:szCs w:val="24"/>
        </w:rPr>
        <w:t xml:space="preserve">/ прослушанному; </w:t>
      </w:r>
    </w:p>
    <w:p w:rsidR="006E54D0" w:rsidRPr="00C61F44" w:rsidRDefault="006E54D0" w:rsidP="007A246E">
      <w:pPr>
        <w:numPr>
          <w:ilvl w:val="0"/>
          <w:numId w:val="21"/>
        </w:numPr>
        <w:tabs>
          <w:tab w:val="left" w:pos="1134"/>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C61F44" w:rsidRDefault="006E54D0" w:rsidP="007A246E">
      <w:pPr>
        <w:numPr>
          <w:ilvl w:val="0"/>
          <w:numId w:val="21"/>
        </w:numPr>
        <w:tabs>
          <w:tab w:val="left" w:pos="1134"/>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C61F44">
        <w:rPr>
          <w:rFonts w:ascii="Times New Roman" w:hAnsi="Times New Roman"/>
          <w:i/>
          <w:sz w:val="24"/>
          <w:szCs w:val="24"/>
        </w:rPr>
        <w:t>т. п.</w:t>
      </w:r>
      <w:r w:rsidRPr="00C61F44">
        <w:rPr>
          <w:rFonts w:ascii="Times New Roman" w:hAnsi="Times New Roman"/>
          <w:i/>
          <w:sz w:val="24"/>
          <w:szCs w:val="24"/>
        </w:rPr>
        <w:t>)</w:t>
      </w:r>
      <w:r w:rsidR="00ED4AB1" w:rsidRPr="00C61F44">
        <w:rPr>
          <w:rFonts w:ascii="Times New Roman" w:hAnsi="Times New Roman"/>
          <w:i/>
          <w:sz w:val="24"/>
          <w:szCs w:val="24"/>
        </w:rPr>
        <w:t>;</w:t>
      </w:r>
    </w:p>
    <w:p w:rsidR="006E54D0" w:rsidRPr="00C61F44" w:rsidRDefault="006E54D0" w:rsidP="007A246E">
      <w:pPr>
        <w:numPr>
          <w:ilvl w:val="0"/>
          <w:numId w:val="21"/>
        </w:numPr>
        <w:tabs>
          <w:tab w:val="left" w:pos="1134"/>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кратко излагать результаты выполненной проектной работы.</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Аудирование</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 xml:space="preserve">Выпускник научится: </w:t>
      </w:r>
    </w:p>
    <w:p w:rsidR="006E54D0" w:rsidRPr="00C61F44" w:rsidRDefault="006E54D0" w:rsidP="007A246E">
      <w:pPr>
        <w:numPr>
          <w:ilvl w:val="0"/>
          <w:numId w:val="24"/>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61F44" w:rsidRDefault="006E54D0" w:rsidP="007A246E">
      <w:pPr>
        <w:numPr>
          <w:ilvl w:val="0"/>
          <w:numId w:val="24"/>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numPr>
          <w:ilvl w:val="0"/>
          <w:numId w:val="25"/>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выделять основную тему в воспринимаемом на слух тексте;</w:t>
      </w:r>
    </w:p>
    <w:p w:rsidR="006E54D0" w:rsidRPr="00C61F44" w:rsidRDefault="006E54D0" w:rsidP="007A246E">
      <w:pPr>
        <w:numPr>
          <w:ilvl w:val="0"/>
          <w:numId w:val="25"/>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C61F44" w:rsidRDefault="006E54D0" w:rsidP="00267FF9">
      <w:pPr>
        <w:spacing w:after="0" w:line="240" w:lineRule="auto"/>
        <w:ind w:firstLine="567"/>
        <w:jc w:val="both"/>
        <w:rPr>
          <w:rFonts w:ascii="Times New Roman" w:hAnsi="Times New Roman"/>
          <w:i/>
          <w:sz w:val="24"/>
          <w:szCs w:val="24"/>
        </w:rPr>
      </w:pPr>
      <w:r w:rsidRPr="00C61F44">
        <w:rPr>
          <w:rFonts w:ascii="Times New Roman" w:hAnsi="Times New Roman"/>
          <w:b/>
          <w:sz w:val="24"/>
          <w:szCs w:val="24"/>
        </w:rPr>
        <w:t xml:space="preserve">Чтение </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 xml:space="preserve">Выпускник научится: </w:t>
      </w:r>
    </w:p>
    <w:p w:rsidR="006E54D0" w:rsidRPr="00C61F44" w:rsidRDefault="006E54D0" w:rsidP="007A246E">
      <w:pPr>
        <w:numPr>
          <w:ilvl w:val="0"/>
          <w:numId w:val="2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C61F44" w:rsidRDefault="006E54D0" w:rsidP="007A246E">
      <w:pPr>
        <w:numPr>
          <w:ilvl w:val="0"/>
          <w:numId w:val="2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C61F44" w:rsidRDefault="006E54D0" w:rsidP="007A246E">
      <w:pPr>
        <w:numPr>
          <w:ilvl w:val="0"/>
          <w:numId w:val="27"/>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C61F44" w:rsidRDefault="006E54D0" w:rsidP="007A246E">
      <w:pPr>
        <w:numPr>
          <w:ilvl w:val="0"/>
          <w:numId w:val="2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C61F44">
        <w:rPr>
          <w:rFonts w:ascii="Times New Roman" w:hAnsi="Times New Roman"/>
          <w:sz w:val="24"/>
          <w:szCs w:val="24"/>
        </w:rPr>
        <w:t>прочитанного</w:t>
      </w:r>
      <w:proofErr w:type="gramEnd"/>
      <w:r w:rsidRPr="00C61F44">
        <w:rPr>
          <w:rFonts w:ascii="Times New Roman" w:hAnsi="Times New Roman"/>
          <w:sz w:val="24"/>
          <w:szCs w:val="24"/>
        </w:rPr>
        <w:t>.</w:t>
      </w:r>
    </w:p>
    <w:p w:rsidR="006E54D0" w:rsidRPr="00C61F44" w:rsidRDefault="006E54D0" w:rsidP="00267FF9">
      <w:pPr>
        <w:spacing w:after="0" w:line="240" w:lineRule="auto"/>
        <w:ind w:firstLine="567"/>
        <w:jc w:val="both"/>
        <w:rPr>
          <w:rFonts w:ascii="Times New Roman" w:hAnsi="Times New Roman"/>
          <w:sz w:val="24"/>
          <w:szCs w:val="24"/>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numPr>
          <w:ilvl w:val="0"/>
          <w:numId w:val="27"/>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C61F44" w:rsidRDefault="006E54D0" w:rsidP="007A246E">
      <w:pPr>
        <w:numPr>
          <w:ilvl w:val="0"/>
          <w:numId w:val="27"/>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 xml:space="preserve">Письменная речь </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 xml:space="preserve">Выпускник научится: </w:t>
      </w:r>
    </w:p>
    <w:p w:rsidR="006E54D0" w:rsidRPr="00C61F44" w:rsidRDefault="006E54D0" w:rsidP="007A246E">
      <w:pPr>
        <w:numPr>
          <w:ilvl w:val="0"/>
          <w:numId w:val="28"/>
        </w:numPr>
        <w:tabs>
          <w:tab w:val="left" w:pos="993"/>
        </w:tabs>
        <w:spacing w:after="0" w:line="240" w:lineRule="auto"/>
        <w:ind w:left="0" w:firstLine="567"/>
        <w:jc w:val="both"/>
        <w:rPr>
          <w:rFonts w:ascii="Times New Roman" w:hAnsi="Times New Roman"/>
          <w:sz w:val="24"/>
          <w:szCs w:val="24"/>
        </w:rPr>
      </w:pPr>
      <w:proofErr w:type="gramStart"/>
      <w:r w:rsidRPr="00C61F44">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61F44">
        <w:rPr>
          <w:rFonts w:ascii="Times New Roman" w:hAnsi="Times New Roman"/>
          <w:sz w:val="24"/>
          <w:szCs w:val="24"/>
        </w:rPr>
        <w:t>т. д.</w:t>
      </w:r>
      <w:r w:rsidRPr="00C61F44">
        <w:rPr>
          <w:rFonts w:ascii="Times New Roman" w:hAnsi="Times New Roman"/>
          <w:sz w:val="24"/>
          <w:szCs w:val="24"/>
        </w:rPr>
        <w:t>);</w:t>
      </w:r>
      <w:proofErr w:type="gramEnd"/>
    </w:p>
    <w:p w:rsidR="006E54D0" w:rsidRPr="00C61F44" w:rsidRDefault="006E54D0" w:rsidP="007A246E">
      <w:pPr>
        <w:numPr>
          <w:ilvl w:val="0"/>
          <w:numId w:val="2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C61F44">
        <w:rPr>
          <w:rFonts w:ascii="Times New Roman" w:hAnsi="Times New Roman"/>
          <w:sz w:val="24"/>
          <w:szCs w:val="24"/>
        </w:rPr>
        <w:t>–</w:t>
      </w:r>
      <w:r w:rsidRPr="00C61F44">
        <w:rPr>
          <w:rFonts w:ascii="Times New Roman" w:hAnsi="Times New Roman"/>
          <w:sz w:val="24"/>
          <w:szCs w:val="24"/>
        </w:rPr>
        <w:t>40 слов, включая адрес)</w:t>
      </w:r>
      <w:r w:rsidR="005C1EE4" w:rsidRPr="00C61F44">
        <w:rPr>
          <w:rFonts w:ascii="Times New Roman" w:hAnsi="Times New Roman"/>
          <w:sz w:val="24"/>
          <w:szCs w:val="24"/>
        </w:rPr>
        <w:t>;</w:t>
      </w:r>
    </w:p>
    <w:p w:rsidR="006E54D0" w:rsidRPr="00C61F44" w:rsidRDefault="006E54D0" w:rsidP="007A246E">
      <w:pPr>
        <w:numPr>
          <w:ilvl w:val="0"/>
          <w:numId w:val="2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61F44">
        <w:rPr>
          <w:rFonts w:ascii="Times New Roman" w:hAnsi="Times New Roman"/>
          <w:sz w:val="24"/>
          <w:szCs w:val="24"/>
        </w:rPr>
        <w:t>т. д.</w:t>
      </w:r>
      <w:r w:rsidRPr="00C61F44">
        <w:rPr>
          <w:rFonts w:ascii="Times New Roman" w:hAnsi="Times New Roman"/>
          <w:sz w:val="24"/>
          <w:szCs w:val="24"/>
        </w:rPr>
        <w:t xml:space="preserve"> (объемом 100</w:t>
      </w:r>
      <w:r w:rsidR="00437180" w:rsidRPr="00C61F44">
        <w:rPr>
          <w:rFonts w:ascii="Times New Roman" w:hAnsi="Times New Roman"/>
          <w:sz w:val="24"/>
          <w:szCs w:val="24"/>
        </w:rPr>
        <w:t>–</w:t>
      </w:r>
      <w:r w:rsidRPr="00C61F44">
        <w:rPr>
          <w:rFonts w:ascii="Times New Roman" w:hAnsi="Times New Roman"/>
          <w:sz w:val="24"/>
          <w:szCs w:val="24"/>
        </w:rPr>
        <w:t>120 слов, включая адрес);</w:t>
      </w:r>
    </w:p>
    <w:p w:rsidR="006E54D0" w:rsidRPr="00C61F44" w:rsidRDefault="006E54D0" w:rsidP="007A246E">
      <w:pPr>
        <w:numPr>
          <w:ilvl w:val="0"/>
          <w:numId w:val="28"/>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писать небольшие письменные высказывания с опорой на образец/ план.</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lastRenderedPageBreak/>
        <w:t>Выпускник получит возможность научиться:</w:t>
      </w:r>
    </w:p>
    <w:p w:rsidR="006E54D0" w:rsidRPr="00C61F44" w:rsidRDefault="006E54D0" w:rsidP="007A246E">
      <w:pPr>
        <w:numPr>
          <w:ilvl w:val="0"/>
          <w:numId w:val="29"/>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C61F44" w:rsidRDefault="006E54D0" w:rsidP="007A246E">
      <w:pPr>
        <w:numPr>
          <w:ilvl w:val="0"/>
          <w:numId w:val="29"/>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писать электронное письмо (</w:t>
      </w:r>
      <w:r w:rsidRPr="00C61F44">
        <w:rPr>
          <w:rFonts w:ascii="Times New Roman" w:hAnsi="Times New Roman"/>
          <w:i/>
          <w:sz w:val="24"/>
          <w:szCs w:val="24"/>
          <w:lang w:val="en-US"/>
        </w:rPr>
        <w:t>e</w:t>
      </w:r>
      <w:r w:rsidRPr="00C61F44">
        <w:rPr>
          <w:rFonts w:ascii="Times New Roman" w:hAnsi="Times New Roman"/>
          <w:i/>
          <w:sz w:val="24"/>
          <w:szCs w:val="24"/>
        </w:rPr>
        <w:t>-</w:t>
      </w:r>
      <w:r w:rsidRPr="00C61F44">
        <w:rPr>
          <w:rFonts w:ascii="Times New Roman" w:hAnsi="Times New Roman"/>
          <w:i/>
          <w:sz w:val="24"/>
          <w:szCs w:val="24"/>
          <w:lang w:val="en-US"/>
        </w:rPr>
        <w:t>mail</w:t>
      </w:r>
      <w:r w:rsidRPr="00C61F44">
        <w:rPr>
          <w:rFonts w:ascii="Times New Roman" w:hAnsi="Times New Roman"/>
          <w:i/>
          <w:sz w:val="24"/>
          <w:szCs w:val="24"/>
        </w:rPr>
        <w:t>) зарубежному другу в ответ на электронное письмо-стимул</w:t>
      </w:r>
      <w:r w:rsidR="005C1EE4" w:rsidRPr="00C61F44">
        <w:rPr>
          <w:rFonts w:ascii="Times New Roman" w:hAnsi="Times New Roman"/>
          <w:i/>
          <w:sz w:val="24"/>
          <w:szCs w:val="24"/>
        </w:rPr>
        <w:t>;</w:t>
      </w:r>
    </w:p>
    <w:p w:rsidR="006E54D0" w:rsidRPr="00C61F44" w:rsidRDefault="006E54D0" w:rsidP="007A246E">
      <w:pPr>
        <w:numPr>
          <w:ilvl w:val="0"/>
          <w:numId w:val="29"/>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составлять план/ тезисы устного или письменного сообщения; </w:t>
      </w:r>
    </w:p>
    <w:p w:rsidR="006E54D0" w:rsidRPr="00C61F44" w:rsidRDefault="006E54D0" w:rsidP="007A246E">
      <w:pPr>
        <w:numPr>
          <w:ilvl w:val="0"/>
          <w:numId w:val="30"/>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кратко излагать в письменном виде результаты проектной деятельности;</w:t>
      </w:r>
    </w:p>
    <w:p w:rsidR="006E54D0" w:rsidRPr="00C61F44" w:rsidRDefault="006E54D0" w:rsidP="007A246E">
      <w:pPr>
        <w:numPr>
          <w:ilvl w:val="0"/>
          <w:numId w:val="30"/>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C61F44">
        <w:rPr>
          <w:rFonts w:ascii="Times New Roman" w:hAnsi="Times New Roman"/>
          <w:i/>
          <w:sz w:val="24"/>
          <w:szCs w:val="24"/>
        </w:rPr>
        <w:t>т. п.</w:t>
      </w:r>
      <w:r w:rsidRPr="00C61F44">
        <w:rPr>
          <w:rFonts w:ascii="Times New Roman" w:hAnsi="Times New Roman"/>
          <w:i/>
          <w:sz w:val="24"/>
          <w:szCs w:val="24"/>
        </w:rPr>
        <w:t>).</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Языковые навыки и средства оперирования ими</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Орфография и пунктуация</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numPr>
          <w:ilvl w:val="0"/>
          <w:numId w:val="3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правильно писать изученные слова;</w:t>
      </w:r>
    </w:p>
    <w:p w:rsidR="006E54D0" w:rsidRPr="00C61F44" w:rsidRDefault="006E54D0" w:rsidP="007A246E">
      <w:pPr>
        <w:numPr>
          <w:ilvl w:val="0"/>
          <w:numId w:val="3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61F44" w:rsidRDefault="006E54D0" w:rsidP="007A246E">
      <w:pPr>
        <w:numPr>
          <w:ilvl w:val="0"/>
          <w:numId w:val="37"/>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numPr>
          <w:ilvl w:val="0"/>
          <w:numId w:val="38"/>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сравнивать и анализировать буквосочетания английского языка и их транскрипцию.</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Фонетическая сторона речи</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numPr>
          <w:ilvl w:val="0"/>
          <w:numId w:val="31"/>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61F44" w:rsidRDefault="006E54D0" w:rsidP="007A246E">
      <w:pPr>
        <w:numPr>
          <w:ilvl w:val="0"/>
          <w:numId w:val="31"/>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соблюдать правильное ударение в изученных словах;</w:t>
      </w:r>
    </w:p>
    <w:p w:rsidR="006E54D0" w:rsidRPr="00C61F44" w:rsidRDefault="006E54D0" w:rsidP="007A246E">
      <w:pPr>
        <w:numPr>
          <w:ilvl w:val="0"/>
          <w:numId w:val="31"/>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различать коммуникативные типы предложений по их интонации;</w:t>
      </w:r>
    </w:p>
    <w:p w:rsidR="006E54D0" w:rsidRPr="00C61F44" w:rsidRDefault="006E54D0" w:rsidP="007A246E">
      <w:pPr>
        <w:numPr>
          <w:ilvl w:val="0"/>
          <w:numId w:val="31"/>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членить предложение на смысловые группы;</w:t>
      </w:r>
    </w:p>
    <w:p w:rsidR="006E54D0" w:rsidRPr="00C61F44" w:rsidRDefault="006E54D0" w:rsidP="007A246E">
      <w:pPr>
        <w:numPr>
          <w:ilvl w:val="0"/>
          <w:numId w:val="31"/>
        </w:numPr>
        <w:tabs>
          <w:tab w:val="left" w:pos="993"/>
        </w:tabs>
        <w:spacing w:after="0" w:line="240" w:lineRule="auto"/>
        <w:ind w:left="0" w:firstLine="567"/>
        <w:jc w:val="both"/>
        <w:rPr>
          <w:rFonts w:ascii="Times New Roman" w:hAnsi="Times New Roman"/>
          <w:sz w:val="24"/>
          <w:szCs w:val="24"/>
        </w:rPr>
      </w:pPr>
      <w:proofErr w:type="gramStart"/>
      <w:r w:rsidRPr="00C61F4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C61F44">
        <w:rPr>
          <w:rFonts w:ascii="Times New Roman" w:hAnsi="Times New Roman"/>
          <w:sz w:val="24"/>
          <w:szCs w:val="24"/>
        </w:rPr>
        <w:t>,</w:t>
      </w:r>
      <w:r w:rsidRPr="00C61F44">
        <w:rPr>
          <w:rFonts w:ascii="Times New Roman" w:hAnsi="Times New Roman"/>
          <w:sz w:val="24"/>
          <w:szCs w:val="24"/>
        </w:rPr>
        <w:t xml:space="preserve"> соблюдая правило отсутствия фразового ударения на служебных словах.</w:t>
      </w:r>
      <w:proofErr w:type="gramEnd"/>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numPr>
          <w:ilvl w:val="0"/>
          <w:numId w:val="31"/>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выражать модальные значения, чувства и эмоции с помощью интонации;</w:t>
      </w:r>
    </w:p>
    <w:p w:rsidR="006E54D0" w:rsidRPr="00C61F44" w:rsidRDefault="006E54D0" w:rsidP="007A246E">
      <w:pPr>
        <w:numPr>
          <w:ilvl w:val="0"/>
          <w:numId w:val="31"/>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Лексическая сторона речи</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numPr>
          <w:ilvl w:val="0"/>
          <w:numId w:val="32"/>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61F44" w:rsidRDefault="006E54D0" w:rsidP="007A246E">
      <w:pPr>
        <w:numPr>
          <w:ilvl w:val="0"/>
          <w:numId w:val="32"/>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употреблять в устной и письменной речи в их основном </w:t>
      </w:r>
      <w:r w:rsidR="00ED4AB1" w:rsidRPr="00C61F44">
        <w:rPr>
          <w:rFonts w:ascii="Times New Roman" w:hAnsi="Times New Roman"/>
          <w:sz w:val="24"/>
          <w:szCs w:val="24"/>
        </w:rPr>
        <w:t xml:space="preserve">значении </w:t>
      </w:r>
      <w:r w:rsidRPr="00C61F44">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61F44" w:rsidRDefault="006E54D0" w:rsidP="007A246E">
      <w:pPr>
        <w:numPr>
          <w:ilvl w:val="0"/>
          <w:numId w:val="32"/>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соблюдать существующие в английском языке нормы лексической сочетаемости;</w:t>
      </w:r>
    </w:p>
    <w:p w:rsidR="006E54D0" w:rsidRPr="00C61F44" w:rsidRDefault="006E54D0" w:rsidP="007A246E">
      <w:pPr>
        <w:numPr>
          <w:ilvl w:val="0"/>
          <w:numId w:val="32"/>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C61F44" w:rsidRDefault="006E54D0" w:rsidP="007A246E">
      <w:pPr>
        <w:numPr>
          <w:ilvl w:val="0"/>
          <w:numId w:val="32"/>
        </w:numPr>
        <w:tabs>
          <w:tab w:val="left" w:pos="993"/>
        </w:tabs>
        <w:spacing w:after="0" w:line="240" w:lineRule="auto"/>
        <w:ind w:left="0" w:firstLine="567"/>
        <w:jc w:val="both"/>
        <w:rPr>
          <w:rFonts w:ascii="Times New Roman" w:hAnsi="Times New Roman"/>
          <w:sz w:val="24"/>
          <w:szCs w:val="24"/>
          <w:lang w:bidi="en-US"/>
        </w:rPr>
      </w:pPr>
      <w:r w:rsidRPr="00C61F4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C61F44" w:rsidRDefault="006E54D0" w:rsidP="007A246E">
      <w:pPr>
        <w:pStyle w:val="a9"/>
        <w:numPr>
          <w:ilvl w:val="0"/>
          <w:numId w:val="145"/>
        </w:numPr>
        <w:tabs>
          <w:tab w:val="left" w:pos="284"/>
        </w:tabs>
        <w:ind w:left="284" w:hanging="284"/>
        <w:jc w:val="both"/>
        <w:rPr>
          <w:rFonts w:ascii="Times New Roman" w:hAnsi="Times New Roman"/>
        </w:rPr>
      </w:pPr>
      <w:r w:rsidRPr="00C61F44">
        <w:rPr>
          <w:rFonts w:ascii="Times New Roman" w:hAnsi="Times New Roman"/>
        </w:rPr>
        <w:t xml:space="preserve">глаголы при помощи аффиксов </w:t>
      </w:r>
      <w:r w:rsidRPr="00C61F44">
        <w:rPr>
          <w:rFonts w:ascii="Times New Roman" w:hAnsi="Times New Roman"/>
          <w:i/>
          <w:lang w:val="en-US"/>
        </w:rPr>
        <w:t>dis</w:t>
      </w:r>
      <w:r w:rsidRPr="00C61F44">
        <w:rPr>
          <w:rFonts w:ascii="Times New Roman" w:hAnsi="Times New Roman"/>
        </w:rPr>
        <w:t xml:space="preserve">-, </w:t>
      </w:r>
      <w:r w:rsidRPr="00C61F44">
        <w:rPr>
          <w:rFonts w:ascii="Times New Roman" w:hAnsi="Times New Roman"/>
          <w:i/>
          <w:lang w:val="en-US"/>
        </w:rPr>
        <w:t>mis</w:t>
      </w:r>
      <w:r w:rsidRPr="00C61F44">
        <w:rPr>
          <w:rFonts w:ascii="Times New Roman" w:hAnsi="Times New Roman"/>
        </w:rPr>
        <w:t xml:space="preserve">-, </w:t>
      </w:r>
      <w:r w:rsidRPr="00C61F44">
        <w:rPr>
          <w:rFonts w:ascii="Times New Roman" w:hAnsi="Times New Roman"/>
          <w:i/>
          <w:lang w:val="en-US"/>
        </w:rPr>
        <w:t>re</w:t>
      </w:r>
      <w:r w:rsidRPr="00C61F44">
        <w:rPr>
          <w:rFonts w:ascii="Times New Roman" w:hAnsi="Times New Roman"/>
        </w:rPr>
        <w:t>-, -</w:t>
      </w:r>
      <w:r w:rsidR="005D64CA" w:rsidRPr="00C61F44">
        <w:rPr>
          <w:rFonts w:ascii="Times New Roman" w:hAnsi="Times New Roman"/>
          <w:i/>
          <w:lang w:val="en-US"/>
        </w:rPr>
        <w:t>i</w:t>
      </w:r>
      <w:r w:rsidRPr="00C61F44">
        <w:rPr>
          <w:rFonts w:ascii="Times New Roman" w:hAnsi="Times New Roman"/>
          <w:i/>
        </w:rPr>
        <w:t>ze</w:t>
      </w:r>
      <w:r w:rsidRPr="00C61F44">
        <w:rPr>
          <w:rFonts w:ascii="Times New Roman" w:hAnsi="Times New Roman"/>
        </w:rPr>
        <w:t>/-</w:t>
      </w:r>
      <w:r w:rsidRPr="00C61F44">
        <w:rPr>
          <w:rFonts w:ascii="Times New Roman" w:hAnsi="Times New Roman"/>
          <w:i/>
        </w:rPr>
        <w:t>ise</w:t>
      </w:r>
      <w:r w:rsidRPr="00C61F44">
        <w:rPr>
          <w:rFonts w:ascii="Times New Roman" w:hAnsi="Times New Roman"/>
        </w:rPr>
        <w:t xml:space="preserve">; </w:t>
      </w:r>
    </w:p>
    <w:p w:rsidR="006E54D0" w:rsidRPr="00C61F44" w:rsidRDefault="006E54D0" w:rsidP="007A246E">
      <w:pPr>
        <w:pStyle w:val="a9"/>
        <w:numPr>
          <w:ilvl w:val="0"/>
          <w:numId w:val="145"/>
        </w:numPr>
        <w:tabs>
          <w:tab w:val="left" w:pos="284"/>
        </w:tabs>
        <w:ind w:left="284" w:hanging="284"/>
        <w:jc w:val="both"/>
        <w:rPr>
          <w:rFonts w:ascii="Times New Roman" w:hAnsi="Times New Roman"/>
          <w:lang w:val="en-US"/>
        </w:rPr>
      </w:pPr>
      <w:r w:rsidRPr="00C61F44">
        <w:rPr>
          <w:rFonts w:ascii="Times New Roman" w:hAnsi="Times New Roman"/>
        </w:rPr>
        <w:lastRenderedPageBreak/>
        <w:t>именасуществительныеприпомощисуффиксов</w:t>
      </w:r>
      <w:r w:rsidRPr="00C61F44">
        <w:rPr>
          <w:rFonts w:ascii="Times New Roman" w:hAnsi="Times New Roman"/>
          <w:lang w:val="en-US"/>
        </w:rPr>
        <w:t xml:space="preserve"> -</w:t>
      </w:r>
      <w:r w:rsidRPr="00C61F44">
        <w:rPr>
          <w:rFonts w:ascii="Times New Roman" w:hAnsi="Times New Roman"/>
          <w:i/>
          <w:lang w:val="en-US"/>
        </w:rPr>
        <w:t>or</w:t>
      </w:r>
      <w:r w:rsidRPr="00C61F44">
        <w:rPr>
          <w:rFonts w:ascii="Times New Roman" w:hAnsi="Times New Roman"/>
          <w:lang w:val="en-US"/>
        </w:rPr>
        <w:t>/ -</w:t>
      </w:r>
      <w:r w:rsidRPr="00C61F44">
        <w:rPr>
          <w:rFonts w:ascii="Times New Roman" w:hAnsi="Times New Roman"/>
          <w:i/>
          <w:lang w:val="en-US"/>
        </w:rPr>
        <w:t>er</w:t>
      </w:r>
      <w:r w:rsidRPr="00C61F44">
        <w:rPr>
          <w:rFonts w:ascii="Times New Roman" w:hAnsi="Times New Roman"/>
          <w:lang w:val="en-US"/>
        </w:rPr>
        <w:t>, -</w:t>
      </w:r>
      <w:r w:rsidRPr="00C61F44">
        <w:rPr>
          <w:rFonts w:ascii="Times New Roman" w:hAnsi="Times New Roman"/>
          <w:i/>
          <w:lang w:val="en-US"/>
        </w:rPr>
        <w:t>ist</w:t>
      </w:r>
      <w:r w:rsidRPr="00C61F44">
        <w:rPr>
          <w:rFonts w:ascii="Times New Roman" w:hAnsi="Times New Roman"/>
          <w:lang w:val="en-US"/>
        </w:rPr>
        <w:t xml:space="preserve"> , -</w:t>
      </w:r>
      <w:r w:rsidRPr="00C61F44">
        <w:rPr>
          <w:rFonts w:ascii="Times New Roman" w:hAnsi="Times New Roman"/>
          <w:i/>
          <w:lang w:val="en-US"/>
        </w:rPr>
        <w:t>sion</w:t>
      </w:r>
      <w:r w:rsidRPr="00C61F44">
        <w:rPr>
          <w:rFonts w:ascii="Times New Roman" w:hAnsi="Times New Roman"/>
          <w:lang w:val="en-US"/>
        </w:rPr>
        <w:t>/-</w:t>
      </w:r>
      <w:r w:rsidRPr="00C61F44">
        <w:rPr>
          <w:rFonts w:ascii="Times New Roman" w:hAnsi="Times New Roman"/>
          <w:i/>
          <w:lang w:val="en-US"/>
        </w:rPr>
        <w:t>tion</w:t>
      </w:r>
      <w:r w:rsidRPr="00C61F44">
        <w:rPr>
          <w:rFonts w:ascii="Times New Roman" w:hAnsi="Times New Roman"/>
          <w:lang w:val="en-US"/>
        </w:rPr>
        <w:t>, -</w:t>
      </w:r>
      <w:r w:rsidRPr="00C61F44">
        <w:rPr>
          <w:rFonts w:ascii="Times New Roman" w:hAnsi="Times New Roman"/>
          <w:i/>
          <w:lang w:val="en-US"/>
        </w:rPr>
        <w:t>nce</w:t>
      </w:r>
      <w:r w:rsidRPr="00C61F44">
        <w:rPr>
          <w:rFonts w:ascii="Times New Roman" w:hAnsi="Times New Roman"/>
          <w:lang w:val="en-US"/>
        </w:rPr>
        <w:t>/-</w:t>
      </w:r>
      <w:r w:rsidRPr="00C61F44">
        <w:rPr>
          <w:rFonts w:ascii="Times New Roman" w:hAnsi="Times New Roman"/>
          <w:i/>
          <w:lang w:val="en-US"/>
        </w:rPr>
        <w:t>ence</w:t>
      </w:r>
      <w:r w:rsidRPr="00C61F44">
        <w:rPr>
          <w:rFonts w:ascii="Times New Roman" w:hAnsi="Times New Roman"/>
          <w:lang w:val="en-US"/>
        </w:rPr>
        <w:t>, -</w:t>
      </w:r>
      <w:r w:rsidRPr="00C61F44">
        <w:rPr>
          <w:rFonts w:ascii="Times New Roman" w:hAnsi="Times New Roman"/>
          <w:i/>
          <w:lang w:val="en-US"/>
        </w:rPr>
        <w:t>ment</w:t>
      </w:r>
      <w:r w:rsidRPr="00C61F44">
        <w:rPr>
          <w:rFonts w:ascii="Times New Roman" w:hAnsi="Times New Roman"/>
          <w:lang w:val="en-US"/>
        </w:rPr>
        <w:t>, -</w:t>
      </w:r>
      <w:r w:rsidRPr="00C61F44">
        <w:rPr>
          <w:rFonts w:ascii="Times New Roman" w:hAnsi="Times New Roman"/>
          <w:i/>
          <w:lang w:val="en-US"/>
        </w:rPr>
        <w:t>ity</w:t>
      </w:r>
      <w:r w:rsidRPr="00C61F44">
        <w:rPr>
          <w:rFonts w:ascii="Times New Roman" w:hAnsi="Times New Roman"/>
          <w:lang w:val="en-US"/>
        </w:rPr>
        <w:t xml:space="preserve"> , -</w:t>
      </w:r>
      <w:r w:rsidRPr="00C61F44">
        <w:rPr>
          <w:rFonts w:ascii="Times New Roman" w:hAnsi="Times New Roman"/>
          <w:i/>
          <w:lang w:val="en-US"/>
        </w:rPr>
        <w:t>ness</w:t>
      </w:r>
      <w:r w:rsidRPr="00C61F44">
        <w:rPr>
          <w:rFonts w:ascii="Times New Roman" w:hAnsi="Times New Roman"/>
          <w:lang w:val="en-US"/>
        </w:rPr>
        <w:t>, -</w:t>
      </w:r>
      <w:r w:rsidRPr="00C61F44">
        <w:rPr>
          <w:rFonts w:ascii="Times New Roman" w:hAnsi="Times New Roman"/>
          <w:i/>
          <w:lang w:val="en-US"/>
        </w:rPr>
        <w:t>ship</w:t>
      </w:r>
      <w:r w:rsidRPr="00C61F44">
        <w:rPr>
          <w:rFonts w:ascii="Times New Roman" w:hAnsi="Times New Roman"/>
          <w:lang w:val="en-US"/>
        </w:rPr>
        <w:t>, -</w:t>
      </w:r>
      <w:r w:rsidRPr="00C61F44">
        <w:rPr>
          <w:rFonts w:ascii="Times New Roman" w:hAnsi="Times New Roman"/>
          <w:i/>
          <w:lang w:val="en-US"/>
        </w:rPr>
        <w:t>ing</w:t>
      </w:r>
      <w:r w:rsidRPr="00C61F44">
        <w:rPr>
          <w:rFonts w:ascii="Times New Roman" w:hAnsi="Times New Roman"/>
          <w:lang w:val="en-US"/>
        </w:rPr>
        <w:t xml:space="preserve">; </w:t>
      </w:r>
    </w:p>
    <w:p w:rsidR="006E54D0" w:rsidRPr="00C61F44" w:rsidRDefault="006E54D0" w:rsidP="007A246E">
      <w:pPr>
        <w:pStyle w:val="a9"/>
        <w:numPr>
          <w:ilvl w:val="0"/>
          <w:numId w:val="145"/>
        </w:numPr>
        <w:tabs>
          <w:tab w:val="left" w:pos="284"/>
        </w:tabs>
        <w:ind w:left="284" w:hanging="284"/>
        <w:jc w:val="both"/>
        <w:rPr>
          <w:rFonts w:ascii="Times New Roman" w:hAnsi="Times New Roman"/>
          <w:lang w:val="en-US" w:bidi="en-US"/>
        </w:rPr>
      </w:pPr>
      <w:r w:rsidRPr="00C61F44">
        <w:rPr>
          <w:rFonts w:ascii="Times New Roman" w:hAnsi="Times New Roman"/>
        </w:rPr>
        <w:t>именаприлагательныеприпомощиаффиксов</w:t>
      </w:r>
      <w:r w:rsidRPr="00C61F44">
        <w:rPr>
          <w:rFonts w:ascii="Times New Roman" w:hAnsi="Times New Roman"/>
          <w:i/>
          <w:lang w:val="en-US" w:bidi="en-US"/>
        </w:rPr>
        <w:t>inter</w:t>
      </w:r>
      <w:r w:rsidRPr="00C61F44">
        <w:rPr>
          <w:rFonts w:ascii="Times New Roman" w:hAnsi="Times New Roman"/>
          <w:lang w:val="en-US" w:bidi="en-US"/>
        </w:rPr>
        <w:t>-; -</w:t>
      </w:r>
      <w:r w:rsidRPr="00C61F44">
        <w:rPr>
          <w:rFonts w:ascii="Times New Roman" w:hAnsi="Times New Roman"/>
          <w:i/>
          <w:lang w:val="en-US" w:bidi="en-US"/>
        </w:rPr>
        <w:t>y</w:t>
      </w:r>
      <w:r w:rsidRPr="00C61F44">
        <w:rPr>
          <w:rFonts w:ascii="Times New Roman" w:hAnsi="Times New Roman"/>
          <w:lang w:val="en-US" w:bidi="en-US"/>
        </w:rPr>
        <w:t>, -</w:t>
      </w:r>
      <w:r w:rsidRPr="00C61F44">
        <w:rPr>
          <w:rFonts w:ascii="Times New Roman" w:hAnsi="Times New Roman"/>
          <w:i/>
          <w:lang w:val="en-US" w:bidi="en-US"/>
        </w:rPr>
        <w:t>ly</w:t>
      </w:r>
      <w:r w:rsidRPr="00C61F44">
        <w:rPr>
          <w:rFonts w:ascii="Times New Roman" w:hAnsi="Times New Roman"/>
          <w:lang w:val="en-US" w:bidi="en-US"/>
        </w:rPr>
        <w:t>, -</w:t>
      </w:r>
      <w:r w:rsidRPr="00C61F44">
        <w:rPr>
          <w:rFonts w:ascii="Times New Roman" w:hAnsi="Times New Roman"/>
          <w:i/>
          <w:lang w:val="en-US" w:bidi="en-US"/>
        </w:rPr>
        <w:t>ful</w:t>
      </w:r>
      <w:r w:rsidRPr="00C61F44">
        <w:rPr>
          <w:rFonts w:ascii="Times New Roman" w:hAnsi="Times New Roman"/>
          <w:lang w:val="en-US" w:bidi="en-US"/>
        </w:rPr>
        <w:t xml:space="preserve"> , -</w:t>
      </w:r>
      <w:r w:rsidRPr="00C61F44">
        <w:rPr>
          <w:rFonts w:ascii="Times New Roman" w:hAnsi="Times New Roman"/>
          <w:i/>
          <w:lang w:val="en-US" w:bidi="en-US"/>
        </w:rPr>
        <w:t>al</w:t>
      </w:r>
      <w:r w:rsidRPr="00C61F44">
        <w:rPr>
          <w:rFonts w:ascii="Times New Roman" w:hAnsi="Times New Roman"/>
          <w:lang w:val="en-US" w:bidi="en-US"/>
        </w:rPr>
        <w:t xml:space="preserve"> , -</w:t>
      </w:r>
      <w:r w:rsidRPr="00C61F44">
        <w:rPr>
          <w:rFonts w:ascii="Times New Roman" w:hAnsi="Times New Roman"/>
          <w:i/>
          <w:lang w:val="en-US" w:bidi="en-US"/>
        </w:rPr>
        <w:t>ic</w:t>
      </w:r>
      <w:r w:rsidRPr="00C61F44">
        <w:rPr>
          <w:rFonts w:ascii="Times New Roman" w:hAnsi="Times New Roman"/>
          <w:lang w:val="en-US" w:bidi="en-US"/>
        </w:rPr>
        <w:t>,-</w:t>
      </w:r>
      <w:r w:rsidRPr="00C61F44">
        <w:rPr>
          <w:rFonts w:ascii="Times New Roman" w:hAnsi="Times New Roman"/>
          <w:i/>
          <w:lang w:val="en-US" w:bidi="en-US"/>
        </w:rPr>
        <w:t>ian</w:t>
      </w:r>
      <w:r w:rsidRPr="00C61F44">
        <w:rPr>
          <w:rFonts w:ascii="Times New Roman" w:hAnsi="Times New Roman"/>
          <w:lang w:val="en-US" w:bidi="en-US"/>
        </w:rPr>
        <w:t>/</w:t>
      </w:r>
      <w:r w:rsidRPr="00C61F44">
        <w:rPr>
          <w:rFonts w:ascii="Times New Roman" w:hAnsi="Times New Roman"/>
          <w:i/>
          <w:lang w:val="en-US" w:bidi="en-US"/>
        </w:rPr>
        <w:t>an</w:t>
      </w:r>
      <w:r w:rsidRPr="00C61F44">
        <w:rPr>
          <w:rFonts w:ascii="Times New Roman" w:hAnsi="Times New Roman"/>
          <w:lang w:val="en-US" w:bidi="en-US"/>
        </w:rPr>
        <w:t>, -</w:t>
      </w:r>
      <w:r w:rsidRPr="00C61F44">
        <w:rPr>
          <w:rFonts w:ascii="Times New Roman" w:hAnsi="Times New Roman"/>
          <w:i/>
          <w:lang w:val="en-US" w:bidi="en-US"/>
        </w:rPr>
        <w:t>ing</w:t>
      </w:r>
      <w:r w:rsidRPr="00C61F44">
        <w:rPr>
          <w:rFonts w:ascii="Times New Roman" w:hAnsi="Times New Roman"/>
          <w:lang w:val="en-US" w:bidi="en-US"/>
        </w:rPr>
        <w:t>; -</w:t>
      </w:r>
      <w:r w:rsidRPr="00C61F44">
        <w:rPr>
          <w:rFonts w:ascii="Times New Roman" w:hAnsi="Times New Roman"/>
          <w:i/>
          <w:lang w:val="en-US" w:bidi="en-US"/>
        </w:rPr>
        <w:t>ous</w:t>
      </w:r>
      <w:r w:rsidRPr="00C61F44">
        <w:rPr>
          <w:rFonts w:ascii="Times New Roman" w:hAnsi="Times New Roman"/>
          <w:lang w:val="en-US" w:bidi="en-US"/>
        </w:rPr>
        <w:t>, -</w:t>
      </w:r>
      <w:r w:rsidRPr="00C61F44">
        <w:rPr>
          <w:rFonts w:ascii="Times New Roman" w:hAnsi="Times New Roman"/>
          <w:i/>
          <w:lang w:val="en-US" w:bidi="en-US"/>
        </w:rPr>
        <w:t>able</w:t>
      </w:r>
      <w:r w:rsidRPr="00C61F44">
        <w:rPr>
          <w:rFonts w:ascii="Times New Roman" w:hAnsi="Times New Roman"/>
          <w:lang w:val="en-US" w:bidi="en-US"/>
        </w:rPr>
        <w:t>/</w:t>
      </w:r>
      <w:r w:rsidRPr="00C61F44">
        <w:rPr>
          <w:rFonts w:ascii="Times New Roman" w:hAnsi="Times New Roman"/>
          <w:i/>
          <w:lang w:val="en-US" w:bidi="en-US"/>
        </w:rPr>
        <w:t>ible</w:t>
      </w:r>
      <w:r w:rsidRPr="00C61F44">
        <w:rPr>
          <w:rFonts w:ascii="Times New Roman" w:hAnsi="Times New Roman"/>
          <w:lang w:val="en-US" w:bidi="en-US"/>
        </w:rPr>
        <w:t>, -</w:t>
      </w:r>
      <w:r w:rsidRPr="00C61F44">
        <w:rPr>
          <w:rFonts w:ascii="Times New Roman" w:hAnsi="Times New Roman"/>
          <w:i/>
          <w:lang w:val="en-US" w:bidi="en-US"/>
        </w:rPr>
        <w:t>less</w:t>
      </w:r>
      <w:r w:rsidRPr="00C61F44">
        <w:rPr>
          <w:rFonts w:ascii="Times New Roman" w:hAnsi="Times New Roman"/>
          <w:lang w:val="en-US" w:bidi="en-US"/>
        </w:rPr>
        <w:t>, -</w:t>
      </w:r>
      <w:r w:rsidRPr="00C61F44">
        <w:rPr>
          <w:rFonts w:ascii="Times New Roman" w:hAnsi="Times New Roman"/>
          <w:i/>
          <w:lang w:val="en-US" w:bidi="en-US"/>
        </w:rPr>
        <w:t>ive</w:t>
      </w:r>
      <w:r w:rsidRPr="00C61F44">
        <w:rPr>
          <w:rFonts w:ascii="Times New Roman" w:hAnsi="Times New Roman"/>
          <w:lang w:val="en-US" w:bidi="en-US"/>
        </w:rPr>
        <w:t>;</w:t>
      </w:r>
    </w:p>
    <w:p w:rsidR="006E54D0" w:rsidRPr="00C61F44" w:rsidRDefault="006E54D0" w:rsidP="007A246E">
      <w:pPr>
        <w:pStyle w:val="a9"/>
        <w:numPr>
          <w:ilvl w:val="0"/>
          <w:numId w:val="145"/>
        </w:numPr>
        <w:tabs>
          <w:tab w:val="left" w:pos="284"/>
        </w:tabs>
        <w:ind w:left="284" w:hanging="284"/>
        <w:jc w:val="both"/>
        <w:rPr>
          <w:rFonts w:ascii="Times New Roman" w:hAnsi="Times New Roman"/>
        </w:rPr>
      </w:pPr>
      <w:r w:rsidRPr="00C61F44">
        <w:rPr>
          <w:rFonts w:ascii="Times New Roman" w:hAnsi="Times New Roman"/>
        </w:rPr>
        <w:t xml:space="preserve">наречия при помощи суффикса </w:t>
      </w:r>
      <w:r w:rsidR="00437180" w:rsidRPr="00C61F44">
        <w:rPr>
          <w:rFonts w:ascii="Times New Roman" w:hAnsi="Times New Roman"/>
        </w:rPr>
        <w:t>-</w:t>
      </w:r>
      <w:r w:rsidRPr="00C61F44">
        <w:rPr>
          <w:rFonts w:ascii="Times New Roman" w:hAnsi="Times New Roman"/>
          <w:i/>
          <w:lang w:val="en-US"/>
        </w:rPr>
        <w:t>ly</w:t>
      </w:r>
      <w:r w:rsidRPr="00C61F44">
        <w:rPr>
          <w:rFonts w:ascii="Times New Roman" w:hAnsi="Times New Roman"/>
        </w:rPr>
        <w:t>;</w:t>
      </w:r>
    </w:p>
    <w:p w:rsidR="006E54D0" w:rsidRPr="00C61F44" w:rsidRDefault="006E54D0" w:rsidP="007A246E">
      <w:pPr>
        <w:pStyle w:val="a9"/>
        <w:numPr>
          <w:ilvl w:val="0"/>
          <w:numId w:val="145"/>
        </w:numPr>
        <w:tabs>
          <w:tab w:val="left" w:pos="284"/>
        </w:tabs>
        <w:ind w:left="284" w:hanging="284"/>
        <w:jc w:val="both"/>
        <w:rPr>
          <w:rFonts w:ascii="Times New Roman" w:hAnsi="Times New Roman"/>
        </w:rPr>
      </w:pPr>
      <w:r w:rsidRPr="00C61F44">
        <w:rPr>
          <w:rFonts w:ascii="Times New Roman" w:hAnsi="Times New Roman"/>
        </w:rPr>
        <w:t>имена существительные, имена прилагательные, наречия при помощи отрицательных префиксов</w:t>
      </w:r>
      <w:proofErr w:type="gramStart"/>
      <w:r w:rsidRPr="00C61F44">
        <w:rPr>
          <w:rFonts w:ascii="Times New Roman" w:hAnsi="Times New Roman"/>
          <w:i/>
          <w:lang w:val="en-US" w:bidi="en-US"/>
        </w:rPr>
        <w:t>un</w:t>
      </w:r>
      <w:proofErr w:type="gramEnd"/>
      <w:r w:rsidRPr="00C61F44">
        <w:rPr>
          <w:rFonts w:ascii="Times New Roman" w:hAnsi="Times New Roman"/>
          <w:lang w:bidi="en-US"/>
        </w:rPr>
        <w:t xml:space="preserve">-, </w:t>
      </w:r>
      <w:r w:rsidRPr="00C61F44">
        <w:rPr>
          <w:rFonts w:ascii="Times New Roman" w:hAnsi="Times New Roman"/>
          <w:i/>
          <w:lang w:val="en-US" w:bidi="en-US"/>
        </w:rPr>
        <w:t>im</w:t>
      </w:r>
      <w:r w:rsidRPr="00C61F44">
        <w:rPr>
          <w:rFonts w:ascii="Times New Roman" w:hAnsi="Times New Roman"/>
          <w:lang w:bidi="en-US"/>
        </w:rPr>
        <w:t>-/</w:t>
      </w:r>
      <w:r w:rsidRPr="00C61F44">
        <w:rPr>
          <w:rFonts w:ascii="Times New Roman" w:hAnsi="Times New Roman"/>
          <w:i/>
          <w:lang w:val="en-US" w:bidi="en-US"/>
        </w:rPr>
        <w:t>in</w:t>
      </w:r>
      <w:r w:rsidRPr="00C61F44">
        <w:rPr>
          <w:rFonts w:ascii="Times New Roman" w:hAnsi="Times New Roman"/>
          <w:lang w:bidi="en-US"/>
        </w:rPr>
        <w:t>-;</w:t>
      </w:r>
    </w:p>
    <w:p w:rsidR="006E54D0" w:rsidRPr="00C61F44" w:rsidRDefault="006E54D0" w:rsidP="007A246E">
      <w:pPr>
        <w:pStyle w:val="a9"/>
        <w:numPr>
          <w:ilvl w:val="0"/>
          <w:numId w:val="145"/>
        </w:numPr>
        <w:tabs>
          <w:tab w:val="left" w:pos="284"/>
        </w:tabs>
        <w:ind w:left="284" w:hanging="284"/>
        <w:jc w:val="both"/>
        <w:rPr>
          <w:rFonts w:ascii="Times New Roman" w:hAnsi="Times New Roman"/>
        </w:rPr>
      </w:pPr>
      <w:r w:rsidRPr="00C61F44">
        <w:rPr>
          <w:rFonts w:ascii="Times New Roman" w:hAnsi="Times New Roman"/>
        </w:rPr>
        <w:t xml:space="preserve">числительные при помощи суффиксов </w:t>
      </w:r>
      <w:r w:rsidR="00437180" w:rsidRPr="00C61F44">
        <w:rPr>
          <w:rFonts w:ascii="Times New Roman" w:hAnsi="Times New Roman"/>
        </w:rPr>
        <w:t>-</w:t>
      </w:r>
      <w:r w:rsidRPr="00C61F44">
        <w:rPr>
          <w:rFonts w:ascii="Times New Roman" w:hAnsi="Times New Roman"/>
          <w:i/>
          <w:lang w:val="en-US"/>
        </w:rPr>
        <w:t>teen</w:t>
      </w:r>
      <w:r w:rsidRPr="00C61F44">
        <w:rPr>
          <w:rFonts w:ascii="Times New Roman" w:hAnsi="Times New Roman"/>
        </w:rPr>
        <w:t>, -</w:t>
      </w:r>
      <w:r w:rsidRPr="00C61F44">
        <w:rPr>
          <w:rFonts w:ascii="Times New Roman" w:hAnsi="Times New Roman"/>
          <w:i/>
          <w:lang w:val="en-US"/>
        </w:rPr>
        <w:t>ty</w:t>
      </w:r>
      <w:r w:rsidRPr="00C61F44">
        <w:rPr>
          <w:rFonts w:ascii="Times New Roman" w:hAnsi="Times New Roman"/>
        </w:rPr>
        <w:t>; -</w:t>
      </w:r>
      <w:r w:rsidRPr="00C61F44">
        <w:rPr>
          <w:rFonts w:ascii="Times New Roman" w:hAnsi="Times New Roman"/>
          <w:i/>
          <w:lang w:val="en-US"/>
        </w:rPr>
        <w:t>th</w:t>
      </w:r>
      <w:r w:rsidRPr="00C61F44">
        <w:rPr>
          <w:rFonts w:ascii="Times New Roman" w:hAnsi="Times New Roman"/>
        </w:rPr>
        <w:t>.</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numPr>
          <w:ilvl w:val="0"/>
          <w:numId w:val="33"/>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C61F44" w:rsidRDefault="006E54D0" w:rsidP="007A246E">
      <w:pPr>
        <w:numPr>
          <w:ilvl w:val="0"/>
          <w:numId w:val="33"/>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61F44" w:rsidRDefault="006E54D0" w:rsidP="007A246E">
      <w:pPr>
        <w:numPr>
          <w:ilvl w:val="0"/>
          <w:numId w:val="33"/>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распознавать и употреблять в речи наиболее распространенные фразовые глаголы;</w:t>
      </w:r>
    </w:p>
    <w:p w:rsidR="006E54D0" w:rsidRPr="00C61F44" w:rsidRDefault="006E54D0" w:rsidP="007A246E">
      <w:pPr>
        <w:numPr>
          <w:ilvl w:val="0"/>
          <w:numId w:val="33"/>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распознавать принадлежность слов к частям речи по аффиксам;</w:t>
      </w:r>
    </w:p>
    <w:p w:rsidR="006E54D0" w:rsidRPr="00C61F44" w:rsidRDefault="006E54D0" w:rsidP="007A246E">
      <w:pPr>
        <w:numPr>
          <w:ilvl w:val="0"/>
          <w:numId w:val="33"/>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61F44">
        <w:rPr>
          <w:rFonts w:ascii="Times New Roman" w:hAnsi="Times New Roman"/>
          <w:i/>
          <w:sz w:val="24"/>
          <w:szCs w:val="24"/>
          <w:lang w:val="en-US"/>
        </w:rPr>
        <w:t>firstly</w:t>
      </w:r>
      <w:r w:rsidRPr="00C61F44">
        <w:rPr>
          <w:rFonts w:ascii="Times New Roman" w:hAnsi="Times New Roman"/>
          <w:i/>
          <w:sz w:val="24"/>
          <w:szCs w:val="24"/>
        </w:rPr>
        <w:t xml:space="preserve">, </w:t>
      </w:r>
      <w:r w:rsidRPr="00C61F44">
        <w:rPr>
          <w:rFonts w:ascii="Times New Roman" w:hAnsi="Times New Roman"/>
          <w:i/>
          <w:sz w:val="24"/>
          <w:szCs w:val="24"/>
          <w:lang w:val="en-US"/>
        </w:rPr>
        <w:t>tobeginwith</w:t>
      </w:r>
      <w:r w:rsidRPr="00C61F44">
        <w:rPr>
          <w:rFonts w:ascii="Times New Roman" w:hAnsi="Times New Roman"/>
          <w:i/>
          <w:sz w:val="24"/>
          <w:szCs w:val="24"/>
        </w:rPr>
        <w:t xml:space="preserve">, </w:t>
      </w:r>
      <w:r w:rsidRPr="00C61F44">
        <w:rPr>
          <w:rFonts w:ascii="Times New Roman" w:hAnsi="Times New Roman"/>
          <w:i/>
          <w:sz w:val="24"/>
          <w:szCs w:val="24"/>
          <w:lang w:val="en-US"/>
        </w:rPr>
        <w:t>however</w:t>
      </w:r>
      <w:r w:rsidRPr="00C61F44">
        <w:rPr>
          <w:rFonts w:ascii="Times New Roman" w:hAnsi="Times New Roman"/>
          <w:i/>
          <w:sz w:val="24"/>
          <w:szCs w:val="24"/>
        </w:rPr>
        <w:t xml:space="preserve">, </w:t>
      </w:r>
      <w:r w:rsidRPr="00C61F44">
        <w:rPr>
          <w:rFonts w:ascii="Times New Roman" w:hAnsi="Times New Roman"/>
          <w:i/>
          <w:sz w:val="24"/>
          <w:szCs w:val="24"/>
          <w:lang w:val="en-US"/>
        </w:rPr>
        <w:t>asforme</w:t>
      </w:r>
      <w:r w:rsidRPr="00C61F44">
        <w:rPr>
          <w:rFonts w:ascii="Times New Roman" w:hAnsi="Times New Roman"/>
          <w:i/>
          <w:sz w:val="24"/>
          <w:szCs w:val="24"/>
        </w:rPr>
        <w:t xml:space="preserve">, </w:t>
      </w:r>
      <w:r w:rsidRPr="00C61F44">
        <w:rPr>
          <w:rFonts w:ascii="Times New Roman" w:hAnsi="Times New Roman"/>
          <w:i/>
          <w:sz w:val="24"/>
          <w:szCs w:val="24"/>
          <w:lang w:val="en-US"/>
        </w:rPr>
        <w:t>finally</w:t>
      </w:r>
      <w:r w:rsidRPr="00C61F44">
        <w:rPr>
          <w:rFonts w:ascii="Times New Roman" w:hAnsi="Times New Roman"/>
          <w:i/>
          <w:sz w:val="24"/>
          <w:szCs w:val="24"/>
        </w:rPr>
        <w:t xml:space="preserve">, </w:t>
      </w:r>
      <w:r w:rsidRPr="00C61F44">
        <w:rPr>
          <w:rFonts w:ascii="Times New Roman" w:hAnsi="Times New Roman"/>
          <w:i/>
          <w:sz w:val="24"/>
          <w:szCs w:val="24"/>
          <w:lang w:val="en-US"/>
        </w:rPr>
        <w:t>atlast</w:t>
      </w:r>
      <w:r w:rsidRPr="00C61F44">
        <w:rPr>
          <w:rFonts w:ascii="Times New Roman" w:hAnsi="Times New Roman"/>
          <w:i/>
          <w:sz w:val="24"/>
          <w:szCs w:val="24"/>
        </w:rPr>
        <w:t xml:space="preserve">, </w:t>
      </w:r>
      <w:r w:rsidRPr="00C61F44">
        <w:rPr>
          <w:rFonts w:ascii="Times New Roman" w:hAnsi="Times New Roman"/>
          <w:i/>
          <w:sz w:val="24"/>
          <w:szCs w:val="24"/>
          <w:lang w:val="en-US"/>
        </w:rPr>
        <w:t>etc</w:t>
      </w:r>
      <w:r w:rsidRPr="00C61F44">
        <w:rPr>
          <w:rFonts w:ascii="Times New Roman" w:hAnsi="Times New Roman"/>
          <w:i/>
          <w:sz w:val="24"/>
          <w:szCs w:val="24"/>
        </w:rPr>
        <w:t>.);</w:t>
      </w:r>
    </w:p>
    <w:p w:rsidR="006E54D0" w:rsidRPr="00C61F44" w:rsidRDefault="006E54D0" w:rsidP="007A246E">
      <w:pPr>
        <w:numPr>
          <w:ilvl w:val="0"/>
          <w:numId w:val="33"/>
        </w:numPr>
        <w:tabs>
          <w:tab w:val="left" w:pos="993"/>
        </w:tabs>
        <w:spacing w:after="0" w:line="240" w:lineRule="auto"/>
        <w:ind w:left="0" w:firstLine="567"/>
        <w:jc w:val="both"/>
        <w:rPr>
          <w:rFonts w:ascii="Times New Roman" w:hAnsi="Times New Roman"/>
          <w:i/>
          <w:sz w:val="24"/>
          <w:szCs w:val="24"/>
        </w:rPr>
      </w:pPr>
      <w:proofErr w:type="gramStart"/>
      <w:r w:rsidRPr="00C61F4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Грамматическая сторона речи</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numPr>
          <w:ilvl w:val="0"/>
          <w:numId w:val="35"/>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61F44" w:rsidRDefault="006E54D0" w:rsidP="007A246E">
      <w:pPr>
        <w:numPr>
          <w:ilvl w:val="0"/>
          <w:numId w:val="34"/>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proofErr w:type="gramStart"/>
      <w:r w:rsidRPr="00C61F44">
        <w:rPr>
          <w:rFonts w:ascii="Times New Roman" w:hAnsi="Times New Roman"/>
          <w:sz w:val="24"/>
          <w:szCs w:val="24"/>
        </w:rPr>
        <w:t>,п</w:t>
      </w:r>
      <w:proofErr w:type="gramEnd"/>
      <w:r w:rsidRPr="00C61F44">
        <w:rPr>
          <w:rFonts w:ascii="Times New Roman" w:hAnsi="Times New Roman"/>
          <w:sz w:val="24"/>
          <w:szCs w:val="24"/>
        </w:rPr>
        <w:t>обудительные (в утвердительной и отрицательной форме) и восклицательные;</w:t>
      </w:r>
    </w:p>
    <w:p w:rsidR="006E54D0" w:rsidRPr="00C61F44" w:rsidRDefault="006E54D0" w:rsidP="007A246E">
      <w:pPr>
        <w:numPr>
          <w:ilvl w:val="0"/>
          <w:numId w:val="34"/>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61F44" w:rsidRDefault="006E54D0" w:rsidP="007A246E">
      <w:pPr>
        <w:numPr>
          <w:ilvl w:val="0"/>
          <w:numId w:val="34"/>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распознавать и употреблять в речи предложения с начальным</w:t>
      </w:r>
      <w:proofErr w:type="gramStart"/>
      <w:r w:rsidRPr="00C61F44">
        <w:rPr>
          <w:rFonts w:ascii="Times New Roman" w:hAnsi="Times New Roman"/>
          <w:i/>
          <w:sz w:val="24"/>
          <w:szCs w:val="24"/>
        </w:rPr>
        <w:t>It</w:t>
      </w:r>
      <w:proofErr w:type="gramEnd"/>
      <w:r w:rsidRPr="00C61F44">
        <w:rPr>
          <w:rFonts w:ascii="Times New Roman" w:hAnsi="Times New Roman"/>
          <w:sz w:val="24"/>
          <w:szCs w:val="24"/>
        </w:rPr>
        <w:t>;</w:t>
      </w:r>
    </w:p>
    <w:p w:rsidR="006E54D0" w:rsidRPr="00C61F44" w:rsidRDefault="006E54D0" w:rsidP="007A246E">
      <w:pPr>
        <w:numPr>
          <w:ilvl w:val="0"/>
          <w:numId w:val="34"/>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распознавать и употреблять в речи предложения с начальным</w:t>
      </w:r>
      <w:proofErr w:type="gramStart"/>
      <w:r w:rsidRPr="00C61F44">
        <w:rPr>
          <w:rFonts w:ascii="Times New Roman" w:hAnsi="Times New Roman"/>
          <w:i/>
          <w:sz w:val="24"/>
          <w:szCs w:val="24"/>
        </w:rPr>
        <w:t>There</w:t>
      </w:r>
      <w:proofErr w:type="gramEnd"/>
      <w:r w:rsidRPr="00C61F44">
        <w:rPr>
          <w:rFonts w:ascii="Times New Roman" w:hAnsi="Times New Roman"/>
          <w:i/>
          <w:sz w:val="24"/>
          <w:szCs w:val="24"/>
        </w:rPr>
        <w:t>+</w:t>
      </w:r>
      <w:r w:rsidRPr="00C61F44">
        <w:rPr>
          <w:rFonts w:ascii="Times New Roman" w:hAnsi="Times New Roman"/>
          <w:i/>
          <w:sz w:val="24"/>
          <w:szCs w:val="24"/>
          <w:lang w:val="en-US"/>
        </w:rPr>
        <w:t>tobe</w:t>
      </w:r>
      <w:r w:rsidRPr="00C61F44">
        <w:rPr>
          <w:rFonts w:ascii="Times New Roman" w:hAnsi="Times New Roman"/>
          <w:sz w:val="24"/>
          <w:szCs w:val="24"/>
        </w:rPr>
        <w:t>;</w:t>
      </w:r>
    </w:p>
    <w:p w:rsidR="006E54D0" w:rsidRPr="00C61F44" w:rsidRDefault="006E54D0" w:rsidP="007A246E">
      <w:pPr>
        <w:numPr>
          <w:ilvl w:val="0"/>
          <w:numId w:val="34"/>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C61F44">
        <w:rPr>
          <w:rFonts w:ascii="Times New Roman" w:hAnsi="Times New Roman"/>
          <w:i/>
          <w:sz w:val="24"/>
          <w:szCs w:val="24"/>
        </w:rPr>
        <w:t>and</w:t>
      </w:r>
      <w:r w:rsidRPr="00C61F44">
        <w:rPr>
          <w:rFonts w:ascii="Times New Roman" w:hAnsi="Times New Roman"/>
          <w:sz w:val="24"/>
          <w:szCs w:val="24"/>
        </w:rPr>
        <w:t>,</w:t>
      </w:r>
      <w:r w:rsidRPr="00C61F44">
        <w:rPr>
          <w:rFonts w:ascii="Times New Roman" w:hAnsi="Times New Roman"/>
          <w:i/>
          <w:sz w:val="24"/>
          <w:szCs w:val="24"/>
        </w:rPr>
        <w:t xml:space="preserve"> but</w:t>
      </w:r>
      <w:r w:rsidRPr="00C61F44">
        <w:rPr>
          <w:rFonts w:ascii="Times New Roman" w:hAnsi="Times New Roman"/>
          <w:sz w:val="24"/>
          <w:szCs w:val="24"/>
        </w:rPr>
        <w:t>,</w:t>
      </w:r>
      <w:r w:rsidRPr="00C61F44">
        <w:rPr>
          <w:rFonts w:ascii="Times New Roman" w:hAnsi="Times New Roman"/>
          <w:i/>
          <w:sz w:val="24"/>
          <w:szCs w:val="24"/>
        </w:rPr>
        <w:t xml:space="preserve"> or</w:t>
      </w:r>
      <w:r w:rsidRPr="00C61F44">
        <w:rPr>
          <w:rFonts w:ascii="Times New Roman" w:hAnsi="Times New Roman"/>
          <w:sz w:val="24"/>
          <w:szCs w:val="24"/>
        </w:rPr>
        <w:t>;</w:t>
      </w:r>
    </w:p>
    <w:p w:rsidR="006E54D0" w:rsidRPr="00C61F44" w:rsidRDefault="006E54D0" w:rsidP="007A246E">
      <w:pPr>
        <w:numPr>
          <w:ilvl w:val="0"/>
          <w:numId w:val="34"/>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61F44">
        <w:rPr>
          <w:rFonts w:ascii="Times New Roman" w:hAnsi="Times New Roman"/>
          <w:i/>
          <w:sz w:val="24"/>
          <w:szCs w:val="24"/>
          <w:lang w:val="en-US"/>
        </w:rPr>
        <w:t>because</w:t>
      </w:r>
      <w:r w:rsidRPr="00C61F44">
        <w:rPr>
          <w:rFonts w:ascii="Times New Roman" w:hAnsi="Times New Roman"/>
          <w:sz w:val="24"/>
          <w:szCs w:val="24"/>
        </w:rPr>
        <w:t xml:space="preserve">, </w:t>
      </w:r>
      <w:r w:rsidRPr="00C61F44">
        <w:rPr>
          <w:rFonts w:ascii="Times New Roman" w:hAnsi="Times New Roman"/>
          <w:i/>
          <w:sz w:val="24"/>
          <w:szCs w:val="24"/>
          <w:lang w:val="en-US"/>
        </w:rPr>
        <w:t>if</w:t>
      </w:r>
      <w:r w:rsidRPr="00C61F44">
        <w:rPr>
          <w:rFonts w:ascii="Times New Roman" w:hAnsi="Times New Roman"/>
          <w:sz w:val="24"/>
          <w:szCs w:val="24"/>
        </w:rPr>
        <w:t>,</w:t>
      </w:r>
      <w:r w:rsidRPr="00C61F44">
        <w:rPr>
          <w:rFonts w:ascii="Times New Roman" w:hAnsi="Times New Roman"/>
          <w:i/>
          <w:sz w:val="24"/>
          <w:szCs w:val="24"/>
          <w:lang w:val="en-US"/>
        </w:rPr>
        <w:t>that</w:t>
      </w:r>
      <w:r w:rsidRPr="00C61F44">
        <w:rPr>
          <w:rFonts w:ascii="Times New Roman" w:hAnsi="Times New Roman"/>
          <w:sz w:val="24"/>
          <w:szCs w:val="24"/>
        </w:rPr>
        <w:t xml:space="preserve">, </w:t>
      </w:r>
      <w:r w:rsidRPr="00C61F44">
        <w:rPr>
          <w:rFonts w:ascii="Times New Roman" w:hAnsi="Times New Roman"/>
          <w:i/>
          <w:sz w:val="24"/>
          <w:szCs w:val="24"/>
          <w:lang w:val="en-US"/>
        </w:rPr>
        <w:t>who</w:t>
      </w:r>
      <w:r w:rsidRPr="00C61F44">
        <w:rPr>
          <w:rFonts w:ascii="Times New Roman" w:hAnsi="Times New Roman"/>
          <w:sz w:val="24"/>
          <w:szCs w:val="24"/>
        </w:rPr>
        <w:t xml:space="preserve">, </w:t>
      </w:r>
      <w:r w:rsidRPr="00C61F44">
        <w:rPr>
          <w:rFonts w:ascii="Times New Roman" w:hAnsi="Times New Roman"/>
          <w:i/>
          <w:sz w:val="24"/>
          <w:szCs w:val="24"/>
          <w:lang w:val="en-US"/>
        </w:rPr>
        <w:t>which</w:t>
      </w:r>
      <w:r w:rsidRPr="00C61F44">
        <w:rPr>
          <w:rFonts w:ascii="Times New Roman" w:hAnsi="Times New Roman"/>
          <w:sz w:val="24"/>
          <w:szCs w:val="24"/>
        </w:rPr>
        <w:t>,</w:t>
      </w:r>
      <w:r w:rsidRPr="00C61F44">
        <w:rPr>
          <w:rFonts w:ascii="Times New Roman" w:hAnsi="Times New Roman"/>
          <w:i/>
          <w:sz w:val="24"/>
          <w:szCs w:val="24"/>
          <w:lang w:val="en-US"/>
        </w:rPr>
        <w:t>what</w:t>
      </w:r>
      <w:r w:rsidRPr="00C61F44">
        <w:rPr>
          <w:rFonts w:ascii="Times New Roman" w:hAnsi="Times New Roman"/>
          <w:sz w:val="24"/>
          <w:szCs w:val="24"/>
        </w:rPr>
        <w:t xml:space="preserve">, </w:t>
      </w:r>
      <w:r w:rsidRPr="00C61F44">
        <w:rPr>
          <w:rFonts w:ascii="Times New Roman" w:hAnsi="Times New Roman"/>
          <w:i/>
          <w:sz w:val="24"/>
          <w:szCs w:val="24"/>
          <w:lang w:val="en-US"/>
        </w:rPr>
        <w:t>when</w:t>
      </w:r>
      <w:r w:rsidRPr="00C61F44">
        <w:rPr>
          <w:rFonts w:ascii="Times New Roman" w:hAnsi="Times New Roman"/>
          <w:sz w:val="24"/>
          <w:szCs w:val="24"/>
        </w:rPr>
        <w:t xml:space="preserve">, </w:t>
      </w:r>
      <w:r w:rsidRPr="00C61F44">
        <w:rPr>
          <w:rFonts w:ascii="Times New Roman" w:hAnsi="Times New Roman"/>
          <w:i/>
          <w:sz w:val="24"/>
          <w:szCs w:val="24"/>
          <w:lang w:val="en-US"/>
        </w:rPr>
        <w:t>where</w:t>
      </w:r>
      <w:r w:rsidRPr="00C61F44">
        <w:rPr>
          <w:rFonts w:ascii="Times New Roman" w:hAnsi="Times New Roman"/>
          <w:i/>
          <w:sz w:val="24"/>
          <w:szCs w:val="24"/>
        </w:rPr>
        <w:t xml:space="preserve">, </w:t>
      </w:r>
      <w:r w:rsidRPr="00C61F44">
        <w:rPr>
          <w:rFonts w:ascii="Times New Roman" w:hAnsi="Times New Roman"/>
          <w:i/>
          <w:sz w:val="24"/>
          <w:szCs w:val="24"/>
          <w:lang w:val="en-US"/>
        </w:rPr>
        <w:t>how</w:t>
      </w:r>
      <w:r w:rsidRPr="00C61F44">
        <w:rPr>
          <w:rFonts w:ascii="Times New Roman" w:hAnsi="Times New Roman"/>
          <w:i/>
          <w:sz w:val="24"/>
          <w:szCs w:val="24"/>
        </w:rPr>
        <w:t>,</w:t>
      </w:r>
      <w:r w:rsidRPr="00C61F44">
        <w:rPr>
          <w:rFonts w:ascii="Times New Roman" w:hAnsi="Times New Roman"/>
          <w:i/>
          <w:sz w:val="24"/>
          <w:szCs w:val="24"/>
          <w:lang w:val="en-US"/>
        </w:rPr>
        <w:t>why</w:t>
      </w:r>
      <w:r w:rsidRPr="00C61F44">
        <w:rPr>
          <w:rFonts w:ascii="Times New Roman" w:hAnsi="Times New Roman"/>
          <w:sz w:val="24"/>
          <w:szCs w:val="24"/>
        </w:rPr>
        <w:t>;</w:t>
      </w:r>
    </w:p>
    <w:p w:rsidR="006E54D0" w:rsidRPr="00C61F44" w:rsidRDefault="006E54D0" w:rsidP="007A246E">
      <w:pPr>
        <w:numPr>
          <w:ilvl w:val="0"/>
          <w:numId w:val="34"/>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C61F44" w:rsidRDefault="006E54D0" w:rsidP="003368BF">
      <w:pPr>
        <w:numPr>
          <w:ilvl w:val="0"/>
          <w:numId w:val="34"/>
        </w:numPr>
        <w:tabs>
          <w:tab w:val="left" w:pos="993"/>
        </w:tabs>
        <w:spacing w:after="0" w:line="240" w:lineRule="auto"/>
        <w:ind w:left="0" w:firstLine="567"/>
        <w:rPr>
          <w:rFonts w:ascii="Times New Roman" w:hAnsi="Times New Roman"/>
          <w:i/>
          <w:sz w:val="24"/>
          <w:szCs w:val="24"/>
          <w:lang w:val="en-US"/>
        </w:rPr>
      </w:pPr>
      <w:r w:rsidRPr="00C61F44">
        <w:rPr>
          <w:rFonts w:ascii="Times New Roman" w:hAnsi="Times New Roman"/>
          <w:sz w:val="24"/>
          <w:szCs w:val="24"/>
        </w:rPr>
        <w:t>распознаватьиупотреблятьвречиусловныепредложенияреальногохарактера</w:t>
      </w:r>
      <w:r w:rsidRPr="00C61F44">
        <w:rPr>
          <w:rFonts w:ascii="Times New Roman" w:hAnsi="Times New Roman"/>
          <w:sz w:val="24"/>
          <w:szCs w:val="24"/>
          <w:lang w:val="en-US"/>
        </w:rPr>
        <w:t xml:space="preserve"> (Conditional I – </w:t>
      </w:r>
      <w:r w:rsidRPr="00C61F44">
        <w:rPr>
          <w:rFonts w:ascii="Times New Roman" w:hAnsi="Times New Roman"/>
          <w:i/>
          <w:sz w:val="24"/>
          <w:szCs w:val="24"/>
          <w:lang w:val="en-US"/>
        </w:rPr>
        <w:t>If I see Jim, I’ll invite him to our school party</w:t>
      </w:r>
      <w:r w:rsidRPr="00C61F44">
        <w:rPr>
          <w:rFonts w:ascii="Times New Roman" w:hAnsi="Times New Roman"/>
          <w:sz w:val="24"/>
          <w:szCs w:val="24"/>
          <w:lang w:val="en-US"/>
        </w:rPr>
        <w:t xml:space="preserve">) </w:t>
      </w:r>
      <w:r w:rsidRPr="00C61F44">
        <w:rPr>
          <w:rFonts w:ascii="Times New Roman" w:hAnsi="Times New Roman"/>
          <w:sz w:val="24"/>
          <w:szCs w:val="24"/>
        </w:rPr>
        <w:t>инереальногохарактера</w:t>
      </w:r>
      <w:r w:rsidRPr="00C61F44">
        <w:rPr>
          <w:rFonts w:ascii="Times New Roman" w:hAnsi="Times New Roman"/>
          <w:sz w:val="24"/>
          <w:szCs w:val="24"/>
          <w:lang w:val="en-US"/>
        </w:rPr>
        <w:t xml:space="preserve"> (Conditional II</w:t>
      </w:r>
      <w:r w:rsidRPr="00C61F44">
        <w:rPr>
          <w:rFonts w:ascii="Times New Roman" w:hAnsi="Times New Roman"/>
          <w:i/>
          <w:sz w:val="24"/>
          <w:szCs w:val="24"/>
          <w:lang w:val="en-US"/>
        </w:rPr>
        <w:t xml:space="preserve"> – If I were you, I would start learning French);</w:t>
      </w:r>
    </w:p>
    <w:p w:rsidR="006E54D0" w:rsidRPr="00C61F44" w:rsidRDefault="006E54D0" w:rsidP="007A246E">
      <w:pPr>
        <w:numPr>
          <w:ilvl w:val="0"/>
          <w:numId w:val="34"/>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61F44" w:rsidRDefault="006E54D0" w:rsidP="007A246E">
      <w:pPr>
        <w:numPr>
          <w:ilvl w:val="0"/>
          <w:numId w:val="34"/>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C61F44" w:rsidRDefault="006E54D0" w:rsidP="007A246E">
      <w:pPr>
        <w:numPr>
          <w:ilvl w:val="0"/>
          <w:numId w:val="34"/>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61F44" w:rsidRDefault="006E54D0" w:rsidP="007A246E">
      <w:pPr>
        <w:numPr>
          <w:ilvl w:val="0"/>
          <w:numId w:val="34"/>
        </w:numPr>
        <w:tabs>
          <w:tab w:val="left" w:pos="993"/>
        </w:tabs>
        <w:spacing w:after="0" w:line="240" w:lineRule="auto"/>
        <w:ind w:left="0" w:firstLine="567"/>
        <w:jc w:val="both"/>
        <w:rPr>
          <w:rFonts w:ascii="Times New Roman" w:hAnsi="Times New Roman"/>
          <w:sz w:val="24"/>
          <w:szCs w:val="24"/>
        </w:rPr>
      </w:pPr>
      <w:proofErr w:type="gramStart"/>
      <w:r w:rsidRPr="00C61F44">
        <w:rPr>
          <w:rFonts w:ascii="Times New Roman" w:hAnsi="Times New Roman"/>
          <w:sz w:val="24"/>
          <w:szCs w:val="24"/>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C61F44" w:rsidRDefault="006E54D0" w:rsidP="007A246E">
      <w:pPr>
        <w:numPr>
          <w:ilvl w:val="0"/>
          <w:numId w:val="34"/>
        </w:numPr>
        <w:tabs>
          <w:tab w:val="left" w:pos="993"/>
        </w:tabs>
        <w:spacing w:after="0" w:line="240" w:lineRule="auto"/>
        <w:ind w:left="0" w:firstLine="567"/>
        <w:jc w:val="both"/>
        <w:rPr>
          <w:rFonts w:ascii="Times New Roman" w:hAnsi="Times New Roman"/>
          <w:sz w:val="24"/>
          <w:szCs w:val="24"/>
        </w:rPr>
      </w:pPr>
      <w:proofErr w:type="gramStart"/>
      <w:r w:rsidRPr="00C61F4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61F44">
        <w:rPr>
          <w:rFonts w:ascii="Times New Roman" w:hAnsi="Times New Roman"/>
          <w:i/>
          <w:sz w:val="24"/>
          <w:szCs w:val="24"/>
          <w:lang w:val="en-US"/>
        </w:rPr>
        <w:t>many</w:t>
      </w:r>
      <w:r w:rsidRPr="00C61F44">
        <w:rPr>
          <w:rFonts w:ascii="Times New Roman" w:hAnsi="Times New Roman"/>
          <w:sz w:val="24"/>
          <w:szCs w:val="24"/>
        </w:rPr>
        <w:t>/</w:t>
      </w:r>
      <w:r w:rsidRPr="00C61F44">
        <w:rPr>
          <w:rFonts w:ascii="Times New Roman" w:hAnsi="Times New Roman"/>
          <w:i/>
          <w:sz w:val="24"/>
          <w:szCs w:val="24"/>
          <w:lang w:val="en-US"/>
        </w:rPr>
        <w:t>much</w:t>
      </w:r>
      <w:r w:rsidRPr="00C61F44">
        <w:rPr>
          <w:rFonts w:ascii="Times New Roman" w:hAnsi="Times New Roman"/>
          <w:sz w:val="24"/>
          <w:szCs w:val="24"/>
        </w:rPr>
        <w:t xml:space="preserve">, </w:t>
      </w:r>
      <w:r w:rsidRPr="00C61F44">
        <w:rPr>
          <w:rFonts w:ascii="Times New Roman" w:hAnsi="Times New Roman"/>
          <w:i/>
          <w:sz w:val="24"/>
          <w:szCs w:val="24"/>
          <w:lang w:val="en-US"/>
        </w:rPr>
        <w:t>few</w:t>
      </w:r>
      <w:r w:rsidRPr="00C61F44">
        <w:rPr>
          <w:rFonts w:ascii="Times New Roman" w:hAnsi="Times New Roman"/>
          <w:sz w:val="24"/>
          <w:szCs w:val="24"/>
        </w:rPr>
        <w:t>/</w:t>
      </w:r>
      <w:r w:rsidRPr="00C61F44">
        <w:rPr>
          <w:rFonts w:ascii="Times New Roman" w:hAnsi="Times New Roman"/>
          <w:i/>
          <w:sz w:val="24"/>
          <w:szCs w:val="24"/>
          <w:lang w:val="en-US"/>
        </w:rPr>
        <w:t>afew</w:t>
      </w:r>
      <w:r w:rsidRPr="00C61F44">
        <w:rPr>
          <w:rFonts w:ascii="Times New Roman" w:hAnsi="Times New Roman"/>
          <w:sz w:val="24"/>
          <w:szCs w:val="24"/>
        </w:rPr>
        <w:t xml:space="preserve">, </w:t>
      </w:r>
      <w:r w:rsidRPr="00C61F44">
        <w:rPr>
          <w:rFonts w:ascii="Times New Roman" w:hAnsi="Times New Roman"/>
          <w:i/>
          <w:sz w:val="24"/>
          <w:szCs w:val="24"/>
          <w:lang w:val="en-US"/>
        </w:rPr>
        <w:t>little</w:t>
      </w:r>
      <w:r w:rsidRPr="00C61F44">
        <w:rPr>
          <w:rFonts w:ascii="Times New Roman" w:hAnsi="Times New Roman"/>
          <w:sz w:val="24"/>
          <w:szCs w:val="24"/>
        </w:rPr>
        <w:t>/</w:t>
      </w:r>
      <w:r w:rsidRPr="00C61F44">
        <w:rPr>
          <w:rFonts w:ascii="Times New Roman" w:hAnsi="Times New Roman"/>
          <w:i/>
          <w:sz w:val="24"/>
          <w:szCs w:val="24"/>
          <w:lang w:val="en-US"/>
        </w:rPr>
        <w:t>alittle</w:t>
      </w:r>
      <w:r w:rsidRPr="00C61F4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6E54D0" w:rsidRPr="00C61F44" w:rsidRDefault="006E54D0" w:rsidP="007A246E">
      <w:pPr>
        <w:numPr>
          <w:ilvl w:val="0"/>
          <w:numId w:val="34"/>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распознавать и употреблять в речи количественные и порядковые числительные;</w:t>
      </w:r>
    </w:p>
    <w:p w:rsidR="006E54D0" w:rsidRPr="00C61F44" w:rsidRDefault="006E54D0" w:rsidP="007A246E">
      <w:pPr>
        <w:numPr>
          <w:ilvl w:val="0"/>
          <w:numId w:val="34"/>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C61F44" w:rsidRDefault="006E54D0" w:rsidP="007A246E">
      <w:pPr>
        <w:numPr>
          <w:ilvl w:val="0"/>
          <w:numId w:val="34"/>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C61F44">
        <w:rPr>
          <w:rFonts w:ascii="Times New Roman" w:hAnsi="Times New Roman"/>
          <w:i/>
          <w:sz w:val="24"/>
          <w:szCs w:val="24"/>
        </w:rPr>
        <w:t xml:space="preserve">, to be going to, </w:t>
      </w:r>
      <w:r w:rsidRPr="00C61F44">
        <w:rPr>
          <w:rFonts w:ascii="Times New Roman" w:hAnsi="Times New Roman"/>
          <w:sz w:val="24"/>
          <w:szCs w:val="24"/>
        </w:rPr>
        <w:t>Present Continuous</w:t>
      </w:r>
      <w:r w:rsidRPr="00C61F44">
        <w:rPr>
          <w:rFonts w:ascii="Times New Roman" w:hAnsi="Times New Roman"/>
          <w:i/>
          <w:sz w:val="24"/>
          <w:szCs w:val="24"/>
        </w:rPr>
        <w:t>;</w:t>
      </w:r>
    </w:p>
    <w:p w:rsidR="006E54D0" w:rsidRPr="00C61F44" w:rsidRDefault="006E54D0" w:rsidP="007A246E">
      <w:pPr>
        <w:numPr>
          <w:ilvl w:val="0"/>
          <w:numId w:val="34"/>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распознавать и употреблять в речи модальные глаголы и их эквиваленты (</w:t>
      </w:r>
      <w:r w:rsidRPr="00C61F44">
        <w:rPr>
          <w:rFonts w:ascii="Times New Roman" w:hAnsi="Times New Roman"/>
          <w:i/>
          <w:sz w:val="24"/>
          <w:szCs w:val="24"/>
          <w:lang w:val="en-US"/>
        </w:rPr>
        <w:t>may</w:t>
      </w:r>
      <w:r w:rsidRPr="00C61F44">
        <w:rPr>
          <w:rFonts w:ascii="Times New Roman" w:hAnsi="Times New Roman"/>
          <w:sz w:val="24"/>
          <w:szCs w:val="24"/>
        </w:rPr>
        <w:t>,</w:t>
      </w:r>
      <w:r w:rsidRPr="00C61F44">
        <w:rPr>
          <w:rFonts w:ascii="Times New Roman" w:hAnsi="Times New Roman"/>
          <w:i/>
          <w:sz w:val="24"/>
          <w:szCs w:val="24"/>
          <w:lang w:val="en-US"/>
        </w:rPr>
        <w:t>can</w:t>
      </w:r>
      <w:r w:rsidRPr="00C61F44">
        <w:rPr>
          <w:rFonts w:ascii="Times New Roman" w:hAnsi="Times New Roman"/>
          <w:sz w:val="24"/>
          <w:szCs w:val="24"/>
        </w:rPr>
        <w:t>,</w:t>
      </w:r>
      <w:r w:rsidRPr="00C61F44">
        <w:rPr>
          <w:rFonts w:ascii="Times New Roman" w:hAnsi="Times New Roman"/>
          <w:i/>
          <w:sz w:val="24"/>
          <w:szCs w:val="24"/>
          <w:lang w:val="en-US"/>
        </w:rPr>
        <w:t>could</w:t>
      </w:r>
      <w:r w:rsidRPr="00C61F44">
        <w:rPr>
          <w:rFonts w:ascii="Times New Roman" w:hAnsi="Times New Roman"/>
          <w:sz w:val="24"/>
          <w:szCs w:val="24"/>
        </w:rPr>
        <w:t>,</w:t>
      </w:r>
      <w:r w:rsidRPr="00C61F44">
        <w:rPr>
          <w:rFonts w:ascii="Times New Roman" w:hAnsi="Times New Roman"/>
          <w:i/>
          <w:sz w:val="24"/>
          <w:szCs w:val="24"/>
          <w:lang w:val="en-US"/>
        </w:rPr>
        <w:t>beableto</w:t>
      </w:r>
      <w:r w:rsidRPr="00C61F44">
        <w:rPr>
          <w:rFonts w:ascii="Times New Roman" w:hAnsi="Times New Roman"/>
          <w:sz w:val="24"/>
          <w:szCs w:val="24"/>
        </w:rPr>
        <w:t>,</w:t>
      </w:r>
      <w:r w:rsidRPr="00C61F44">
        <w:rPr>
          <w:rFonts w:ascii="Times New Roman" w:hAnsi="Times New Roman"/>
          <w:i/>
          <w:sz w:val="24"/>
          <w:szCs w:val="24"/>
          <w:lang w:val="en-US"/>
        </w:rPr>
        <w:t>must</w:t>
      </w:r>
      <w:r w:rsidRPr="00C61F44">
        <w:rPr>
          <w:rFonts w:ascii="Times New Roman" w:hAnsi="Times New Roman"/>
          <w:sz w:val="24"/>
          <w:szCs w:val="24"/>
        </w:rPr>
        <w:t>,</w:t>
      </w:r>
      <w:r w:rsidRPr="00C61F44">
        <w:rPr>
          <w:rFonts w:ascii="Times New Roman" w:hAnsi="Times New Roman"/>
          <w:i/>
          <w:sz w:val="24"/>
          <w:szCs w:val="24"/>
          <w:lang w:val="en-US"/>
        </w:rPr>
        <w:t>haveto</w:t>
      </w:r>
      <w:r w:rsidRPr="00C61F44">
        <w:rPr>
          <w:rFonts w:ascii="Times New Roman" w:hAnsi="Times New Roman"/>
          <w:sz w:val="24"/>
          <w:szCs w:val="24"/>
        </w:rPr>
        <w:t xml:space="preserve">, </w:t>
      </w:r>
      <w:r w:rsidRPr="00C61F44">
        <w:rPr>
          <w:rFonts w:ascii="Times New Roman" w:hAnsi="Times New Roman"/>
          <w:i/>
          <w:sz w:val="24"/>
          <w:szCs w:val="24"/>
          <w:lang w:val="en-US"/>
        </w:rPr>
        <w:t>should</w:t>
      </w:r>
      <w:r w:rsidRPr="00C61F44">
        <w:rPr>
          <w:rFonts w:ascii="Times New Roman" w:hAnsi="Times New Roman"/>
          <w:sz w:val="24"/>
          <w:szCs w:val="24"/>
        </w:rPr>
        <w:t>)</w:t>
      </w:r>
      <w:r w:rsidR="00437180" w:rsidRPr="00C61F44">
        <w:rPr>
          <w:rFonts w:ascii="Times New Roman" w:hAnsi="Times New Roman"/>
          <w:sz w:val="24"/>
          <w:szCs w:val="24"/>
        </w:rPr>
        <w:t>;</w:t>
      </w:r>
    </w:p>
    <w:p w:rsidR="006E54D0" w:rsidRPr="00C61F44" w:rsidRDefault="006E54D0" w:rsidP="007A246E">
      <w:pPr>
        <w:numPr>
          <w:ilvl w:val="0"/>
          <w:numId w:val="34"/>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61F44">
        <w:rPr>
          <w:rFonts w:ascii="Times New Roman" w:hAnsi="Times New Roman"/>
          <w:sz w:val="24"/>
          <w:szCs w:val="24"/>
          <w:lang w:val="en-US"/>
        </w:rPr>
        <w:t>PresentSimplePassive</w:t>
      </w:r>
      <w:r w:rsidRPr="00C61F44">
        <w:rPr>
          <w:rFonts w:ascii="Times New Roman" w:hAnsi="Times New Roman"/>
          <w:sz w:val="24"/>
          <w:szCs w:val="24"/>
        </w:rPr>
        <w:t xml:space="preserve">, </w:t>
      </w:r>
      <w:r w:rsidRPr="00C61F44">
        <w:rPr>
          <w:rFonts w:ascii="Times New Roman" w:hAnsi="Times New Roman"/>
          <w:sz w:val="24"/>
          <w:szCs w:val="24"/>
          <w:lang w:val="en-US"/>
        </w:rPr>
        <w:t>PastSimplePassive</w:t>
      </w:r>
      <w:r w:rsidRPr="00C61F44">
        <w:rPr>
          <w:rFonts w:ascii="Times New Roman" w:hAnsi="Times New Roman"/>
          <w:sz w:val="24"/>
          <w:szCs w:val="24"/>
        </w:rPr>
        <w:t>;</w:t>
      </w:r>
    </w:p>
    <w:p w:rsidR="006E54D0" w:rsidRPr="00C61F44" w:rsidRDefault="006E54D0" w:rsidP="007A246E">
      <w:pPr>
        <w:numPr>
          <w:ilvl w:val="0"/>
          <w:numId w:val="34"/>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numPr>
          <w:ilvl w:val="0"/>
          <w:numId w:val="36"/>
        </w:numPr>
        <w:tabs>
          <w:tab w:val="left" w:pos="993"/>
        </w:tabs>
        <w:spacing w:after="0" w:line="240" w:lineRule="auto"/>
        <w:ind w:left="0" w:firstLine="567"/>
        <w:jc w:val="both"/>
        <w:rPr>
          <w:rFonts w:ascii="Times New Roman" w:hAnsi="Times New Roman"/>
          <w:i/>
          <w:sz w:val="24"/>
          <w:szCs w:val="24"/>
        </w:rPr>
      </w:pPr>
      <w:proofErr w:type="gramStart"/>
      <w:r w:rsidRPr="00C61F44">
        <w:rPr>
          <w:rFonts w:ascii="Times New Roman" w:hAnsi="Times New Roman"/>
          <w:i/>
          <w:sz w:val="24"/>
          <w:szCs w:val="24"/>
        </w:rPr>
        <w:t xml:space="preserve">распознавать сложноподчиненные предложения с придаточными: времени с союзом </w:t>
      </w:r>
      <w:r w:rsidRPr="00C61F44">
        <w:rPr>
          <w:rFonts w:ascii="Times New Roman" w:hAnsi="Times New Roman"/>
          <w:i/>
          <w:sz w:val="24"/>
          <w:szCs w:val="24"/>
          <w:lang w:val="en-US"/>
        </w:rPr>
        <w:t>since</w:t>
      </w:r>
      <w:r w:rsidRPr="00C61F44">
        <w:rPr>
          <w:rFonts w:ascii="Times New Roman" w:hAnsi="Times New Roman"/>
          <w:i/>
          <w:sz w:val="24"/>
          <w:szCs w:val="24"/>
        </w:rPr>
        <w:t xml:space="preserve">; цели с союзом </w:t>
      </w:r>
      <w:r w:rsidRPr="00C61F44">
        <w:rPr>
          <w:rFonts w:ascii="Times New Roman" w:hAnsi="Times New Roman"/>
          <w:i/>
          <w:sz w:val="24"/>
          <w:szCs w:val="24"/>
          <w:lang w:val="en-US"/>
        </w:rPr>
        <w:t>sothat</w:t>
      </w:r>
      <w:r w:rsidRPr="00C61F44">
        <w:rPr>
          <w:rFonts w:ascii="Times New Roman" w:hAnsi="Times New Roman"/>
          <w:i/>
          <w:sz w:val="24"/>
          <w:szCs w:val="24"/>
        </w:rPr>
        <w:t xml:space="preserve">; условия с союзом </w:t>
      </w:r>
      <w:r w:rsidRPr="00C61F44">
        <w:rPr>
          <w:rFonts w:ascii="Times New Roman" w:hAnsi="Times New Roman"/>
          <w:i/>
          <w:sz w:val="24"/>
          <w:szCs w:val="24"/>
          <w:lang w:val="en-US"/>
        </w:rPr>
        <w:t>unless</w:t>
      </w:r>
      <w:r w:rsidRPr="00C61F44">
        <w:rPr>
          <w:rFonts w:ascii="Times New Roman" w:hAnsi="Times New Roman"/>
          <w:i/>
          <w:sz w:val="24"/>
          <w:szCs w:val="24"/>
        </w:rPr>
        <w:t xml:space="preserve">; определительными с союзами </w:t>
      </w:r>
      <w:r w:rsidRPr="00C61F44">
        <w:rPr>
          <w:rFonts w:ascii="Times New Roman" w:hAnsi="Times New Roman"/>
          <w:i/>
          <w:sz w:val="24"/>
          <w:szCs w:val="24"/>
          <w:lang w:val="en-US"/>
        </w:rPr>
        <w:t>who</w:t>
      </w:r>
      <w:r w:rsidRPr="00C61F44">
        <w:rPr>
          <w:rFonts w:ascii="Times New Roman" w:hAnsi="Times New Roman"/>
          <w:i/>
          <w:sz w:val="24"/>
          <w:szCs w:val="24"/>
        </w:rPr>
        <w:t xml:space="preserve">, </w:t>
      </w:r>
      <w:r w:rsidRPr="00C61F44">
        <w:rPr>
          <w:rFonts w:ascii="Times New Roman" w:hAnsi="Times New Roman"/>
          <w:i/>
          <w:sz w:val="24"/>
          <w:szCs w:val="24"/>
          <w:lang w:val="en-US"/>
        </w:rPr>
        <w:t>which</w:t>
      </w:r>
      <w:r w:rsidRPr="00C61F44">
        <w:rPr>
          <w:rFonts w:ascii="Times New Roman" w:hAnsi="Times New Roman"/>
          <w:i/>
          <w:sz w:val="24"/>
          <w:szCs w:val="24"/>
        </w:rPr>
        <w:t xml:space="preserve">, </w:t>
      </w:r>
      <w:r w:rsidRPr="00C61F44">
        <w:rPr>
          <w:rFonts w:ascii="Times New Roman" w:hAnsi="Times New Roman"/>
          <w:i/>
          <w:sz w:val="24"/>
          <w:szCs w:val="24"/>
          <w:lang w:val="en-US"/>
        </w:rPr>
        <w:t>that</w:t>
      </w:r>
      <w:r w:rsidRPr="00C61F44">
        <w:rPr>
          <w:rFonts w:ascii="Times New Roman" w:hAnsi="Times New Roman"/>
          <w:i/>
          <w:sz w:val="24"/>
          <w:szCs w:val="24"/>
        </w:rPr>
        <w:t>;</w:t>
      </w:r>
      <w:proofErr w:type="gramEnd"/>
    </w:p>
    <w:p w:rsidR="006E54D0" w:rsidRPr="00C61F44" w:rsidRDefault="006E54D0" w:rsidP="007A246E">
      <w:pPr>
        <w:numPr>
          <w:ilvl w:val="0"/>
          <w:numId w:val="3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C61F44" w:rsidRDefault="006E54D0" w:rsidP="007A246E">
      <w:pPr>
        <w:numPr>
          <w:ilvl w:val="0"/>
          <w:numId w:val="3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распознавать и употреблять в речи предложения с конструкциями </w:t>
      </w:r>
      <w:r w:rsidRPr="00C61F44">
        <w:rPr>
          <w:rFonts w:ascii="Times New Roman" w:hAnsi="Times New Roman"/>
          <w:i/>
          <w:sz w:val="24"/>
          <w:szCs w:val="24"/>
          <w:lang w:val="en-US"/>
        </w:rPr>
        <w:t>as</w:t>
      </w:r>
      <w:r w:rsidRPr="00C61F44">
        <w:rPr>
          <w:rFonts w:ascii="Times New Roman" w:hAnsi="Times New Roman"/>
          <w:i/>
          <w:sz w:val="24"/>
          <w:szCs w:val="24"/>
        </w:rPr>
        <w:t xml:space="preserve"> … </w:t>
      </w:r>
      <w:r w:rsidRPr="00C61F44">
        <w:rPr>
          <w:rFonts w:ascii="Times New Roman" w:hAnsi="Times New Roman"/>
          <w:i/>
          <w:sz w:val="24"/>
          <w:szCs w:val="24"/>
          <w:lang w:val="en-US"/>
        </w:rPr>
        <w:t>as</w:t>
      </w:r>
      <w:r w:rsidRPr="00C61F44">
        <w:rPr>
          <w:rFonts w:ascii="Times New Roman" w:hAnsi="Times New Roman"/>
          <w:i/>
          <w:sz w:val="24"/>
          <w:szCs w:val="24"/>
        </w:rPr>
        <w:t xml:space="preserve">; </w:t>
      </w:r>
      <w:r w:rsidRPr="00C61F44">
        <w:rPr>
          <w:rFonts w:ascii="Times New Roman" w:hAnsi="Times New Roman"/>
          <w:i/>
          <w:sz w:val="24"/>
          <w:szCs w:val="24"/>
          <w:lang w:val="en-US"/>
        </w:rPr>
        <w:t>notso</w:t>
      </w:r>
      <w:r w:rsidRPr="00C61F44">
        <w:rPr>
          <w:rFonts w:ascii="Times New Roman" w:hAnsi="Times New Roman"/>
          <w:i/>
          <w:sz w:val="24"/>
          <w:szCs w:val="24"/>
        </w:rPr>
        <w:t xml:space="preserve"> … </w:t>
      </w:r>
      <w:r w:rsidRPr="00C61F44">
        <w:rPr>
          <w:rFonts w:ascii="Times New Roman" w:hAnsi="Times New Roman"/>
          <w:i/>
          <w:sz w:val="24"/>
          <w:szCs w:val="24"/>
          <w:lang w:val="en-US"/>
        </w:rPr>
        <w:t>as</w:t>
      </w:r>
      <w:r w:rsidRPr="00C61F44">
        <w:rPr>
          <w:rFonts w:ascii="Times New Roman" w:hAnsi="Times New Roman"/>
          <w:i/>
          <w:sz w:val="24"/>
          <w:szCs w:val="24"/>
        </w:rPr>
        <w:t xml:space="preserve">; </w:t>
      </w:r>
      <w:r w:rsidRPr="00C61F44">
        <w:rPr>
          <w:rFonts w:ascii="Times New Roman" w:hAnsi="Times New Roman"/>
          <w:i/>
          <w:sz w:val="24"/>
          <w:szCs w:val="24"/>
          <w:lang w:val="en-US"/>
        </w:rPr>
        <w:t>either</w:t>
      </w:r>
      <w:r w:rsidRPr="00C61F44">
        <w:rPr>
          <w:rFonts w:ascii="Times New Roman" w:hAnsi="Times New Roman"/>
          <w:i/>
          <w:sz w:val="24"/>
          <w:szCs w:val="24"/>
        </w:rPr>
        <w:t xml:space="preserve"> … </w:t>
      </w:r>
      <w:r w:rsidRPr="00C61F44">
        <w:rPr>
          <w:rFonts w:ascii="Times New Roman" w:hAnsi="Times New Roman"/>
          <w:i/>
          <w:sz w:val="24"/>
          <w:szCs w:val="24"/>
          <w:lang w:val="en-US"/>
        </w:rPr>
        <w:t>or</w:t>
      </w:r>
      <w:r w:rsidRPr="00C61F44">
        <w:rPr>
          <w:rFonts w:ascii="Times New Roman" w:hAnsi="Times New Roman"/>
          <w:i/>
          <w:sz w:val="24"/>
          <w:szCs w:val="24"/>
        </w:rPr>
        <w:t xml:space="preserve">; </w:t>
      </w:r>
      <w:r w:rsidRPr="00C61F44">
        <w:rPr>
          <w:rFonts w:ascii="Times New Roman" w:hAnsi="Times New Roman"/>
          <w:i/>
          <w:sz w:val="24"/>
          <w:szCs w:val="24"/>
          <w:lang w:val="en-US"/>
        </w:rPr>
        <w:t>neither</w:t>
      </w:r>
      <w:r w:rsidRPr="00C61F44">
        <w:rPr>
          <w:rFonts w:ascii="Times New Roman" w:hAnsi="Times New Roman"/>
          <w:i/>
          <w:sz w:val="24"/>
          <w:szCs w:val="24"/>
        </w:rPr>
        <w:t xml:space="preserve"> … </w:t>
      </w:r>
      <w:r w:rsidRPr="00C61F44">
        <w:rPr>
          <w:rFonts w:ascii="Times New Roman" w:hAnsi="Times New Roman"/>
          <w:i/>
          <w:sz w:val="24"/>
          <w:szCs w:val="24"/>
          <w:lang w:val="en-US"/>
        </w:rPr>
        <w:t>nor</w:t>
      </w:r>
      <w:r w:rsidRPr="00C61F44">
        <w:rPr>
          <w:rFonts w:ascii="Times New Roman" w:hAnsi="Times New Roman"/>
          <w:i/>
          <w:sz w:val="24"/>
          <w:szCs w:val="24"/>
        </w:rPr>
        <w:t>;</w:t>
      </w:r>
    </w:p>
    <w:p w:rsidR="006E54D0" w:rsidRPr="00C61F44" w:rsidRDefault="006E54D0" w:rsidP="007A246E">
      <w:pPr>
        <w:numPr>
          <w:ilvl w:val="0"/>
          <w:numId w:val="3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распознавать и употреблять в речи предложения с конструкцией I wish;</w:t>
      </w:r>
    </w:p>
    <w:p w:rsidR="006E54D0" w:rsidRPr="00C61F44" w:rsidRDefault="006E54D0" w:rsidP="007A246E">
      <w:pPr>
        <w:numPr>
          <w:ilvl w:val="0"/>
          <w:numId w:val="3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C61F44" w:rsidRDefault="006E54D0" w:rsidP="007A246E">
      <w:pPr>
        <w:numPr>
          <w:ilvl w:val="0"/>
          <w:numId w:val="36"/>
        </w:numPr>
        <w:tabs>
          <w:tab w:val="left" w:pos="993"/>
        </w:tabs>
        <w:spacing w:after="0" w:line="240" w:lineRule="auto"/>
        <w:ind w:left="0" w:firstLine="567"/>
        <w:jc w:val="both"/>
        <w:rPr>
          <w:rFonts w:ascii="Times New Roman" w:hAnsi="Times New Roman"/>
          <w:i/>
          <w:sz w:val="24"/>
          <w:szCs w:val="24"/>
          <w:lang w:val="en-US"/>
        </w:rPr>
      </w:pPr>
      <w:r w:rsidRPr="00C61F44">
        <w:rPr>
          <w:rFonts w:ascii="Times New Roman" w:hAnsi="Times New Roman"/>
          <w:i/>
          <w:sz w:val="24"/>
          <w:szCs w:val="24"/>
        </w:rPr>
        <w:t>распознаватьиупотреблятьвречиконструкции</w:t>
      </w:r>
      <w:r w:rsidRPr="00C61F44">
        <w:rPr>
          <w:rFonts w:ascii="Times New Roman" w:hAnsi="Times New Roman"/>
          <w:i/>
          <w:sz w:val="24"/>
          <w:szCs w:val="24"/>
          <w:lang w:val="en-US"/>
        </w:rPr>
        <w:t>It takes me …to do something; to look / feel / be happy;</w:t>
      </w:r>
    </w:p>
    <w:p w:rsidR="006E54D0" w:rsidRPr="00C61F44" w:rsidRDefault="006E54D0" w:rsidP="007A246E">
      <w:pPr>
        <w:numPr>
          <w:ilvl w:val="0"/>
          <w:numId w:val="3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C61F44" w:rsidRDefault="006E54D0" w:rsidP="007A246E">
      <w:pPr>
        <w:numPr>
          <w:ilvl w:val="0"/>
          <w:numId w:val="3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распознавать и употреблять в речи глаголы во временных формах действительного залога:</w:t>
      </w:r>
      <w:r w:rsidRPr="00C61F44">
        <w:rPr>
          <w:rFonts w:ascii="Times New Roman" w:hAnsi="Times New Roman"/>
          <w:i/>
          <w:sz w:val="24"/>
          <w:szCs w:val="24"/>
          <w:lang w:val="en-US"/>
        </w:rPr>
        <w:t>PastPerfect</w:t>
      </w:r>
      <w:r w:rsidRPr="00C61F44">
        <w:rPr>
          <w:rFonts w:ascii="Times New Roman" w:hAnsi="Times New Roman"/>
          <w:i/>
          <w:sz w:val="24"/>
          <w:szCs w:val="24"/>
        </w:rPr>
        <w:t xml:space="preserve">, </w:t>
      </w:r>
      <w:r w:rsidR="00740FB9" w:rsidRPr="00C61F44">
        <w:rPr>
          <w:rFonts w:ascii="Times New Roman" w:hAnsi="Times New Roman"/>
          <w:i/>
          <w:sz w:val="24"/>
          <w:szCs w:val="24"/>
          <w:lang w:val="de-DE"/>
        </w:rPr>
        <w:t xml:space="preserve">Present </w:t>
      </w:r>
      <w:r w:rsidRPr="00C61F44">
        <w:rPr>
          <w:rFonts w:ascii="Times New Roman" w:hAnsi="Times New Roman"/>
          <w:i/>
          <w:sz w:val="24"/>
          <w:szCs w:val="24"/>
          <w:lang w:val="en-US"/>
        </w:rPr>
        <w:t>PerfectContinuous</w:t>
      </w:r>
      <w:r w:rsidRPr="00C61F44">
        <w:rPr>
          <w:rFonts w:ascii="Times New Roman" w:hAnsi="Times New Roman"/>
          <w:i/>
          <w:sz w:val="24"/>
          <w:szCs w:val="24"/>
        </w:rPr>
        <w:t xml:space="preserve">, </w:t>
      </w:r>
      <w:r w:rsidRPr="00C61F44">
        <w:rPr>
          <w:rFonts w:ascii="Times New Roman" w:hAnsi="Times New Roman"/>
          <w:i/>
          <w:sz w:val="24"/>
          <w:szCs w:val="24"/>
          <w:lang w:val="en-US"/>
        </w:rPr>
        <w:t>Future</w:t>
      </w:r>
      <w:r w:rsidRPr="00C61F44">
        <w:rPr>
          <w:rFonts w:ascii="Times New Roman" w:hAnsi="Times New Roman"/>
          <w:i/>
          <w:sz w:val="24"/>
          <w:szCs w:val="24"/>
        </w:rPr>
        <w:t>-</w:t>
      </w:r>
      <w:r w:rsidRPr="00C61F44">
        <w:rPr>
          <w:rFonts w:ascii="Times New Roman" w:hAnsi="Times New Roman"/>
          <w:i/>
          <w:sz w:val="24"/>
          <w:szCs w:val="24"/>
          <w:lang w:val="en-US"/>
        </w:rPr>
        <w:t>in</w:t>
      </w:r>
      <w:r w:rsidRPr="00C61F44">
        <w:rPr>
          <w:rFonts w:ascii="Times New Roman" w:hAnsi="Times New Roman"/>
          <w:i/>
          <w:sz w:val="24"/>
          <w:szCs w:val="24"/>
        </w:rPr>
        <w:t>-</w:t>
      </w:r>
      <w:r w:rsidRPr="00C61F44">
        <w:rPr>
          <w:rFonts w:ascii="Times New Roman" w:hAnsi="Times New Roman"/>
          <w:i/>
          <w:sz w:val="24"/>
          <w:szCs w:val="24"/>
          <w:lang w:val="en-US"/>
        </w:rPr>
        <w:t>the</w:t>
      </w:r>
      <w:r w:rsidRPr="00C61F44">
        <w:rPr>
          <w:rFonts w:ascii="Times New Roman" w:hAnsi="Times New Roman"/>
          <w:i/>
          <w:sz w:val="24"/>
          <w:szCs w:val="24"/>
        </w:rPr>
        <w:t>-</w:t>
      </w:r>
      <w:r w:rsidRPr="00C61F44">
        <w:rPr>
          <w:rFonts w:ascii="Times New Roman" w:hAnsi="Times New Roman"/>
          <w:i/>
          <w:sz w:val="24"/>
          <w:szCs w:val="24"/>
          <w:lang w:val="en-US"/>
        </w:rPr>
        <w:t>Past</w:t>
      </w:r>
      <w:r w:rsidRPr="00C61F44">
        <w:rPr>
          <w:rFonts w:ascii="Times New Roman" w:hAnsi="Times New Roman"/>
          <w:i/>
          <w:sz w:val="24"/>
          <w:szCs w:val="24"/>
        </w:rPr>
        <w:t>;</w:t>
      </w:r>
    </w:p>
    <w:p w:rsidR="006E54D0" w:rsidRPr="00C61F44" w:rsidRDefault="006E54D0" w:rsidP="007A246E">
      <w:pPr>
        <w:numPr>
          <w:ilvl w:val="0"/>
          <w:numId w:val="3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распознавать и употреблять в речи глаголы в формах </w:t>
      </w:r>
      <w:proofErr w:type="gramStart"/>
      <w:r w:rsidRPr="00C61F44">
        <w:rPr>
          <w:rFonts w:ascii="Times New Roman" w:hAnsi="Times New Roman"/>
          <w:i/>
          <w:sz w:val="24"/>
          <w:szCs w:val="24"/>
        </w:rPr>
        <w:t>страдательного</w:t>
      </w:r>
      <w:proofErr w:type="gramEnd"/>
      <w:r w:rsidRPr="00C61F44">
        <w:rPr>
          <w:rFonts w:ascii="Times New Roman" w:hAnsi="Times New Roman"/>
          <w:i/>
          <w:sz w:val="24"/>
          <w:szCs w:val="24"/>
        </w:rPr>
        <w:t xml:space="preserve"> залогаFuture SimplePassive, </w:t>
      </w:r>
      <w:r w:rsidRPr="00C61F44">
        <w:rPr>
          <w:rFonts w:ascii="Times New Roman" w:hAnsi="Times New Roman"/>
          <w:i/>
          <w:sz w:val="24"/>
          <w:szCs w:val="24"/>
          <w:lang w:val="en-US"/>
        </w:rPr>
        <w:t>PresentPerfect</w:t>
      </w:r>
      <w:r w:rsidRPr="00C61F44">
        <w:rPr>
          <w:rFonts w:ascii="Times New Roman" w:hAnsi="Times New Roman"/>
          <w:i/>
          <w:sz w:val="24"/>
          <w:szCs w:val="24"/>
        </w:rPr>
        <w:t xml:space="preserve"> Passive;</w:t>
      </w:r>
    </w:p>
    <w:p w:rsidR="006E54D0" w:rsidRPr="00C61F44" w:rsidRDefault="006E54D0" w:rsidP="007A246E">
      <w:pPr>
        <w:numPr>
          <w:ilvl w:val="0"/>
          <w:numId w:val="3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распознавать и употреблять в речи модальные глаголы </w:t>
      </w:r>
      <w:r w:rsidRPr="00C61F44">
        <w:rPr>
          <w:rFonts w:ascii="Times New Roman" w:hAnsi="Times New Roman"/>
          <w:i/>
          <w:sz w:val="24"/>
          <w:szCs w:val="24"/>
          <w:lang w:val="en-US"/>
        </w:rPr>
        <w:t>need</w:t>
      </w:r>
      <w:r w:rsidRPr="00C61F44">
        <w:rPr>
          <w:rFonts w:ascii="Times New Roman" w:hAnsi="Times New Roman"/>
          <w:i/>
          <w:sz w:val="24"/>
          <w:szCs w:val="24"/>
        </w:rPr>
        <w:t xml:space="preserve">, </w:t>
      </w:r>
      <w:r w:rsidRPr="00C61F44">
        <w:rPr>
          <w:rFonts w:ascii="Times New Roman" w:hAnsi="Times New Roman"/>
          <w:i/>
          <w:sz w:val="24"/>
          <w:szCs w:val="24"/>
          <w:lang w:val="en-US"/>
        </w:rPr>
        <w:t>shall</w:t>
      </w:r>
      <w:r w:rsidRPr="00C61F44">
        <w:rPr>
          <w:rFonts w:ascii="Times New Roman" w:hAnsi="Times New Roman"/>
          <w:i/>
          <w:sz w:val="24"/>
          <w:szCs w:val="24"/>
        </w:rPr>
        <w:t xml:space="preserve">, </w:t>
      </w:r>
      <w:r w:rsidRPr="00C61F44">
        <w:rPr>
          <w:rFonts w:ascii="Times New Roman" w:hAnsi="Times New Roman"/>
          <w:i/>
          <w:sz w:val="24"/>
          <w:szCs w:val="24"/>
          <w:lang w:val="en-US"/>
        </w:rPr>
        <w:t>might</w:t>
      </w:r>
      <w:r w:rsidRPr="00C61F44">
        <w:rPr>
          <w:rFonts w:ascii="Times New Roman" w:hAnsi="Times New Roman"/>
          <w:i/>
          <w:sz w:val="24"/>
          <w:szCs w:val="24"/>
        </w:rPr>
        <w:t xml:space="preserve">, </w:t>
      </w:r>
      <w:r w:rsidRPr="00C61F44">
        <w:rPr>
          <w:rFonts w:ascii="Times New Roman" w:hAnsi="Times New Roman"/>
          <w:i/>
          <w:sz w:val="24"/>
          <w:szCs w:val="24"/>
          <w:lang w:val="en-US"/>
        </w:rPr>
        <w:t>would</w:t>
      </w:r>
      <w:r w:rsidRPr="00C61F44">
        <w:rPr>
          <w:rFonts w:ascii="Times New Roman" w:hAnsi="Times New Roman"/>
          <w:i/>
          <w:sz w:val="24"/>
          <w:szCs w:val="24"/>
        </w:rPr>
        <w:t>;</w:t>
      </w:r>
    </w:p>
    <w:p w:rsidR="006E54D0" w:rsidRPr="00C61F44" w:rsidRDefault="006E54D0" w:rsidP="007A246E">
      <w:pPr>
        <w:numPr>
          <w:ilvl w:val="0"/>
          <w:numId w:val="3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proofErr w:type="gramStart"/>
      <w:r w:rsidRPr="00C61F44">
        <w:rPr>
          <w:rFonts w:ascii="Times New Roman" w:hAnsi="Times New Roman"/>
          <w:i/>
          <w:sz w:val="24"/>
          <w:szCs w:val="24"/>
          <w:lang w:val="en-US"/>
        </w:rPr>
        <w:t>I</w:t>
      </w:r>
      <w:proofErr w:type="gramEnd"/>
      <w:r w:rsidRPr="00C61F44">
        <w:rPr>
          <w:rFonts w:ascii="Times New Roman" w:hAnsi="Times New Roman"/>
          <w:i/>
          <w:sz w:val="24"/>
          <w:szCs w:val="24"/>
        </w:rPr>
        <w:t xml:space="preserve">и </w:t>
      </w:r>
      <w:r w:rsidRPr="00C61F44">
        <w:rPr>
          <w:rFonts w:ascii="Times New Roman" w:hAnsi="Times New Roman"/>
          <w:i/>
          <w:sz w:val="24"/>
          <w:szCs w:val="24"/>
          <w:lang w:val="en-US"/>
        </w:rPr>
        <w:t>II</w:t>
      </w:r>
      <w:r w:rsidRPr="00C61F44">
        <w:rPr>
          <w:rFonts w:ascii="Times New Roman" w:hAnsi="Times New Roman"/>
          <w:i/>
          <w:sz w:val="24"/>
          <w:szCs w:val="24"/>
        </w:rPr>
        <w:t>, отглагольного существительного) без различения их функций и употреблятьих в речи;</w:t>
      </w:r>
    </w:p>
    <w:p w:rsidR="006E54D0" w:rsidRPr="00C61F44" w:rsidRDefault="006E54D0" w:rsidP="007A246E">
      <w:pPr>
        <w:numPr>
          <w:ilvl w:val="0"/>
          <w:numId w:val="3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распознавать и употреблять в речи словосочетания «Причастие </w:t>
      </w:r>
      <w:r w:rsidRPr="00C61F44">
        <w:rPr>
          <w:rFonts w:ascii="Times New Roman" w:hAnsi="Times New Roman"/>
          <w:i/>
          <w:sz w:val="24"/>
          <w:szCs w:val="24"/>
          <w:lang w:val="en-US"/>
        </w:rPr>
        <w:t>I</w:t>
      </w:r>
      <w:r w:rsidRPr="00C61F44">
        <w:rPr>
          <w:rFonts w:ascii="Times New Roman" w:hAnsi="Times New Roman"/>
          <w:i/>
          <w:sz w:val="24"/>
          <w:szCs w:val="24"/>
        </w:rPr>
        <w:t>+существительное</w:t>
      </w:r>
      <w:r w:rsidR="00E77079" w:rsidRPr="00C61F44">
        <w:rPr>
          <w:rFonts w:ascii="Times New Roman" w:hAnsi="Times New Roman"/>
          <w:i/>
          <w:sz w:val="24"/>
          <w:szCs w:val="24"/>
        </w:rPr>
        <w:t>»</w:t>
      </w:r>
      <w:r w:rsidRPr="00C61F44">
        <w:rPr>
          <w:rFonts w:ascii="Times New Roman" w:hAnsi="Times New Roman"/>
          <w:i/>
          <w:sz w:val="24"/>
          <w:szCs w:val="24"/>
        </w:rPr>
        <w:t xml:space="preserve"> (</w:t>
      </w:r>
      <w:r w:rsidRPr="00C61F44">
        <w:rPr>
          <w:rFonts w:ascii="Times New Roman" w:hAnsi="Times New Roman"/>
          <w:i/>
          <w:sz w:val="24"/>
          <w:szCs w:val="24"/>
          <w:lang w:val="en-US"/>
        </w:rPr>
        <w:t>aplayingchild</w:t>
      </w:r>
      <w:r w:rsidRPr="00C61F44">
        <w:rPr>
          <w:rFonts w:ascii="Times New Roman" w:hAnsi="Times New Roman"/>
          <w:i/>
          <w:sz w:val="24"/>
          <w:szCs w:val="24"/>
        </w:rPr>
        <w:t xml:space="preserve">) и «Причастие </w:t>
      </w:r>
      <w:r w:rsidRPr="00C61F44">
        <w:rPr>
          <w:rFonts w:ascii="Times New Roman" w:hAnsi="Times New Roman"/>
          <w:i/>
          <w:sz w:val="24"/>
          <w:szCs w:val="24"/>
          <w:lang w:val="en-US"/>
        </w:rPr>
        <w:t>II</w:t>
      </w:r>
      <w:r w:rsidRPr="00C61F44">
        <w:rPr>
          <w:rFonts w:ascii="Times New Roman" w:hAnsi="Times New Roman"/>
          <w:i/>
          <w:sz w:val="24"/>
          <w:szCs w:val="24"/>
        </w:rPr>
        <w:t>+существительное</w:t>
      </w:r>
      <w:r w:rsidR="00E77079" w:rsidRPr="00C61F44">
        <w:rPr>
          <w:rFonts w:ascii="Times New Roman" w:hAnsi="Times New Roman"/>
          <w:i/>
          <w:sz w:val="24"/>
          <w:szCs w:val="24"/>
        </w:rPr>
        <w:t>»</w:t>
      </w:r>
      <w:r w:rsidRPr="00C61F44">
        <w:rPr>
          <w:rFonts w:ascii="Times New Roman" w:hAnsi="Times New Roman"/>
          <w:i/>
          <w:sz w:val="24"/>
          <w:szCs w:val="24"/>
        </w:rPr>
        <w:t xml:space="preserve"> (</w:t>
      </w:r>
      <w:r w:rsidRPr="00C61F44">
        <w:rPr>
          <w:rFonts w:ascii="Times New Roman" w:hAnsi="Times New Roman"/>
          <w:i/>
          <w:sz w:val="24"/>
          <w:szCs w:val="24"/>
          <w:lang w:val="en-US"/>
        </w:rPr>
        <w:t>awrittenpoem</w:t>
      </w:r>
      <w:r w:rsidR="00813C2D" w:rsidRPr="00C61F44">
        <w:rPr>
          <w:rFonts w:ascii="Times New Roman" w:hAnsi="Times New Roman"/>
          <w:i/>
          <w:sz w:val="24"/>
          <w:szCs w:val="24"/>
        </w:rPr>
        <w:t>).</w:t>
      </w:r>
    </w:p>
    <w:p w:rsidR="006E54D0" w:rsidRPr="00C61F44" w:rsidRDefault="006E54D0" w:rsidP="00267FF9">
      <w:pPr>
        <w:spacing w:after="0" w:line="240" w:lineRule="auto"/>
        <w:ind w:firstLine="567"/>
        <w:jc w:val="both"/>
        <w:rPr>
          <w:rFonts w:ascii="Times New Roman" w:hAnsi="Times New Roman"/>
          <w:b/>
          <w:i/>
          <w:sz w:val="24"/>
          <w:szCs w:val="24"/>
        </w:rPr>
      </w:pPr>
      <w:r w:rsidRPr="00C61F44">
        <w:rPr>
          <w:rFonts w:ascii="Times New Roman" w:hAnsi="Times New Roman"/>
          <w:b/>
          <w:i/>
          <w:sz w:val="24"/>
          <w:szCs w:val="24"/>
        </w:rPr>
        <w:t>Социокультурные знания и умения</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numPr>
          <w:ilvl w:val="0"/>
          <w:numId w:val="39"/>
        </w:numPr>
        <w:tabs>
          <w:tab w:val="left" w:pos="993"/>
        </w:tabs>
        <w:spacing w:after="0" w:line="240" w:lineRule="auto"/>
        <w:ind w:left="0" w:firstLine="567"/>
        <w:jc w:val="both"/>
        <w:rPr>
          <w:rFonts w:ascii="Times New Roman" w:eastAsia="Arial Unicode MS" w:hAnsi="Times New Roman"/>
          <w:sz w:val="24"/>
          <w:szCs w:val="24"/>
          <w:lang w:eastAsia="ar-SA"/>
        </w:rPr>
      </w:pPr>
      <w:r w:rsidRPr="00C61F4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61F44" w:rsidRDefault="006E54D0" w:rsidP="007A246E">
      <w:pPr>
        <w:numPr>
          <w:ilvl w:val="0"/>
          <w:numId w:val="39"/>
        </w:numPr>
        <w:tabs>
          <w:tab w:val="left" w:pos="993"/>
        </w:tabs>
        <w:spacing w:after="0" w:line="240" w:lineRule="auto"/>
        <w:ind w:left="0" w:firstLine="567"/>
        <w:jc w:val="both"/>
        <w:rPr>
          <w:rFonts w:ascii="Times New Roman" w:eastAsia="Arial Unicode MS" w:hAnsi="Times New Roman"/>
          <w:sz w:val="24"/>
          <w:szCs w:val="24"/>
          <w:lang w:eastAsia="ar-SA"/>
        </w:rPr>
      </w:pPr>
      <w:r w:rsidRPr="00C61F44">
        <w:rPr>
          <w:rFonts w:ascii="Times New Roman" w:eastAsia="Arial Unicode MS" w:hAnsi="Times New Roman"/>
          <w:sz w:val="24"/>
          <w:szCs w:val="24"/>
          <w:lang w:eastAsia="ar-SA"/>
        </w:rPr>
        <w:t>представлять родную страну и культуру на английском языке;</w:t>
      </w:r>
    </w:p>
    <w:p w:rsidR="006E54D0" w:rsidRPr="00C61F44" w:rsidRDefault="006E54D0" w:rsidP="007A246E">
      <w:pPr>
        <w:numPr>
          <w:ilvl w:val="0"/>
          <w:numId w:val="39"/>
        </w:numPr>
        <w:tabs>
          <w:tab w:val="left" w:pos="993"/>
        </w:tabs>
        <w:spacing w:after="0" w:line="240" w:lineRule="auto"/>
        <w:ind w:left="0" w:firstLine="567"/>
        <w:jc w:val="both"/>
        <w:rPr>
          <w:rFonts w:ascii="Times New Roman" w:eastAsia="Arial Unicode MS" w:hAnsi="Times New Roman"/>
          <w:sz w:val="24"/>
          <w:szCs w:val="24"/>
          <w:lang w:eastAsia="ar-SA"/>
        </w:rPr>
      </w:pPr>
      <w:r w:rsidRPr="00C61F4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C61F44" w:rsidRDefault="006E54D0" w:rsidP="00267FF9">
      <w:pPr>
        <w:spacing w:after="0" w:line="240" w:lineRule="auto"/>
        <w:ind w:firstLine="567"/>
        <w:jc w:val="both"/>
        <w:rPr>
          <w:rFonts w:ascii="Times New Roman" w:eastAsia="Arial Unicode MS" w:hAnsi="Times New Roman"/>
          <w:sz w:val="24"/>
          <w:szCs w:val="24"/>
          <w:lang w:eastAsia="ar-SA"/>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numPr>
          <w:ilvl w:val="0"/>
          <w:numId w:val="40"/>
        </w:numPr>
        <w:tabs>
          <w:tab w:val="left" w:pos="993"/>
        </w:tabs>
        <w:spacing w:after="0" w:line="240" w:lineRule="auto"/>
        <w:ind w:left="0" w:firstLine="567"/>
        <w:jc w:val="both"/>
        <w:rPr>
          <w:rFonts w:ascii="Times New Roman" w:hAnsi="Times New Roman"/>
          <w:b/>
          <w:i/>
          <w:sz w:val="24"/>
          <w:szCs w:val="24"/>
        </w:rPr>
      </w:pPr>
      <w:r w:rsidRPr="00C61F44">
        <w:rPr>
          <w:rFonts w:ascii="Times New Roman" w:eastAsia="Arial Unicode MS" w:hAnsi="Times New Roman"/>
          <w:i/>
          <w:sz w:val="24"/>
          <w:szCs w:val="24"/>
          <w:lang w:eastAsia="ar-SA"/>
        </w:rPr>
        <w:lastRenderedPageBreak/>
        <w:t>использовать социокультурные реалии при создании устных и письменных высказываний;</w:t>
      </w:r>
    </w:p>
    <w:p w:rsidR="006E54D0" w:rsidRPr="00C61F44" w:rsidRDefault="006E54D0" w:rsidP="007A246E">
      <w:pPr>
        <w:numPr>
          <w:ilvl w:val="0"/>
          <w:numId w:val="40"/>
        </w:numPr>
        <w:tabs>
          <w:tab w:val="left" w:pos="993"/>
        </w:tabs>
        <w:spacing w:after="0" w:line="240" w:lineRule="auto"/>
        <w:ind w:left="0" w:firstLine="567"/>
        <w:jc w:val="both"/>
        <w:rPr>
          <w:rFonts w:ascii="Times New Roman" w:hAnsi="Times New Roman"/>
          <w:b/>
          <w:i/>
          <w:sz w:val="24"/>
          <w:szCs w:val="24"/>
        </w:rPr>
      </w:pPr>
      <w:r w:rsidRPr="00C61F4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C61F44" w:rsidRDefault="006E54D0" w:rsidP="00267FF9">
      <w:pPr>
        <w:spacing w:after="0" w:line="240" w:lineRule="auto"/>
        <w:ind w:firstLine="567"/>
        <w:jc w:val="both"/>
        <w:rPr>
          <w:rFonts w:ascii="Times New Roman" w:eastAsia="Arial Unicode MS" w:hAnsi="Times New Roman"/>
          <w:b/>
          <w:sz w:val="24"/>
          <w:szCs w:val="24"/>
          <w:lang w:eastAsia="ar-SA"/>
        </w:rPr>
      </w:pPr>
      <w:r w:rsidRPr="00C61F44">
        <w:rPr>
          <w:rFonts w:ascii="Times New Roman" w:eastAsia="Arial Unicode MS" w:hAnsi="Times New Roman"/>
          <w:b/>
          <w:sz w:val="24"/>
          <w:szCs w:val="24"/>
          <w:lang w:eastAsia="ar-SA"/>
        </w:rPr>
        <w:t>Компенсаторные умения</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numPr>
          <w:ilvl w:val="0"/>
          <w:numId w:val="41"/>
        </w:numPr>
        <w:tabs>
          <w:tab w:val="left" w:pos="993"/>
        </w:tabs>
        <w:spacing w:after="0" w:line="240" w:lineRule="auto"/>
        <w:ind w:left="0" w:firstLine="567"/>
        <w:jc w:val="both"/>
        <w:rPr>
          <w:rFonts w:ascii="Times New Roman" w:hAnsi="Times New Roman"/>
          <w:b/>
          <w:sz w:val="24"/>
          <w:szCs w:val="24"/>
        </w:rPr>
      </w:pPr>
      <w:r w:rsidRPr="00C61F4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C61F44" w:rsidRDefault="006E54D0" w:rsidP="00267FF9">
      <w:pPr>
        <w:spacing w:after="0" w:line="240" w:lineRule="auto"/>
        <w:ind w:firstLine="567"/>
        <w:jc w:val="both"/>
        <w:rPr>
          <w:rFonts w:ascii="Times New Roman" w:eastAsia="Arial Unicode MS" w:hAnsi="Times New Roman"/>
          <w:sz w:val="24"/>
          <w:szCs w:val="24"/>
          <w:lang w:eastAsia="ar-SA"/>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numPr>
          <w:ilvl w:val="0"/>
          <w:numId w:val="41"/>
        </w:numPr>
        <w:tabs>
          <w:tab w:val="left" w:pos="993"/>
        </w:tabs>
        <w:spacing w:after="0" w:line="240" w:lineRule="auto"/>
        <w:ind w:left="0" w:firstLine="567"/>
        <w:jc w:val="both"/>
        <w:rPr>
          <w:rFonts w:ascii="Times New Roman" w:eastAsia="Arial Unicode MS" w:hAnsi="Times New Roman"/>
          <w:i/>
          <w:sz w:val="24"/>
          <w:szCs w:val="24"/>
          <w:lang w:eastAsia="ar-SA"/>
        </w:rPr>
      </w:pPr>
      <w:r w:rsidRPr="00C61F4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C61F44" w:rsidRDefault="006E54D0" w:rsidP="007A246E">
      <w:pPr>
        <w:numPr>
          <w:ilvl w:val="0"/>
          <w:numId w:val="41"/>
        </w:numPr>
        <w:tabs>
          <w:tab w:val="left" w:pos="993"/>
        </w:tabs>
        <w:spacing w:after="0" w:line="240" w:lineRule="auto"/>
        <w:ind w:left="0" w:firstLine="567"/>
        <w:jc w:val="both"/>
        <w:rPr>
          <w:rFonts w:ascii="Times New Roman" w:hAnsi="Times New Roman"/>
          <w:b/>
          <w:i/>
          <w:sz w:val="24"/>
          <w:szCs w:val="24"/>
        </w:rPr>
      </w:pPr>
      <w:r w:rsidRPr="00C61F4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267FF9" w:rsidRPr="00C61F44" w:rsidRDefault="00267FF9" w:rsidP="00267FF9">
      <w:pPr>
        <w:pStyle w:val="4"/>
        <w:spacing w:before="0" w:line="240" w:lineRule="auto"/>
        <w:ind w:left="0" w:firstLine="567"/>
        <w:rPr>
          <w:sz w:val="24"/>
          <w:szCs w:val="24"/>
          <w:highlight w:val="yellow"/>
        </w:rPr>
      </w:pPr>
      <w:bookmarkStart w:id="41" w:name="_Toc409691631"/>
      <w:bookmarkStart w:id="42" w:name="_Toc410653956"/>
      <w:bookmarkStart w:id="43" w:name="_Toc414553138"/>
    </w:p>
    <w:p w:rsidR="00B540EE" w:rsidRPr="00C61F44" w:rsidRDefault="00A52363" w:rsidP="00267FF9">
      <w:pPr>
        <w:pStyle w:val="4"/>
        <w:spacing w:before="0" w:line="240" w:lineRule="auto"/>
        <w:ind w:left="0" w:firstLine="567"/>
        <w:rPr>
          <w:sz w:val="24"/>
          <w:szCs w:val="24"/>
        </w:rPr>
      </w:pPr>
      <w:bookmarkStart w:id="44" w:name="_Toc409691632"/>
      <w:bookmarkStart w:id="45" w:name="_Toc410653957"/>
      <w:bookmarkStart w:id="46" w:name="_Toc414553139"/>
      <w:bookmarkEnd w:id="41"/>
      <w:bookmarkEnd w:id="42"/>
      <w:bookmarkEnd w:id="43"/>
      <w:proofErr w:type="gramStart"/>
      <w:r w:rsidRPr="00C61F44">
        <w:rPr>
          <w:sz w:val="24"/>
          <w:szCs w:val="24"/>
        </w:rPr>
        <w:t>1.2.</w:t>
      </w:r>
      <w:r w:rsidR="00EC3881">
        <w:rPr>
          <w:sz w:val="24"/>
          <w:szCs w:val="24"/>
        </w:rPr>
        <w:t>3</w:t>
      </w:r>
      <w:r w:rsidR="00E9223F" w:rsidRPr="00C61F44">
        <w:rPr>
          <w:sz w:val="24"/>
          <w:szCs w:val="24"/>
        </w:rPr>
        <w:t>.</w:t>
      </w:r>
      <w:r w:rsidR="00E577FC" w:rsidRPr="00F46500">
        <w:rPr>
          <w:sz w:val="24"/>
          <w:szCs w:val="24"/>
        </w:rPr>
        <w:t>6</w:t>
      </w:r>
      <w:r w:rsidR="006940DA" w:rsidRPr="00C61F44">
        <w:rPr>
          <w:sz w:val="24"/>
          <w:szCs w:val="24"/>
        </w:rPr>
        <w:t>.</w:t>
      </w:r>
      <w:r w:rsidR="00693D43">
        <w:rPr>
          <w:sz w:val="24"/>
          <w:szCs w:val="24"/>
        </w:rPr>
        <w:t>История (</w:t>
      </w:r>
      <w:r w:rsidR="00B540EE" w:rsidRPr="00C61F44">
        <w:rPr>
          <w:sz w:val="24"/>
          <w:szCs w:val="24"/>
        </w:rPr>
        <w:t>История России.</w:t>
      </w:r>
      <w:proofErr w:type="gramEnd"/>
      <w:r w:rsidR="00B540EE" w:rsidRPr="00C61F44">
        <w:rPr>
          <w:sz w:val="24"/>
          <w:szCs w:val="24"/>
        </w:rPr>
        <w:t xml:space="preserve"> </w:t>
      </w:r>
      <w:proofErr w:type="gramStart"/>
      <w:r w:rsidR="00B540EE" w:rsidRPr="00C61F44">
        <w:rPr>
          <w:sz w:val="24"/>
          <w:szCs w:val="24"/>
        </w:rPr>
        <w:t>Всеобщая история</w:t>
      </w:r>
      <w:bookmarkEnd w:id="44"/>
      <w:bookmarkEnd w:id="45"/>
      <w:bookmarkEnd w:id="46"/>
      <w:r w:rsidR="00693D43">
        <w:rPr>
          <w:sz w:val="24"/>
          <w:szCs w:val="24"/>
        </w:rPr>
        <w:t>)</w:t>
      </w:r>
      <w:proofErr w:type="gramEnd"/>
    </w:p>
    <w:p w:rsidR="00A339D1" w:rsidRPr="00C61F44" w:rsidRDefault="00A339D1" w:rsidP="00267FF9">
      <w:pPr>
        <w:spacing w:after="0" w:line="240" w:lineRule="auto"/>
        <w:ind w:firstLine="567"/>
        <w:jc w:val="both"/>
        <w:rPr>
          <w:rFonts w:ascii="Times New Roman" w:hAnsi="Times New Roman"/>
          <w:sz w:val="24"/>
          <w:szCs w:val="24"/>
        </w:rPr>
      </w:pPr>
      <w:r w:rsidRPr="00C61F44">
        <w:rPr>
          <w:rFonts w:ascii="Times New Roman" w:hAnsi="Times New Roman"/>
          <w:b/>
          <w:sz w:val="24"/>
          <w:szCs w:val="24"/>
        </w:rPr>
        <w:t>Предметные результаты</w:t>
      </w:r>
      <w:r w:rsidRPr="00C61F44">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C61F44" w:rsidRDefault="00A339D1" w:rsidP="007A246E">
      <w:pPr>
        <w:numPr>
          <w:ilvl w:val="0"/>
          <w:numId w:val="90"/>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C61F44" w:rsidRDefault="00A339D1" w:rsidP="007A246E">
      <w:pPr>
        <w:numPr>
          <w:ilvl w:val="0"/>
          <w:numId w:val="90"/>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C61F44" w:rsidRDefault="00A339D1" w:rsidP="007A246E">
      <w:pPr>
        <w:numPr>
          <w:ilvl w:val="0"/>
          <w:numId w:val="90"/>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C61F44" w:rsidRDefault="00A339D1" w:rsidP="007A246E">
      <w:pPr>
        <w:numPr>
          <w:ilvl w:val="0"/>
          <w:numId w:val="90"/>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способность применять исторически</w:t>
      </w:r>
      <w:r w:rsidR="001F00F6" w:rsidRPr="00C61F44">
        <w:rPr>
          <w:rFonts w:ascii="Times New Roman" w:hAnsi="Times New Roman"/>
          <w:sz w:val="24"/>
          <w:szCs w:val="24"/>
        </w:rPr>
        <w:t>е</w:t>
      </w:r>
      <w:r w:rsidRPr="00C61F44">
        <w:rPr>
          <w:rFonts w:ascii="Times New Roman" w:hAnsi="Times New Roman"/>
          <w:sz w:val="24"/>
          <w:szCs w:val="24"/>
        </w:rPr>
        <w:t xml:space="preserve"> знани</w:t>
      </w:r>
      <w:r w:rsidR="001F00F6" w:rsidRPr="00C61F44">
        <w:rPr>
          <w:rFonts w:ascii="Times New Roman" w:hAnsi="Times New Roman"/>
          <w:sz w:val="24"/>
          <w:szCs w:val="24"/>
        </w:rPr>
        <w:t>я</w:t>
      </w:r>
      <w:r w:rsidRPr="00C61F44">
        <w:rPr>
          <w:rFonts w:ascii="Times New Roman" w:hAnsi="Times New Roman"/>
          <w:sz w:val="24"/>
          <w:szCs w:val="24"/>
        </w:rPr>
        <w:t xml:space="preserve"> для осмысления общественных событий и явлений прошлого и современности;</w:t>
      </w:r>
    </w:p>
    <w:p w:rsidR="00A339D1" w:rsidRPr="00C61F44" w:rsidRDefault="00A339D1" w:rsidP="007A246E">
      <w:pPr>
        <w:numPr>
          <w:ilvl w:val="0"/>
          <w:numId w:val="90"/>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C61F44" w:rsidRDefault="00A339D1" w:rsidP="007A246E">
      <w:pPr>
        <w:numPr>
          <w:ilvl w:val="0"/>
          <w:numId w:val="90"/>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C61F44" w:rsidRDefault="00A339D1" w:rsidP="007A246E">
      <w:pPr>
        <w:numPr>
          <w:ilvl w:val="0"/>
          <w:numId w:val="90"/>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C61F44" w:rsidRDefault="00A339D1"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История Древнего мира (5 класс)</w:t>
      </w:r>
    </w:p>
    <w:p w:rsidR="00A339D1" w:rsidRPr="00C61F44" w:rsidRDefault="00A339D1" w:rsidP="00267FF9">
      <w:pPr>
        <w:pStyle w:val="afff9"/>
        <w:spacing w:line="240" w:lineRule="auto"/>
        <w:ind w:firstLine="567"/>
        <w:rPr>
          <w:b/>
          <w:sz w:val="24"/>
        </w:rPr>
      </w:pPr>
      <w:r w:rsidRPr="00C61F44">
        <w:rPr>
          <w:b/>
          <w:sz w:val="24"/>
        </w:rPr>
        <w:t>Выпускник научится:</w:t>
      </w:r>
    </w:p>
    <w:p w:rsidR="00A339D1" w:rsidRPr="00C61F44" w:rsidRDefault="00A339D1" w:rsidP="00267FF9">
      <w:pPr>
        <w:spacing w:after="0" w:line="240" w:lineRule="auto"/>
        <w:ind w:firstLine="567"/>
        <w:jc w:val="both"/>
        <w:rPr>
          <w:rFonts w:ascii="Times New Roman" w:hAnsi="Times New Roman"/>
          <w:i/>
          <w:sz w:val="24"/>
          <w:szCs w:val="24"/>
        </w:rPr>
      </w:pPr>
      <w:r w:rsidRPr="00C61F44">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C61F44">
        <w:rPr>
          <w:rFonts w:ascii="Times New Roman" w:hAnsi="Times New Roman"/>
          <w:sz w:val="24"/>
          <w:szCs w:val="24"/>
        </w:rPr>
        <w:t>ашей </w:t>
      </w:r>
      <w:r w:rsidRPr="00C61F44">
        <w:rPr>
          <w:rFonts w:ascii="Times New Roman" w:hAnsi="Times New Roman"/>
          <w:sz w:val="24"/>
          <w:szCs w:val="24"/>
        </w:rPr>
        <w:t>э</w:t>
      </w:r>
      <w:r w:rsidR="001F00F6" w:rsidRPr="00C61F44">
        <w:rPr>
          <w:rFonts w:ascii="Times New Roman" w:hAnsi="Times New Roman"/>
          <w:sz w:val="24"/>
          <w:szCs w:val="24"/>
        </w:rPr>
        <w:t>ры</w:t>
      </w:r>
      <w:r w:rsidRPr="00C61F44">
        <w:rPr>
          <w:rFonts w:ascii="Times New Roman" w:hAnsi="Times New Roman"/>
          <w:sz w:val="24"/>
          <w:szCs w:val="24"/>
        </w:rPr>
        <w:t>, н</w:t>
      </w:r>
      <w:r w:rsidR="001F00F6" w:rsidRPr="00C61F44">
        <w:rPr>
          <w:rFonts w:ascii="Times New Roman" w:hAnsi="Times New Roman"/>
          <w:sz w:val="24"/>
          <w:szCs w:val="24"/>
        </w:rPr>
        <w:t>ашей</w:t>
      </w:r>
      <w:r w:rsidRPr="00C61F44">
        <w:rPr>
          <w:rFonts w:ascii="Times New Roman" w:hAnsi="Times New Roman"/>
          <w:sz w:val="24"/>
          <w:szCs w:val="24"/>
        </w:rPr>
        <w:t> э</w:t>
      </w:r>
      <w:r w:rsidR="001F00F6" w:rsidRPr="00C61F44">
        <w:rPr>
          <w:rFonts w:ascii="Times New Roman" w:hAnsi="Times New Roman"/>
          <w:sz w:val="24"/>
          <w:szCs w:val="24"/>
        </w:rPr>
        <w:t>ры</w:t>
      </w:r>
      <w:r w:rsidRPr="00C61F44">
        <w:rPr>
          <w:rFonts w:ascii="Times New Roman" w:hAnsi="Times New Roman"/>
          <w:sz w:val="24"/>
          <w:szCs w:val="24"/>
        </w:rPr>
        <w:t>);</w:t>
      </w:r>
    </w:p>
    <w:p w:rsidR="00A339D1" w:rsidRPr="00C61F44" w:rsidRDefault="00A339D1" w:rsidP="00267FF9">
      <w:pPr>
        <w:spacing w:after="0" w:line="240" w:lineRule="auto"/>
        <w:ind w:firstLine="567"/>
        <w:jc w:val="both"/>
        <w:rPr>
          <w:rFonts w:ascii="Times New Roman" w:hAnsi="Times New Roman"/>
          <w:i/>
          <w:sz w:val="24"/>
          <w:szCs w:val="24"/>
        </w:rPr>
      </w:pPr>
      <w:r w:rsidRPr="00C61F44">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C61F44" w:rsidRDefault="00A339D1" w:rsidP="00267FF9">
      <w:pPr>
        <w:spacing w:after="0" w:line="240" w:lineRule="auto"/>
        <w:ind w:firstLine="567"/>
        <w:jc w:val="both"/>
        <w:rPr>
          <w:rFonts w:ascii="Times New Roman" w:hAnsi="Times New Roman"/>
          <w:i/>
          <w:sz w:val="24"/>
          <w:szCs w:val="24"/>
        </w:rPr>
      </w:pPr>
      <w:r w:rsidRPr="00C61F44">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C61F44" w:rsidRDefault="00A339D1" w:rsidP="00267FF9">
      <w:pPr>
        <w:spacing w:after="0" w:line="240" w:lineRule="auto"/>
        <w:ind w:firstLine="567"/>
        <w:jc w:val="both"/>
        <w:rPr>
          <w:rFonts w:ascii="Times New Roman" w:hAnsi="Times New Roman"/>
          <w:i/>
          <w:sz w:val="24"/>
          <w:szCs w:val="24"/>
        </w:rPr>
      </w:pPr>
      <w:r w:rsidRPr="00C61F44">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C61F44" w:rsidRDefault="00A339D1" w:rsidP="00267FF9">
      <w:pPr>
        <w:spacing w:after="0" w:line="240" w:lineRule="auto"/>
        <w:ind w:firstLine="567"/>
        <w:jc w:val="both"/>
        <w:rPr>
          <w:rFonts w:ascii="Times New Roman" w:hAnsi="Times New Roman"/>
          <w:i/>
          <w:sz w:val="24"/>
          <w:szCs w:val="24"/>
        </w:rPr>
      </w:pPr>
      <w:proofErr w:type="gramStart"/>
      <w:r w:rsidRPr="00C61F44">
        <w:rPr>
          <w:rFonts w:ascii="Times New Roman" w:hAnsi="Times New Roman"/>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w:t>
      </w:r>
      <w:r w:rsidRPr="00C61F44">
        <w:rPr>
          <w:rFonts w:ascii="Times New Roman" w:hAnsi="Times New Roman"/>
          <w:sz w:val="24"/>
          <w:szCs w:val="24"/>
        </w:rPr>
        <w:lastRenderedPageBreak/>
        <w:t>древневосточных и античных обществах (правители и подданные, свободные и рабы); в) религиозных верований людей в древности;</w:t>
      </w:r>
      <w:proofErr w:type="gramEnd"/>
    </w:p>
    <w:p w:rsidR="00A339D1" w:rsidRPr="00C61F44" w:rsidRDefault="00A339D1" w:rsidP="00267FF9">
      <w:pPr>
        <w:spacing w:after="0" w:line="240" w:lineRule="auto"/>
        <w:ind w:firstLine="567"/>
        <w:jc w:val="both"/>
        <w:rPr>
          <w:rFonts w:ascii="Times New Roman" w:hAnsi="Times New Roman"/>
          <w:i/>
          <w:sz w:val="24"/>
          <w:szCs w:val="24"/>
        </w:rPr>
      </w:pPr>
      <w:r w:rsidRPr="00C61F44">
        <w:rPr>
          <w:rFonts w:ascii="Times New Roman" w:hAnsi="Times New Roman"/>
          <w:sz w:val="24"/>
          <w:szCs w:val="24"/>
        </w:rPr>
        <w:t>• объяснять</w:t>
      </w:r>
      <w:proofErr w:type="gramStart"/>
      <w:r w:rsidRPr="00C61F44">
        <w:rPr>
          <w:rFonts w:ascii="Times New Roman" w:hAnsi="Times New Roman"/>
          <w:sz w:val="24"/>
          <w:szCs w:val="24"/>
        </w:rPr>
        <w:t>,в</w:t>
      </w:r>
      <w:proofErr w:type="gramEnd"/>
      <w:r w:rsidRPr="00C61F44">
        <w:rPr>
          <w:rFonts w:ascii="Times New Roman" w:hAnsi="Times New Roman"/>
          <w:sz w:val="24"/>
          <w:szCs w:val="24"/>
        </w:rPr>
        <w:t xml:space="preserve"> ч</w:t>
      </w:r>
      <w:r w:rsidR="00245F1D" w:rsidRPr="00C61F44">
        <w:rPr>
          <w:rFonts w:ascii="Times New Roman" w:hAnsi="Times New Roman"/>
          <w:sz w:val="24"/>
          <w:szCs w:val="24"/>
        </w:rPr>
        <w:t>е</w:t>
      </w:r>
      <w:r w:rsidRPr="00C61F44">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C61F44" w:rsidRDefault="00A339D1" w:rsidP="00267FF9">
      <w:pPr>
        <w:spacing w:after="0" w:line="240" w:lineRule="auto"/>
        <w:ind w:firstLine="567"/>
        <w:jc w:val="both"/>
        <w:rPr>
          <w:rFonts w:ascii="Times New Roman" w:hAnsi="Times New Roman"/>
          <w:i/>
          <w:sz w:val="24"/>
          <w:szCs w:val="24"/>
        </w:rPr>
      </w:pPr>
      <w:r w:rsidRPr="00C61F44">
        <w:rPr>
          <w:rFonts w:ascii="Times New Roman" w:hAnsi="Times New Roman"/>
          <w:sz w:val="24"/>
          <w:szCs w:val="24"/>
        </w:rPr>
        <w:t>• давать оценку наиболее значительным событиям и личностям древней истории.</w:t>
      </w:r>
    </w:p>
    <w:p w:rsidR="00A339D1" w:rsidRPr="00C61F44" w:rsidRDefault="00A339D1"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A339D1" w:rsidRPr="00C61F44" w:rsidRDefault="00A339D1" w:rsidP="00267FF9">
      <w:pPr>
        <w:spacing w:after="0" w:line="240" w:lineRule="auto"/>
        <w:ind w:firstLine="567"/>
        <w:jc w:val="both"/>
        <w:rPr>
          <w:rFonts w:ascii="Times New Roman" w:hAnsi="Times New Roman"/>
          <w:i/>
          <w:sz w:val="24"/>
          <w:szCs w:val="24"/>
        </w:rPr>
      </w:pPr>
      <w:r w:rsidRPr="00C61F44">
        <w:rPr>
          <w:rFonts w:ascii="Times New Roman" w:hAnsi="Times New Roman"/>
          <w:i/>
          <w:sz w:val="24"/>
          <w:szCs w:val="24"/>
        </w:rPr>
        <w:t>• давать характеристику общественного строя древних государств;</w:t>
      </w:r>
    </w:p>
    <w:p w:rsidR="00A339D1" w:rsidRPr="00C61F44" w:rsidRDefault="00A339D1" w:rsidP="00267FF9">
      <w:pPr>
        <w:spacing w:after="0" w:line="240" w:lineRule="auto"/>
        <w:ind w:firstLine="567"/>
        <w:jc w:val="both"/>
        <w:rPr>
          <w:rFonts w:ascii="Times New Roman" w:hAnsi="Times New Roman"/>
          <w:i/>
          <w:sz w:val="24"/>
          <w:szCs w:val="24"/>
        </w:rPr>
      </w:pPr>
      <w:r w:rsidRPr="00C61F44">
        <w:rPr>
          <w:rFonts w:ascii="Times New Roman" w:hAnsi="Times New Roman"/>
          <w:i/>
          <w:sz w:val="24"/>
          <w:szCs w:val="24"/>
        </w:rPr>
        <w:t>• сопоставлять свидетельства различных исторических источников, выявляя в них общее и различия;</w:t>
      </w:r>
    </w:p>
    <w:p w:rsidR="00A339D1" w:rsidRPr="00C61F44" w:rsidRDefault="00A339D1" w:rsidP="00267FF9">
      <w:pPr>
        <w:spacing w:after="0" w:line="240" w:lineRule="auto"/>
        <w:ind w:firstLine="567"/>
        <w:jc w:val="both"/>
        <w:rPr>
          <w:rFonts w:ascii="Times New Roman" w:hAnsi="Times New Roman"/>
          <w:i/>
          <w:sz w:val="24"/>
          <w:szCs w:val="24"/>
        </w:rPr>
      </w:pPr>
      <w:r w:rsidRPr="00C61F44">
        <w:rPr>
          <w:rFonts w:ascii="Times New Roman" w:hAnsi="Times New Roman"/>
          <w:i/>
          <w:sz w:val="24"/>
          <w:szCs w:val="24"/>
        </w:rPr>
        <w:t>• видеть проявления влияния античного искусства в окружающей среде;</w:t>
      </w:r>
    </w:p>
    <w:p w:rsidR="00A339D1" w:rsidRPr="00C61F44" w:rsidRDefault="00A339D1" w:rsidP="00267FF9">
      <w:pPr>
        <w:spacing w:after="0" w:line="240" w:lineRule="auto"/>
        <w:ind w:firstLine="567"/>
        <w:jc w:val="both"/>
        <w:rPr>
          <w:rFonts w:ascii="Times New Roman" w:hAnsi="Times New Roman"/>
          <w:i/>
          <w:sz w:val="24"/>
          <w:szCs w:val="24"/>
        </w:rPr>
      </w:pPr>
      <w:r w:rsidRPr="00C61F44">
        <w:rPr>
          <w:rFonts w:ascii="Times New Roman" w:hAnsi="Times New Roman"/>
          <w:i/>
          <w:sz w:val="24"/>
          <w:szCs w:val="24"/>
        </w:rPr>
        <w:t>• высказывать суждения о значении и месте исторического и культурного наследия древних обществ в мировой истории.</w:t>
      </w:r>
    </w:p>
    <w:p w:rsidR="00A339D1" w:rsidRPr="00C61F44" w:rsidRDefault="00A339D1" w:rsidP="00267FF9">
      <w:pPr>
        <w:spacing w:after="0" w:line="240" w:lineRule="auto"/>
        <w:ind w:firstLine="567"/>
        <w:rPr>
          <w:rFonts w:ascii="Times New Roman" w:hAnsi="Times New Roman"/>
          <w:sz w:val="24"/>
          <w:szCs w:val="24"/>
        </w:rPr>
      </w:pPr>
      <w:r w:rsidRPr="00C61F44">
        <w:rPr>
          <w:rFonts w:ascii="Times New Roman" w:hAnsi="Times New Roman"/>
          <w:b/>
          <w:sz w:val="24"/>
          <w:szCs w:val="24"/>
        </w:rPr>
        <w:t xml:space="preserve">История Средних веков. </w:t>
      </w:r>
      <w:r w:rsidRPr="00C61F44">
        <w:rPr>
          <w:rFonts w:ascii="Times New Roman" w:hAnsi="Times New Roman"/>
          <w:b/>
          <w:bCs/>
          <w:sz w:val="24"/>
          <w:szCs w:val="24"/>
        </w:rPr>
        <w:t>От Древней Руси к Российскому государству (</w:t>
      </w:r>
      <w:r w:rsidRPr="00C61F44">
        <w:rPr>
          <w:rFonts w:ascii="Times New Roman" w:hAnsi="Times New Roman"/>
          <w:b/>
          <w:sz w:val="24"/>
          <w:szCs w:val="24"/>
          <w:lang w:val="en-US"/>
        </w:rPr>
        <w:t>VIII</w:t>
      </w:r>
      <w:r w:rsidRPr="00C61F44">
        <w:rPr>
          <w:rFonts w:ascii="Times New Roman" w:hAnsi="Times New Roman"/>
          <w:b/>
          <w:sz w:val="24"/>
          <w:szCs w:val="24"/>
        </w:rPr>
        <w:t xml:space="preserve"> –</w:t>
      </w:r>
      <w:r w:rsidRPr="00C61F44">
        <w:rPr>
          <w:rFonts w:ascii="Times New Roman" w:hAnsi="Times New Roman"/>
          <w:b/>
          <w:sz w:val="24"/>
          <w:szCs w:val="24"/>
          <w:lang w:val="en-US"/>
        </w:rPr>
        <w:t>XV</w:t>
      </w:r>
      <w:r w:rsidRPr="00C61F44">
        <w:rPr>
          <w:rFonts w:ascii="Times New Roman" w:hAnsi="Times New Roman"/>
          <w:b/>
          <w:sz w:val="24"/>
          <w:szCs w:val="24"/>
        </w:rPr>
        <w:t xml:space="preserve"> вв.) (6 класс)</w:t>
      </w:r>
    </w:p>
    <w:p w:rsidR="00A339D1" w:rsidRPr="00C61F44" w:rsidRDefault="00A339D1" w:rsidP="00267FF9">
      <w:pPr>
        <w:pStyle w:val="afff9"/>
        <w:spacing w:line="240" w:lineRule="auto"/>
        <w:ind w:firstLine="567"/>
        <w:rPr>
          <w:b/>
          <w:sz w:val="24"/>
        </w:rPr>
      </w:pPr>
      <w:r w:rsidRPr="00C61F44">
        <w:rPr>
          <w:b/>
          <w:sz w:val="24"/>
        </w:rPr>
        <w:t>Выпускник научится:</w:t>
      </w:r>
    </w:p>
    <w:p w:rsidR="00A339D1" w:rsidRPr="00C61F44" w:rsidRDefault="00A339D1" w:rsidP="00267FF9">
      <w:pPr>
        <w:spacing w:after="0" w:line="240" w:lineRule="auto"/>
        <w:ind w:firstLine="567"/>
        <w:jc w:val="both"/>
        <w:rPr>
          <w:rFonts w:ascii="Times New Roman" w:hAnsi="Times New Roman"/>
          <w:sz w:val="24"/>
          <w:szCs w:val="24"/>
        </w:rPr>
      </w:pPr>
      <w:r w:rsidRPr="00C61F44">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C61F44" w:rsidRDefault="00A339D1" w:rsidP="00267FF9">
      <w:pPr>
        <w:spacing w:after="0" w:line="240" w:lineRule="auto"/>
        <w:ind w:firstLine="567"/>
        <w:jc w:val="both"/>
        <w:rPr>
          <w:rFonts w:ascii="Times New Roman" w:hAnsi="Times New Roman"/>
          <w:sz w:val="24"/>
          <w:szCs w:val="24"/>
        </w:rPr>
      </w:pPr>
      <w:r w:rsidRPr="00C61F44">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C61F44">
        <w:rPr>
          <w:rFonts w:ascii="Times New Roman" w:hAnsi="Times New Roman"/>
          <w:sz w:val="24"/>
          <w:szCs w:val="24"/>
        </w:rPr>
        <w:t>рств в Ср</w:t>
      </w:r>
      <w:proofErr w:type="gramEnd"/>
      <w:r w:rsidRPr="00C61F44">
        <w:rPr>
          <w:rFonts w:ascii="Times New Roman" w:hAnsi="Times New Roman"/>
          <w:sz w:val="24"/>
          <w:szCs w:val="24"/>
        </w:rPr>
        <w:t xml:space="preserve">едние века, о направлениях крупнейших передвижений людей </w:t>
      </w:r>
      <w:r w:rsidR="00437180" w:rsidRPr="00C61F44">
        <w:rPr>
          <w:rFonts w:ascii="Times New Roman" w:hAnsi="Times New Roman"/>
          <w:sz w:val="24"/>
          <w:szCs w:val="24"/>
        </w:rPr>
        <w:t xml:space="preserve">– </w:t>
      </w:r>
      <w:r w:rsidRPr="00C61F44">
        <w:rPr>
          <w:rFonts w:ascii="Times New Roman" w:hAnsi="Times New Roman"/>
          <w:sz w:val="24"/>
          <w:szCs w:val="24"/>
        </w:rPr>
        <w:t>походов, завоеваний, колонизаций и др.;</w:t>
      </w:r>
    </w:p>
    <w:p w:rsidR="00A339D1" w:rsidRPr="00C61F44" w:rsidRDefault="00A339D1" w:rsidP="00267FF9">
      <w:pPr>
        <w:spacing w:after="0" w:line="240" w:lineRule="auto"/>
        <w:ind w:firstLine="567"/>
        <w:jc w:val="both"/>
        <w:rPr>
          <w:rFonts w:ascii="Times New Roman" w:hAnsi="Times New Roman"/>
          <w:sz w:val="24"/>
          <w:szCs w:val="24"/>
        </w:rPr>
      </w:pPr>
      <w:r w:rsidRPr="00C61F44">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C61F44" w:rsidRDefault="00A339D1" w:rsidP="00267FF9">
      <w:pPr>
        <w:spacing w:after="0" w:line="240" w:lineRule="auto"/>
        <w:ind w:firstLine="567"/>
        <w:jc w:val="both"/>
        <w:rPr>
          <w:rFonts w:ascii="Times New Roman" w:hAnsi="Times New Roman"/>
          <w:sz w:val="24"/>
          <w:szCs w:val="24"/>
        </w:rPr>
      </w:pPr>
      <w:r w:rsidRPr="00C61F44">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C61F44" w:rsidRDefault="00A339D1" w:rsidP="00267FF9">
      <w:pPr>
        <w:spacing w:after="0" w:line="240" w:lineRule="auto"/>
        <w:ind w:firstLine="567"/>
        <w:jc w:val="both"/>
        <w:rPr>
          <w:rFonts w:ascii="Times New Roman" w:hAnsi="Times New Roman"/>
          <w:sz w:val="24"/>
          <w:szCs w:val="24"/>
        </w:rPr>
      </w:pPr>
      <w:r w:rsidRPr="00C61F44">
        <w:rPr>
          <w:rFonts w:ascii="Times New Roman" w:hAnsi="Times New Roman"/>
          <w:sz w:val="24"/>
          <w:szCs w:val="24"/>
        </w:rPr>
        <w:t>• раскрывать характерные, существенные черты: а) экономических и социальных отношений</w:t>
      </w:r>
      <w:r w:rsidR="00B2173A" w:rsidRPr="00C61F44">
        <w:rPr>
          <w:rFonts w:ascii="Times New Roman" w:hAnsi="Times New Roman"/>
          <w:sz w:val="24"/>
          <w:szCs w:val="24"/>
        </w:rPr>
        <w:t>,</w:t>
      </w:r>
      <w:r w:rsidRPr="00C61F44">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C61F44" w:rsidRDefault="00A339D1" w:rsidP="00267FF9">
      <w:pPr>
        <w:spacing w:after="0" w:line="240" w:lineRule="auto"/>
        <w:ind w:firstLine="567"/>
        <w:jc w:val="both"/>
        <w:rPr>
          <w:rFonts w:ascii="Times New Roman" w:hAnsi="Times New Roman"/>
          <w:sz w:val="24"/>
          <w:szCs w:val="24"/>
        </w:rPr>
      </w:pPr>
      <w:r w:rsidRPr="00C61F44">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C61F44" w:rsidRDefault="00A339D1" w:rsidP="00267FF9">
      <w:pPr>
        <w:spacing w:after="0" w:line="240" w:lineRule="auto"/>
        <w:ind w:firstLine="567"/>
        <w:jc w:val="both"/>
        <w:rPr>
          <w:rFonts w:ascii="Times New Roman" w:hAnsi="Times New Roman"/>
          <w:sz w:val="24"/>
          <w:szCs w:val="24"/>
        </w:rPr>
      </w:pPr>
      <w:r w:rsidRPr="00C61F44">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C61F44" w:rsidRDefault="00A339D1" w:rsidP="00267FF9">
      <w:pPr>
        <w:spacing w:after="0" w:line="240" w:lineRule="auto"/>
        <w:ind w:firstLine="567"/>
        <w:jc w:val="both"/>
        <w:rPr>
          <w:rFonts w:ascii="Times New Roman" w:hAnsi="Times New Roman"/>
          <w:sz w:val="24"/>
          <w:szCs w:val="24"/>
        </w:rPr>
      </w:pPr>
      <w:r w:rsidRPr="00C61F44">
        <w:rPr>
          <w:rFonts w:ascii="Times New Roman" w:hAnsi="Times New Roman"/>
          <w:sz w:val="24"/>
          <w:szCs w:val="24"/>
        </w:rPr>
        <w:t>• давать оценку событиям и личностям отечественной и всеобщей истории Средних веков.</w:t>
      </w:r>
    </w:p>
    <w:p w:rsidR="00A339D1" w:rsidRPr="00C61F44" w:rsidRDefault="00A339D1"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A339D1" w:rsidRPr="00C61F44" w:rsidRDefault="00A339D1" w:rsidP="00267FF9">
      <w:pPr>
        <w:spacing w:after="0" w:line="240" w:lineRule="auto"/>
        <w:ind w:firstLine="567"/>
        <w:jc w:val="both"/>
        <w:rPr>
          <w:rFonts w:ascii="Times New Roman" w:hAnsi="Times New Roman"/>
          <w:i/>
          <w:sz w:val="24"/>
          <w:szCs w:val="24"/>
        </w:rPr>
      </w:pPr>
      <w:r w:rsidRPr="00C61F44">
        <w:rPr>
          <w:rFonts w:ascii="Times New Roman" w:hAnsi="Times New Roman"/>
          <w:i/>
          <w:sz w:val="24"/>
          <w:szCs w:val="24"/>
        </w:rPr>
        <w:t>• давать сопоставительную характеристику политического устройства госуда</w:t>
      </w:r>
      <w:proofErr w:type="gramStart"/>
      <w:r w:rsidRPr="00C61F44">
        <w:rPr>
          <w:rFonts w:ascii="Times New Roman" w:hAnsi="Times New Roman"/>
          <w:i/>
          <w:sz w:val="24"/>
          <w:szCs w:val="24"/>
        </w:rPr>
        <w:t>рств Ср</w:t>
      </w:r>
      <w:proofErr w:type="gramEnd"/>
      <w:r w:rsidRPr="00C61F44">
        <w:rPr>
          <w:rFonts w:ascii="Times New Roman" w:hAnsi="Times New Roman"/>
          <w:i/>
          <w:sz w:val="24"/>
          <w:szCs w:val="24"/>
        </w:rPr>
        <w:t>едневековья (Русь, Запад, Восток);</w:t>
      </w:r>
    </w:p>
    <w:p w:rsidR="00A339D1" w:rsidRPr="00C61F44" w:rsidRDefault="00A339D1" w:rsidP="00267FF9">
      <w:pPr>
        <w:spacing w:after="0" w:line="240" w:lineRule="auto"/>
        <w:ind w:firstLine="567"/>
        <w:jc w:val="both"/>
        <w:rPr>
          <w:rFonts w:ascii="Times New Roman" w:hAnsi="Times New Roman"/>
          <w:i/>
          <w:sz w:val="24"/>
          <w:szCs w:val="24"/>
        </w:rPr>
      </w:pPr>
      <w:r w:rsidRPr="00C61F44">
        <w:rPr>
          <w:rFonts w:ascii="Times New Roman" w:hAnsi="Times New Roman"/>
          <w:i/>
          <w:sz w:val="24"/>
          <w:szCs w:val="24"/>
        </w:rPr>
        <w:t>• сравнивать свидетельства различных исторических источников, выявляя в них общее и различия;</w:t>
      </w:r>
    </w:p>
    <w:p w:rsidR="00813C2D" w:rsidRPr="00C61F44" w:rsidRDefault="00A339D1" w:rsidP="00267FF9">
      <w:pPr>
        <w:spacing w:after="0" w:line="240" w:lineRule="auto"/>
        <w:ind w:firstLine="567"/>
        <w:jc w:val="both"/>
        <w:rPr>
          <w:rFonts w:ascii="Times New Roman" w:hAnsi="Times New Roman"/>
          <w:i/>
          <w:sz w:val="24"/>
          <w:szCs w:val="24"/>
        </w:rPr>
      </w:pPr>
      <w:r w:rsidRPr="00C61F44">
        <w:rPr>
          <w:rFonts w:ascii="Times New Roman" w:hAnsi="Times New Roman"/>
          <w:i/>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C61F44">
        <w:rPr>
          <w:rFonts w:ascii="Times New Roman" w:hAnsi="Times New Roman"/>
          <w:i/>
          <w:sz w:val="24"/>
          <w:szCs w:val="24"/>
        </w:rPr>
        <w:t>е</w:t>
      </w:r>
      <w:r w:rsidRPr="00C61F44">
        <w:rPr>
          <w:rFonts w:ascii="Times New Roman" w:hAnsi="Times New Roman"/>
          <w:i/>
          <w:sz w:val="24"/>
          <w:szCs w:val="24"/>
        </w:rPr>
        <w:t>м заключаются их художес</w:t>
      </w:r>
      <w:r w:rsidR="00813C2D" w:rsidRPr="00C61F44">
        <w:rPr>
          <w:rFonts w:ascii="Times New Roman" w:hAnsi="Times New Roman"/>
          <w:i/>
          <w:sz w:val="24"/>
          <w:szCs w:val="24"/>
        </w:rPr>
        <w:t>твенные достоинства и значение.</w:t>
      </w:r>
    </w:p>
    <w:p w:rsidR="00A339D1" w:rsidRPr="00C61F44" w:rsidRDefault="00A339D1" w:rsidP="00267FF9">
      <w:pPr>
        <w:spacing w:after="0" w:line="240" w:lineRule="auto"/>
        <w:ind w:firstLine="567"/>
        <w:jc w:val="both"/>
        <w:rPr>
          <w:rFonts w:ascii="Times New Roman" w:hAnsi="Times New Roman"/>
          <w:i/>
          <w:sz w:val="24"/>
          <w:szCs w:val="24"/>
        </w:rPr>
      </w:pPr>
      <w:r w:rsidRPr="00C61F44">
        <w:rPr>
          <w:rFonts w:ascii="Times New Roman" w:hAnsi="Times New Roman"/>
          <w:b/>
          <w:sz w:val="24"/>
          <w:szCs w:val="24"/>
        </w:rPr>
        <w:t xml:space="preserve">История Нового времени. </w:t>
      </w:r>
      <w:r w:rsidRPr="00C61F44">
        <w:rPr>
          <w:rFonts w:ascii="Times New Roman" w:hAnsi="Times New Roman"/>
          <w:b/>
          <w:bCs/>
          <w:sz w:val="24"/>
          <w:szCs w:val="24"/>
        </w:rPr>
        <w:t>Россия в XVI – Х</w:t>
      </w:r>
      <w:proofErr w:type="gramStart"/>
      <w:r w:rsidRPr="00C61F44">
        <w:rPr>
          <w:rFonts w:ascii="Times New Roman" w:hAnsi="Times New Roman"/>
          <w:b/>
          <w:bCs/>
          <w:sz w:val="24"/>
          <w:szCs w:val="24"/>
          <w:lang w:val="en-US"/>
        </w:rPr>
        <w:t>I</w:t>
      </w:r>
      <w:proofErr w:type="gramEnd"/>
      <w:r w:rsidRPr="00C61F44">
        <w:rPr>
          <w:rFonts w:ascii="Times New Roman" w:hAnsi="Times New Roman"/>
          <w:b/>
          <w:bCs/>
          <w:sz w:val="24"/>
          <w:szCs w:val="24"/>
        </w:rPr>
        <w:t>Х веках</w:t>
      </w:r>
      <w:r w:rsidRPr="00C61F44">
        <w:rPr>
          <w:rFonts w:ascii="Times New Roman" w:hAnsi="Times New Roman"/>
          <w:b/>
          <w:sz w:val="24"/>
          <w:szCs w:val="24"/>
        </w:rPr>
        <w:t xml:space="preserve"> (7</w:t>
      </w:r>
      <w:r w:rsidR="00437180" w:rsidRPr="00C61F44">
        <w:rPr>
          <w:rFonts w:ascii="Times New Roman" w:hAnsi="Times New Roman"/>
          <w:sz w:val="24"/>
          <w:szCs w:val="24"/>
        </w:rPr>
        <w:t>–</w:t>
      </w:r>
      <w:r w:rsidRPr="00C61F44">
        <w:rPr>
          <w:rFonts w:ascii="Times New Roman" w:hAnsi="Times New Roman"/>
          <w:b/>
          <w:sz w:val="24"/>
          <w:szCs w:val="24"/>
        </w:rPr>
        <w:t>9 класс)</w:t>
      </w:r>
    </w:p>
    <w:p w:rsidR="00A339D1" w:rsidRPr="00C61F44" w:rsidRDefault="00A339D1" w:rsidP="00267FF9">
      <w:pPr>
        <w:pStyle w:val="afff9"/>
        <w:spacing w:line="240" w:lineRule="auto"/>
        <w:ind w:firstLine="567"/>
        <w:rPr>
          <w:b/>
          <w:sz w:val="24"/>
        </w:rPr>
      </w:pPr>
      <w:r w:rsidRPr="00C61F44">
        <w:rPr>
          <w:b/>
          <w:sz w:val="24"/>
        </w:rPr>
        <w:t>Выпускник научится:</w:t>
      </w:r>
    </w:p>
    <w:p w:rsidR="00A339D1" w:rsidRPr="00C61F44" w:rsidRDefault="00A339D1" w:rsidP="00267FF9">
      <w:pPr>
        <w:spacing w:after="0" w:line="240" w:lineRule="auto"/>
        <w:ind w:firstLine="567"/>
        <w:jc w:val="both"/>
        <w:rPr>
          <w:rFonts w:ascii="Times New Roman" w:hAnsi="Times New Roman"/>
          <w:sz w:val="24"/>
          <w:szCs w:val="24"/>
        </w:rPr>
      </w:pPr>
      <w:r w:rsidRPr="00C61F44">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C61F44" w:rsidRDefault="00A339D1" w:rsidP="00267FF9">
      <w:pPr>
        <w:spacing w:after="0" w:line="240" w:lineRule="auto"/>
        <w:ind w:firstLine="567"/>
        <w:jc w:val="both"/>
        <w:rPr>
          <w:rFonts w:ascii="Times New Roman" w:hAnsi="Times New Roman"/>
          <w:sz w:val="24"/>
          <w:szCs w:val="24"/>
        </w:rPr>
      </w:pPr>
      <w:r w:rsidRPr="00C61F44">
        <w:rPr>
          <w:rFonts w:ascii="Times New Roman" w:hAnsi="Times New Roman"/>
          <w:sz w:val="24"/>
          <w:szCs w:val="24"/>
        </w:rPr>
        <w:lastRenderedPageBreak/>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C61F44">
        <w:rPr>
          <w:rFonts w:ascii="Times New Roman" w:hAnsi="Times New Roman"/>
          <w:sz w:val="24"/>
          <w:szCs w:val="24"/>
        </w:rPr>
        <w:t>–</w:t>
      </w:r>
      <w:r w:rsidRPr="00C61F44">
        <w:rPr>
          <w:rFonts w:ascii="Times New Roman" w:hAnsi="Times New Roman"/>
          <w:sz w:val="24"/>
          <w:szCs w:val="24"/>
        </w:rPr>
        <w:t xml:space="preserve"> походов, завоеваний, колонизации и др.;</w:t>
      </w:r>
    </w:p>
    <w:p w:rsidR="00A339D1" w:rsidRPr="00C61F44" w:rsidRDefault="00A339D1" w:rsidP="00267FF9">
      <w:pPr>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C61F44" w:rsidRDefault="00A339D1" w:rsidP="00267FF9">
      <w:pPr>
        <w:spacing w:after="0" w:line="240" w:lineRule="auto"/>
        <w:ind w:firstLine="567"/>
        <w:jc w:val="both"/>
        <w:rPr>
          <w:rFonts w:ascii="Times New Roman" w:hAnsi="Times New Roman"/>
          <w:sz w:val="24"/>
          <w:szCs w:val="24"/>
        </w:rPr>
      </w:pPr>
      <w:r w:rsidRPr="00C61F44">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C61F44" w:rsidRDefault="00A339D1" w:rsidP="00267FF9">
      <w:pPr>
        <w:spacing w:after="0" w:line="240" w:lineRule="auto"/>
        <w:ind w:firstLine="567"/>
        <w:jc w:val="both"/>
        <w:rPr>
          <w:rFonts w:ascii="Times New Roman" w:hAnsi="Times New Roman"/>
          <w:sz w:val="24"/>
          <w:szCs w:val="24"/>
        </w:rPr>
      </w:pPr>
      <w:r w:rsidRPr="00C61F44">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C61F44" w:rsidRDefault="00A339D1" w:rsidP="00267FF9">
      <w:pPr>
        <w:spacing w:after="0" w:line="240" w:lineRule="auto"/>
        <w:ind w:firstLine="567"/>
        <w:jc w:val="both"/>
        <w:rPr>
          <w:rFonts w:ascii="Times New Roman" w:hAnsi="Times New Roman"/>
          <w:sz w:val="24"/>
          <w:szCs w:val="24"/>
        </w:rPr>
      </w:pPr>
      <w:r w:rsidRPr="00C61F44">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C61F44" w:rsidRDefault="00A339D1" w:rsidP="00267FF9">
      <w:pPr>
        <w:spacing w:after="0" w:line="240" w:lineRule="auto"/>
        <w:ind w:firstLine="567"/>
        <w:jc w:val="both"/>
        <w:rPr>
          <w:rFonts w:ascii="Times New Roman" w:hAnsi="Times New Roman"/>
          <w:sz w:val="24"/>
          <w:szCs w:val="24"/>
        </w:rPr>
      </w:pPr>
      <w:r w:rsidRPr="00C61F44">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C61F44" w:rsidRDefault="00A339D1" w:rsidP="00267FF9">
      <w:pPr>
        <w:spacing w:after="0" w:line="240" w:lineRule="auto"/>
        <w:ind w:firstLine="567"/>
        <w:jc w:val="both"/>
        <w:rPr>
          <w:rFonts w:ascii="Times New Roman" w:hAnsi="Times New Roman"/>
          <w:sz w:val="24"/>
          <w:szCs w:val="24"/>
        </w:rPr>
      </w:pPr>
      <w:r w:rsidRPr="00C61F44">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C61F44" w:rsidRDefault="00A339D1" w:rsidP="00267FF9">
      <w:pPr>
        <w:spacing w:after="0" w:line="240" w:lineRule="auto"/>
        <w:ind w:firstLine="567"/>
        <w:jc w:val="both"/>
        <w:rPr>
          <w:rFonts w:ascii="Times New Roman" w:hAnsi="Times New Roman"/>
          <w:sz w:val="24"/>
          <w:szCs w:val="24"/>
        </w:rPr>
      </w:pPr>
      <w:r w:rsidRPr="00C61F44">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C61F44" w:rsidRDefault="00A339D1"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A339D1" w:rsidRPr="00C61F44" w:rsidRDefault="00A339D1" w:rsidP="00267FF9">
      <w:pPr>
        <w:spacing w:after="0" w:line="240" w:lineRule="auto"/>
        <w:ind w:firstLine="567"/>
        <w:jc w:val="both"/>
        <w:rPr>
          <w:rFonts w:ascii="Times New Roman" w:hAnsi="Times New Roman"/>
          <w:i/>
          <w:sz w:val="24"/>
          <w:szCs w:val="24"/>
        </w:rPr>
      </w:pPr>
      <w:r w:rsidRPr="00C61F44">
        <w:rPr>
          <w:rFonts w:ascii="Times New Roman" w:hAnsi="Times New Roman"/>
          <w:sz w:val="24"/>
          <w:szCs w:val="24"/>
        </w:rPr>
        <w:t>• </w:t>
      </w:r>
      <w:r w:rsidRPr="00C61F44">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C61F44" w:rsidRDefault="00A339D1" w:rsidP="00267FF9">
      <w:pPr>
        <w:spacing w:after="0" w:line="240" w:lineRule="auto"/>
        <w:ind w:firstLine="567"/>
        <w:jc w:val="both"/>
        <w:rPr>
          <w:rFonts w:ascii="Times New Roman" w:hAnsi="Times New Roman"/>
          <w:i/>
          <w:sz w:val="24"/>
          <w:szCs w:val="24"/>
        </w:rPr>
      </w:pPr>
      <w:r w:rsidRPr="00C61F44">
        <w:rPr>
          <w:rFonts w:ascii="Times New Roman" w:hAnsi="Times New Roman"/>
          <w:i/>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C61F44" w:rsidRDefault="00A339D1" w:rsidP="00267FF9">
      <w:pPr>
        <w:spacing w:after="0" w:line="240" w:lineRule="auto"/>
        <w:ind w:firstLine="567"/>
        <w:jc w:val="both"/>
        <w:rPr>
          <w:rFonts w:ascii="Times New Roman" w:hAnsi="Times New Roman"/>
          <w:i/>
          <w:sz w:val="24"/>
          <w:szCs w:val="24"/>
        </w:rPr>
      </w:pPr>
      <w:r w:rsidRPr="00C61F44">
        <w:rPr>
          <w:rFonts w:ascii="Times New Roman" w:hAnsi="Times New Roman"/>
          <w:i/>
          <w:sz w:val="24"/>
          <w:szCs w:val="24"/>
        </w:rPr>
        <w:t>• сравнивать развитие России и других стран в Новое время, объяснять, в ч</w:t>
      </w:r>
      <w:r w:rsidR="00245F1D" w:rsidRPr="00C61F44">
        <w:rPr>
          <w:rFonts w:ascii="Times New Roman" w:hAnsi="Times New Roman"/>
          <w:i/>
          <w:sz w:val="24"/>
          <w:szCs w:val="24"/>
        </w:rPr>
        <w:t>е</w:t>
      </w:r>
      <w:r w:rsidRPr="00C61F44">
        <w:rPr>
          <w:rFonts w:ascii="Times New Roman" w:hAnsi="Times New Roman"/>
          <w:i/>
          <w:sz w:val="24"/>
          <w:szCs w:val="24"/>
        </w:rPr>
        <w:t xml:space="preserve">м заключались общие черты и особенности; </w:t>
      </w:r>
    </w:p>
    <w:p w:rsidR="00B540EE" w:rsidRPr="00C61F44" w:rsidRDefault="00A339D1" w:rsidP="00267FF9">
      <w:pPr>
        <w:spacing w:after="0" w:line="240" w:lineRule="auto"/>
        <w:ind w:firstLine="567"/>
        <w:jc w:val="both"/>
        <w:rPr>
          <w:rFonts w:ascii="Times New Roman" w:hAnsi="Times New Roman"/>
          <w:b/>
          <w:i/>
          <w:sz w:val="24"/>
          <w:szCs w:val="24"/>
        </w:rPr>
      </w:pPr>
      <w:r w:rsidRPr="00C61F44">
        <w:rPr>
          <w:rFonts w:ascii="Times New Roman" w:hAnsi="Times New Roman"/>
          <w:i/>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C61F44" w:rsidRDefault="00437180" w:rsidP="00267FF9">
      <w:pPr>
        <w:pStyle w:val="3"/>
        <w:spacing w:before="0" w:beforeAutospacing="0" w:after="0" w:afterAutospacing="0"/>
        <w:ind w:firstLine="567"/>
        <w:rPr>
          <w:sz w:val="24"/>
          <w:szCs w:val="24"/>
        </w:rPr>
      </w:pPr>
      <w:bookmarkStart w:id="47" w:name="_Toc409691636"/>
    </w:p>
    <w:p w:rsidR="00B540EE" w:rsidRPr="00C61F44" w:rsidRDefault="00A52363" w:rsidP="00267FF9">
      <w:pPr>
        <w:pStyle w:val="4"/>
        <w:spacing w:before="0" w:line="240" w:lineRule="auto"/>
        <w:ind w:left="0" w:firstLine="567"/>
        <w:rPr>
          <w:sz w:val="24"/>
          <w:szCs w:val="24"/>
        </w:rPr>
      </w:pPr>
      <w:bookmarkStart w:id="48" w:name="_Toc410653959"/>
      <w:bookmarkStart w:id="49" w:name="_Toc414553140"/>
      <w:r w:rsidRPr="00C61F44">
        <w:rPr>
          <w:sz w:val="24"/>
          <w:szCs w:val="24"/>
        </w:rPr>
        <w:t>1.2.</w:t>
      </w:r>
      <w:r w:rsidR="00EC3881">
        <w:rPr>
          <w:sz w:val="24"/>
          <w:szCs w:val="24"/>
        </w:rPr>
        <w:t>3</w:t>
      </w:r>
      <w:r w:rsidR="00E9223F" w:rsidRPr="00C61F44">
        <w:rPr>
          <w:sz w:val="24"/>
          <w:szCs w:val="24"/>
        </w:rPr>
        <w:t>.</w:t>
      </w:r>
      <w:r w:rsidR="00E577FC" w:rsidRPr="00F46500">
        <w:rPr>
          <w:sz w:val="24"/>
          <w:szCs w:val="24"/>
        </w:rPr>
        <w:t>7</w:t>
      </w:r>
      <w:r w:rsidR="006940DA" w:rsidRPr="00C61F44">
        <w:rPr>
          <w:sz w:val="24"/>
          <w:szCs w:val="24"/>
        </w:rPr>
        <w:t>.</w:t>
      </w:r>
      <w:r w:rsidR="00B540EE" w:rsidRPr="00C61F44">
        <w:rPr>
          <w:sz w:val="24"/>
          <w:szCs w:val="24"/>
        </w:rPr>
        <w:t>Обществознание</w:t>
      </w:r>
      <w:bookmarkEnd w:id="47"/>
      <w:bookmarkEnd w:id="48"/>
      <w:bookmarkEnd w:id="49"/>
    </w:p>
    <w:p w:rsidR="006E54D0" w:rsidRPr="00C61F44" w:rsidRDefault="006E54D0" w:rsidP="00267FF9">
      <w:pPr>
        <w:spacing w:after="0" w:line="240" w:lineRule="auto"/>
        <w:ind w:firstLine="567"/>
        <w:jc w:val="both"/>
        <w:rPr>
          <w:rFonts w:ascii="Times New Roman" w:hAnsi="Times New Roman"/>
          <w:b/>
          <w:sz w:val="24"/>
          <w:szCs w:val="24"/>
          <w:shd w:val="clear" w:color="auto" w:fill="FFFFFF"/>
        </w:rPr>
      </w:pPr>
      <w:r w:rsidRPr="00C61F44">
        <w:rPr>
          <w:rFonts w:ascii="Times New Roman" w:hAnsi="Times New Roman"/>
          <w:b/>
          <w:bCs/>
          <w:sz w:val="24"/>
          <w:szCs w:val="24"/>
          <w:shd w:val="clear" w:color="auto" w:fill="FFFFFF"/>
        </w:rPr>
        <w:t>Человек. Деятельность человека</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numPr>
          <w:ilvl w:val="0"/>
          <w:numId w:val="92"/>
        </w:numPr>
        <w:tabs>
          <w:tab w:val="left" w:pos="993"/>
        </w:tabs>
        <w:spacing w:after="0" w:line="240" w:lineRule="auto"/>
        <w:ind w:firstLine="567"/>
        <w:jc w:val="both"/>
        <w:rPr>
          <w:rFonts w:ascii="Times New Roman" w:hAnsi="Times New Roman"/>
          <w:sz w:val="24"/>
          <w:szCs w:val="24"/>
        </w:rPr>
      </w:pPr>
      <w:proofErr w:type="gramStart"/>
      <w:r w:rsidRPr="00C61F44">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6E54D0" w:rsidRPr="00C61F44" w:rsidRDefault="006E54D0" w:rsidP="007A246E">
      <w:pPr>
        <w:numPr>
          <w:ilvl w:val="0"/>
          <w:numId w:val="92"/>
        </w:numPr>
        <w:tabs>
          <w:tab w:val="left" w:pos="993"/>
        </w:tabs>
        <w:spacing w:after="0" w:line="240" w:lineRule="auto"/>
        <w:ind w:firstLine="567"/>
        <w:jc w:val="both"/>
        <w:rPr>
          <w:rFonts w:ascii="Times New Roman" w:hAnsi="Times New Roman"/>
          <w:sz w:val="24"/>
          <w:szCs w:val="24"/>
        </w:rPr>
      </w:pPr>
      <w:r w:rsidRPr="00C61F44">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C61F44" w:rsidRDefault="006E54D0" w:rsidP="007A246E">
      <w:pPr>
        <w:numPr>
          <w:ilvl w:val="0"/>
          <w:numId w:val="92"/>
        </w:numPr>
        <w:tabs>
          <w:tab w:val="left" w:pos="993"/>
        </w:tabs>
        <w:spacing w:after="0" w:line="240" w:lineRule="auto"/>
        <w:ind w:firstLine="567"/>
        <w:jc w:val="both"/>
        <w:rPr>
          <w:rFonts w:ascii="Times New Roman" w:hAnsi="Times New Roman"/>
          <w:sz w:val="24"/>
          <w:szCs w:val="24"/>
        </w:rPr>
      </w:pPr>
      <w:r w:rsidRPr="00C61F44">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C61F44" w:rsidRDefault="006E54D0" w:rsidP="007A246E">
      <w:pPr>
        <w:numPr>
          <w:ilvl w:val="0"/>
          <w:numId w:val="92"/>
        </w:numPr>
        <w:tabs>
          <w:tab w:val="left" w:pos="993"/>
        </w:tabs>
        <w:spacing w:after="0" w:line="240" w:lineRule="auto"/>
        <w:ind w:firstLine="567"/>
        <w:jc w:val="both"/>
        <w:rPr>
          <w:rFonts w:ascii="Times New Roman" w:hAnsi="Times New Roman"/>
          <w:sz w:val="24"/>
          <w:szCs w:val="24"/>
        </w:rPr>
      </w:pPr>
      <w:r w:rsidRPr="00C61F44">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C61F44" w:rsidRDefault="006E54D0" w:rsidP="007A246E">
      <w:pPr>
        <w:numPr>
          <w:ilvl w:val="0"/>
          <w:numId w:val="92"/>
        </w:numPr>
        <w:tabs>
          <w:tab w:val="left" w:pos="993"/>
        </w:tabs>
        <w:spacing w:after="0" w:line="240" w:lineRule="auto"/>
        <w:ind w:firstLine="567"/>
        <w:jc w:val="both"/>
        <w:rPr>
          <w:rFonts w:ascii="Times New Roman" w:hAnsi="Times New Roman"/>
          <w:sz w:val="24"/>
          <w:szCs w:val="24"/>
        </w:rPr>
      </w:pPr>
      <w:r w:rsidRPr="00C61F44">
        <w:rPr>
          <w:rFonts w:ascii="Times New Roman" w:hAnsi="Times New Roman"/>
          <w:sz w:val="24"/>
          <w:szCs w:val="24"/>
        </w:rPr>
        <w:t>приводить примеры основных видов деятельности человека;</w:t>
      </w:r>
    </w:p>
    <w:p w:rsidR="006E54D0" w:rsidRPr="00C61F44" w:rsidRDefault="006E54D0" w:rsidP="007A246E">
      <w:pPr>
        <w:numPr>
          <w:ilvl w:val="0"/>
          <w:numId w:val="92"/>
        </w:numPr>
        <w:shd w:val="clear" w:color="auto" w:fill="FFFFFF"/>
        <w:tabs>
          <w:tab w:val="left" w:pos="993"/>
          <w:tab w:val="left" w:pos="1023"/>
        </w:tabs>
        <w:spacing w:after="0" w:line="240" w:lineRule="auto"/>
        <w:ind w:firstLine="567"/>
        <w:jc w:val="both"/>
        <w:rPr>
          <w:rFonts w:ascii="Times New Roman" w:hAnsi="Times New Roman"/>
          <w:sz w:val="24"/>
          <w:szCs w:val="24"/>
        </w:rPr>
      </w:pPr>
      <w:r w:rsidRPr="00C61F4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C61F44" w:rsidRDefault="006E54D0" w:rsidP="00267FF9">
      <w:pPr>
        <w:tabs>
          <w:tab w:val="left" w:pos="1023"/>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numPr>
          <w:ilvl w:val="0"/>
          <w:numId w:val="49"/>
        </w:numPr>
        <w:shd w:val="clear" w:color="auto" w:fill="FFFFFF"/>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lastRenderedPageBreak/>
        <w:t>выполнять несложные практические задания, основанные на ситуациях, связанных с деятельностью человека;</w:t>
      </w:r>
    </w:p>
    <w:p w:rsidR="006E54D0" w:rsidRPr="00C61F44" w:rsidRDefault="006E54D0" w:rsidP="007A246E">
      <w:pPr>
        <w:numPr>
          <w:ilvl w:val="0"/>
          <w:numId w:val="49"/>
        </w:numPr>
        <w:shd w:val="clear" w:color="auto" w:fill="FFFFFF"/>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оценивать роль деятельности в жизни человека и общества;</w:t>
      </w:r>
    </w:p>
    <w:p w:rsidR="006E54D0" w:rsidRPr="00C61F44" w:rsidRDefault="006E54D0" w:rsidP="007A246E">
      <w:pPr>
        <w:numPr>
          <w:ilvl w:val="0"/>
          <w:numId w:val="49"/>
        </w:numPr>
        <w:tabs>
          <w:tab w:val="left" w:pos="993"/>
          <w:tab w:val="left" w:pos="102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C61F44" w:rsidRDefault="006E54D0" w:rsidP="007A246E">
      <w:pPr>
        <w:numPr>
          <w:ilvl w:val="0"/>
          <w:numId w:val="49"/>
        </w:numPr>
        <w:shd w:val="clear" w:color="auto" w:fill="FFFFFF"/>
        <w:tabs>
          <w:tab w:val="left" w:pos="993"/>
          <w:tab w:val="left" w:pos="102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C61F44" w:rsidRDefault="006E54D0" w:rsidP="007A246E">
      <w:pPr>
        <w:numPr>
          <w:ilvl w:val="0"/>
          <w:numId w:val="49"/>
        </w:numPr>
        <w:shd w:val="clear" w:color="auto" w:fill="FFFFFF"/>
        <w:tabs>
          <w:tab w:val="left" w:pos="993"/>
          <w:tab w:val="left" w:pos="102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C61F44" w:rsidRDefault="006E54D0" w:rsidP="00267FF9">
      <w:pPr>
        <w:spacing w:after="0" w:line="240" w:lineRule="auto"/>
        <w:ind w:firstLine="567"/>
        <w:jc w:val="both"/>
        <w:rPr>
          <w:rFonts w:ascii="Times New Roman" w:hAnsi="Times New Roman"/>
          <w:b/>
          <w:bCs/>
          <w:sz w:val="24"/>
          <w:szCs w:val="24"/>
          <w:shd w:val="clear" w:color="auto" w:fill="FFFFFF"/>
        </w:rPr>
      </w:pPr>
      <w:r w:rsidRPr="00C61F44">
        <w:rPr>
          <w:rFonts w:ascii="Times New Roman" w:hAnsi="Times New Roman"/>
          <w:b/>
          <w:bCs/>
          <w:sz w:val="24"/>
          <w:szCs w:val="24"/>
          <w:shd w:val="clear" w:color="auto" w:fill="FFFFFF"/>
        </w:rPr>
        <w:t>Общество</w:t>
      </w:r>
    </w:p>
    <w:p w:rsidR="006E54D0" w:rsidRPr="00C61F44" w:rsidRDefault="006E54D0" w:rsidP="00267FF9">
      <w:pPr>
        <w:shd w:val="clear" w:color="auto" w:fill="FFFFFF"/>
        <w:tabs>
          <w:tab w:val="left" w:pos="1023"/>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numPr>
          <w:ilvl w:val="0"/>
          <w:numId w:val="50"/>
        </w:numPr>
        <w:shd w:val="clear" w:color="auto" w:fill="FFFFFF"/>
        <w:tabs>
          <w:tab w:val="left" w:pos="20"/>
          <w:tab w:val="left" w:pos="993"/>
        </w:tabs>
        <w:spacing w:after="0" w:line="240" w:lineRule="auto"/>
        <w:ind w:left="0" w:firstLine="567"/>
        <w:jc w:val="both"/>
        <w:rPr>
          <w:rFonts w:ascii="Times New Roman" w:hAnsi="Times New Roman"/>
          <w:b/>
          <w:bCs/>
          <w:sz w:val="24"/>
          <w:szCs w:val="24"/>
        </w:rPr>
      </w:pPr>
      <w:r w:rsidRPr="00C61F44">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C61F44" w:rsidRDefault="006E54D0" w:rsidP="007A246E">
      <w:pPr>
        <w:numPr>
          <w:ilvl w:val="0"/>
          <w:numId w:val="50"/>
        </w:numPr>
        <w:shd w:val="clear" w:color="auto" w:fill="FFFFFF"/>
        <w:tabs>
          <w:tab w:val="left" w:pos="20"/>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распознавать на основе приведенных данных основные типы обществ;</w:t>
      </w:r>
    </w:p>
    <w:p w:rsidR="006E54D0" w:rsidRPr="00C61F44" w:rsidRDefault="006E54D0" w:rsidP="007A246E">
      <w:pPr>
        <w:numPr>
          <w:ilvl w:val="0"/>
          <w:numId w:val="50"/>
        </w:numPr>
        <w:shd w:val="clear" w:color="auto" w:fill="FFFFFF"/>
        <w:tabs>
          <w:tab w:val="left" w:pos="20"/>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C61F44" w:rsidRDefault="006E54D0" w:rsidP="007A246E">
      <w:pPr>
        <w:numPr>
          <w:ilvl w:val="0"/>
          <w:numId w:val="50"/>
        </w:numPr>
        <w:shd w:val="clear" w:color="auto" w:fill="FFFFFF"/>
        <w:tabs>
          <w:tab w:val="left" w:pos="20"/>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C61F44" w:rsidRDefault="006E54D0" w:rsidP="007A246E">
      <w:pPr>
        <w:numPr>
          <w:ilvl w:val="0"/>
          <w:numId w:val="50"/>
        </w:numPr>
        <w:shd w:val="clear" w:color="auto" w:fill="FFFFFF"/>
        <w:tabs>
          <w:tab w:val="left" w:pos="20"/>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C61F44" w:rsidRDefault="006E54D0" w:rsidP="007A246E">
      <w:pPr>
        <w:numPr>
          <w:ilvl w:val="0"/>
          <w:numId w:val="50"/>
        </w:numPr>
        <w:shd w:val="clear" w:color="auto" w:fill="FFFFFF"/>
        <w:tabs>
          <w:tab w:val="left" w:pos="20"/>
          <w:tab w:val="left" w:pos="993"/>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C61F44" w:rsidRDefault="006E54D0" w:rsidP="007A246E">
      <w:pPr>
        <w:numPr>
          <w:ilvl w:val="0"/>
          <w:numId w:val="50"/>
        </w:numPr>
        <w:shd w:val="clear" w:color="auto" w:fill="FFFFFF"/>
        <w:tabs>
          <w:tab w:val="left" w:pos="20"/>
          <w:tab w:val="left" w:pos="993"/>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C61F44" w:rsidRDefault="006E54D0" w:rsidP="007A246E">
      <w:pPr>
        <w:numPr>
          <w:ilvl w:val="0"/>
          <w:numId w:val="50"/>
        </w:numPr>
        <w:shd w:val="clear" w:color="auto" w:fill="FFFFFF"/>
        <w:tabs>
          <w:tab w:val="left" w:pos="20"/>
          <w:tab w:val="left" w:pos="993"/>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C61F44" w:rsidRDefault="006E54D0" w:rsidP="007A246E">
      <w:pPr>
        <w:numPr>
          <w:ilvl w:val="0"/>
          <w:numId w:val="50"/>
        </w:numPr>
        <w:shd w:val="clear" w:color="auto" w:fill="FFFFFF"/>
        <w:tabs>
          <w:tab w:val="left" w:pos="20"/>
          <w:tab w:val="left" w:pos="993"/>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конкретизировать примерами опасность международного терроризма.</w:t>
      </w:r>
    </w:p>
    <w:p w:rsidR="006E54D0" w:rsidRPr="00C61F44" w:rsidRDefault="006E54D0" w:rsidP="00267FF9">
      <w:pPr>
        <w:shd w:val="clear" w:color="auto" w:fill="FFFFFF"/>
        <w:tabs>
          <w:tab w:val="left" w:pos="0"/>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numPr>
          <w:ilvl w:val="0"/>
          <w:numId w:val="51"/>
        </w:numPr>
        <w:shd w:val="clear" w:color="auto" w:fill="FFFFFF"/>
        <w:tabs>
          <w:tab w:val="left" w:pos="102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C61F44" w:rsidRDefault="006E54D0" w:rsidP="007A246E">
      <w:pPr>
        <w:numPr>
          <w:ilvl w:val="0"/>
          <w:numId w:val="51"/>
        </w:numPr>
        <w:shd w:val="clear" w:color="auto" w:fill="FFFFFF"/>
        <w:tabs>
          <w:tab w:val="left" w:pos="102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C61F44" w:rsidRDefault="006E54D0" w:rsidP="007A246E">
      <w:pPr>
        <w:numPr>
          <w:ilvl w:val="0"/>
          <w:numId w:val="51"/>
        </w:numPr>
        <w:shd w:val="clear" w:color="auto" w:fill="FFFFFF"/>
        <w:tabs>
          <w:tab w:val="left" w:pos="102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осознанно содействовать защите природы.</w:t>
      </w:r>
    </w:p>
    <w:p w:rsidR="006E54D0" w:rsidRPr="00C61F44" w:rsidRDefault="006E54D0" w:rsidP="00267FF9">
      <w:pPr>
        <w:spacing w:after="0" w:line="240" w:lineRule="auto"/>
        <w:ind w:firstLine="567"/>
        <w:jc w:val="both"/>
        <w:rPr>
          <w:rFonts w:ascii="Times New Roman" w:hAnsi="Times New Roman"/>
          <w:b/>
          <w:bCs/>
          <w:sz w:val="24"/>
          <w:szCs w:val="24"/>
          <w:shd w:val="clear" w:color="auto" w:fill="FFFFFF"/>
        </w:rPr>
      </w:pPr>
      <w:r w:rsidRPr="00C61F44">
        <w:rPr>
          <w:rFonts w:ascii="Times New Roman" w:hAnsi="Times New Roman"/>
          <w:b/>
          <w:bCs/>
          <w:sz w:val="24"/>
          <w:szCs w:val="24"/>
          <w:shd w:val="clear" w:color="auto" w:fill="FFFFFF"/>
        </w:rPr>
        <w:t>Социальные нормы</w:t>
      </w:r>
    </w:p>
    <w:p w:rsidR="006E54D0" w:rsidRPr="00C61F44" w:rsidRDefault="006E54D0" w:rsidP="00267FF9">
      <w:pPr>
        <w:shd w:val="clear" w:color="auto" w:fill="FFFFFF"/>
        <w:tabs>
          <w:tab w:val="left" w:pos="1023"/>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numPr>
          <w:ilvl w:val="0"/>
          <w:numId w:val="52"/>
        </w:numPr>
        <w:shd w:val="clear" w:color="auto" w:fill="FFFFFF"/>
        <w:tabs>
          <w:tab w:val="left" w:pos="102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C61F44" w:rsidRDefault="006E54D0" w:rsidP="007A246E">
      <w:pPr>
        <w:numPr>
          <w:ilvl w:val="0"/>
          <w:numId w:val="52"/>
        </w:numPr>
        <w:shd w:val="clear" w:color="auto" w:fill="FFFFFF"/>
        <w:tabs>
          <w:tab w:val="left" w:pos="1023"/>
        </w:tabs>
        <w:spacing w:after="0" w:line="240" w:lineRule="auto"/>
        <w:ind w:left="0" w:firstLine="567"/>
        <w:contextualSpacing/>
        <w:jc w:val="both"/>
        <w:rPr>
          <w:rFonts w:ascii="Times New Roman" w:hAnsi="Times New Roman"/>
          <w:b/>
          <w:sz w:val="24"/>
          <w:szCs w:val="24"/>
        </w:rPr>
      </w:pPr>
      <w:r w:rsidRPr="00C61F44">
        <w:rPr>
          <w:rFonts w:ascii="Times New Roman" w:hAnsi="Times New Roman"/>
          <w:sz w:val="24"/>
          <w:szCs w:val="24"/>
        </w:rPr>
        <w:t>различать отдельные виды социальных норм;</w:t>
      </w:r>
    </w:p>
    <w:p w:rsidR="006E54D0" w:rsidRPr="00C61F44" w:rsidRDefault="006E54D0" w:rsidP="007A246E">
      <w:pPr>
        <w:numPr>
          <w:ilvl w:val="0"/>
          <w:numId w:val="52"/>
        </w:numPr>
        <w:shd w:val="clear" w:color="auto" w:fill="FFFFFF"/>
        <w:tabs>
          <w:tab w:val="left" w:pos="1023"/>
        </w:tabs>
        <w:spacing w:after="0" w:line="240" w:lineRule="auto"/>
        <w:ind w:left="0" w:firstLine="567"/>
        <w:contextualSpacing/>
        <w:jc w:val="both"/>
        <w:rPr>
          <w:rFonts w:ascii="Times New Roman" w:hAnsi="Times New Roman"/>
          <w:b/>
          <w:sz w:val="24"/>
          <w:szCs w:val="24"/>
        </w:rPr>
      </w:pPr>
      <w:r w:rsidRPr="00C61F44">
        <w:rPr>
          <w:rFonts w:ascii="Times New Roman" w:hAnsi="Times New Roman"/>
          <w:sz w:val="24"/>
          <w:szCs w:val="24"/>
        </w:rPr>
        <w:t>характеризовать основные нормы морали;</w:t>
      </w:r>
    </w:p>
    <w:p w:rsidR="006E54D0" w:rsidRPr="00C61F44" w:rsidRDefault="006E54D0" w:rsidP="007A246E">
      <w:pPr>
        <w:numPr>
          <w:ilvl w:val="0"/>
          <w:numId w:val="52"/>
        </w:numPr>
        <w:shd w:val="clear" w:color="auto" w:fill="FFFFFF"/>
        <w:tabs>
          <w:tab w:val="left" w:pos="102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C61F44" w:rsidRDefault="006E54D0" w:rsidP="007A246E">
      <w:pPr>
        <w:numPr>
          <w:ilvl w:val="0"/>
          <w:numId w:val="52"/>
        </w:numPr>
        <w:shd w:val="clear" w:color="auto" w:fill="FFFFFF"/>
        <w:tabs>
          <w:tab w:val="left" w:pos="102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C61F44" w:rsidRDefault="006E54D0" w:rsidP="007A246E">
      <w:pPr>
        <w:numPr>
          <w:ilvl w:val="0"/>
          <w:numId w:val="52"/>
        </w:numPr>
        <w:shd w:val="clear" w:color="auto" w:fill="FFFFFF"/>
        <w:tabs>
          <w:tab w:val="left" w:pos="102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характеризовать специфику норм права;</w:t>
      </w:r>
    </w:p>
    <w:p w:rsidR="006E54D0" w:rsidRPr="00C61F44" w:rsidRDefault="006E54D0" w:rsidP="007A246E">
      <w:pPr>
        <w:numPr>
          <w:ilvl w:val="0"/>
          <w:numId w:val="52"/>
        </w:numPr>
        <w:shd w:val="clear" w:color="auto" w:fill="FFFFFF"/>
        <w:tabs>
          <w:tab w:val="left" w:pos="102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сравнивать нормы морали и права, выявлять их общие черты и особенности;</w:t>
      </w:r>
    </w:p>
    <w:p w:rsidR="006E54D0" w:rsidRPr="00C61F44" w:rsidRDefault="006E54D0" w:rsidP="007A246E">
      <w:pPr>
        <w:numPr>
          <w:ilvl w:val="0"/>
          <w:numId w:val="52"/>
        </w:numPr>
        <w:shd w:val="clear" w:color="auto" w:fill="FFFFFF"/>
        <w:tabs>
          <w:tab w:val="left" w:pos="102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раскрывать сущность процесса социализации личности;</w:t>
      </w:r>
    </w:p>
    <w:p w:rsidR="006E54D0" w:rsidRPr="00C61F44" w:rsidRDefault="006E54D0" w:rsidP="007A246E">
      <w:pPr>
        <w:numPr>
          <w:ilvl w:val="0"/>
          <w:numId w:val="52"/>
        </w:numPr>
        <w:shd w:val="clear" w:color="auto" w:fill="FFFFFF"/>
        <w:tabs>
          <w:tab w:val="left" w:pos="102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объяснять причины отклоняющегося поведения;</w:t>
      </w:r>
    </w:p>
    <w:p w:rsidR="006E54D0" w:rsidRPr="00C61F44" w:rsidRDefault="006E54D0" w:rsidP="007A246E">
      <w:pPr>
        <w:numPr>
          <w:ilvl w:val="0"/>
          <w:numId w:val="52"/>
        </w:numPr>
        <w:shd w:val="clear" w:color="auto" w:fill="FFFFFF"/>
        <w:tabs>
          <w:tab w:val="left" w:pos="102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описывать негативные последствия наиболее опасных форм отклоняющегося поведения.</w:t>
      </w:r>
    </w:p>
    <w:p w:rsidR="006E54D0" w:rsidRPr="00C61F44" w:rsidRDefault="006E54D0" w:rsidP="00267FF9">
      <w:pPr>
        <w:shd w:val="clear" w:color="auto" w:fill="FFFFFF"/>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numPr>
          <w:ilvl w:val="0"/>
          <w:numId w:val="53"/>
        </w:numPr>
        <w:shd w:val="clear" w:color="auto" w:fill="FFFFFF"/>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6E54D0" w:rsidRPr="00C61F44" w:rsidRDefault="006E54D0" w:rsidP="007A246E">
      <w:pPr>
        <w:numPr>
          <w:ilvl w:val="0"/>
          <w:numId w:val="53"/>
        </w:numPr>
        <w:shd w:val="clear" w:color="auto" w:fill="FFFFFF"/>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оценивать социальную значимость здорового образа жизни.</w:t>
      </w:r>
    </w:p>
    <w:p w:rsidR="006E54D0" w:rsidRPr="00C61F44" w:rsidRDefault="006E54D0" w:rsidP="00267FF9">
      <w:pPr>
        <w:spacing w:after="0" w:line="240" w:lineRule="auto"/>
        <w:ind w:firstLine="567"/>
        <w:jc w:val="both"/>
        <w:rPr>
          <w:rFonts w:ascii="Times New Roman" w:hAnsi="Times New Roman"/>
          <w:b/>
          <w:bCs/>
          <w:sz w:val="24"/>
          <w:szCs w:val="24"/>
          <w:shd w:val="clear" w:color="auto" w:fill="FFFFFF"/>
        </w:rPr>
      </w:pPr>
      <w:r w:rsidRPr="00C61F44">
        <w:rPr>
          <w:rFonts w:ascii="Times New Roman" w:hAnsi="Times New Roman"/>
          <w:b/>
          <w:bCs/>
          <w:sz w:val="24"/>
          <w:szCs w:val="24"/>
          <w:shd w:val="clear" w:color="auto" w:fill="FFFFFF"/>
        </w:rPr>
        <w:t>Сфера духовной культуры</w:t>
      </w:r>
    </w:p>
    <w:p w:rsidR="006E54D0" w:rsidRPr="00C61F44" w:rsidRDefault="006E54D0" w:rsidP="00267FF9">
      <w:pPr>
        <w:shd w:val="clear" w:color="auto" w:fill="FFFFFF"/>
        <w:spacing w:after="0" w:line="240" w:lineRule="auto"/>
        <w:ind w:firstLine="567"/>
        <w:jc w:val="both"/>
        <w:rPr>
          <w:rFonts w:ascii="Times New Roman" w:hAnsi="Times New Roman"/>
          <w:b/>
          <w:bCs/>
          <w:sz w:val="24"/>
          <w:szCs w:val="24"/>
          <w:shd w:val="clear" w:color="auto" w:fill="FFFFFF"/>
        </w:rPr>
      </w:pPr>
      <w:r w:rsidRPr="00C61F44">
        <w:rPr>
          <w:rFonts w:ascii="Times New Roman" w:hAnsi="Times New Roman"/>
          <w:b/>
          <w:bCs/>
          <w:sz w:val="24"/>
          <w:szCs w:val="24"/>
          <w:shd w:val="clear" w:color="auto" w:fill="FFFFFF"/>
        </w:rPr>
        <w:t>Выпускник научится:</w:t>
      </w:r>
    </w:p>
    <w:p w:rsidR="006E54D0" w:rsidRPr="00C61F44" w:rsidRDefault="006E54D0" w:rsidP="007A246E">
      <w:pPr>
        <w:numPr>
          <w:ilvl w:val="0"/>
          <w:numId w:val="54"/>
        </w:numPr>
        <w:shd w:val="clear" w:color="auto" w:fill="FFFFFF"/>
        <w:tabs>
          <w:tab w:val="left" w:pos="993"/>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C61F44" w:rsidRDefault="006E54D0" w:rsidP="007A246E">
      <w:pPr>
        <w:numPr>
          <w:ilvl w:val="0"/>
          <w:numId w:val="54"/>
        </w:numPr>
        <w:shd w:val="clear" w:color="auto" w:fill="FFFFFF"/>
        <w:tabs>
          <w:tab w:val="left" w:pos="993"/>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описывать явления духовной культуры;</w:t>
      </w:r>
    </w:p>
    <w:p w:rsidR="006E54D0" w:rsidRPr="00C61F44" w:rsidRDefault="006E54D0" w:rsidP="007A246E">
      <w:pPr>
        <w:numPr>
          <w:ilvl w:val="0"/>
          <w:numId w:val="54"/>
        </w:numPr>
        <w:shd w:val="clear" w:color="auto" w:fill="FFFFFF"/>
        <w:tabs>
          <w:tab w:val="left" w:pos="993"/>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C61F44" w:rsidRDefault="006E54D0" w:rsidP="007A246E">
      <w:pPr>
        <w:numPr>
          <w:ilvl w:val="0"/>
          <w:numId w:val="54"/>
        </w:numPr>
        <w:shd w:val="clear" w:color="auto" w:fill="FFFFFF"/>
        <w:tabs>
          <w:tab w:val="left" w:pos="993"/>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оценивать роль образования в современном обществе;</w:t>
      </w:r>
    </w:p>
    <w:p w:rsidR="006E54D0" w:rsidRPr="00C61F44" w:rsidRDefault="006E54D0" w:rsidP="007A246E">
      <w:pPr>
        <w:numPr>
          <w:ilvl w:val="0"/>
          <w:numId w:val="54"/>
        </w:numPr>
        <w:shd w:val="clear" w:color="auto" w:fill="FFFFFF"/>
        <w:tabs>
          <w:tab w:val="left" w:pos="993"/>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различать уровни общего образования в России;</w:t>
      </w:r>
    </w:p>
    <w:p w:rsidR="006E54D0" w:rsidRPr="00C61F44" w:rsidRDefault="006E54D0" w:rsidP="007A246E">
      <w:pPr>
        <w:numPr>
          <w:ilvl w:val="0"/>
          <w:numId w:val="54"/>
        </w:numPr>
        <w:shd w:val="clear" w:color="auto" w:fill="FFFFFF"/>
        <w:tabs>
          <w:tab w:val="left" w:pos="993"/>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C61F44" w:rsidRDefault="006E54D0" w:rsidP="007A246E">
      <w:pPr>
        <w:numPr>
          <w:ilvl w:val="0"/>
          <w:numId w:val="54"/>
        </w:numPr>
        <w:shd w:val="clear" w:color="auto" w:fill="FFFFFF"/>
        <w:tabs>
          <w:tab w:val="left" w:pos="993"/>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C61F44" w:rsidRDefault="006E54D0" w:rsidP="007A246E">
      <w:pPr>
        <w:numPr>
          <w:ilvl w:val="0"/>
          <w:numId w:val="54"/>
        </w:numPr>
        <w:shd w:val="clear" w:color="auto" w:fill="FFFFFF"/>
        <w:tabs>
          <w:tab w:val="left" w:pos="993"/>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C61F44" w:rsidRDefault="006E54D0" w:rsidP="007A246E">
      <w:pPr>
        <w:numPr>
          <w:ilvl w:val="0"/>
          <w:numId w:val="54"/>
        </w:numPr>
        <w:shd w:val="clear" w:color="auto" w:fill="FFFFFF"/>
        <w:tabs>
          <w:tab w:val="left" w:pos="993"/>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C61F44" w:rsidRDefault="006E54D0" w:rsidP="007A246E">
      <w:pPr>
        <w:numPr>
          <w:ilvl w:val="0"/>
          <w:numId w:val="54"/>
        </w:numPr>
        <w:shd w:val="clear" w:color="auto" w:fill="FFFFFF"/>
        <w:tabs>
          <w:tab w:val="left" w:pos="993"/>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раскрывать роль религии в современном обществе;</w:t>
      </w:r>
    </w:p>
    <w:p w:rsidR="006E54D0" w:rsidRPr="00C61F44" w:rsidRDefault="006E54D0" w:rsidP="007A246E">
      <w:pPr>
        <w:numPr>
          <w:ilvl w:val="0"/>
          <w:numId w:val="54"/>
        </w:numPr>
        <w:shd w:val="clear" w:color="auto" w:fill="FFFFFF"/>
        <w:tabs>
          <w:tab w:val="left" w:pos="993"/>
        </w:tabs>
        <w:spacing w:after="0" w:line="240" w:lineRule="auto"/>
        <w:ind w:left="0" w:firstLine="567"/>
        <w:jc w:val="both"/>
        <w:rPr>
          <w:rFonts w:ascii="Times New Roman" w:hAnsi="Times New Roman"/>
          <w:b/>
          <w:bCs/>
          <w:sz w:val="24"/>
          <w:szCs w:val="24"/>
          <w:shd w:val="clear" w:color="auto" w:fill="FFFFFF"/>
        </w:rPr>
      </w:pPr>
      <w:r w:rsidRPr="00C61F44">
        <w:rPr>
          <w:rFonts w:ascii="Times New Roman" w:hAnsi="Times New Roman"/>
          <w:bCs/>
          <w:sz w:val="24"/>
          <w:szCs w:val="24"/>
          <w:shd w:val="clear" w:color="auto" w:fill="FFFFFF"/>
        </w:rPr>
        <w:t>характеризовать особенности искусства как формы духовной культуры</w:t>
      </w:r>
      <w:r w:rsidRPr="00C61F44">
        <w:rPr>
          <w:rFonts w:ascii="Times New Roman" w:hAnsi="Times New Roman"/>
          <w:b/>
          <w:bCs/>
          <w:sz w:val="24"/>
          <w:szCs w:val="24"/>
          <w:shd w:val="clear" w:color="auto" w:fill="FFFFFF"/>
        </w:rPr>
        <w:t>.</w:t>
      </w:r>
    </w:p>
    <w:p w:rsidR="006E54D0" w:rsidRPr="00C61F44" w:rsidRDefault="006E54D0" w:rsidP="00267FF9">
      <w:pPr>
        <w:shd w:val="clear" w:color="auto" w:fill="FFFFFF"/>
        <w:spacing w:after="0" w:line="240" w:lineRule="auto"/>
        <w:ind w:firstLine="567"/>
        <w:jc w:val="both"/>
        <w:rPr>
          <w:rFonts w:ascii="Times New Roman" w:hAnsi="Times New Roman"/>
          <w:b/>
          <w:bCs/>
          <w:sz w:val="24"/>
          <w:szCs w:val="24"/>
          <w:shd w:val="clear" w:color="auto" w:fill="FFFFFF"/>
        </w:rPr>
      </w:pPr>
      <w:r w:rsidRPr="00C61F44">
        <w:rPr>
          <w:rFonts w:ascii="Times New Roman" w:hAnsi="Times New Roman"/>
          <w:b/>
          <w:bCs/>
          <w:sz w:val="24"/>
          <w:szCs w:val="24"/>
          <w:shd w:val="clear" w:color="auto" w:fill="FFFFFF"/>
        </w:rPr>
        <w:t>Выпускник получит возможность научиться:</w:t>
      </w:r>
    </w:p>
    <w:p w:rsidR="006E54D0" w:rsidRPr="00C61F44" w:rsidRDefault="006E54D0" w:rsidP="007A246E">
      <w:pPr>
        <w:numPr>
          <w:ilvl w:val="0"/>
          <w:numId w:val="55"/>
        </w:numPr>
        <w:shd w:val="clear" w:color="auto" w:fill="FFFFFF"/>
        <w:tabs>
          <w:tab w:val="left" w:pos="993"/>
        </w:tabs>
        <w:spacing w:after="0" w:line="240" w:lineRule="auto"/>
        <w:ind w:left="0" w:firstLine="567"/>
        <w:jc w:val="both"/>
        <w:rPr>
          <w:rFonts w:ascii="Times New Roman" w:hAnsi="Times New Roman"/>
          <w:bCs/>
          <w:i/>
          <w:sz w:val="24"/>
          <w:szCs w:val="24"/>
          <w:shd w:val="clear" w:color="auto" w:fill="FFFFFF"/>
        </w:rPr>
      </w:pPr>
      <w:r w:rsidRPr="00C61F44">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C61F44" w:rsidRDefault="006E54D0" w:rsidP="007A246E">
      <w:pPr>
        <w:numPr>
          <w:ilvl w:val="0"/>
          <w:numId w:val="55"/>
        </w:numPr>
        <w:shd w:val="clear" w:color="auto" w:fill="FFFFFF"/>
        <w:tabs>
          <w:tab w:val="left" w:pos="993"/>
        </w:tabs>
        <w:spacing w:after="0" w:line="240" w:lineRule="auto"/>
        <w:ind w:left="0" w:firstLine="567"/>
        <w:jc w:val="both"/>
        <w:rPr>
          <w:rFonts w:ascii="Times New Roman" w:hAnsi="Times New Roman"/>
          <w:bCs/>
          <w:i/>
          <w:sz w:val="24"/>
          <w:szCs w:val="24"/>
          <w:shd w:val="clear" w:color="auto" w:fill="FFFFFF"/>
        </w:rPr>
      </w:pPr>
      <w:r w:rsidRPr="00C61F44">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C61F44" w:rsidRDefault="006E54D0" w:rsidP="007A246E">
      <w:pPr>
        <w:numPr>
          <w:ilvl w:val="0"/>
          <w:numId w:val="55"/>
        </w:numPr>
        <w:shd w:val="clear" w:color="auto" w:fill="FFFFFF"/>
        <w:tabs>
          <w:tab w:val="left" w:pos="993"/>
        </w:tabs>
        <w:spacing w:after="0" w:line="240" w:lineRule="auto"/>
        <w:ind w:left="0" w:firstLine="567"/>
        <w:jc w:val="both"/>
        <w:rPr>
          <w:rFonts w:ascii="Times New Roman" w:hAnsi="Times New Roman"/>
          <w:bCs/>
          <w:i/>
          <w:sz w:val="24"/>
          <w:szCs w:val="24"/>
          <w:shd w:val="clear" w:color="auto" w:fill="FFFFFF"/>
        </w:rPr>
      </w:pPr>
      <w:r w:rsidRPr="00C61F44">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C61F44">
        <w:rPr>
          <w:rFonts w:ascii="Times New Roman" w:hAnsi="Times New Roman"/>
          <w:bCs/>
          <w:i/>
          <w:sz w:val="24"/>
          <w:szCs w:val="24"/>
          <w:shd w:val="clear" w:color="auto" w:fill="FFFFFF"/>
        </w:rPr>
        <w:t>,</w:t>
      </w:r>
      <w:r w:rsidRPr="00C61F44">
        <w:rPr>
          <w:rFonts w:ascii="Times New Roman" w:hAnsi="Times New Roman"/>
          <w:bCs/>
          <w:i/>
          <w:sz w:val="24"/>
          <w:szCs w:val="24"/>
          <w:shd w:val="clear" w:color="auto" w:fill="FFFFFF"/>
        </w:rPr>
        <w:t xml:space="preserve"> как шоу-бизнес и мода.</w:t>
      </w:r>
    </w:p>
    <w:p w:rsidR="006E54D0" w:rsidRPr="00C61F44" w:rsidRDefault="006E54D0" w:rsidP="00267FF9">
      <w:pPr>
        <w:spacing w:after="0" w:line="240" w:lineRule="auto"/>
        <w:ind w:firstLine="567"/>
        <w:jc w:val="both"/>
        <w:rPr>
          <w:rFonts w:ascii="Times New Roman" w:hAnsi="Times New Roman"/>
          <w:b/>
          <w:bCs/>
          <w:sz w:val="24"/>
          <w:szCs w:val="24"/>
          <w:shd w:val="clear" w:color="auto" w:fill="FFFFFF"/>
        </w:rPr>
      </w:pPr>
      <w:r w:rsidRPr="00C61F44">
        <w:rPr>
          <w:rFonts w:ascii="Times New Roman" w:hAnsi="Times New Roman"/>
          <w:b/>
          <w:bCs/>
          <w:sz w:val="24"/>
          <w:szCs w:val="24"/>
          <w:shd w:val="clear" w:color="auto" w:fill="FFFFFF"/>
        </w:rPr>
        <w:t>Социальная сфера</w:t>
      </w:r>
    </w:p>
    <w:p w:rsidR="006E54D0" w:rsidRPr="00C61F44" w:rsidRDefault="006E54D0" w:rsidP="00267FF9">
      <w:pPr>
        <w:tabs>
          <w:tab w:val="left" w:pos="1027"/>
        </w:tabs>
        <w:spacing w:after="0" w:line="240" w:lineRule="auto"/>
        <w:ind w:firstLine="567"/>
        <w:jc w:val="both"/>
        <w:rPr>
          <w:rFonts w:ascii="Times New Roman" w:hAnsi="Times New Roman"/>
          <w:b/>
          <w:bCs/>
          <w:sz w:val="24"/>
          <w:szCs w:val="24"/>
          <w:shd w:val="clear" w:color="auto" w:fill="FFFFFF"/>
        </w:rPr>
      </w:pPr>
      <w:r w:rsidRPr="00C61F44">
        <w:rPr>
          <w:rFonts w:ascii="Times New Roman" w:hAnsi="Times New Roman"/>
          <w:b/>
          <w:bCs/>
          <w:sz w:val="24"/>
          <w:szCs w:val="24"/>
          <w:shd w:val="clear" w:color="auto" w:fill="FFFFFF"/>
        </w:rPr>
        <w:t>Выпускник научится:</w:t>
      </w:r>
    </w:p>
    <w:p w:rsidR="006E54D0" w:rsidRPr="00C61F44" w:rsidRDefault="006E54D0" w:rsidP="007A246E">
      <w:pPr>
        <w:numPr>
          <w:ilvl w:val="0"/>
          <w:numId w:val="56"/>
        </w:numPr>
        <w:tabs>
          <w:tab w:val="left" w:pos="1027"/>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C61F44" w:rsidRDefault="006E54D0" w:rsidP="007A246E">
      <w:pPr>
        <w:numPr>
          <w:ilvl w:val="0"/>
          <w:numId w:val="56"/>
        </w:numPr>
        <w:tabs>
          <w:tab w:val="left" w:pos="1027"/>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объяснять взаимодействие социальных общностей и групп;</w:t>
      </w:r>
    </w:p>
    <w:p w:rsidR="006E54D0" w:rsidRPr="00C61F44" w:rsidRDefault="006E54D0" w:rsidP="007A246E">
      <w:pPr>
        <w:numPr>
          <w:ilvl w:val="0"/>
          <w:numId w:val="56"/>
        </w:numPr>
        <w:tabs>
          <w:tab w:val="left" w:pos="1027"/>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C61F44" w:rsidRDefault="006E54D0" w:rsidP="007A246E">
      <w:pPr>
        <w:numPr>
          <w:ilvl w:val="0"/>
          <w:numId w:val="56"/>
        </w:numPr>
        <w:tabs>
          <w:tab w:val="left" w:pos="1027"/>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C61F44" w:rsidRDefault="006E54D0" w:rsidP="007A246E">
      <w:pPr>
        <w:numPr>
          <w:ilvl w:val="0"/>
          <w:numId w:val="56"/>
        </w:numPr>
        <w:tabs>
          <w:tab w:val="left" w:pos="1027"/>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приводить примеры предписанных и достигаемых статусов;</w:t>
      </w:r>
    </w:p>
    <w:p w:rsidR="006E54D0" w:rsidRPr="00C61F44" w:rsidRDefault="006E54D0" w:rsidP="007A246E">
      <w:pPr>
        <w:numPr>
          <w:ilvl w:val="0"/>
          <w:numId w:val="56"/>
        </w:numPr>
        <w:tabs>
          <w:tab w:val="left" w:pos="1027"/>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описывать основные социальные роли подростка;</w:t>
      </w:r>
    </w:p>
    <w:p w:rsidR="006E54D0" w:rsidRPr="00C61F44" w:rsidRDefault="006E54D0" w:rsidP="007A246E">
      <w:pPr>
        <w:numPr>
          <w:ilvl w:val="0"/>
          <w:numId w:val="56"/>
        </w:numPr>
        <w:tabs>
          <w:tab w:val="left" w:pos="1027"/>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конкретизировать примерами процесс социальной мобильности;</w:t>
      </w:r>
    </w:p>
    <w:p w:rsidR="006E54D0" w:rsidRPr="00C61F44" w:rsidRDefault="006E54D0" w:rsidP="007A246E">
      <w:pPr>
        <w:numPr>
          <w:ilvl w:val="0"/>
          <w:numId w:val="56"/>
        </w:numPr>
        <w:tabs>
          <w:tab w:val="left" w:pos="1027"/>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C61F44" w:rsidRDefault="006E54D0" w:rsidP="007A246E">
      <w:pPr>
        <w:numPr>
          <w:ilvl w:val="0"/>
          <w:numId w:val="56"/>
        </w:numPr>
        <w:tabs>
          <w:tab w:val="left" w:pos="1027"/>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C61F44" w:rsidRDefault="006E54D0" w:rsidP="007A246E">
      <w:pPr>
        <w:numPr>
          <w:ilvl w:val="0"/>
          <w:numId w:val="56"/>
        </w:numPr>
        <w:tabs>
          <w:tab w:val="left" w:pos="1027"/>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C61F44" w:rsidRDefault="006E54D0" w:rsidP="007A246E">
      <w:pPr>
        <w:numPr>
          <w:ilvl w:val="0"/>
          <w:numId w:val="56"/>
        </w:numPr>
        <w:tabs>
          <w:tab w:val="left" w:pos="1027"/>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 xml:space="preserve">раскрывать основные роли членов семьи; </w:t>
      </w:r>
    </w:p>
    <w:p w:rsidR="006E54D0" w:rsidRPr="00C61F44" w:rsidRDefault="006E54D0" w:rsidP="007A246E">
      <w:pPr>
        <w:numPr>
          <w:ilvl w:val="0"/>
          <w:numId w:val="56"/>
        </w:numPr>
        <w:tabs>
          <w:tab w:val="left" w:pos="993"/>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C61F44" w:rsidRDefault="006E54D0" w:rsidP="007A246E">
      <w:pPr>
        <w:numPr>
          <w:ilvl w:val="0"/>
          <w:numId w:val="56"/>
        </w:numPr>
        <w:tabs>
          <w:tab w:val="left" w:pos="1027"/>
        </w:tabs>
        <w:spacing w:after="0" w:line="240" w:lineRule="auto"/>
        <w:ind w:left="0" w:firstLine="567"/>
        <w:jc w:val="both"/>
        <w:rPr>
          <w:rFonts w:ascii="Times New Roman" w:hAnsi="Times New Roman"/>
          <w:b/>
          <w:bCs/>
          <w:sz w:val="24"/>
          <w:szCs w:val="24"/>
          <w:shd w:val="clear" w:color="auto" w:fill="FFFFFF"/>
        </w:rPr>
      </w:pPr>
      <w:r w:rsidRPr="00C61F44">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C61F44" w:rsidRDefault="006E54D0" w:rsidP="00267FF9">
      <w:pPr>
        <w:tabs>
          <w:tab w:val="left" w:pos="1027"/>
        </w:tabs>
        <w:spacing w:after="0" w:line="240" w:lineRule="auto"/>
        <w:ind w:firstLine="567"/>
        <w:jc w:val="both"/>
        <w:rPr>
          <w:rFonts w:ascii="Times New Roman" w:hAnsi="Times New Roman"/>
          <w:b/>
          <w:bCs/>
          <w:sz w:val="24"/>
          <w:szCs w:val="24"/>
          <w:shd w:val="clear" w:color="auto" w:fill="FFFFFF"/>
        </w:rPr>
      </w:pPr>
      <w:r w:rsidRPr="00C61F44">
        <w:rPr>
          <w:rFonts w:ascii="Times New Roman" w:hAnsi="Times New Roman"/>
          <w:b/>
          <w:bCs/>
          <w:sz w:val="24"/>
          <w:szCs w:val="24"/>
          <w:shd w:val="clear" w:color="auto" w:fill="FFFFFF"/>
        </w:rPr>
        <w:t>Выпускник получит возможность научиться:</w:t>
      </w:r>
    </w:p>
    <w:p w:rsidR="006E54D0" w:rsidRPr="00C61F44" w:rsidRDefault="006E54D0" w:rsidP="007A246E">
      <w:pPr>
        <w:numPr>
          <w:ilvl w:val="0"/>
          <w:numId w:val="57"/>
        </w:numPr>
        <w:tabs>
          <w:tab w:val="left" w:pos="1027"/>
        </w:tabs>
        <w:spacing w:after="0" w:line="240" w:lineRule="auto"/>
        <w:ind w:left="0" w:firstLine="567"/>
        <w:jc w:val="both"/>
        <w:rPr>
          <w:rFonts w:ascii="Times New Roman" w:hAnsi="Times New Roman"/>
          <w:bCs/>
          <w:i/>
          <w:sz w:val="24"/>
          <w:szCs w:val="24"/>
          <w:shd w:val="clear" w:color="auto" w:fill="FFFFFF"/>
        </w:rPr>
      </w:pPr>
      <w:r w:rsidRPr="00C61F44">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C61F44" w:rsidRDefault="006E54D0" w:rsidP="007A246E">
      <w:pPr>
        <w:numPr>
          <w:ilvl w:val="0"/>
          <w:numId w:val="57"/>
        </w:numPr>
        <w:tabs>
          <w:tab w:val="left" w:pos="1027"/>
        </w:tabs>
        <w:spacing w:after="0" w:line="240" w:lineRule="auto"/>
        <w:ind w:left="0" w:firstLine="567"/>
        <w:jc w:val="both"/>
        <w:rPr>
          <w:rFonts w:ascii="Times New Roman" w:hAnsi="Times New Roman"/>
          <w:bCs/>
          <w:i/>
          <w:sz w:val="24"/>
          <w:szCs w:val="24"/>
          <w:shd w:val="clear" w:color="auto" w:fill="FFFFFF"/>
        </w:rPr>
      </w:pPr>
      <w:r w:rsidRPr="00C61F44">
        <w:rPr>
          <w:rFonts w:ascii="Times New Roman" w:hAnsi="Times New Roman"/>
          <w:bCs/>
          <w:i/>
          <w:sz w:val="24"/>
          <w:szCs w:val="24"/>
          <w:shd w:val="clear" w:color="auto" w:fill="FFFFFF"/>
        </w:rPr>
        <w:lastRenderedPageBreak/>
        <w:t>выражать и обосновывать собственную позицию по актуальным проблемам молод</w:t>
      </w:r>
      <w:r w:rsidR="00245F1D" w:rsidRPr="00C61F44">
        <w:rPr>
          <w:rFonts w:ascii="Times New Roman" w:hAnsi="Times New Roman"/>
          <w:bCs/>
          <w:i/>
          <w:sz w:val="24"/>
          <w:szCs w:val="24"/>
          <w:shd w:val="clear" w:color="auto" w:fill="FFFFFF"/>
        </w:rPr>
        <w:t>е</w:t>
      </w:r>
      <w:r w:rsidRPr="00C61F44">
        <w:rPr>
          <w:rFonts w:ascii="Times New Roman" w:hAnsi="Times New Roman"/>
          <w:bCs/>
          <w:i/>
          <w:sz w:val="24"/>
          <w:szCs w:val="24"/>
          <w:shd w:val="clear" w:color="auto" w:fill="FFFFFF"/>
        </w:rPr>
        <w:t>жи;</w:t>
      </w:r>
    </w:p>
    <w:p w:rsidR="006E54D0" w:rsidRPr="00C61F44" w:rsidRDefault="006E54D0" w:rsidP="007A246E">
      <w:pPr>
        <w:numPr>
          <w:ilvl w:val="0"/>
          <w:numId w:val="57"/>
        </w:numPr>
        <w:tabs>
          <w:tab w:val="left" w:pos="1027"/>
        </w:tabs>
        <w:spacing w:after="0" w:line="240" w:lineRule="auto"/>
        <w:ind w:left="0" w:firstLine="567"/>
        <w:jc w:val="both"/>
        <w:rPr>
          <w:rFonts w:ascii="Times New Roman" w:hAnsi="Times New Roman"/>
          <w:bCs/>
          <w:i/>
          <w:sz w:val="24"/>
          <w:szCs w:val="24"/>
          <w:shd w:val="clear" w:color="auto" w:fill="FFFFFF"/>
        </w:rPr>
      </w:pPr>
      <w:r w:rsidRPr="00C61F44">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00B76965" w:rsidRPr="00C61F44">
        <w:rPr>
          <w:rFonts w:ascii="Times New Roman" w:hAnsi="Times New Roman"/>
          <w:bCs/>
          <w:i/>
          <w:sz w:val="24"/>
          <w:szCs w:val="24"/>
          <w:shd w:val="clear" w:color="auto" w:fill="FFFFFF"/>
        </w:rPr>
        <w:t>;в</w:t>
      </w:r>
      <w:proofErr w:type="gramEnd"/>
      <w:r w:rsidR="00B76965" w:rsidRPr="00C61F44">
        <w:rPr>
          <w:rFonts w:ascii="Times New Roman" w:hAnsi="Times New Roman"/>
          <w:bCs/>
          <w:i/>
          <w:sz w:val="24"/>
          <w:szCs w:val="24"/>
          <w:shd w:val="clear" w:color="auto" w:fill="FFFFFF"/>
        </w:rPr>
        <w:t xml:space="preserve">ыражать </w:t>
      </w:r>
      <w:r w:rsidRPr="00C61F44">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C61F44" w:rsidRDefault="006E54D0" w:rsidP="007A246E">
      <w:pPr>
        <w:numPr>
          <w:ilvl w:val="0"/>
          <w:numId w:val="57"/>
        </w:numPr>
        <w:shd w:val="clear" w:color="auto" w:fill="FFFFFF"/>
        <w:tabs>
          <w:tab w:val="left" w:pos="1027"/>
        </w:tabs>
        <w:spacing w:after="0" w:line="240" w:lineRule="auto"/>
        <w:ind w:left="0" w:firstLine="567"/>
        <w:jc w:val="both"/>
        <w:rPr>
          <w:rFonts w:ascii="Times New Roman" w:hAnsi="Times New Roman"/>
          <w:bCs/>
          <w:i/>
          <w:sz w:val="24"/>
          <w:szCs w:val="24"/>
          <w:shd w:val="clear" w:color="auto" w:fill="FFFFFF"/>
        </w:rPr>
      </w:pPr>
      <w:r w:rsidRPr="00C61F44">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C61F44" w:rsidRDefault="006E54D0" w:rsidP="007A246E">
      <w:pPr>
        <w:numPr>
          <w:ilvl w:val="0"/>
          <w:numId w:val="57"/>
        </w:numPr>
        <w:shd w:val="clear" w:color="auto" w:fill="FFFFFF"/>
        <w:tabs>
          <w:tab w:val="left" w:pos="1027"/>
        </w:tabs>
        <w:spacing w:after="0" w:line="240" w:lineRule="auto"/>
        <w:ind w:left="0" w:firstLine="567"/>
        <w:jc w:val="both"/>
        <w:rPr>
          <w:rFonts w:ascii="Times New Roman" w:hAnsi="Times New Roman"/>
          <w:bCs/>
          <w:i/>
          <w:sz w:val="24"/>
          <w:szCs w:val="24"/>
          <w:shd w:val="clear" w:color="auto" w:fill="FFFFFF"/>
        </w:rPr>
      </w:pPr>
      <w:r w:rsidRPr="00C61F44">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C61F44" w:rsidRDefault="006E54D0" w:rsidP="007A246E">
      <w:pPr>
        <w:numPr>
          <w:ilvl w:val="0"/>
          <w:numId w:val="57"/>
        </w:numPr>
        <w:tabs>
          <w:tab w:val="left" w:pos="1027"/>
        </w:tabs>
        <w:spacing w:after="0" w:line="240" w:lineRule="auto"/>
        <w:ind w:left="0" w:firstLine="567"/>
        <w:jc w:val="both"/>
        <w:rPr>
          <w:rFonts w:ascii="Times New Roman" w:hAnsi="Times New Roman"/>
          <w:b/>
          <w:bCs/>
          <w:i/>
          <w:sz w:val="24"/>
          <w:szCs w:val="24"/>
          <w:shd w:val="clear" w:color="auto" w:fill="FFFFFF"/>
        </w:rPr>
      </w:pPr>
      <w:r w:rsidRPr="00C61F44">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61F44">
        <w:rPr>
          <w:rFonts w:ascii="Times New Roman" w:hAnsi="Times New Roman"/>
          <w:b/>
          <w:bCs/>
          <w:i/>
          <w:sz w:val="24"/>
          <w:szCs w:val="24"/>
          <w:shd w:val="clear" w:color="auto" w:fill="FFFFFF"/>
        </w:rPr>
        <w:t>.</w:t>
      </w:r>
    </w:p>
    <w:p w:rsidR="006E54D0" w:rsidRPr="00C61F44" w:rsidRDefault="006E54D0" w:rsidP="00267FF9">
      <w:pPr>
        <w:tabs>
          <w:tab w:val="left" w:pos="1027"/>
        </w:tabs>
        <w:spacing w:after="0" w:line="240" w:lineRule="auto"/>
        <w:ind w:firstLine="567"/>
        <w:jc w:val="both"/>
        <w:rPr>
          <w:rFonts w:ascii="Times New Roman" w:hAnsi="Times New Roman"/>
          <w:sz w:val="24"/>
          <w:szCs w:val="24"/>
        </w:rPr>
      </w:pPr>
      <w:r w:rsidRPr="00C61F44">
        <w:rPr>
          <w:rFonts w:ascii="Times New Roman" w:hAnsi="Times New Roman"/>
          <w:b/>
          <w:sz w:val="24"/>
          <w:szCs w:val="24"/>
        </w:rPr>
        <w:t>Политическая сфера жизни общества</w:t>
      </w:r>
    </w:p>
    <w:p w:rsidR="006E54D0" w:rsidRPr="00C61F44" w:rsidRDefault="006E54D0" w:rsidP="00267FF9">
      <w:pPr>
        <w:tabs>
          <w:tab w:val="left" w:pos="1027"/>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numPr>
          <w:ilvl w:val="0"/>
          <w:numId w:val="58"/>
        </w:numPr>
        <w:tabs>
          <w:tab w:val="left" w:pos="1027"/>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объяснять роль политики в жизни общества;</w:t>
      </w:r>
    </w:p>
    <w:p w:rsidR="006E54D0" w:rsidRPr="00C61F44" w:rsidRDefault="006E54D0" w:rsidP="007A246E">
      <w:pPr>
        <w:numPr>
          <w:ilvl w:val="0"/>
          <w:numId w:val="58"/>
        </w:numPr>
        <w:tabs>
          <w:tab w:val="left" w:pos="1027"/>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различать и сравнивать различные формы правления, иллюстрировать их примерами;</w:t>
      </w:r>
    </w:p>
    <w:p w:rsidR="006E54D0" w:rsidRPr="00C61F44" w:rsidRDefault="006E54D0" w:rsidP="007A246E">
      <w:pPr>
        <w:numPr>
          <w:ilvl w:val="0"/>
          <w:numId w:val="58"/>
        </w:numPr>
        <w:tabs>
          <w:tab w:val="left" w:pos="1027"/>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давать характеристику формам государственно-территориального устройства;</w:t>
      </w:r>
    </w:p>
    <w:p w:rsidR="006E54D0" w:rsidRPr="00C61F44" w:rsidRDefault="006E54D0" w:rsidP="007A246E">
      <w:pPr>
        <w:numPr>
          <w:ilvl w:val="0"/>
          <w:numId w:val="58"/>
        </w:numPr>
        <w:tabs>
          <w:tab w:val="left" w:pos="1027"/>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различать различные типы политических режимов, раскрывать их основные признаки;</w:t>
      </w:r>
    </w:p>
    <w:p w:rsidR="006E54D0" w:rsidRPr="00C61F44" w:rsidRDefault="006E54D0" w:rsidP="007A246E">
      <w:pPr>
        <w:numPr>
          <w:ilvl w:val="0"/>
          <w:numId w:val="58"/>
        </w:numPr>
        <w:tabs>
          <w:tab w:val="left" w:pos="1027"/>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раскрывать на конкретных примерах основные черты и принципы демократии;</w:t>
      </w:r>
    </w:p>
    <w:p w:rsidR="00EC713E" w:rsidRPr="00C61F44" w:rsidRDefault="006E54D0" w:rsidP="007A246E">
      <w:pPr>
        <w:numPr>
          <w:ilvl w:val="0"/>
          <w:numId w:val="58"/>
        </w:numPr>
        <w:tabs>
          <w:tab w:val="left" w:pos="1027"/>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называть признаки политической партии, раскрывать их на конкретных примерах;</w:t>
      </w:r>
    </w:p>
    <w:p w:rsidR="006E54D0" w:rsidRPr="00C61F44" w:rsidRDefault="006E54D0" w:rsidP="007A246E">
      <w:pPr>
        <w:numPr>
          <w:ilvl w:val="0"/>
          <w:numId w:val="58"/>
        </w:numPr>
        <w:tabs>
          <w:tab w:val="left" w:pos="1027"/>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характеризовать различные формы участия граждан в политической жизни.</w:t>
      </w:r>
    </w:p>
    <w:p w:rsidR="006E54D0" w:rsidRPr="00C61F44" w:rsidRDefault="006E54D0" w:rsidP="00267FF9">
      <w:pPr>
        <w:tabs>
          <w:tab w:val="left" w:pos="1027"/>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 xml:space="preserve">Выпускник получит возможность научиться: </w:t>
      </w:r>
    </w:p>
    <w:p w:rsidR="0040362A" w:rsidRPr="00C61F44" w:rsidRDefault="0040362A" w:rsidP="007A246E">
      <w:pPr>
        <w:numPr>
          <w:ilvl w:val="0"/>
          <w:numId w:val="58"/>
        </w:numPr>
        <w:tabs>
          <w:tab w:val="left" w:pos="1027"/>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осознавать значение гражданской активности и патриотической позиции в укреплении нашего государства;</w:t>
      </w:r>
    </w:p>
    <w:p w:rsidR="006E54D0" w:rsidRPr="00C61F44" w:rsidRDefault="006E54D0" w:rsidP="007A246E">
      <w:pPr>
        <w:numPr>
          <w:ilvl w:val="0"/>
          <w:numId w:val="59"/>
        </w:numPr>
        <w:tabs>
          <w:tab w:val="left" w:pos="1027"/>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C61F44" w:rsidRDefault="006E54D0" w:rsidP="00267FF9">
      <w:pPr>
        <w:tabs>
          <w:tab w:val="left" w:pos="1200"/>
        </w:tabs>
        <w:spacing w:after="0" w:line="240" w:lineRule="auto"/>
        <w:ind w:firstLine="567"/>
        <w:jc w:val="both"/>
        <w:rPr>
          <w:rFonts w:ascii="Times New Roman" w:hAnsi="Times New Roman"/>
          <w:sz w:val="24"/>
          <w:szCs w:val="24"/>
        </w:rPr>
      </w:pPr>
      <w:r w:rsidRPr="00C61F44">
        <w:rPr>
          <w:rFonts w:ascii="Times New Roman" w:hAnsi="Times New Roman"/>
          <w:b/>
          <w:bCs/>
          <w:sz w:val="24"/>
          <w:szCs w:val="24"/>
          <w:shd w:val="clear" w:color="auto" w:fill="FFFFFF"/>
        </w:rPr>
        <w:t>Гражданин и государство</w:t>
      </w:r>
    </w:p>
    <w:p w:rsidR="006E54D0" w:rsidRPr="00C61F44" w:rsidRDefault="006E54D0" w:rsidP="00267FF9">
      <w:pPr>
        <w:tabs>
          <w:tab w:val="left" w:pos="1200"/>
        </w:tabs>
        <w:spacing w:after="0" w:line="240" w:lineRule="auto"/>
        <w:ind w:firstLine="567"/>
        <w:jc w:val="both"/>
        <w:rPr>
          <w:rFonts w:ascii="Times New Roman" w:hAnsi="Times New Roman"/>
          <w:b/>
          <w:bCs/>
          <w:sz w:val="24"/>
          <w:szCs w:val="24"/>
          <w:shd w:val="clear" w:color="auto" w:fill="FFFFFF"/>
        </w:rPr>
      </w:pPr>
      <w:r w:rsidRPr="00C61F44">
        <w:rPr>
          <w:rFonts w:ascii="Times New Roman" w:hAnsi="Times New Roman"/>
          <w:b/>
          <w:bCs/>
          <w:sz w:val="24"/>
          <w:szCs w:val="24"/>
          <w:shd w:val="clear" w:color="auto" w:fill="FFFFFF"/>
        </w:rPr>
        <w:t>Выпускник научится:</w:t>
      </w:r>
    </w:p>
    <w:p w:rsidR="006E54D0" w:rsidRPr="00C61F44" w:rsidRDefault="006E54D0" w:rsidP="007A246E">
      <w:pPr>
        <w:numPr>
          <w:ilvl w:val="0"/>
          <w:numId w:val="60"/>
        </w:numPr>
        <w:shd w:val="clear" w:color="auto" w:fill="FFFFFF"/>
        <w:tabs>
          <w:tab w:val="left" w:pos="993"/>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C61F44" w:rsidRDefault="006E54D0" w:rsidP="007A246E">
      <w:pPr>
        <w:numPr>
          <w:ilvl w:val="0"/>
          <w:numId w:val="60"/>
        </w:numPr>
        <w:shd w:val="clear" w:color="auto" w:fill="FFFFFF"/>
        <w:tabs>
          <w:tab w:val="left" w:pos="993"/>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C61F44" w:rsidRDefault="006E54D0" w:rsidP="007A246E">
      <w:pPr>
        <w:numPr>
          <w:ilvl w:val="0"/>
          <w:numId w:val="60"/>
        </w:numPr>
        <w:shd w:val="clear" w:color="auto" w:fill="FFFFFF"/>
        <w:tabs>
          <w:tab w:val="left" w:pos="993"/>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раскрывать достижения российского народа;</w:t>
      </w:r>
    </w:p>
    <w:p w:rsidR="006E54D0" w:rsidRPr="00C61F44" w:rsidRDefault="006E54D0" w:rsidP="007A246E">
      <w:pPr>
        <w:numPr>
          <w:ilvl w:val="0"/>
          <w:numId w:val="60"/>
        </w:numPr>
        <w:shd w:val="clear" w:color="auto" w:fill="FFFFFF"/>
        <w:tabs>
          <w:tab w:val="left" w:pos="993"/>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C61F44">
        <w:rPr>
          <w:rFonts w:ascii="Times New Roman" w:hAnsi="Times New Roman"/>
          <w:bCs/>
          <w:sz w:val="24"/>
          <w:szCs w:val="24"/>
          <w:shd w:val="clear" w:color="auto" w:fill="FFFFFF"/>
        </w:rPr>
        <w:t>;</w:t>
      </w:r>
    </w:p>
    <w:p w:rsidR="0040362A" w:rsidRPr="00C61F44" w:rsidRDefault="006E54D0" w:rsidP="007A246E">
      <w:pPr>
        <w:numPr>
          <w:ilvl w:val="0"/>
          <w:numId w:val="65"/>
        </w:numPr>
        <w:shd w:val="clear" w:color="auto" w:fill="FFFFFF"/>
        <w:tabs>
          <w:tab w:val="left" w:pos="993"/>
        </w:tabs>
        <w:spacing w:after="0" w:line="240" w:lineRule="auto"/>
        <w:ind w:left="0" w:firstLine="567"/>
        <w:jc w:val="both"/>
        <w:rPr>
          <w:rFonts w:ascii="Times New Roman" w:hAnsi="Times New Roman"/>
          <w:bCs/>
          <w:i/>
          <w:sz w:val="24"/>
          <w:szCs w:val="24"/>
          <w:shd w:val="clear" w:color="auto" w:fill="FFFFFF"/>
        </w:rPr>
      </w:pPr>
      <w:r w:rsidRPr="00C61F44">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C61F44" w:rsidRDefault="0040362A" w:rsidP="007A246E">
      <w:pPr>
        <w:numPr>
          <w:ilvl w:val="0"/>
          <w:numId w:val="60"/>
        </w:numPr>
        <w:shd w:val="clear" w:color="auto" w:fill="FFFFFF"/>
        <w:tabs>
          <w:tab w:val="left" w:pos="993"/>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C61F44" w:rsidRDefault="006E54D0" w:rsidP="007A246E">
      <w:pPr>
        <w:numPr>
          <w:ilvl w:val="0"/>
          <w:numId w:val="60"/>
        </w:numPr>
        <w:tabs>
          <w:tab w:val="left" w:pos="993"/>
        </w:tabs>
        <w:spacing w:after="0" w:line="240" w:lineRule="auto"/>
        <w:ind w:left="0" w:firstLine="567"/>
        <w:jc w:val="both"/>
        <w:rPr>
          <w:rFonts w:ascii="Times New Roman" w:hAnsi="Times New Roman"/>
          <w:bCs/>
          <w:sz w:val="24"/>
          <w:szCs w:val="24"/>
          <w:shd w:val="clear" w:color="auto" w:fill="FFFFFF"/>
        </w:rPr>
      </w:pPr>
      <w:r w:rsidRPr="00C61F44">
        <w:rPr>
          <w:rFonts w:ascii="Times New Roman" w:hAnsi="Times New Roman"/>
          <w:bCs/>
          <w:sz w:val="24"/>
          <w:szCs w:val="24"/>
          <w:shd w:val="clear" w:color="auto" w:fill="FFFFFF"/>
        </w:rPr>
        <w:t>характеризовать конституционные обязанности гражданина.</w:t>
      </w:r>
    </w:p>
    <w:p w:rsidR="006E54D0" w:rsidRPr="00C61F44" w:rsidRDefault="006E54D0" w:rsidP="00267FF9">
      <w:pPr>
        <w:tabs>
          <w:tab w:val="left" w:pos="1200"/>
        </w:tabs>
        <w:spacing w:after="0" w:line="240" w:lineRule="auto"/>
        <w:ind w:firstLine="567"/>
        <w:jc w:val="both"/>
        <w:rPr>
          <w:rFonts w:ascii="Times New Roman" w:hAnsi="Times New Roman"/>
          <w:b/>
          <w:bCs/>
          <w:sz w:val="24"/>
          <w:szCs w:val="24"/>
          <w:shd w:val="clear" w:color="auto" w:fill="FFFFFF"/>
        </w:rPr>
      </w:pPr>
      <w:r w:rsidRPr="00C61F44">
        <w:rPr>
          <w:rFonts w:ascii="Times New Roman" w:hAnsi="Times New Roman"/>
          <w:b/>
          <w:bCs/>
          <w:sz w:val="24"/>
          <w:szCs w:val="24"/>
          <w:shd w:val="clear" w:color="auto" w:fill="FFFFFF"/>
        </w:rPr>
        <w:t>Выпускник получит возможность научиться:</w:t>
      </w:r>
    </w:p>
    <w:p w:rsidR="006E54D0" w:rsidRPr="00C61F44" w:rsidRDefault="0040362A" w:rsidP="007A246E">
      <w:pPr>
        <w:numPr>
          <w:ilvl w:val="0"/>
          <w:numId w:val="65"/>
        </w:numPr>
        <w:shd w:val="clear" w:color="auto" w:fill="FFFFFF"/>
        <w:tabs>
          <w:tab w:val="left" w:pos="993"/>
        </w:tabs>
        <w:spacing w:after="0" w:line="240" w:lineRule="auto"/>
        <w:ind w:left="0" w:firstLine="567"/>
        <w:jc w:val="both"/>
        <w:rPr>
          <w:rFonts w:ascii="Times New Roman" w:hAnsi="Times New Roman"/>
          <w:bCs/>
          <w:i/>
          <w:sz w:val="24"/>
          <w:szCs w:val="24"/>
          <w:shd w:val="clear" w:color="auto" w:fill="FFFFFF"/>
        </w:rPr>
      </w:pPr>
      <w:r w:rsidRPr="00C61F44">
        <w:rPr>
          <w:rFonts w:ascii="Times New Roman" w:hAnsi="Times New Roman"/>
          <w:bCs/>
          <w:i/>
          <w:sz w:val="24"/>
          <w:szCs w:val="24"/>
          <w:shd w:val="clear" w:color="auto" w:fill="FFFFFF"/>
        </w:rPr>
        <w:t>аргументированно обосновывать</w:t>
      </w:r>
      <w:r w:rsidR="006E54D0" w:rsidRPr="00C61F44">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C61F44" w:rsidRDefault="006E54D0" w:rsidP="007A246E">
      <w:pPr>
        <w:numPr>
          <w:ilvl w:val="0"/>
          <w:numId w:val="65"/>
        </w:numPr>
        <w:tabs>
          <w:tab w:val="left" w:pos="993"/>
        </w:tabs>
        <w:spacing w:after="0" w:line="240" w:lineRule="auto"/>
        <w:ind w:left="0" w:firstLine="567"/>
        <w:jc w:val="both"/>
        <w:rPr>
          <w:rFonts w:ascii="Times New Roman" w:hAnsi="Times New Roman"/>
          <w:b/>
          <w:bCs/>
          <w:i/>
          <w:sz w:val="24"/>
          <w:szCs w:val="24"/>
          <w:shd w:val="clear" w:color="auto" w:fill="FFFFFF"/>
        </w:rPr>
      </w:pPr>
      <w:r w:rsidRPr="00C61F44">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61F44">
        <w:rPr>
          <w:rFonts w:ascii="Times New Roman" w:hAnsi="Times New Roman"/>
          <w:b/>
          <w:bCs/>
          <w:i/>
          <w:sz w:val="24"/>
          <w:szCs w:val="24"/>
          <w:shd w:val="clear" w:color="auto" w:fill="FFFFFF"/>
        </w:rPr>
        <w:t>.</w:t>
      </w:r>
    </w:p>
    <w:p w:rsidR="006E54D0" w:rsidRPr="00C61F44" w:rsidRDefault="006E54D0" w:rsidP="00267FF9">
      <w:pPr>
        <w:tabs>
          <w:tab w:val="left" w:pos="994"/>
        </w:tabs>
        <w:spacing w:after="0" w:line="240" w:lineRule="auto"/>
        <w:ind w:firstLine="567"/>
        <w:jc w:val="both"/>
        <w:rPr>
          <w:rFonts w:ascii="Times New Roman" w:hAnsi="Times New Roman"/>
          <w:sz w:val="24"/>
          <w:szCs w:val="24"/>
        </w:rPr>
      </w:pPr>
      <w:r w:rsidRPr="00C61F44">
        <w:rPr>
          <w:rFonts w:ascii="Times New Roman" w:hAnsi="Times New Roman"/>
          <w:b/>
          <w:bCs/>
          <w:sz w:val="24"/>
          <w:szCs w:val="24"/>
          <w:shd w:val="clear" w:color="auto" w:fill="FFFFFF"/>
        </w:rPr>
        <w:t>Основы российского законодательства</w:t>
      </w:r>
    </w:p>
    <w:p w:rsidR="006E54D0" w:rsidRPr="00C61F44" w:rsidRDefault="006E54D0" w:rsidP="00267FF9">
      <w:pPr>
        <w:tabs>
          <w:tab w:val="left" w:pos="994"/>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numPr>
          <w:ilvl w:val="0"/>
          <w:numId w:val="61"/>
        </w:numPr>
        <w:tabs>
          <w:tab w:val="left" w:pos="994"/>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характеризовать систему российского законодательства;</w:t>
      </w:r>
    </w:p>
    <w:p w:rsidR="006E54D0" w:rsidRPr="00C61F44" w:rsidRDefault="006E54D0" w:rsidP="007A246E">
      <w:pPr>
        <w:numPr>
          <w:ilvl w:val="0"/>
          <w:numId w:val="61"/>
        </w:numPr>
        <w:tabs>
          <w:tab w:val="left" w:pos="994"/>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раскрывать особенности гражданской дееспособности несовершеннолетних;</w:t>
      </w:r>
    </w:p>
    <w:p w:rsidR="006E54D0" w:rsidRPr="00C61F44" w:rsidRDefault="006E54D0" w:rsidP="007A246E">
      <w:pPr>
        <w:numPr>
          <w:ilvl w:val="0"/>
          <w:numId w:val="61"/>
        </w:numPr>
        <w:tabs>
          <w:tab w:val="left" w:pos="994"/>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характеризовать гражданские правоотношения;</w:t>
      </w:r>
    </w:p>
    <w:p w:rsidR="006E54D0" w:rsidRPr="00C61F44" w:rsidRDefault="006E54D0" w:rsidP="007A246E">
      <w:pPr>
        <w:numPr>
          <w:ilvl w:val="0"/>
          <w:numId w:val="61"/>
        </w:numPr>
        <w:tabs>
          <w:tab w:val="left" w:pos="994"/>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раскрывать смысл права на труд;</w:t>
      </w:r>
    </w:p>
    <w:p w:rsidR="006E54D0" w:rsidRPr="00C61F44" w:rsidRDefault="006E54D0" w:rsidP="007A246E">
      <w:pPr>
        <w:numPr>
          <w:ilvl w:val="0"/>
          <w:numId w:val="61"/>
        </w:numPr>
        <w:tabs>
          <w:tab w:val="left" w:pos="994"/>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объяснять роль трудового договора;</w:t>
      </w:r>
    </w:p>
    <w:p w:rsidR="006E54D0" w:rsidRPr="00C61F44" w:rsidRDefault="006E54D0" w:rsidP="007A246E">
      <w:pPr>
        <w:numPr>
          <w:ilvl w:val="0"/>
          <w:numId w:val="61"/>
        </w:numPr>
        <w:tabs>
          <w:tab w:val="left" w:pos="994"/>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lastRenderedPageBreak/>
        <w:t>разъяснять на примерах особенности положения несовершеннолетних в трудовых отношениях;</w:t>
      </w:r>
    </w:p>
    <w:p w:rsidR="006E54D0" w:rsidRPr="00C61F44" w:rsidRDefault="006E54D0" w:rsidP="007A246E">
      <w:pPr>
        <w:numPr>
          <w:ilvl w:val="0"/>
          <w:numId w:val="61"/>
        </w:numPr>
        <w:tabs>
          <w:tab w:val="left" w:pos="994"/>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характеризовать права и обязанности супругов, родителей, детей;</w:t>
      </w:r>
    </w:p>
    <w:p w:rsidR="006E54D0" w:rsidRPr="00C61F44" w:rsidRDefault="006E54D0" w:rsidP="007A246E">
      <w:pPr>
        <w:numPr>
          <w:ilvl w:val="0"/>
          <w:numId w:val="61"/>
        </w:numPr>
        <w:tabs>
          <w:tab w:val="left" w:pos="994"/>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характеризовать особенности уголовного права и уголовных правоотношений;</w:t>
      </w:r>
    </w:p>
    <w:p w:rsidR="006E54D0" w:rsidRPr="00C61F44" w:rsidRDefault="006E54D0" w:rsidP="007A246E">
      <w:pPr>
        <w:numPr>
          <w:ilvl w:val="0"/>
          <w:numId w:val="61"/>
        </w:numPr>
        <w:tabs>
          <w:tab w:val="left" w:pos="994"/>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конкретизировать примерами виды преступлений и наказания за них;</w:t>
      </w:r>
    </w:p>
    <w:p w:rsidR="006E54D0" w:rsidRPr="00C61F44" w:rsidRDefault="006E54D0" w:rsidP="007A246E">
      <w:pPr>
        <w:numPr>
          <w:ilvl w:val="0"/>
          <w:numId w:val="61"/>
        </w:numPr>
        <w:tabs>
          <w:tab w:val="left" w:pos="994"/>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характеризовать специфику уголовной ответственности несовершеннолетних;</w:t>
      </w:r>
    </w:p>
    <w:p w:rsidR="006E54D0" w:rsidRPr="00C61F44" w:rsidRDefault="006E54D0" w:rsidP="007A246E">
      <w:pPr>
        <w:numPr>
          <w:ilvl w:val="0"/>
          <w:numId w:val="61"/>
        </w:numPr>
        <w:tabs>
          <w:tab w:val="left" w:pos="994"/>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раскрывать связь права на образование и обязанности получить образование</w:t>
      </w:r>
      <w:r w:rsidR="00EC3D62" w:rsidRPr="00C61F44">
        <w:rPr>
          <w:rFonts w:ascii="Times New Roman" w:hAnsi="Times New Roman"/>
          <w:bCs/>
          <w:sz w:val="24"/>
          <w:szCs w:val="24"/>
        </w:rPr>
        <w:t>;</w:t>
      </w:r>
    </w:p>
    <w:p w:rsidR="006E54D0" w:rsidRPr="00C61F44" w:rsidRDefault="006E54D0" w:rsidP="007A246E">
      <w:pPr>
        <w:numPr>
          <w:ilvl w:val="0"/>
          <w:numId w:val="61"/>
        </w:numPr>
        <w:tabs>
          <w:tab w:val="left" w:pos="994"/>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C61F44">
        <w:rPr>
          <w:rFonts w:ascii="Times New Roman" w:hAnsi="Times New Roman"/>
          <w:bCs/>
          <w:sz w:val="24"/>
          <w:szCs w:val="24"/>
        </w:rPr>
        <w:t>ях</w:t>
      </w:r>
      <w:r w:rsidRPr="00C61F44">
        <w:rPr>
          <w:rFonts w:ascii="Times New Roman" w:hAnsi="Times New Roman"/>
          <w:bCs/>
          <w:sz w:val="24"/>
          <w:szCs w:val="24"/>
        </w:rPr>
        <w:t xml:space="preserve"> определять признаки правонарушения, проступка, преступления;</w:t>
      </w:r>
    </w:p>
    <w:p w:rsidR="006E54D0" w:rsidRPr="00C61F44" w:rsidRDefault="006E54D0" w:rsidP="007A246E">
      <w:pPr>
        <w:numPr>
          <w:ilvl w:val="0"/>
          <w:numId w:val="61"/>
        </w:numPr>
        <w:tabs>
          <w:tab w:val="left" w:pos="994"/>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C61F44" w:rsidRDefault="006E54D0" w:rsidP="007A246E">
      <w:pPr>
        <w:numPr>
          <w:ilvl w:val="0"/>
          <w:numId w:val="61"/>
        </w:numPr>
        <w:tabs>
          <w:tab w:val="left" w:pos="994"/>
        </w:tabs>
        <w:spacing w:after="0" w:line="240" w:lineRule="auto"/>
        <w:ind w:left="0" w:firstLine="567"/>
        <w:jc w:val="both"/>
        <w:rPr>
          <w:rFonts w:ascii="Times New Roman" w:hAnsi="Times New Roman"/>
          <w:sz w:val="24"/>
          <w:szCs w:val="24"/>
        </w:rPr>
      </w:pPr>
      <w:r w:rsidRPr="00C61F44">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61F44">
        <w:rPr>
          <w:rFonts w:ascii="Times New Roman" w:hAnsi="Times New Roman"/>
          <w:sz w:val="24"/>
          <w:szCs w:val="24"/>
        </w:rPr>
        <w:t>.</w:t>
      </w:r>
    </w:p>
    <w:p w:rsidR="006E54D0" w:rsidRPr="00C61F44" w:rsidRDefault="006E54D0" w:rsidP="00267FF9">
      <w:pPr>
        <w:tabs>
          <w:tab w:val="left" w:pos="994"/>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numPr>
          <w:ilvl w:val="0"/>
          <w:numId w:val="62"/>
        </w:numPr>
        <w:tabs>
          <w:tab w:val="left" w:pos="994"/>
        </w:tabs>
        <w:spacing w:after="0" w:line="240" w:lineRule="auto"/>
        <w:ind w:left="0" w:firstLine="567"/>
        <w:jc w:val="both"/>
        <w:rPr>
          <w:rFonts w:ascii="Times New Roman" w:hAnsi="Times New Roman"/>
          <w:bCs/>
          <w:i/>
          <w:sz w:val="24"/>
          <w:szCs w:val="24"/>
        </w:rPr>
      </w:pPr>
      <w:r w:rsidRPr="00C61F44">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C61F44" w:rsidRDefault="006E54D0" w:rsidP="007A246E">
      <w:pPr>
        <w:numPr>
          <w:ilvl w:val="0"/>
          <w:numId w:val="62"/>
        </w:numPr>
        <w:tabs>
          <w:tab w:val="left" w:pos="994"/>
        </w:tabs>
        <w:spacing w:after="0" w:line="240" w:lineRule="auto"/>
        <w:ind w:left="0" w:firstLine="567"/>
        <w:jc w:val="both"/>
        <w:rPr>
          <w:rFonts w:ascii="Times New Roman" w:hAnsi="Times New Roman"/>
          <w:bCs/>
          <w:i/>
          <w:sz w:val="24"/>
          <w:szCs w:val="24"/>
        </w:rPr>
      </w:pPr>
      <w:r w:rsidRPr="00C61F44">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C61F44" w:rsidRDefault="006E54D0" w:rsidP="007A246E">
      <w:pPr>
        <w:numPr>
          <w:ilvl w:val="0"/>
          <w:numId w:val="62"/>
        </w:numPr>
        <w:tabs>
          <w:tab w:val="left" w:pos="994"/>
        </w:tabs>
        <w:spacing w:after="0" w:line="240" w:lineRule="auto"/>
        <w:ind w:left="0" w:firstLine="567"/>
        <w:jc w:val="both"/>
        <w:rPr>
          <w:rFonts w:ascii="Times New Roman" w:hAnsi="Times New Roman"/>
          <w:bCs/>
          <w:i/>
          <w:sz w:val="24"/>
          <w:szCs w:val="24"/>
        </w:rPr>
      </w:pPr>
      <w:r w:rsidRPr="00C61F44">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C61F44">
        <w:rPr>
          <w:rFonts w:ascii="Times New Roman" w:hAnsi="Times New Roman"/>
          <w:bCs/>
          <w:i/>
          <w:sz w:val="24"/>
          <w:szCs w:val="24"/>
        </w:rPr>
        <w:t>.</w:t>
      </w:r>
    </w:p>
    <w:p w:rsidR="006E54D0" w:rsidRPr="00C61F44" w:rsidRDefault="006E54D0" w:rsidP="00267FF9">
      <w:pPr>
        <w:tabs>
          <w:tab w:val="left" w:pos="1267"/>
        </w:tabs>
        <w:spacing w:after="0" w:line="240" w:lineRule="auto"/>
        <w:ind w:firstLine="567"/>
        <w:jc w:val="both"/>
        <w:rPr>
          <w:rFonts w:ascii="Times New Roman" w:hAnsi="Times New Roman"/>
          <w:sz w:val="24"/>
          <w:szCs w:val="24"/>
        </w:rPr>
      </w:pPr>
      <w:r w:rsidRPr="00C61F44">
        <w:rPr>
          <w:rFonts w:ascii="Times New Roman" w:hAnsi="Times New Roman"/>
          <w:b/>
          <w:bCs/>
          <w:sz w:val="24"/>
          <w:szCs w:val="24"/>
          <w:shd w:val="clear" w:color="auto" w:fill="FFFFFF"/>
        </w:rPr>
        <w:t>Экономика</w:t>
      </w:r>
    </w:p>
    <w:p w:rsidR="006E54D0" w:rsidRPr="00C61F44" w:rsidRDefault="006E54D0" w:rsidP="00267FF9">
      <w:pPr>
        <w:tabs>
          <w:tab w:val="left" w:pos="1267"/>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numPr>
          <w:ilvl w:val="0"/>
          <w:numId w:val="63"/>
        </w:numPr>
        <w:shd w:val="clear" w:color="auto" w:fill="FFFFFF"/>
        <w:tabs>
          <w:tab w:val="left" w:pos="993"/>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объяснять проблему ограниченности экономических ресурсов;</w:t>
      </w:r>
    </w:p>
    <w:p w:rsidR="006E54D0" w:rsidRPr="00C61F44" w:rsidRDefault="006E54D0" w:rsidP="007A246E">
      <w:pPr>
        <w:numPr>
          <w:ilvl w:val="0"/>
          <w:numId w:val="63"/>
        </w:numPr>
        <w:shd w:val="clear" w:color="auto" w:fill="FFFFFF"/>
        <w:tabs>
          <w:tab w:val="left" w:pos="993"/>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C61F44" w:rsidRDefault="006E54D0" w:rsidP="007A246E">
      <w:pPr>
        <w:numPr>
          <w:ilvl w:val="0"/>
          <w:numId w:val="63"/>
        </w:numPr>
        <w:shd w:val="clear" w:color="auto" w:fill="FFFFFF"/>
        <w:tabs>
          <w:tab w:val="left" w:pos="993"/>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раскрывать факторы, влияющие на производительность труда;</w:t>
      </w:r>
    </w:p>
    <w:p w:rsidR="006E54D0" w:rsidRPr="00C61F44" w:rsidRDefault="006E54D0" w:rsidP="007A246E">
      <w:pPr>
        <w:numPr>
          <w:ilvl w:val="0"/>
          <w:numId w:val="63"/>
        </w:numPr>
        <w:tabs>
          <w:tab w:val="left" w:pos="993"/>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C61F44" w:rsidRDefault="006E54D0" w:rsidP="007A246E">
      <w:pPr>
        <w:numPr>
          <w:ilvl w:val="0"/>
          <w:numId w:val="63"/>
        </w:numPr>
        <w:tabs>
          <w:tab w:val="left" w:pos="993"/>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C61F44" w:rsidRDefault="006E54D0" w:rsidP="007A246E">
      <w:pPr>
        <w:numPr>
          <w:ilvl w:val="0"/>
          <w:numId w:val="63"/>
        </w:numPr>
        <w:tabs>
          <w:tab w:val="left" w:pos="993"/>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C61F44" w:rsidRDefault="006E54D0" w:rsidP="007A246E">
      <w:pPr>
        <w:numPr>
          <w:ilvl w:val="0"/>
          <w:numId w:val="63"/>
        </w:numPr>
        <w:tabs>
          <w:tab w:val="left" w:pos="993"/>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называть и конкретизировать примерами виды налогов;</w:t>
      </w:r>
    </w:p>
    <w:p w:rsidR="006E54D0" w:rsidRPr="00C61F44" w:rsidRDefault="006E54D0" w:rsidP="007A246E">
      <w:pPr>
        <w:numPr>
          <w:ilvl w:val="0"/>
          <w:numId w:val="63"/>
        </w:numPr>
        <w:tabs>
          <w:tab w:val="left" w:pos="993"/>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 xml:space="preserve">характеризовать </w:t>
      </w:r>
      <w:r w:rsidR="0073382A" w:rsidRPr="00C61F44">
        <w:rPr>
          <w:rFonts w:ascii="Times New Roman" w:hAnsi="Times New Roman"/>
          <w:bCs/>
          <w:sz w:val="24"/>
          <w:szCs w:val="24"/>
        </w:rPr>
        <w:t xml:space="preserve">функции денег и их </w:t>
      </w:r>
      <w:r w:rsidRPr="00C61F44">
        <w:rPr>
          <w:rFonts w:ascii="Times New Roman" w:hAnsi="Times New Roman"/>
          <w:bCs/>
          <w:sz w:val="24"/>
          <w:szCs w:val="24"/>
        </w:rPr>
        <w:t>роль в экономике;</w:t>
      </w:r>
    </w:p>
    <w:p w:rsidR="006E54D0" w:rsidRPr="00C61F44" w:rsidRDefault="006E54D0" w:rsidP="007A246E">
      <w:pPr>
        <w:numPr>
          <w:ilvl w:val="0"/>
          <w:numId w:val="63"/>
        </w:numPr>
        <w:tabs>
          <w:tab w:val="left" w:pos="993"/>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раскрывать социально-экономическую роль и функции предпринимательства;</w:t>
      </w:r>
    </w:p>
    <w:p w:rsidR="006E54D0" w:rsidRPr="00C61F44" w:rsidRDefault="006E54D0" w:rsidP="007A246E">
      <w:pPr>
        <w:numPr>
          <w:ilvl w:val="0"/>
          <w:numId w:val="63"/>
        </w:numPr>
        <w:tabs>
          <w:tab w:val="left" w:pos="993"/>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C61F44" w:rsidRDefault="006E54D0" w:rsidP="007A246E">
      <w:pPr>
        <w:numPr>
          <w:ilvl w:val="0"/>
          <w:numId w:val="63"/>
        </w:numPr>
        <w:tabs>
          <w:tab w:val="left" w:pos="993"/>
        </w:tabs>
        <w:spacing w:after="0" w:line="240" w:lineRule="auto"/>
        <w:ind w:left="0" w:firstLine="567"/>
        <w:jc w:val="both"/>
        <w:rPr>
          <w:rFonts w:ascii="Times New Roman" w:hAnsi="Times New Roman"/>
          <w:bCs/>
          <w:sz w:val="24"/>
          <w:szCs w:val="24"/>
        </w:rPr>
      </w:pPr>
      <w:proofErr w:type="gramStart"/>
      <w:r w:rsidRPr="00C61F44">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C61F44">
        <w:rPr>
          <w:rFonts w:ascii="Times New Roman" w:hAnsi="Times New Roman"/>
          <w:bCs/>
          <w:sz w:val="24"/>
          <w:szCs w:val="24"/>
        </w:rPr>
        <w:t>;</w:t>
      </w:r>
      <w:proofErr w:type="gramEnd"/>
    </w:p>
    <w:p w:rsidR="006E54D0" w:rsidRPr="00C61F44" w:rsidRDefault="006E54D0" w:rsidP="007A246E">
      <w:pPr>
        <w:numPr>
          <w:ilvl w:val="0"/>
          <w:numId w:val="63"/>
        </w:numPr>
        <w:shd w:val="clear" w:color="auto" w:fill="FFFFFF"/>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раскрывать рациональное поведение субъектов экономической деятельности;</w:t>
      </w:r>
    </w:p>
    <w:p w:rsidR="006E54D0" w:rsidRPr="00C61F44" w:rsidRDefault="006E54D0" w:rsidP="007A246E">
      <w:pPr>
        <w:numPr>
          <w:ilvl w:val="0"/>
          <w:numId w:val="63"/>
        </w:numPr>
        <w:shd w:val="clear" w:color="auto" w:fill="FFFFFF"/>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характеризовать экономику семьи; анализировать структуру семейного бюджета;</w:t>
      </w:r>
    </w:p>
    <w:p w:rsidR="00EC713E" w:rsidRPr="00C61F44" w:rsidRDefault="006E54D0" w:rsidP="007A246E">
      <w:pPr>
        <w:numPr>
          <w:ilvl w:val="0"/>
          <w:numId w:val="64"/>
        </w:numPr>
        <w:shd w:val="clear" w:color="auto" w:fill="FFFFFF"/>
        <w:tabs>
          <w:tab w:val="left" w:pos="993"/>
        </w:tabs>
        <w:spacing w:after="0" w:line="240" w:lineRule="auto"/>
        <w:ind w:left="0" w:firstLine="567"/>
        <w:jc w:val="both"/>
        <w:rPr>
          <w:rFonts w:ascii="Times New Roman" w:hAnsi="Times New Roman"/>
          <w:bCs/>
          <w:sz w:val="24"/>
          <w:szCs w:val="24"/>
        </w:rPr>
      </w:pPr>
      <w:r w:rsidRPr="00C61F44">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C61F44">
        <w:rPr>
          <w:rFonts w:ascii="Times New Roman" w:hAnsi="Times New Roman"/>
          <w:sz w:val="24"/>
          <w:szCs w:val="24"/>
        </w:rPr>
        <w:t>;</w:t>
      </w:r>
    </w:p>
    <w:p w:rsidR="006E54D0" w:rsidRPr="00C61F44" w:rsidRDefault="00EC713E" w:rsidP="007A246E">
      <w:pPr>
        <w:numPr>
          <w:ilvl w:val="0"/>
          <w:numId w:val="64"/>
        </w:numPr>
        <w:shd w:val="clear" w:color="auto" w:fill="FFFFFF"/>
        <w:tabs>
          <w:tab w:val="left" w:pos="993"/>
        </w:tabs>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lastRenderedPageBreak/>
        <w:t>обосновывать связь профессионализма и жизненного успеха.</w:t>
      </w:r>
    </w:p>
    <w:p w:rsidR="006E54D0" w:rsidRPr="00C61F44" w:rsidRDefault="006E54D0" w:rsidP="00267FF9">
      <w:pPr>
        <w:tabs>
          <w:tab w:val="left" w:pos="1267"/>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numPr>
          <w:ilvl w:val="0"/>
          <w:numId w:val="64"/>
        </w:numPr>
        <w:tabs>
          <w:tab w:val="left" w:pos="993"/>
        </w:tabs>
        <w:spacing w:after="0" w:line="240" w:lineRule="auto"/>
        <w:ind w:left="0" w:firstLine="567"/>
        <w:jc w:val="both"/>
        <w:rPr>
          <w:rFonts w:ascii="Times New Roman" w:hAnsi="Times New Roman"/>
          <w:bCs/>
          <w:i/>
          <w:sz w:val="24"/>
          <w:szCs w:val="24"/>
        </w:rPr>
      </w:pPr>
      <w:r w:rsidRPr="00C61F44">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C61F44" w:rsidRDefault="006E54D0" w:rsidP="007A246E">
      <w:pPr>
        <w:numPr>
          <w:ilvl w:val="0"/>
          <w:numId w:val="64"/>
        </w:numPr>
        <w:shd w:val="clear" w:color="auto" w:fill="FFFFFF"/>
        <w:tabs>
          <w:tab w:val="left" w:pos="993"/>
        </w:tabs>
        <w:spacing w:after="0" w:line="240" w:lineRule="auto"/>
        <w:ind w:left="0" w:firstLine="567"/>
        <w:jc w:val="both"/>
        <w:rPr>
          <w:rFonts w:ascii="Times New Roman" w:hAnsi="Times New Roman"/>
          <w:bCs/>
          <w:i/>
          <w:sz w:val="24"/>
          <w:szCs w:val="24"/>
        </w:rPr>
      </w:pPr>
      <w:r w:rsidRPr="00C61F44">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C61F44" w:rsidRDefault="006E54D0" w:rsidP="007A246E">
      <w:pPr>
        <w:numPr>
          <w:ilvl w:val="0"/>
          <w:numId w:val="64"/>
        </w:numPr>
        <w:tabs>
          <w:tab w:val="left" w:pos="993"/>
        </w:tabs>
        <w:spacing w:after="0" w:line="240" w:lineRule="auto"/>
        <w:ind w:left="0" w:firstLine="567"/>
        <w:jc w:val="both"/>
        <w:rPr>
          <w:rFonts w:ascii="Times New Roman" w:hAnsi="Times New Roman"/>
          <w:bCs/>
          <w:i/>
          <w:sz w:val="24"/>
          <w:szCs w:val="24"/>
        </w:rPr>
      </w:pPr>
      <w:r w:rsidRPr="00C61F44">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C61F44" w:rsidRDefault="006E54D0" w:rsidP="007A246E">
      <w:pPr>
        <w:numPr>
          <w:ilvl w:val="0"/>
          <w:numId w:val="64"/>
        </w:numPr>
        <w:tabs>
          <w:tab w:val="left" w:pos="993"/>
        </w:tabs>
        <w:spacing w:after="0" w:line="240" w:lineRule="auto"/>
        <w:ind w:left="0" w:firstLine="567"/>
        <w:jc w:val="both"/>
        <w:rPr>
          <w:rFonts w:ascii="Times New Roman" w:hAnsi="Times New Roman"/>
          <w:bCs/>
          <w:i/>
          <w:sz w:val="24"/>
          <w:szCs w:val="24"/>
        </w:rPr>
      </w:pPr>
      <w:r w:rsidRPr="00C61F44">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C61F44" w:rsidRDefault="006E54D0" w:rsidP="007A246E">
      <w:pPr>
        <w:numPr>
          <w:ilvl w:val="0"/>
          <w:numId w:val="64"/>
        </w:numPr>
        <w:shd w:val="clear" w:color="auto" w:fill="FFFFFF"/>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C61F44" w:rsidRDefault="006E54D0" w:rsidP="007A246E">
      <w:pPr>
        <w:numPr>
          <w:ilvl w:val="0"/>
          <w:numId w:val="64"/>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C61F44" w:rsidRDefault="0093548C" w:rsidP="00267FF9">
      <w:pPr>
        <w:pStyle w:val="3"/>
        <w:spacing w:before="0" w:beforeAutospacing="0" w:after="0" w:afterAutospacing="0"/>
        <w:ind w:firstLine="567"/>
        <w:rPr>
          <w:sz w:val="24"/>
          <w:szCs w:val="24"/>
        </w:rPr>
      </w:pPr>
      <w:bookmarkStart w:id="50" w:name="_Toc409691637"/>
    </w:p>
    <w:p w:rsidR="00B540EE" w:rsidRPr="00C61F44" w:rsidRDefault="00230229" w:rsidP="00267FF9">
      <w:pPr>
        <w:pStyle w:val="3"/>
        <w:spacing w:before="0" w:beforeAutospacing="0" w:after="0" w:afterAutospacing="0"/>
        <w:ind w:firstLine="567"/>
        <w:rPr>
          <w:sz w:val="24"/>
          <w:szCs w:val="24"/>
        </w:rPr>
      </w:pPr>
      <w:bookmarkStart w:id="51" w:name="_Toc410653960"/>
      <w:bookmarkStart w:id="52" w:name="_Toc414553141"/>
      <w:r w:rsidRPr="00C61F44">
        <w:rPr>
          <w:sz w:val="24"/>
          <w:szCs w:val="24"/>
        </w:rPr>
        <w:t>1.2.</w:t>
      </w:r>
      <w:r w:rsidR="00EC3881">
        <w:rPr>
          <w:sz w:val="24"/>
          <w:szCs w:val="24"/>
        </w:rPr>
        <w:t>3</w:t>
      </w:r>
      <w:r w:rsidR="00E9223F" w:rsidRPr="00C61F44">
        <w:rPr>
          <w:sz w:val="24"/>
          <w:szCs w:val="24"/>
        </w:rPr>
        <w:t>.</w:t>
      </w:r>
      <w:r w:rsidR="00E577FC">
        <w:rPr>
          <w:sz w:val="24"/>
          <w:szCs w:val="24"/>
          <w:lang w:val="en-US"/>
        </w:rPr>
        <w:t>8</w:t>
      </w:r>
      <w:r w:rsidRPr="00C61F44">
        <w:rPr>
          <w:sz w:val="24"/>
          <w:szCs w:val="24"/>
        </w:rPr>
        <w:t xml:space="preserve">. </w:t>
      </w:r>
      <w:r w:rsidR="00B540EE" w:rsidRPr="00C61F44">
        <w:rPr>
          <w:sz w:val="24"/>
          <w:szCs w:val="24"/>
        </w:rPr>
        <w:t>География</w:t>
      </w:r>
      <w:bookmarkEnd w:id="50"/>
      <w:bookmarkEnd w:id="51"/>
      <w:bookmarkEnd w:id="52"/>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r w:rsidR="00D66950" w:rsidRPr="00C61F44">
        <w:rPr>
          <w:rFonts w:ascii="Times New Roman" w:hAnsi="Times New Roman"/>
          <w:b/>
          <w:sz w:val="24"/>
          <w:szCs w:val="24"/>
        </w:rPr>
        <w:t>:</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proofErr w:type="gramStart"/>
      <w:r w:rsidRPr="00C61F44">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C61F44">
        <w:rPr>
          <w:rFonts w:ascii="Times New Roman" w:hAnsi="Times New Roman"/>
          <w:sz w:val="24"/>
          <w:szCs w:val="24"/>
        </w:rPr>
        <w:t>;</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C61F44" w:rsidRDefault="004D6611"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C61F44">
        <w:rPr>
          <w:rFonts w:ascii="Times New Roman" w:hAnsi="Times New Roman"/>
          <w:sz w:val="24"/>
          <w:szCs w:val="24"/>
        </w:rPr>
        <w:t>,</w:t>
      </w:r>
      <w:r w:rsidRPr="00C61F44">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C61F44">
        <w:rPr>
          <w:rFonts w:ascii="Times New Roman" w:hAnsi="Times New Roman"/>
          <w:sz w:val="24"/>
          <w:szCs w:val="24"/>
        </w:rPr>
        <w:t>;</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объяснять особенности компонентов природы отдельных территорий; </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оценивать воздействие географического положения Росс</w:t>
      </w:r>
      <w:proofErr w:type="gramStart"/>
      <w:r w:rsidRPr="00C61F44">
        <w:rPr>
          <w:rFonts w:ascii="Times New Roman" w:hAnsi="Times New Roman"/>
          <w:sz w:val="24"/>
          <w:szCs w:val="24"/>
        </w:rPr>
        <w:t>ии и ее</w:t>
      </w:r>
      <w:proofErr w:type="gramEnd"/>
      <w:r w:rsidRPr="00C61F44">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C61F44">
        <w:rPr>
          <w:rFonts w:ascii="Times New Roman" w:hAnsi="Times New Roman"/>
          <w:sz w:val="24"/>
          <w:szCs w:val="24"/>
        </w:rPr>
        <w:t>в</w:t>
      </w:r>
      <w:r w:rsidRPr="00C61F44">
        <w:rPr>
          <w:rFonts w:ascii="Times New Roman" w:hAnsi="Times New Roman"/>
          <w:sz w:val="24"/>
          <w:szCs w:val="24"/>
        </w:rPr>
        <w:t xml:space="preserve"> контекст</w:t>
      </w:r>
      <w:r w:rsidR="00F90668" w:rsidRPr="00C61F44">
        <w:rPr>
          <w:rFonts w:ascii="Times New Roman" w:hAnsi="Times New Roman"/>
          <w:sz w:val="24"/>
          <w:szCs w:val="24"/>
        </w:rPr>
        <w:t>е</w:t>
      </w:r>
      <w:r w:rsidRPr="00C61F44">
        <w:rPr>
          <w:rFonts w:ascii="Times New Roman" w:hAnsi="Times New Roman"/>
          <w:sz w:val="24"/>
          <w:szCs w:val="24"/>
        </w:rPr>
        <w:t xml:space="preserve">  реальной жизни;</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C61F44">
        <w:rPr>
          <w:rFonts w:ascii="Times New Roman" w:hAnsi="Times New Roman"/>
          <w:sz w:val="24"/>
          <w:szCs w:val="24"/>
        </w:rPr>
        <w:t>ии и е</w:t>
      </w:r>
      <w:r w:rsidR="00245F1D" w:rsidRPr="00C61F44">
        <w:rPr>
          <w:rFonts w:ascii="Times New Roman" w:hAnsi="Times New Roman"/>
          <w:sz w:val="24"/>
          <w:szCs w:val="24"/>
        </w:rPr>
        <w:t>е</w:t>
      </w:r>
      <w:proofErr w:type="gramEnd"/>
      <w:r w:rsidRPr="00C61F44">
        <w:rPr>
          <w:rFonts w:ascii="Times New Roman" w:hAnsi="Times New Roman"/>
          <w:sz w:val="24"/>
          <w:szCs w:val="24"/>
        </w:rPr>
        <w:t xml:space="preserve"> отдельных регионов;</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объяснять особенности компонентов природы отдельных частей страны;</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использовать знания </w:t>
      </w:r>
      <w:r w:rsidR="00DD6D6D" w:rsidRPr="00C61F44">
        <w:rPr>
          <w:rFonts w:ascii="Times New Roman" w:hAnsi="Times New Roman"/>
          <w:sz w:val="24"/>
          <w:szCs w:val="24"/>
        </w:rPr>
        <w:t xml:space="preserve">об </w:t>
      </w:r>
      <w:r w:rsidRPr="00C61F44">
        <w:rPr>
          <w:rFonts w:ascii="Times New Roman" w:hAnsi="Times New Roman"/>
          <w:sz w:val="24"/>
          <w:szCs w:val="24"/>
        </w:rPr>
        <w:t>особенностях компонентов природы Росс</w:t>
      </w:r>
      <w:proofErr w:type="gramStart"/>
      <w:r w:rsidRPr="00C61F44">
        <w:rPr>
          <w:rFonts w:ascii="Times New Roman" w:hAnsi="Times New Roman"/>
          <w:sz w:val="24"/>
          <w:szCs w:val="24"/>
        </w:rPr>
        <w:t>ии и е</w:t>
      </w:r>
      <w:r w:rsidR="00245F1D" w:rsidRPr="00C61F44">
        <w:rPr>
          <w:rFonts w:ascii="Times New Roman" w:hAnsi="Times New Roman"/>
          <w:sz w:val="24"/>
          <w:szCs w:val="24"/>
        </w:rPr>
        <w:t>е</w:t>
      </w:r>
      <w:proofErr w:type="gramEnd"/>
      <w:r w:rsidRPr="00C61F44">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C61F44">
        <w:rPr>
          <w:rFonts w:ascii="Times New Roman" w:hAnsi="Times New Roman"/>
          <w:sz w:val="24"/>
          <w:szCs w:val="24"/>
        </w:rPr>
        <w:t>,</w:t>
      </w:r>
      <w:r w:rsidRPr="00C61F44">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C61F44">
        <w:rPr>
          <w:rFonts w:ascii="Times New Roman" w:hAnsi="Times New Roman"/>
          <w:sz w:val="24"/>
          <w:szCs w:val="24"/>
        </w:rPr>
        <w:t>,</w:t>
      </w:r>
      <w:r w:rsidRPr="00C61F44">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lastRenderedPageBreak/>
        <w:t xml:space="preserve">объяснять </w:t>
      </w:r>
      <w:r w:rsidR="007C3BBA" w:rsidRPr="00C61F44">
        <w:rPr>
          <w:rFonts w:ascii="Times New Roman" w:hAnsi="Times New Roman"/>
          <w:sz w:val="24"/>
          <w:szCs w:val="24"/>
        </w:rPr>
        <w:t xml:space="preserve">и сравнивать </w:t>
      </w:r>
      <w:r w:rsidRPr="00C61F44">
        <w:rPr>
          <w:rFonts w:ascii="Times New Roman" w:hAnsi="Times New Roman"/>
          <w:sz w:val="24"/>
          <w:szCs w:val="24"/>
        </w:rPr>
        <w:t>особенности природы, населения и хозяйства отдельных регионов России;</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сравнивать особенности природы, населения и хозяйства отдельных регионов России;</w:t>
      </w:r>
    </w:p>
    <w:p w:rsidR="00EC713E"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C61F44" w:rsidRDefault="00CE4A6B"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C61F44">
        <w:rPr>
          <w:rFonts w:ascii="Times New Roman" w:hAnsi="Times New Roman"/>
          <w:sz w:val="24"/>
          <w:szCs w:val="24"/>
        </w:rPr>
        <w:t xml:space="preserve">; </w:t>
      </w:r>
    </w:p>
    <w:p w:rsidR="00331F3D" w:rsidRPr="00C61F44" w:rsidRDefault="00331F3D"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описывать погоду своей местности; </w:t>
      </w:r>
    </w:p>
    <w:p w:rsidR="00331F3D" w:rsidRPr="00C61F44" w:rsidRDefault="00331F3D"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объяснять расовые отличия разных народов мира;</w:t>
      </w:r>
    </w:p>
    <w:p w:rsidR="00CE4A6B" w:rsidRPr="00C61F44" w:rsidRDefault="00331F3D"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давать характеристику рельефа своей местности; </w:t>
      </w:r>
    </w:p>
    <w:p w:rsidR="00CE4A6B" w:rsidRPr="00C61F44" w:rsidRDefault="00CE4A6B"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уметь выделять в записках путешественников географические особенности территории</w:t>
      </w:r>
    </w:p>
    <w:p w:rsidR="00331F3D" w:rsidRPr="00C61F44" w:rsidRDefault="00331F3D"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приводить примеры современных видов связи</w:t>
      </w:r>
      <w:r w:rsidR="00CE4A6B" w:rsidRPr="00C61F44">
        <w:rPr>
          <w:rFonts w:ascii="Times New Roman" w:hAnsi="Times New Roman"/>
          <w:sz w:val="24"/>
          <w:szCs w:val="24"/>
        </w:rPr>
        <w:t>, применять  современные виды связи для решения  учебных и практических задач по географии</w:t>
      </w:r>
      <w:r w:rsidRPr="00C61F44">
        <w:rPr>
          <w:rFonts w:ascii="Times New Roman" w:hAnsi="Times New Roman"/>
          <w:sz w:val="24"/>
          <w:szCs w:val="24"/>
        </w:rPr>
        <w:t>;</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оценивать место и роль России в мировом хозяйстве.</w:t>
      </w:r>
    </w:p>
    <w:p w:rsidR="006E54D0" w:rsidRPr="00C61F44" w:rsidRDefault="006E54D0" w:rsidP="00267FF9">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r w:rsidR="007C3BBA" w:rsidRPr="00C61F44">
        <w:rPr>
          <w:rFonts w:ascii="Times New Roman" w:hAnsi="Times New Roman"/>
          <w:b/>
          <w:sz w:val="24"/>
          <w:szCs w:val="24"/>
        </w:rPr>
        <w:t>:</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создавать простейшие географические карты различного содержания;</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моделировать географические объекты и явления;</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ориентироваться на местности: в мегаполисе и в природе;</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составлять описание природного комплекса</w:t>
      </w:r>
      <w:proofErr w:type="gramStart"/>
      <w:r w:rsidRPr="00C61F44">
        <w:rPr>
          <w:rFonts w:ascii="Times New Roman" w:hAnsi="Times New Roman"/>
          <w:i/>
          <w:sz w:val="24"/>
          <w:szCs w:val="24"/>
        </w:rPr>
        <w:t>;в</w:t>
      </w:r>
      <w:proofErr w:type="gramEnd"/>
      <w:r w:rsidRPr="00C61F44">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оцени</w:t>
      </w:r>
      <w:r w:rsidR="007C3BBA" w:rsidRPr="00C61F44">
        <w:rPr>
          <w:rFonts w:ascii="Times New Roman" w:hAnsi="Times New Roman"/>
          <w:i/>
          <w:sz w:val="24"/>
          <w:szCs w:val="24"/>
        </w:rPr>
        <w:t>ва</w:t>
      </w:r>
      <w:r w:rsidRPr="00C61F44">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C61F44">
        <w:rPr>
          <w:rFonts w:ascii="Times New Roman" w:hAnsi="Times New Roman"/>
          <w:i/>
          <w:sz w:val="24"/>
          <w:szCs w:val="24"/>
        </w:rPr>
        <w:t>;</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наносить на контурные карты основные формы рельефа;</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давать характеристику климата своей области (края, республики);</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оценивать ситуацию на рынке труда и ее динамику;</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выдвигать и обосновывать на основе </w:t>
      </w:r>
      <w:proofErr w:type="gramStart"/>
      <w:r w:rsidRPr="00C61F44">
        <w:rPr>
          <w:rFonts w:ascii="Times New Roman" w:hAnsi="Times New Roman"/>
          <w:i/>
          <w:sz w:val="24"/>
          <w:szCs w:val="24"/>
        </w:rPr>
        <w:t>анализа комплекса источников информации гипотезы</w:t>
      </w:r>
      <w:proofErr w:type="gramEnd"/>
      <w:r w:rsidRPr="00C61F44">
        <w:rPr>
          <w:rFonts w:ascii="Times New Roman" w:hAnsi="Times New Roman"/>
          <w:i/>
          <w:sz w:val="24"/>
          <w:szCs w:val="24"/>
        </w:rPr>
        <w:t xml:space="preserve"> об изменении отраслевой и территориальной структуры хозяйства страны;</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обосновывать возможные пути </w:t>
      </w:r>
      <w:proofErr w:type="gramStart"/>
      <w:r w:rsidRPr="00C61F44">
        <w:rPr>
          <w:rFonts w:ascii="Times New Roman" w:hAnsi="Times New Roman"/>
          <w:i/>
          <w:sz w:val="24"/>
          <w:szCs w:val="24"/>
        </w:rPr>
        <w:t>решения проблем развития хозяйства России</w:t>
      </w:r>
      <w:proofErr w:type="gramEnd"/>
      <w:r w:rsidRPr="00C61F44">
        <w:rPr>
          <w:rFonts w:ascii="Times New Roman" w:hAnsi="Times New Roman"/>
          <w:i/>
          <w:sz w:val="24"/>
          <w:szCs w:val="24"/>
        </w:rPr>
        <w:t>;</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выбирать критерии для сравнения, сопоставления, места страны в мировой экономике;</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C61F44" w:rsidRDefault="006E54D0" w:rsidP="007A246E">
      <w:pPr>
        <w:numPr>
          <w:ilvl w:val="0"/>
          <w:numId w:val="66"/>
        </w:numPr>
        <w:tabs>
          <w:tab w:val="left" w:pos="993"/>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оценивать социально-экономическое положение и перспективы развития России.</w:t>
      </w:r>
    </w:p>
    <w:p w:rsidR="00B540EE" w:rsidRPr="00C61F44" w:rsidRDefault="00B540EE" w:rsidP="00267FF9">
      <w:pPr>
        <w:spacing w:after="0" w:line="240" w:lineRule="auto"/>
        <w:ind w:firstLine="567"/>
        <w:jc w:val="both"/>
        <w:rPr>
          <w:rFonts w:ascii="Times New Roman" w:hAnsi="Times New Roman"/>
          <w:i/>
          <w:sz w:val="24"/>
          <w:szCs w:val="24"/>
        </w:rPr>
      </w:pPr>
    </w:p>
    <w:p w:rsidR="00980C1E" w:rsidRPr="00C61F44" w:rsidRDefault="00230229" w:rsidP="00267FF9">
      <w:pPr>
        <w:pStyle w:val="4"/>
        <w:spacing w:before="0" w:line="240" w:lineRule="auto"/>
        <w:ind w:left="0" w:firstLine="567"/>
        <w:rPr>
          <w:sz w:val="24"/>
          <w:szCs w:val="24"/>
        </w:rPr>
      </w:pPr>
      <w:bookmarkStart w:id="53" w:name="_Toc409691638"/>
      <w:bookmarkStart w:id="54" w:name="_Toc410653961"/>
      <w:bookmarkStart w:id="55" w:name="_Toc414553142"/>
      <w:r w:rsidRPr="00C61F44">
        <w:rPr>
          <w:sz w:val="24"/>
          <w:szCs w:val="24"/>
        </w:rPr>
        <w:t>1.2.</w:t>
      </w:r>
      <w:r w:rsidR="00EC3881">
        <w:rPr>
          <w:sz w:val="24"/>
          <w:szCs w:val="24"/>
        </w:rPr>
        <w:t>3</w:t>
      </w:r>
      <w:r w:rsidR="00E9223F" w:rsidRPr="00C61F44">
        <w:rPr>
          <w:sz w:val="24"/>
          <w:szCs w:val="24"/>
        </w:rPr>
        <w:t>.</w:t>
      </w:r>
      <w:r w:rsidR="00E577FC" w:rsidRPr="00F46500">
        <w:rPr>
          <w:sz w:val="24"/>
          <w:szCs w:val="24"/>
        </w:rPr>
        <w:t>9</w:t>
      </w:r>
      <w:r w:rsidRPr="00C61F44">
        <w:rPr>
          <w:sz w:val="24"/>
          <w:szCs w:val="24"/>
        </w:rPr>
        <w:t xml:space="preserve">. </w:t>
      </w:r>
      <w:r w:rsidR="00B540EE" w:rsidRPr="00C61F44">
        <w:rPr>
          <w:sz w:val="24"/>
          <w:szCs w:val="24"/>
        </w:rPr>
        <w:t>Математика</w:t>
      </w:r>
      <w:bookmarkEnd w:id="53"/>
      <w:bookmarkEnd w:id="54"/>
      <w:bookmarkEnd w:id="55"/>
    </w:p>
    <w:p w:rsidR="0082206B" w:rsidRPr="00C61F44" w:rsidRDefault="0082206B" w:rsidP="00267FF9">
      <w:pPr>
        <w:pStyle w:val="3"/>
        <w:tabs>
          <w:tab w:val="left" w:pos="1134"/>
        </w:tabs>
        <w:spacing w:before="0" w:beforeAutospacing="0" w:after="0" w:afterAutospacing="0"/>
        <w:ind w:firstLine="567"/>
        <w:jc w:val="both"/>
        <w:rPr>
          <w:sz w:val="24"/>
          <w:szCs w:val="24"/>
        </w:rPr>
      </w:pPr>
      <w:r w:rsidRPr="00C61F44">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C61F44" w:rsidRDefault="00FF65A6" w:rsidP="007A246E">
      <w:pPr>
        <w:pStyle w:val="a9"/>
        <w:numPr>
          <w:ilvl w:val="0"/>
          <w:numId w:val="104"/>
        </w:numPr>
        <w:tabs>
          <w:tab w:val="left" w:pos="993"/>
        </w:tabs>
        <w:ind w:left="0" w:firstLine="567"/>
        <w:jc w:val="both"/>
        <w:rPr>
          <w:rFonts w:ascii="Times New Roman" w:hAnsi="Times New Roman"/>
        </w:rPr>
      </w:pPr>
      <w:r w:rsidRPr="00C61F44">
        <w:rPr>
          <w:rFonts w:ascii="Times New Roman" w:hAnsi="Times New Roman"/>
        </w:rPr>
        <w:t>Оперировать на базовом уровне</w:t>
      </w:r>
      <w:r w:rsidRPr="00C61F44">
        <w:rPr>
          <w:rStyle w:val="af4"/>
          <w:rFonts w:ascii="Times New Roman" w:hAnsi="Times New Roman"/>
        </w:rPr>
        <w:footnoteReference w:id="1"/>
      </w:r>
      <w:r w:rsidRPr="00C61F44">
        <w:rPr>
          <w:rFonts w:ascii="Times New Roman" w:hAnsi="Times New Roman"/>
        </w:rPr>
        <w:t xml:space="preserve"> понятиями: множество, элемент множества, подмножество, принадлежность;</w:t>
      </w:r>
    </w:p>
    <w:p w:rsidR="00FF65A6" w:rsidRPr="00C61F44" w:rsidRDefault="00FF65A6" w:rsidP="007A246E">
      <w:pPr>
        <w:pStyle w:val="a9"/>
        <w:numPr>
          <w:ilvl w:val="0"/>
          <w:numId w:val="104"/>
        </w:numPr>
        <w:tabs>
          <w:tab w:val="left" w:pos="993"/>
        </w:tabs>
        <w:ind w:left="0" w:firstLine="567"/>
        <w:jc w:val="both"/>
        <w:rPr>
          <w:rFonts w:ascii="Times New Roman" w:hAnsi="Times New Roman"/>
        </w:rPr>
      </w:pPr>
      <w:r w:rsidRPr="00C61F44">
        <w:rPr>
          <w:rFonts w:ascii="Times New Roman" w:hAnsi="Times New Roman"/>
        </w:rPr>
        <w:t>задавать множества перечислением их элементов;</w:t>
      </w:r>
    </w:p>
    <w:p w:rsidR="00FF65A6" w:rsidRPr="00C61F44" w:rsidRDefault="00FF65A6" w:rsidP="007A246E">
      <w:pPr>
        <w:pStyle w:val="a9"/>
        <w:numPr>
          <w:ilvl w:val="0"/>
          <w:numId w:val="104"/>
        </w:numPr>
        <w:tabs>
          <w:tab w:val="left" w:pos="993"/>
        </w:tabs>
        <w:ind w:left="0" w:firstLine="567"/>
        <w:jc w:val="both"/>
        <w:rPr>
          <w:rFonts w:ascii="Times New Roman" w:hAnsi="Times New Roman"/>
        </w:rPr>
      </w:pPr>
      <w:r w:rsidRPr="00C61F44">
        <w:rPr>
          <w:rFonts w:ascii="Times New Roman" w:hAnsi="Times New Roman"/>
        </w:rPr>
        <w:t>находить пересечение, объединение, подмножество в простейших ситуациях</w:t>
      </w:r>
      <w:r w:rsidR="007F1502" w:rsidRPr="00C61F44">
        <w:rPr>
          <w:rFonts w:ascii="Times New Roman" w:hAnsi="Times New Roman"/>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00"/>
        </w:numPr>
        <w:tabs>
          <w:tab w:val="left" w:pos="993"/>
        </w:tabs>
        <w:ind w:left="0" w:firstLine="567"/>
        <w:rPr>
          <w:rFonts w:ascii="Times New Roman" w:hAnsi="Times New Roman"/>
          <w:sz w:val="24"/>
          <w:szCs w:val="24"/>
        </w:rPr>
      </w:pPr>
      <w:r w:rsidRPr="00C61F44">
        <w:rPr>
          <w:rFonts w:ascii="Times New Roman" w:hAnsi="Times New Roman"/>
          <w:sz w:val="24"/>
          <w:szCs w:val="24"/>
        </w:rPr>
        <w:t>распознавать логически некорректные высказывания</w:t>
      </w:r>
      <w:r w:rsidR="007F1502" w:rsidRPr="00C61F44">
        <w:rPr>
          <w:rFonts w:ascii="Times New Roman" w:hAnsi="Times New Roman"/>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Числа</w:t>
      </w:r>
    </w:p>
    <w:p w:rsidR="00FF65A6" w:rsidRPr="00C61F44" w:rsidRDefault="00FF65A6" w:rsidP="007A246E">
      <w:pPr>
        <w:pStyle w:val="a9"/>
        <w:numPr>
          <w:ilvl w:val="0"/>
          <w:numId w:val="101"/>
        </w:numPr>
        <w:tabs>
          <w:tab w:val="left" w:pos="993"/>
        </w:tabs>
        <w:ind w:left="0" w:firstLine="567"/>
        <w:contextualSpacing w:val="0"/>
        <w:jc w:val="both"/>
        <w:rPr>
          <w:rFonts w:ascii="Times New Roman" w:hAnsi="Times New Roman"/>
        </w:rPr>
      </w:pPr>
      <w:r w:rsidRPr="00C61F4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C61F44" w:rsidRDefault="00FF65A6" w:rsidP="007A246E">
      <w:pPr>
        <w:pStyle w:val="a9"/>
        <w:numPr>
          <w:ilvl w:val="0"/>
          <w:numId w:val="101"/>
        </w:numPr>
        <w:tabs>
          <w:tab w:val="left" w:pos="993"/>
        </w:tabs>
        <w:ind w:left="0" w:firstLine="567"/>
        <w:contextualSpacing w:val="0"/>
        <w:jc w:val="both"/>
        <w:rPr>
          <w:rFonts w:ascii="Times New Roman" w:hAnsi="Times New Roman"/>
        </w:rPr>
      </w:pPr>
      <w:r w:rsidRPr="00C61F44">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C61F44" w:rsidRDefault="00FF65A6" w:rsidP="007A246E">
      <w:pPr>
        <w:pStyle w:val="a9"/>
        <w:numPr>
          <w:ilvl w:val="0"/>
          <w:numId w:val="101"/>
        </w:numPr>
        <w:tabs>
          <w:tab w:val="left" w:pos="993"/>
        </w:tabs>
        <w:ind w:left="0" w:firstLine="567"/>
        <w:contextualSpacing w:val="0"/>
        <w:jc w:val="both"/>
        <w:rPr>
          <w:rFonts w:ascii="Times New Roman" w:hAnsi="Times New Roman"/>
        </w:rPr>
      </w:pPr>
      <w:r w:rsidRPr="00C61F44">
        <w:rPr>
          <w:rFonts w:ascii="Times New Roman" w:hAnsi="Times New Roman"/>
        </w:rPr>
        <w:t>использовать признаки делимости на 2, 5, 3, 9, 10 при выполнении вычислений и решении несложных задач;</w:t>
      </w:r>
    </w:p>
    <w:p w:rsidR="00FF65A6" w:rsidRPr="00C61F44" w:rsidRDefault="00FF65A6" w:rsidP="007A246E">
      <w:pPr>
        <w:pStyle w:val="a9"/>
        <w:numPr>
          <w:ilvl w:val="0"/>
          <w:numId w:val="101"/>
        </w:numPr>
        <w:tabs>
          <w:tab w:val="left" w:pos="993"/>
        </w:tabs>
        <w:ind w:left="0" w:firstLine="567"/>
        <w:contextualSpacing w:val="0"/>
        <w:jc w:val="both"/>
        <w:rPr>
          <w:rFonts w:ascii="Times New Roman" w:hAnsi="Times New Roman"/>
        </w:rPr>
      </w:pPr>
      <w:r w:rsidRPr="00C61F44">
        <w:rPr>
          <w:rFonts w:ascii="Times New Roman" w:hAnsi="Times New Roman"/>
        </w:rPr>
        <w:t>выполнять округление рациональных чисел в соответствии с правилами;</w:t>
      </w:r>
    </w:p>
    <w:p w:rsidR="00FF65A6" w:rsidRPr="00C61F44" w:rsidRDefault="00FF65A6" w:rsidP="007A246E">
      <w:pPr>
        <w:pStyle w:val="a9"/>
        <w:numPr>
          <w:ilvl w:val="0"/>
          <w:numId w:val="101"/>
        </w:numPr>
        <w:tabs>
          <w:tab w:val="left" w:pos="993"/>
        </w:tabs>
        <w:ind w:left="0" w:firstLine="567"/>
        <w:contextualSpacing w:val="0"/>
        <w:jc w:val="both"/>
        <w:rPr>
          <w:rFonts w:ascii="Times New Roman" w:hAnsi="Times New Roman"/>
        </w:rPr>
      </w:pPr>
      <w:r w:rsidRPr="00C61F44">
        <w:rPr>
          <w:rFonts w:ascii="Times New Roman" w:hAnsi="Times New Roman"/>
        </w:rPr>
        <w:t>сравнивать рациональные числа</w:t>
      </w:r>
      <w:r w:rsidRPr="00C61F44">
        <w:rPr>
          <w:rFonts w:ascii="Times New Roman" w:hAnsi="Times New Roman"/>
          <w:b/>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9"/>
        <w:numPr>
          <w:ilvl w:val="0"/>
          <w:numId w:val="101"/>
        </w:numPr>
        <w:tabs>
          <w:tab w:val="left" w:pos="993"/>
        </w:tabs>
        <w:ind w:left="0" w:firstLine="567"/>
        <w:contextualSpacing w:val="0"/>
        <w:jc w:val="both"/>
        <w:rPr>
          <w:rFonts w:ascii="Times New Roman" w:hAnsi="Times New Roman"/>
        </w:rPr>
      </w:pPr>
      <w:r w:rsidRPr="00C61F44">
        <w:rPr>
          <w:rFonts w:ascii="Times New Roman" w:hAnsi="Times New Roman"/>
        </w:rPr>
        <w:t>оценивать результаты вычислений при решении практических задач;</w:t>
      </w:r>
    </w:p>
    <w:p w:rsidR="00FF65A6" w:rsidRPr="00C61F44" w:rsidRDefault="00FF65A6" w:rsidP="007A246E">
      <w:pPr>
        <w:pStyle w:val="a9"/>
        <w:numPr>
          <w:ilvl w:val="0"/>
          <w:numId w:val="101"/>
        </w:numPr>
        <w:tabs>
          <w:tab w:val="left" w:pos="993"/>
        </w:tabs>
        <w:ind w:left="0" w:firstLine="567"/>
        <w:contextualSpacing w:val="0"/>
        <w:jc w:val="both"/>
        <w:rPr>
          <w:rFonts w:ascii="Times New Roman" w:hAnsi="Times New Roman"/>
        </w:rPr>
      </w:pPr>
      <w:r w:rsidRPr="00C61F44">
        <w:rPr>
          <w:rFonts w:ascii="Times New Roman" w:hAnsi="Times New Roman"/>
        </w:rPr>
        <w:t>выполнять сравнение чисел в реальных ситуациях;</w:t>
      </w:r>
    </w:p>
    <w:p w:rsidR="00FF65A6" w:rsidRPr="00C61F44" w:rsidRDefault="00FF65A6" w:rsidP="007A246E">
      <w:pPr>
        <w:pStyle w:val="a9"/>
        <w:numPr>
          <w:ilvl w:val="0"/>
          <w:numId w:val="101"/>
        </w:numPr>
        <w:tabs>
          <w:tab w:val="left" w:pos="993"/>
        </w:tabs>
        <w:ind w:left="0" w:firstLine="567"/>
        <w:contextualSpacing w:val="0"/>
        <w:jc w:val="both"/>
        <w:rPr>
          <w:rFonts w:ascii="Times New Roman" w:hAnsi="Times New Roman"/>
        </w:rPr>
      </w:pPr>
      <w:r w:rsidRPr="00C61F44">
        <w:rPr>
          <w:rFonts w:ascii="Times New Roman" w:hAnsi="Times New Roman"/>
        </w:rPr>
        <w:t>составлять числовые выражения при решении практических задач и задач из других учебных предметов</w:t>
      </w:r>
      <w:r w:rsidR="007F1502" w:rsidRPr="00C61F44">
        <w:rPr>
          <w:rFonts w:ascii="Times New Roman" w:hAnsi="Times New Roman"/>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Статистика и теория вероятностей</w:t>
      </w:r>
    </w:p>
    <w:p w:rsidR="00FF65A6" w:rsidRPr="00C61F44" w:rsidRDefault="00FF65A6" w:rsidP="007A246E">
      <w:pPr>
        <w:pStyle w:val="a"/>
        <w:numPr>
          <w:ilvl w:val="0"/>
          <w:numId w:val="100"/>
        </w:numPr>
        <w:tabs>
          <w:tab w:val="left" w:pos="993"/>
        </w:tabs>
        <w:ind w:left="0" w:firstLine="567"/>
        <w:rPr>
          <w:rFonts w:ascii="Times New Roman" w:hAnsi="Times New Roman"/>
          <w:sz w:val="24"/>
          <w:szCs w:val="24"/>
        </w:rPr>
      </w:pPr>
      <w:r w:rsidRPr="00C61F44">
        <w:rPr>
          <w:rFonts w:ascii="Times New Roman" w:hAnsi="Times New Roman"/>
          <w:sz w:val="24"/>
          <w:szCs w:val="24"/>
        </w:rPr>
        <w:t xml:space="preserve">Представлять данные в виде таблиц, диаграмм, </w:t>
      </w:r>
    </w:p>
    <w:p w:rsidR="00FF65A6" w:rsidRPr="00C61F44" w:rsidRDefault="00FF65A6" w:rsidP="007A246E">
      <w:pPr>
        <w:pStyle w:val="a"/>
        <w:numPr>
          <w:ilvl w:val="0"/>
          <w:numId w:val="100"/>
        </w:numPr>
        <w:tabs>
          <w:tab w:val="left" w:pos="993"/>
        </w:tabs>
        <w:ind w:left="0" w:firstLine="567"/>
        <w:rPr>
          <w:rFonts w:ascii="Times New Roman" w:hAnsi="Times New Roman"/>
          <w:sz w:val="24"/>
          <w:szCs w:val="24"/>
        </w:rPr>
      </w:pPr>
      <w:r w:rsidRPr="00C61F44">
        <w:rPr>
          <w:rFonts w:ascii="Times New Roman" w:hAnsi="Times New Roman"/>
          <w:sz w:val="24"/>
          <w:szCs w:val="24"/>
        </w:rPr>
        <w:t>читать информацию, представленную в виде таблицы, диаграммы.</w:t>
      </w:r>
    </w:p>
    <w:p w:rsidR="00FF65A6" w:rsidRPr="00C61F44" w:rsidRDefault="00FF65A6" w:rsidP="00267FF9">
      <w:pPr>
        <w:spacing w:after="0" w:line="240" w:lineRule="auto"/>
        <w:ind w:firstLine="567"/>
        <w:rPr>
          <w:rFonts w:ascii="Times New Roman" w:hAnsi="Times New Roman"/>
          <w:b/>
          <w:bCs/>
          <w:sz w:val="24"/>
          <w:szCs w:val="24"/>
        </w:rPr>
      </w:pPr>
      <w:r w:rsidRPr="00C61F44">
        <w:rPr>
          <w:rFonts w:ascii="Times New Roman" w:hAnsi="Times New Roman"/>
          <w:b/>
          <w:bCs/>
          <w:sz w:val="24"/>
          <w:szCs w:val="24"/>
        </w:rPr>
        <w:t>Текстовые задачи</w:t>
      </w:r>
    </w:p>
    <w:p w:rsidR="00FF65A6" w:rsidRPr="00C61F44" w:rsidRDefault="00FF65A6" w:rsidP="007A246E">
      <w:pPr>
        <w:pStyle w:val="a9"/>
        <w:numPr>
          <w:ilvl w:val="0"/>
          <w:numId w:val="128"/>
        </w:numPr>
        <w:tabs>
          <w:tab w:val="left" w:pos="993"/>
        </w:tabs>
        <w:ind w:left="0" w:firstLine="567"/>
        <w:contextualSpacing w:val="0"/>
        <w:jc w:val="both"/>
        <w:rPr>
          <w:rFonts w:ascii="Times New Roman" w:hAnsi="Times New Roman"/>
        </w:rPr>
      </w:pPr>
      <w:r w:rsidRPr="00C61F44">
        <w:rPr>
          <w:rFonts w:ascii="Times New Roman" w:hAnsi="Times New Roman"/>
        </w:rPr>
        <w:t>Решать несложные сюжетные задачи разных типов на все арифметические действия;</w:t>
      </w:r>
    </w:p>
    <w:p w:rsidR="00FF65A6" w:rsidRPr="00C61F44" w:rsidRDefault="00FF65A6" w:rsidP="007A246E">
      <w:pPr>
        <w:pStyle w:val="a9"/>
        <w:numPr>
          <w:ilvl w:val="0"/>
          <w:numId w:val="128"/>
        </w:numPr>
        <w:tabs>
          <w:tab w:val="left" w:pos="993"/>
        </w:tabs>
        <w:ind w:left="0" w:firstLine="567"/>
        <w:contextualSpacing w:val="0"/>
        <w:jc w:val="both"/>
        <w:rPr>
          <w:rFonts w:ascii="Times New Roman" w:hAnsi="Times New Roman"/>
        </w:rPr>
      </w:pPr>
      <w:r w:rsidRPr="00C61F44">
        <w:rPr>
          <w:rFonts w:ascii="Times New Roman" w:hAnsi="Times New Roman"/>
        </w:rPr>
        <w:t>строить модель условия задачи (в виде таблицы, схемы, рисунка), в которой даны значения двух из тр</w:t>
      </w:r>
      <w:r w:rsidR="00A23AB5" w:rsidRPr="00C61F44">
        <w:rPr>
          <w:rFonts w:ascii="Times New Roman" w:hAnsi="Times New Roman"/>
        </w:rPr>
        <w:t>е</w:t>
      </w:r>
      <w:r w:rsidRPr="00C61F44">
        <w:rPr>
          <w:rFonts w:ascii="Times New Roman" w:hAnsi="Times New Roman"/>
        </w:rPr>
        <w:t>х взаимосвязанных величин, с целью поиска решения задачи;</w:t>
      </w:r>
    </w:p>
    <w:p w:rsidR="00FF65A6" w:rsidRPr="00C61F44" w:rsidRDefault="00FF65A6" w:rsidP="007A246E">
      <w:pPr>
        <w:pStyle w:val="a9"/>
        <w:numPr>
          <w:ilvl w:val="0"/>
          <w:numId w:val="128"/>
        </w:numPr>
        <w:tabs>
          <w:tab w:val="left" w:pos="993"/>
        </w:tabs>
        <w:ind w:left="0" w:firstLine="567"/>
        <w:contextualSpacing w:val="0"/>
        <w:jc w:val="both"/>
        <w:rPr>
          <w:rFonts w:ascii="Times New Roman" w:hAnsi="Times New Roman"/>
        </w:rPr>
      </w:pPr>
      <w:r w:rsidRPr="00C61F4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61F44" w:rsidRDefault="00FF65A6" w:rsidP="007A246E">
      <w:pPr>
        <w:pStyle w:val="a9"/>
        <w:numPr>
          <w:ilvl w:val="0"/>
          <w:numId w:val="128"/>
        </w:numPr>
        <w:tabs>
          <w:tab w:val="left" w:pos="993"/>
        </w:tabs>
        <w:ind w:left="0" w:firstLine="567"/>
        <w:contextualSpacing w:val="0"/>
        <w:jc w:val="both"/>
        <w:rPr>
          <w:rFonts w:ascii="Times New Roman" w:hAnsi="Times New Roman"/>
        </w:rPr>
      </w:pPr>
      <w:r w:rsidRPr="00C61F44">
        <w:rPr>
          <w:rFonts w:ascii="Times New Roman" w:hAnsi="Times New Roman"/>
        </w:rPr>
        <w:t xml:space="preserve">составлять план решения задачи; </w:t>
      </w:r>
    </w:p>
    <w:p w:rsidR="00FF65A6" w:rsidRPr="00C61F44" w:rsidRDefault="00FF65A6" w:rsidP="007A246E">
      <w:pPr>
        <w:pStyle w:val="a9"/>
        <w:numPr>
          <w:ilvl w:val="0"/>
          <w:numId w:val="128"/>
        </w:numPr>
        <w:tabs>
          <w:tab w:val="left" w:pos="993"/>
        </w:tabs>
        <w:ind w:left="0" w:firstLine="567"/>
        <w:contextualSpacing w:val="0"/>
        <w:jc w:val="both"/>
        <w:rPr>
          <w:rFonts w:ascii="Times New Roman" w:hAnsi="Times New Roman"/>
        </w:rPr>
      </w:pPr>
      <w:r w:rsidRPr="00C61F44">
        <w:rPr>
          <w:rFonts w:ascii="Times New Roman" w:hAnsi="Times New Roman"/>
        </w:rPr>
        <w:lastRenderedPageBreak/>
        <w:t>выделять этапы решения задачи;</w:t>
      </w:r>
    </w:p>
    <w:p w:rsidR="00FF65A6" w:rsidRPr="00C61F44" w:rsidRDefault="00FF65A6" w:rsidP="007A246E">
      <w:pPr>
        <w:pStyle w:val="a9"/>
        <w:numPr>
          <w:ilvl w:val="0"/>
          <w:numId w:val="128"/>
        </w:numPr>
        <w:tabs>
          <w:tab w:val="left" w:pos="993"/>
        </w:tabs>
        <w:ind w:left="0" w:firstLine="567"/>
        <w:contextualSpacing w:val="0"/>
        <w:jc w:val="both"/>
        <w:rPr>
          <w:rFonts w:ascii="Times New Roman" w:hAnsi="Times New Roman"/>
        </w:rPr>
      </w:pPr>
      <w:r w:rsidRPr="00C61F44">
        <w:rPr>
          <w:rFonts w:ascii="Times New Roman" w:hAnsi="Times New Roman"/>
        </w:rPr>
        <w:t>интерпретировать вычислительные результаты в задаче, исследовать полученное решение задачи;</w:t>
      </w:r>
    </w:p>
    <w:p w:rsidR="00FF65A6" w:rsidRPr="00C61F44" w:rsidRDefault="00FF65A6" w:rsidP="007A246E">
      <w:pPr>
        <w:pStyle w:val="a9"/>
        <w:numPr>
          <w:ilvl w:val="0"/>
          <w:numId w:val="128"/>
        </w:numPr>
        <w:tabs>
          <w:tab w:val="left" w:pos="993"/>
        </w:tabs>
        <w:ind w:left="0" w:firstLine="567"/>
        <w:contextualSpacing w:val="0"/>
        <w:jc w:val="both"/>
        <w:rPr>
          <w:rFonts w:ascii="Times New Roman" w:hAnsi="Times New Roman"/>
        </w:rPr>
      </w:pPr>
      <w:r w:rsidRPr="00C61F44">
        <w:rPr>
          <w:rFonts w:ascii="Times New Roman" w:hAnsi="Times New Roman"/>
        </w:rPr>
        <w:t>знать различие скоростей объекта в стоячей воде, против течения и по течению реки;</w:t>
      </w:r>
    </w:p>
    <w:p w:rsidR="00FF65A6" w:rsidRPr="00C61F44" w:rsidRDefault="00FF65A6" w:rsidP="007A246E">
      <w:pPr>
        <w:pStyle w:val="a9"/>
        <w:numPr>
          <w:ilvl w:val="0"/>
          <w:numId w:val="128"/>
        </w:numPr>
        <w:tabs>
          <w:tab w:val="left" w:pos="993"/>
        </w:tabs>
        <w:ind w:left="0" w:firstLine="567"/>
        <w:jc w:val="both"/>
        <w:rPr>
          <w:rFonts w:ascii="Times New Roman" w:hAnsi="Times New Roman"/>
        </w:rPr>
      </w:pPr>
      <w:r w:rsidRPr="00C61F44">
        <w:rPr>
          <w:rFonts w:ascii="Times New Roman" w:hAnsi="Times New Roman"/>
        </w:rPr>
        <w:t>решать задачи на нахождение части числа и числа по его части;</w:t>
      </w:r>
    </w:p>
    <w:p w:rsidR="00FF65A6" w:rsidRPr="00C61F44" w:rsidRDefault="00FF65A6" w:rsidP="007A246E">
      <w:pPr>
        <w:pStyle w:val="a9"/>
        <w:numPr>
          <w:ilvl w:val="0"/>
          <w:numId w:val="128"/>
        </w:numPr>
        <w:tabs>
          <w:tab w:val="left" w:pos="993"/>
        </w:tabs>
        <w:ind w:left="0" w:firstLine="567"/>
        <w:jc w:val="both"/>
        <w:rPr>
          <w:rFonts w:ascii="Times New Roman" w:hAnsi="Times New Roman"/>
        </w:rPr>
      </w:pPr>
      <w:r w:rsidRPr="00C61F4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61F44" w:rsidRDefault="00FF65A6" w:rsidP="007A246E">
      <w:pPr>
        <w:pStyle w:val="a9"/>
        <w:numPr>
          <w:ilvl w:val="0"/>
          <w:numId w:val="128"/>
        </w:numPr>
        <w:tabs>
          <w:tab w:val="left" w:pos="993"/>
        </w:tabs>
        <w:ind w:left="0" w:firstLine="567"/>
        <w:jc w:val="both"/>
        <w:rPr>
          <w:rFonts w:ascii="Times New Roman" w:hAnsi="Times New Roman"/>
        </w:rPr>
      </w:pPr>
      <w:r w:rsidRPr="00C61F44">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C61F44" w:rsidRDefault="00FF65A6" w:rsidP="007A246E">
      <w:pPr>
        <w:pStyle w:val="a9"/>
        <w:numPr>
          <w:ilvl w:val="0"/>
          <w:numId w:val="128"/>
        </w:numPr>
        <w:tabs>
          <w:tab w:val="left" w:pos="993"/>
        </w:tabs>
        <w:ind w:left="0" w:firstLine="567"/>
        <w:jc w:val="both"/>
        <w:rPr>
          <w:rFonts w:ascii="Times New Roman" w:hAnsi="Times New Roman"/>
        </w:rPr>
      </w:pPr>
      <w:r w:rsidRPr="00C61F44">
        <w:rPr>
          <w:rFonts w:ascii="Times New Roman" w:hAnsi="Times New Roman"/>
        </w:rPr>
        <w:t>решать несложные логические задачи методом рассуждений.</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numPr>
          <w:ilvl w:val="0"/>
          <w:numId w:val="129"/>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Наглядная геометрия</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Геометрические фигуры</w:t>
      </w:r>
    </w:p>
    <w:p w:rsidR="001E1B4A" w:rsidRPr="00C61F44" w:rsidRDefault="00FF65A6" w:rsidP="007A246E">
      <w:pPr>
        <w:numPr>
          <w:ilvl w:val="0"/>
          <w:numId w:val="130"/>
        </w:numPr>
        <w:tabs>
          <w:tab w:val="left" w:pos="0"/>
          <w:tab w:val="left" w:pos="993"/>
        </w:tabs>
        <w:spacing w:after="0" w:line="240" w:lineRule="auto"/>
        <w:ind w:left="0" w:firstLine="567"/>
        <w:jc w:val="both"/>
        <w:rPr>
          <w:rFonts w:ascii="Times New Roman" w:hAnsi="Times New Roman"/>
          <w:b/>
          <w:i/>
          <w:sz w:val="24"/>
          <w:szCs w:val="24"/>
        </w:rPr>
      </w:pPr>
      <w:r w:rsidRPr="00C61F44">
        <w:rPr>
          <w:rFonts w:ascii="Times New Roman" w:hAnsi="Times New Roman"/>
          <w:sz w:val="24"/>
          <w:szCs w:val="24"/>
        </w:rPr>
        <w:t>Оперировать на базовом уровне понятиями: фигура,</w:t>
      </w:r>
      <w:r w:rsidRPr="00C61F44">
        <w:rPr>
          <w:rFonts w:ascii="Times New Roman" w:hAnsi="Times New Roman"/>
          <w:bCs/>
          <w:sz w:val="24"/>
          <w:szCs w:val="24"/>
        </w:rPr>
        <w:t>т</w:t>
      </w:r>
      <w:r w:rsidRPr="00C61F44">
        <w:rPr>
          <w:rFonts w:ascii="Times New Roman" w:hAnsi="Times New Roman"/>
          <w:sz w:val="24"/>
          <w:szCs w:val="24"/>
        </w:rPr>
        <w:t>очка, отрезок, прямая, луч, ломаная, угол, многоугольник, треугольник и четыр</w:t>
      </w:r>
      <w:r w:rsidR="00A23AB5" w:rsidRPr="00C61F44">
        <w:rPr>
          <w:rFonts w:ascii="Times New Roman" w:hAnsi="Times New Roman"/>
          <w:sz w:val="24"/>
          <w:szCs w:val="24"/>
        </w:rPr>
        <w:t>е</w:t>
      </w:r>
      <w:r w:rsidRPr="00C61F44">
        <w:rPr>
          <w:rFonts w:ascii="Times New Roman" w:hAnsi="Times New Roman"/>
          <w:sz w:val="24"/>
          <w:szCs w:val="24"/>
        </w:rPr>
        <w:t>хугольник, прямоугольник и квадрат, окружность и круг, прямоугольный параллелепипед, куб, шар</w:t>
      </w:r>
      <w:proofErr w:type="gramStart"/>
      <w:r w:rsidRPr="00C61F44">
        <w:rPr>
          <w:rFonts w:ascii="Times New Roman" w:hAnsi="Times New Roman"/>
          <w:sz w:val="24"/>
          <w:szCs w:val="24"/>
        </w:rPr>
        <w:t>.</w:t>
      </w:r>
      <w:r w:rsidRPr="00C61F44">
        <w:rPr>
          <w:rFonts w:ascii="Times New Roman" w:hAnsi="Times New Roman"/>
          <w:sz w:val="24"/>
          <w:szCs w:val="24"/>
          <w:lang w:eastAsia="ru-RU"/>
        </w:rPr>
        <w:t>И</w:t>
      </w:r>
      <w:proofErr w:type="gramEnd"/>
      <w:r w:rsidRPr="00C61F44">
        <w:rPr>
          <w:rFonts w:ascii="Times New Roman" w:hAnsi="Times New Roman"/>
          <w:sz w:val="24"/>
          <w:szCs w:val="24"/>
          <w:lang w:eastAsia="ru-RU"/>
        </w:rPr>
        <w:t>зображать изучаемые фигуры от руки и с помощью линейки и циркуля.</w:t>
      </w:r>
    </w:p>
    <w:p w:rsidR="00FF65A6" w:rsidRPr="00C61F44" w:rsidRDefault="00FF65A6" w:rsidP="00267FF9">
      <w:pPr>
        <w:tabs>
          <w:tab w:val="left" w:pos="0"/>
          <w:tab w:val="left" w:pos="993"/>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9"/>
        <w:numPr>
          <w:ilvl w:val="0"/>
          <w:numId w:val="117"/>
        </w:numPr>
        <w:tabs>
          <w:tab w:val="left" w:pos="993"/>
        </w:tabs>
        <w:ind w:left="0" w:firstLine="567"/>
        <w:jc w:val="both"/>
        <w:rPr>
          <w:rFonts w:ascii="Times New Roman" w:hAnsi="Times New Roman"/>
        </w:rPr>
      </w:pPr>
      <w:r w:rsidRPr="00C61F44">
        <w:rPr>
          <w:rFonts w:ascii="Times New Roman" w:hAnsi="Times New Roman"/>
        </w:rPr>
        <w:t xml:space="preserve">решать практические задачи с применением простейших свойств фигур. </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Измерения и вычисления</w:t>
      </w:r>
    </w:p>
    <w:p w:rsidR="00FF65A6" w:rsidRPr="00C61F44" w:rsidRDefault="00FF65A6" w:rsidP="007A246E">
      <w:pPr>
        <w:pStyle w:val="a"/>
        <w:numPr>
          <w:ilvl w:val="0"/>
          <w:numId w:val="131"/>
        </w:numPr>
        <w:tabs>
          <w:tab w:val="left" w:pos="993"/>
        </w:tabs>
        <w:ind w:left="0" w:firstLine="567"/>
        <w:rPr>
          <w:rFonts w:ascii="Times New Roman" w:hAnsi="Times New Roman"/>
          <w:sz w:val="24"/>
          <w:szCs w:val="24"/>
        </w:rPr>
      </w:pPr>
      <w:r w:rsidRPr="00C61F4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61F44" w:rsidRDefault="00FF65A6" w:rsidP="007A246E">
      <w:pPr>
        <w:pStyle w:val="a"/>
        <w:numPr>
          <w:ilvl w:val="0"/>
          <w:numId w:val="131"/>
        </w:numPr>
        <w:tabs>
          <w:tab w:val="left" w:pos="993"/>
        </w:tabs>
        <w:ind w:left="0" w:firstLine="567"/>
        <w:rPr>
          <w:rFonts w:ascii="Times New Roman" w:hAnsi="Times New Roman"/>
          <w:sz w:val="24"/>
          <w:szCs w:val="24"/>
        </w:rPr>
      </w:pPr>
      <w:r w:rsidRPr="00C61F44">
        <w:rPr>
          <w:rFonts w:ascii="Times New Roman" w:hAnsi="Times New Roman"/>
          <w:sz w:val="24"/>
          <w:szCs w:val="24"/>
        </w:rPr>
        <w:t xml:space="preserve">вычислять площади прямоугольников. </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numPr>
          <w:ilvl w:val="0"/>
          <w:numId w:val="107"/>
        </w:numPr>
        <w:tabs>
          <w:tab w:val="left" w:pos="0"/>
          <w:tab w:val="left" w:pos="993"/>
        </w:tabs>
        <w:spacing w:after="0" w:line="240" w:lineRule="auto"/>
        <w:ind w:left="0" w:firstLine="567"/>
        <w:jc w:val="both"/>
        <w:rPr>
          <w:rFonts w:ascii="Times New Roman" w:hAnsi="Times New Roman"/>
          <w:sz w:val="24"/>
          <w:szCs w:val="24"/>
          <w:lang w:eastAsia="ru-RU"/>
        </w:rPr>
      </w:pPr>
      <w:r w:rsidRPr="00C61F44">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C61F44" w:rsidRDefault="00FF65A6" w:rsidP="007A246E">
      <w:pPr>
        <w:numPr>
          <w:ilvl w:val="0"/>
          <w:numId w:val="109"/>
        </w:numPr>
        <w:tabs>
          <w:tab w:val="left" w:pos="0"/>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C61F44">
        <w:rPr>
          <w:rFonts w:ascii="Times New Roman" w:hAnsi="Times New Roman"/>
          <w:sz w:val="24"/>
          <w:szCs w:val="24"/>
        </w:rPr>
        <w:t>.</w:t>
      </w:r>
    </w:p>
    <w:p w:rsidR="00FF65A6" w:rsidRPr="00C61F44" w:rsidRDefault="00FF65A6" w:rsidP="00267FF9">
      <w:pPr>
        <w:spacing w:after="0" w:line="240" w:lineRule="auto"/>
        <w:ind w:firstLine="567"/>
        <w:rPr>
          <w:rFonts w:ascii="Times New Roman" w:hAnsi="Times New Roman"/>
          <w:b/>
          <w:bCs/>
          <w:sz w:val="24"/>
          <w:szCs w:val="24"/>
        </w:rPr>
      </w:pPr>
      <w:r w:rsidRPr="00C61F44">
        <w:rPr>
          <w:rFonts w:ascii="Times New Roman" w:hAnsi="Times New Roman"/>
          <w:b/>
          <w:bCs/>
          <w:sz w:val="24"/>
          <w:szCs w:val="24"/>
        </w:rPr>
        <w:t>История математики</w:t>
      </w:r>
    </w:p>
    <w:p w:rsidR="00FF65A6" w:rsidRPr="00C61F44" w:rsidRDefault="00FF65A6" w:rsidP="007A246E">
      <w:pPr>
        <w:numPr>
          <w:ilvl w:val="0"/>
          <w:numId w:val="132"/>
        </w:numPr>
        <w:tabs>
          <w:tab w:val="left" w:pos="34"/>
          <w:tab w:val="left" w:pos="993"/>
        </w:tabs>
        <w:spacing w:after="0" w:line="240" w:lineRule="auto"/>
        <w:ind w:left="0" w:firstLine="567"/>
        <w:jc w:val="both"/>
        <w:rPr>
          <w:rFonts w:ascii="Times New Roman" w:hAnsi="Times New Roman"/>
          <w:sz w:val="24"/>
          <w:szCs w:val="24"/>
          <w:lang w:eastAsia="ru-RU"/>
        </w:rPr>
      </w:pPr>
      <w:r w:rsidRPr="00C61F4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C61F44" w:rsidRDefault="00FF65A6" w:rsidP="007A246E">
      <w:pPr>
        <w:numPr>
          <w:ilvl w:val="0"/>
          <w:numId w:val="132"/>
        </w:numPr>
        <w:tabs>
          <w:tab w:val="left" w:pos="993"/>
        </w:tabs>
        <w:spacing w:after="0" w:line="240" w:lineRule="auto"/>
        <w:ind w:left="0" w:firstLine="567"/>
        <w:jc w:val="both"/>
        <w:rPr>
          <w:rFonts w:ascii="Times New Roman" w:hAnsi="Times New Roman"/>
          <w:sz w:val="24"/>
          <w:szCs w:val="24"/>
        </w:rPr>
      </w:pPr>
      <w:r w:rsidRPr="00C61F4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C61F44">
        <w:rPr>
          <w:rFonts w:ascii="Times New Roman" w:hAnsi="Times New Roman"/>
          <w:sz w:val="24"/>
          <w:szCs w:val="24"/>
          <w:lang w:eastAsia="ru-RU"/>
        </w:rPr>
        <w:t>.</w:t>
      </w:r>
    </w:p>
    <w:p w:rsidR="00FF65A6" w:rsidRPr="00C61F44" w:rsidRDefault="00FF65A6" w:rsidP="00267FF9">
      <w:pPr>
        <w:pStyle w:val="3"/>
        <w:spacing w:before="0" w:beforeAutospacing="0" w:after="0" w:afterAutospacing="0"/>
        <w:ind w:firstLine="567"/>
        <w:rPr>
          <w:sz w:val="24"/>
          <w:szCs w:val="24"/>
        </w:rPr>
      </w:pPr>
      <w:bookmarkStart w:id="56" w:name="_Toc284662720"/>
      <w:bookmarkStart w:id="57" w:name="_Toc284663346"/>
      <w:r w:rsidRPr="00C61F44">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C61F44">
        <w:rPr>
          <w:sz w:val="24"/>
          <w:szCs w:val="24"/>
        </w:rPr>
        <w:t>е</w:t>
      </w:r>
      <w:r w:rsidRPr="00C61F44">
        <w:rPr>
          <w:sz w:val="24"/>
          <w:szCs w:val="24"/>
        </w:rPr>
        <w:t>нном уровнях)</w:t>
      </w:r>
      <w:bookmarkEnd w:id="56"/>
      <w:bookmarkEnd w:id="57"/>
    </w:p>
    <w:p w:rsidR="00FF65A6" w:rsidRPr="00C61F44" w:rsidRDefault="00FF65A6" w:rsidP="00267FF9">
      <w:pPr>
        <w:spacing w:after="0" w:line="240" w:lineRule="auto"/>
        <w:ind w:firstLine="567"/>
        <w:rPr>
          <w:rFonts w:ascii="Times New Roman" w:hAnsi="Times New Roman"/>
          <w:sz w:val="24"/>
          <w:szCs w:val="24"/>
        </w:rPr>
      </w:pPr>
      <w:r w:rsidRPr="00C61F44">
        <w:rPr>
          <w:rFonts w:ascii="Times New Roman" w:hAnsi="Times New Roman"/>
          <w:b/>
          <w:sz w:val="24"/>
          <w:szCs w:val="24"/>
        </w:rPr>
        <w:t>Элементы теории множеств и математической логики</w:t>
      </w:r>
    </w:p>
    <w:p w:rsidR="00FF65A6" w:rsidRPr="00C61F44" w:rsidRDefault="00FF65A6" w:rsidP="007A246E">
      <w:pPr>
        <w:pStyle w:val="a9"/>
        <w:numPr>
          <w:ilvl w:val="0"/>
          <w:numId w:val="133"/>
        </w:numPr>
        <w:tabs>
          <w:tab w:val="left" w:pos="1134"/>
        </w:tabs>
        <w:ind w:left="0" w:firstLine="567"/>
        <w:jc w:val="both"/>
        <w:rPr>
          <w:rFonts w:ascii="Times New Roman" w:hAnsi="Times New Roman"/>
          <w:i/>
        </w:rPr>
      </w:pPr>
      <w:proofErr w:type="gramStart"/>
      <w:r w:rsidRPr="00C61F44">
        <w:rPr>
          <w:rFonts w:ascii="Times New Roman" w:hAnsi="Times New Roman"/>
          <w:i/>
        </w:rPr>
        <w:t>Оперировать</w:t>
      </w:r>
      <w:r w:rsidRPr="00C61F44">
        <w:rPr>
          <w:rStyle w:val="af4"/>
          <w:rFonts w:ascii="Times New Roman" w:hAnsi="Times New Roman"/>
          <w:i/>
        </w:rPr>
        <w:footnoteReference w:id="2"/>
      </w:r>
      <w:r w:rsidRPr="00C61F44">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F65A6" w:rsidRPr="00C61F44" w:rsidRDefault="00FF65A6" w:rsidP="007A246E">
      <w:pPr>
        <w:pStyle w:val="a9"/>
        <w:numPr>
          <w:ilvl w:val="0"/>
          <w:numId w:val="133"/>
        </w:numPr>
        <w:tabs>
          <w:tab w:val="left" w:pos="1134"/>
        </w:tabs>
        <w:ind w:left="0" w:firstLine="567"/>
        <w:jc w:val="both"/>
        <w:rPr>
          <w:rFonts w:ascii="Times New Roman" w:hAnsi="Times New Roman"/>
          <w:i/>
        </w:rPr>
      </w:pPr>
      <w:r w:rsidRPr="00C61F44">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C61F44">
        <w:rPr>
          <w:rFonts w:ascii="Times New Roman" w:hAnsi="Times New Roman"/>
          <w:i/>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34"/>
        </w:numPr>
        <w:tabs>
          <w:tab w:val="left" w:pos="993"/>
        </w:tabs>
        <w:ind w:left="0" w:firstLine="567"/>
        <w:rPr>
          <w:rFonts w:ascii="Times New Roman" w:hAnsi="Times New Roman"/>
          <w:i/>
          <w:sz w:val="24"/>
          <w:szCs w:val="24"/>
        </w:rPr>
      </w:pPr>
      <w:r w:rsidRPr="00C61F44">
        <w:rPr>
          <w:rFonts w:ascii="Times New Roman" w:hAnsi="Times New Roman"/>
          <w:i/>
          <w:sz w:val="24"/>
          <w:szCs w:val="24"/>
        </w:rPr>
        <w:t xml:space="preserve">распознавать логически некорректные высказывания; </w:t>
      </w:r>
    </w:p>
    <w:p w:rsidR="00FF65A6" w:rsidRPr="00C61F44" w:rsidRDefault="00FF65A6" w:rsidP="007A246E">
      <w:pPr>
        <w:pStyle w:val="a"/>
        <w:numPr>
          <w:ilvl w:val="0"/>
          <w:numId w:val="134"/>
        </w:numPr>
        <w:tabs>
          <w:tab w:val="left" w:pos="993"/>
        </w:tabs>
        <w:ind w:left="0" w:firstLine="567"/>
        <w:rPr>
          <w:rFonts w:ascii="Times New Roman" w:hAnsi="Times New Roman"/>
          <w:i/>
          <w:sz w:val="24"/>
          <w:szCs w:val="24"/>
        </w:rPr>
      </w:pPr>
      <w:r w:rsidRPr="00C61F44">
        <w:rPr>
          <w:rFonts w:ascii="Times New Roman" w:hAnsi="Times New Roman"/>
          <w:i/>
          <w:sz w:val="24"/>
          <w:szCs w:val="24"/>
        </w:rPr>
        <w:t>строить цепочки умозаключений на основе использования правил логики</w:t>
      </w:r>
      <w:r w:rsidR="001E1B4A" w:rsidRPr="00C61F44">
        <w:rPr>
          <w:rFonts w:ascii="Times New Roman" w:hAnsi="Times New Roman"/>
          <w:i/>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Числа</w:t>
      </w:r>
    </w:p>
    <w:p w:rsidR="00FF65A6" w:rsidRPr="00C61F44" w:rsidRDefault="00FF65A6" w:rsidP="007A246E">
      <w:pPr>
        <w:pStyle w:val="a9"/>
        <w:numPr>
          <w:ilvl w:val="0"/>
          <w:numId w:val="135"/>
        </w:numPr>
        <w:tabs>
          <w:tab w:val="left" w:pos="1134"/>
        </w:tabs>
        <w:ind w:left="0" w:firstLine="567"/>
        <w:contextualSpacing w:val="0"/>
        <w:jc w:val="both"/>
        <w:rPr>
          <w:rFonts w:ascii="Times New Roman" w:hAnsi="Times New Roman"/>
          <w:i/>
        </w:rPr>
      </w:pPr>
      <w:proofErr w:type="gramStart"/>
      <w:r w:rsidRPr="00C61F44">
        <w:rPr>
          <w:rFonts w:ascii="Times New Roman" w:hAnsi="Times New Roman"/>
          <w:i/>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w:t>
      </w:r>
      <w:r w:rsidRPr="00C61F44">
        <w:rPr>
          <w:rFonts w:ascii="Times New Roman" w:hAnsi="Times New Roman"/>
          <w:i/>
        </w:rPr>
        <w:lastRenderedPageBreak/>
        <w:t>число, рациональное число, множество рациональных чисел, геометрическая интерпретация натуральных, целых, рациональных;</w:t>
      </w:r>
      <w:proofErr w:type="gramEnd"/>
    </w:p>
    <w:p w:rsidR="00FF65A6" w:rsidRPr="00C61F44" w:rsidRDefault="00FF65A6" w:rsidP="007A246E">
      <w:pPr>
        <w:pStyle w:val="a9"/>
        <w:numPr>
          <w:ilvl w:val="0"/>
          <w:numId w:val="135"/>
        </w:numPr>
        <w:tabs>
          <w:tab w:val="left" w:pos="1134"/>
        </w:tabs>
        <w:ind w:left="0" w:firstLine="567"/>
        <w:contextualSpacing w:val="0"/>
        <w:jc w:val="both"/>
        <w:rPr>
          <w:rFonts w:ascii="Times New Roman" w:hAnsi="Times New Roman"/>
          <w:i/>
        </w:rPr>
      </w:pPr>
      <w:r w:rsidRPr="00C61F44">
        <w:rPr>
          <w:rFonts w:ascii="Times New Roman" w:hAnsi="Times New Roman"/>
          <w:i/>
        </w:rPr>
        <w:t>понимать и объяснять смысл позиционной записи натурального числа;</w:t>
      </w:r>
    </w:p>
    <w:p w:rsidR="00FF65A6" w:rsidRPr="00C61F44" w:rsidRDefault="00FF65A6" w:rsidP="007A246E">
      <w:pPr>
        <w:pStyle w:val="a9"/>
        <w:numPr>
          <w:ilvl w:val="0"/>
          <w:numId w:val="135"/>
        </w:numPr>
        <w:tabs>
          <w:tab w:val="left" w:pos="1134"/>
        </w:tabs>
        <w:ind w:left="0" w:firstLine="567"/>
        <w:contextualSpacing w:val="0"/>
        <w:jc w:val="both"/>
        <w:rPr>
          <w:rFonts w:ascii="Times New Roman" w:hAnsi="Times New Roman"/>
          <w:i/>
        </w:rPr>
      </w:pPr>
      <w:r w:rsidRPr="00C61F44">
        <w:rPr>
          <w:rFonts w:ascii="Times New Roman" w:hAnsi="Times New Roman"/>
          <w:i/>
        </w:rPr>
        <w:t>выполнять вычисления, в том числе с использованием при</w:t>
      </w:r>
      <w:r w:rsidR="00A23AB5" w:rsidRPr="00C61F44">
        <w:rPr>
          <w:rFonts w:ascii="Times New Roman" w:hAnsi="Times New Roman"/>
          <w:i/>
        </w:rPr>
        <w:t>е</w:t>
      </w:r>
      <w:r w:rsidRPr="00C61F44">
        <w:rPr>
          <w:rFonts w:ascii="Times New Roman" w:hAnsi="Times New Roman"/>
          <w:i/>
        </w:rPr>
        <w:t>мов рациональных вычислений, обосновывать алгоритмы выполнения действий;</w:t>
      </w:r>
    </w:p>
    <w:p w:rsidR="00FF65A6" w:rsidRPr="00C61F44" w:rsidRDefault="00FF65A6" w:rsidP="007A246E">
      <w:pPr>
        <w:pStyle w:val="a9"/>
        <w:numPr>
          <w:ilvl w:val="0"/>
          <w:numId w:val="135"/>
        </w:numPr>
        <w:tabs>
          <w:tab w:val="left" w:pos="1134"/>
        </w:tabs>
        <w:ind w:left="0" w:firstLine="567"/>
        <w:contextualSpacing w:val="0"/>
        <w:jc w:val="both"/>
        <w:rPr>
          <w:rFonts w:ascii="Times New Roman" w:hAnsi="Times New Roman"/>
          <w:i/>
        </w:rPr>
      </w:pPr>
      <w:r w:rsidRPr="00C61F44">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C61F44" w:rsidRDefault="00FF65A6" w:rsidP="007A246E">
      <w:pPr>
        <w:pStyle w:val="a9"/>
        <w:numPr>
          <w:ilvl w:val="0"/>
          <w:numId w:val="135"/>
        </w:numPr>
        <w:tabs>
          <w:tab w:val="left" w:pos="1134"/>
        </w:tabs>
        <w:ind w:left="0" w:firstLine="567"/>
        <w:contextualSpacing w:val="0"/>
        <w:jc w:val="both"/>
        <w:rPr>
          <w:rFonts w:ascii="Times New Roman" w:hAnsi="Times New Roman"/>
          <w:i/>
        </w:rPr>
      </w:pPr>
      <w:r w:rsidRPr="00C61F44">
        <w:rPr>
          <w:rFonts w:ascii="Times New Roman" w:hAnsi="Times New Roman"/>
          <w:i/>
        </w:rPr>
        <w:t>выполнять округление рациональных чисел с заданной точностью;</w:t>
      </w:r>
    </w:p>
    <w:p w:rsidR="00FF65A6" w:rsidRPr="00C61F44" w:rsidRDefault="00FF65A6" w:rsidP="007A246E">
      <w:pPr>
        <w:pStyle w:val="a9"/>
        <w:numPr>
          <w:ilvl w:val="0"/>
          <w:numId w:val="135"/>
        </w:numPr>
        <w:tabs>
          <w:tab w:val="left" w:pos="1134"/>
        </w:tabs>
        <w:ind w:left="0" w:firstLine="567"/>
        <w:contextualSpacing w:val="0"/>
        <w:jc w:val="both"/>
        <w:rPr>
          <w:rFonts w:ascii="Times New Roman" w:hAnsi="Times New Roman"/>
          <w:i/>
        </w:rPr>
      </w:pPr>
      <w:r w:rsidRPr="00C61F44">
        <w:rPr>
          <w:rFonts w:ascii="Times New Roman" w:hAnsi="Times New Roman"/>
          <w:i/>
        </w:rPr>
        <w:t>упорядочивать числа, записанные в виде обыкновенных и десятичных дробей;</w:t>
      </w:r>
    </w:p>
    <w:p w:rsidR="00FF65A6" w:rsidRPr="00C61F44" w:rsidRDefault="00FF65A6" w:rsidP="007A246E">
      <w:pPr>
        <w:pStyle w:val="a9"/>
        <w:numPr>
          <w:ilvl w:val="0"/>
          <w:numId w:val="135"/>
        </w:numPr>
        <w:tabs>
          <w:tab w:val="left" w:pos="1134"/>
        </w:tabs>
        <w:ind w:left="0" w:firstLine="567"/>
        <w:contextualSpacing w:val="0"/>
        <w:jc w:val="both"/>
        <w:rPr>
          <w:rFonts w:ascii="Times New Roman" w:hAnsi="Times New Roman"/>
          <w:i/>
        </w:rPr>
      </w:pPr>
      <w:r w:rsidRPr="00C61F44">
        <w:rPr>
          <w:rFonts w:ascii="Times New Roman" w:hAnsi="Times New Roman"/>
          <w:i/>
        </w:rPr>
        <w:t>находить НОД и НОК чисел и использовать их при решении зада</w:t>
      </w:r>
      <w:proofErr w:type="gramStart"/>
      <w:r w:rsidR="001E1B4A" w:rsidRPr="00C61F44">
        <w:rPr>
          <w:rFonts w:ascii="Times New Roman" w:hAnsi="Times New Roman"/>
          <w:i/>
        </w:rPr>
        <w:t>;</w:t>
      </w:r>
      <w:r w:rsidRPr="00C61F44">
        <w:rPr>
          <w:rFonts w:ascii="Times New Roman" w:hAnsi="Times New Roman"/>
          <w:i/>
        </w:rPr>
        <w:t>.</w:t>
      </w:r>
      <w:proofErr w:type="gramEnd"/>
    </w:p>
    <w:p w:rsidR="00FF65A6" w:rsidRPr="00C61F44" w:rsidRDefault="00FF65A6" w:rsidP="007A246E">
      <w:pPr>
        <w:pStyle w:val="a9"/>
        <w:numPr>
          <w:ilvl w:val="0"/>
          <w:numId w:val="135"/>
        </w:numPr>
        <w:tabs>
          <w:tab w:val="left" w:pos="1134"/>
        </w:tabs>
        <w:ind w:left="0" w:firstLine="567"/>
        <w:contextualSpacing w:val="0"/>
        <w:jc w:val="both"/>
        <w:rPr>
          <w:rFonts w:ascii="Times New Roman" w:hAnsi="Times New Roman"/>
          <w:i/>
        </w:rPr>
      </w:pPr>
      <w:r w:rsidRPr="00C61F44">
        <w:rPr>
          <w:rFonts w:ascii="Times New Roman" w:hAnsi="Times New Roman"/>
          <w:i/>
        </w:rPr>
        <w:t>оперировать понятием модуль числа, геометрическая интерпретация модуля числа.</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36"/>
        </w:numPr>
        <w:tabs>
          <w:tab w:val="left" w:pos="1134"/>
        </w:tabs>
        <w:ind w:left="0" w:firstLine="567"/>
        <w:rPr>
          <w:rFonts w:ascii="Times New Roman" w:hAnsi="Times New Roman"/>
          <w:i/>
          <w:sz w:val="24"/>
          <w:szCs w:val="24"/>
        </w:rPr>
      </w:pPr>
      <w:r w:rsidRPr="00C61F4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61F44" w:rsidRDefault="00FF65A6" w:rsidP="007A246E">
      <w:pPr>
        <w:pStyle w:val="a"/>
        <w:numPr>
          <w:ilvl w:val="0"/>
          <w:numId w:val="136"/>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61F44" w:rsidRDefault="00FF65A6" w:rsidP="007A246E">
      <w:pPr>
        <w:pStyle w:val="a"/>
        <w:numPr>
          <w:ilvl w:val="0"/>
          <w:numId w:val="136"/>
        </w:numPr>
        <w:tabs>
          <w:tab w:val="left" w:pos="1134"/>
        </w:tabs>
        <w:ind w:left="0" w:firstLine="567"/>
        <w:rPr>
          <w:rFonts w:ascii="Times New Roman" w:hAnsi="Times New Roman"/>
          <w:i/>
          <w:sz w:val="24"/>
          <w:szCs w:val="24"/>
        </w:rPr>
      </w:pPr>
      <w:r w:rsidRPr="00C61F44">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C61F44">
        <w:rPr>
          <w:rFonts w:ascii="Times New Roman" w:hAnsi="Times New Roman"/>
          <w:i/>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 xml:space="preserve">Уравнения и неравенства </w:t>
      </w:r>
    </w:p>
    <w:p w:rsidR="00FF65A6" w:rsidRPr="00C61F44" w:rsidRDefault="00FF65A6" w:rsidP="007A246E">
      <w:pPr>
        <w:pStyle w:val="a"/>
        <w:numPr>
          <w:ilvl w:val="0"/>
          <w:numId w:val="137"/>
        </w:numPr>
        <w:tabs>
          <w:tab w:val="left" w:pos="1134"/>
        </w:tabs>
        <w:ind w:left="0" w:firstLine="567"/>
        <w:rPr>
          <w:rFonts w:ascii="Times New Roman" w:hAnsi="Times New Roman"/>
          <w:i/>
          <w:sz w:val="24"/>
          <w:szCs w:val="24"/>
        </w:rPr>
      </w:pPr>
      <w:r w:rsidRPr="00C61F44">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C61F44">
        <w:rPr>
          <w:rFonts w:ascii="Times New Roman" w:hAnsi="Times New Roman"/>
          <w:i/>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Статистика и теория вероятностей</w:t>
      </w:r>
    </w:p>
    <w:p w:rsidR="00FF65A6" w:rsidRPr="00C61F44" w:rsidRDefault="00FF65A6" w:rsidP="007A246E">
      <w:pPr>
        <w:pStyle w:val="a9"/>
        <w:numPr>
          <w:ilvl w:val="0"/>
          <w:numId w:val="138"/>
        </w:numPr>
        <w:tabs>
          <w:tab w:val="left" w:pos="1134"/>
        </w:tabs>
        <w:ind w:left="0" w:firstLine="567"/>
        <w:contextualSpacing w:val="0"/>
        <w:jc w:val="both"/>
        <w:rPr>
          <w:rFonts w:ascii="Times New Roman" w:hAnsi="Times New Roman"/>
          <w:i/>
        </w:rPr>
      </w:pPr>
      <w:r w:rsidRPr="00C61F44">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C61F44" w:rsidRDefault="00FF65A6" w:rsidP="007A246E">
      <w:pPr>
        <w:pStyle w:val="a"/>
        <w:numPr>
          <w:ilvl w:val="0"/>
          <w:numId w:val="138"/>
        </w:numPr>
        <w:tabs>
          <w:tab w:val="left" w:pos="1134"/>
        </w:tabs>
        <w:ind w:left="0" w:firstLine="567"/>
        <w:rPr>
          <w:rFonts w:ascii="Times New Roman" w:hAnsi="Times New Roman"/>
          <w:i/>
          <w:sz w:val="24"/>
          <w:szCs w:val="24"/>
        </w:rPr>
      </w:pPr>
      <w:r w:rsidRPr="00C61F44">
        <w:rPr>
          <w:rFonts w:ascii="Times New Roman" w:hAnsi="Times New Roman"/>
          <w:i/>
          <w:sz w:val="24"/>
          <w:szCs w:val="24"/>
        </w:rPr>
        <w:t xml:space="preserve">извлекать, информацию, </w:t>
      </w:r>
      <w:r w:rsidRPr="00C61F44">
        <w:rPr>
          <w:rStyle w:val="dash041e0431044b0447043d044b0439char1"/>
          <w:i/>
        </w:rPr>
        <w:t>представленную в таблицах, на диаграммах</w:t>
      </w:r>
      <w:r w:rsidRPr="00C61F44">
        <w:rPr>
          <w:rFonts w:ascii="Times New Roman" w:hAnsi="Times New Roman"/>
          <w:i/>
          <w:sz w:val="24"/>
          <w:szCs w:val="24"/>
        </w:rPr>
        <w:t>;</w:t>
      </w:r>
    </w:p>
    <w:p w:rsidR="00FF65A6" w:rsidRPr="00C61F44" w:rsidRDefault="00FF65A6" w:rsidP="007A246E">
      <w:pPr>
        <w:pStyle w:val="a"/>
        <w:numPr>
          <w:ilvl w:val="0"/>
          <w:numId w:val="138"/>
        </w:numPr>
        <w:tabs>
          <w:tab w:val="left" w:pos="1134"/>
        </w:tabs>
        <w:ind w:left="0" w:firstLine="567"/>
        <w:rPr>
          <w:rFonts w:ascii="Times New Roman" w:hAnsi="Times New Roman"/>
          <w:i/>
          <w:sz w:val="24"/>
          <w:szCs w:val="24"/>
        </w:rPr>
      </w:pPr>
      <w:r w:rsidRPr="00C61F44">
        <w:rPr>
          <w:rFonts w:ascii="Times New Roman" w:hAnsi="Times New Roman"/>
          <w:i/>
          <w:sz w:val="24"/>
          <w:szCs w:val="24"/>
        </w:rPr>
        <w:t>составлять таблицы, строить диаграммы на основе данных.</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9"/>
        <w:numPr>
          <w:ilvl w:val="0"/>
          <w:numId w:val="139"/>
        </w:numPr>
        <w:tabs>
          <w:tab w:val="left" w:pos="1134"/>
        </w:tabs>
        <w:ind w:left="0" w:firstLine="567"/>
        <w:contextualSpacing w:val="0"/>
        <w:jc w:val="both"/>
        <w:rPr>
          <w:rFonts w:ascii="Times New Roman" w:hAnsi="Times New Roman"/>
          <w:i/>
        </w:rPr>
      </w:pPr>
      <w:r w:rsidRPr="00C61F44">
        <w:rPr>
          <w:rFonts w:ascii="Times New Roman" w:hAnsi="Times New Roman"/>
          <w:i/>
        </w:rPr>
        <w:t xml:space="preserve">извлекать, интерпретировать и преобразовывать информацию, </w:t>
      </w:r>
      <w:r w:rsidRPr="00C61F44">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C61F44">
        <w:rPr>
          <w:rStyle w:val="dash041e0431044b0447043d044b0439char1"/>
          <w:i/>
        </w:rPr>
        <w:t>.</w:t>
      </w:r>
    </w:p>
    <w:p w:rsidR="00FF65A6" w:rsidRPr="00C61F44" w:rsidRDefault="00FF65A6" w:rsidP="00267FF9">
      <w:pPr>
        <w:spacing w:after="0" w:line="240" w:lineRule="auto"/>
        <w:ind w:firstLine="567"/>
        <w:rPr>
          <w:rFonts w:ascii="Times New Roman" w:hAnsi="Times New Roman"/>
          <w:b/>
          <w:bCs/>
          <w:sz w:val="24"/>
          <w:szCs w:val="24"/>
        </w:rPr>
      </w:pPr>
      <w:r w:rsidRPr="00C61F44">
        <w:rPr>
          <w:rFonts w:ascii="Times New Roman" w:hAnsi="Times New Roman"/>
          <w:b/>
          <w:bCs/>
          <w:sz w:val="24"/>
          <w:szCs w:val="24"/>
        </w:rPr>
        <w:t>Текстовые задачи</w:t>
      </w:r>
    </w:p>
    <w:p w:rsidR="00FF65A6" w:rsidRPr="00C61F44" w:rsidRDefault="00FF65A6" w:rsidP="007A246E">
      <w:pPr>
        <w:pStyle w:val="a9"/>
        <w:numPr>
          <w:ilvl w:val="0"/>
          <w:numId w:val="140"/>
        </w:numPr>
        <w:tabs>
          <w:tab w:val="left" w:pos="1134"/>
        </w:tabs>
        <w:ind w:left="0" w:firstLine="567"/>
        <w:jc w:val="both"/>
        <w:rPr>
          <w:rFonts w:ascii="Times New Roman" w:hAnsi="Times New Roman"/>
          <w:i/>
        </w:rPr>
      </w:pPr>
      <w:r w:rsidRPr="00C61F44">
        <w:rPr>
          <w:rFonts w:ascii="Times New Roman" w:hAnsi="Times New Roman"/>
          <w:i/>
        </w:rPr>
        <w:t>Решать простые и сложные задачи разных типов, а также задачи повышенной трудности;</w:t>
      </w:r>
    </w:p>
    <w:p w:rsidR="00FF65A6" w:rsidRPr="00C61F44" w:rsidRDefault="00FF65A6" w:rsidP="007A246E">
      <w:pPr>
        <w:pStyle w:val="a9"/>
        <w:numPr>
          <w:ilvl w:val="0"/>
          <w:numId w:val="140"/>
        </w:numPr>
        <w:tabs>
          <w:tab w:val="left" w:pos="1134"/>
        </w:tabs>
        <w:ind w:left="0" w:firstLine="567"/>
        <w:jc w:val="both"/>
        <w:rPr>
          <w:rFonts w:ascii="Times New Roman" w:hAnsi="Times New Roman"/>
          <w:i/>
        </w:rPr>
      </w:pPr>
      <w:r w:rsidRPr="00C61F4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61F44" w:rsidRDefault="00FF65A6" w:rsidP="007A246E">
      <w:pPr>
        <w:pStyle w:val="a9"/>
        <w:numPr>
          <w:ilvl w:val="0"/>
          <w:numId w:val="140"/>
        </w:numPr>
        <w:tabs>
          <w:tab w:val="left" w:pos="1134"/>
        </w:tabs>
        <w:ind w:left="0" w:firstLine="567"/>
        <w:contextualSpacing w:val="0"/>
        <w:jc w:val="both"/>
        <w:rPr>
          <w:rFonts w:ascii="Times New Roman" w:hAnsi="Times New Roman"/>
          <w:i/>
        </w:rPr>
      </w:pPr>
      <w:r w:rsidRPr="00C61F4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61F44" w:rsidRDefault="00FF65A6" w:rsidP="007A246E">
      <w:pPr>
        <w:pStyle w:val="a9"/>
        <w:numPr>
          <w:ilvl w:val="0"/>
          <w:numId w:val="140"/>
        </w:numPr>
        <w:tabs>
          <w:tab w:val="left" w:pos="1134"/>
        </w:tabs>
        <w:ind w:left="0" w:firstLine="567"/>
        <w:contextualSpacing w:val="0"/>
        <w:jc w:val="both"/>
        <w:rPr>
          <w:rFonts w:ascii="Times New Roman" w:hAnsi="Times New Roman"/>
          <w:i/>
        </w:rPr>
      </w:pPr>
      <w:r w:rsidRPr="00C61F44">
        <w:rPr>
          <w:rFonts w:ascii="Times New Roman" w:hAnsi="Times New Roman"/>
          <w:i/>
        </w:rPr>
        <w:t xml:space="preserve">моделировать рассуждения при поиске решения задач с помощью </w:t>
      </w:r>
      <w:proofErr w:type="gramStart"/>
      <w:r w:rsidRPr="00C61F44">
        <w:rPr>
          <w:rFonts w:ascii="Times New Roman" w:hAnsi="Times New Roman"/>
          <w:i/>
        </w:rPr>
        <w:t>граф-схемы</w:t>
      </w:r>
      <w:proofErr w:type="gramEnd"/>
      <w:r w:rsidRPr="00C61F44">
        <w:rPr>
          <w:rFonts w:ascii="Times New Roman" w:hAnsi="Times New Roman"/>
          <w:i/>
        </w:rPr>
        <w:t>;</w:t>
      </w:r>
    </w:p>
    <w:p w:rsidR="00FF65A6" w:rsidRPr="00C61F44" w:rsidRDefault="00FF65A6" w:rsidP="007A246E">
      <w:pPr>
        <w:pStyle w:val="a9"/>
        <w:numPr>
          <w:ilvl w:val="0"/>
          <w:numId w:val="140"/>
        </w:numPr>
        <w:tabs>
          <w:tab w:val="left" w:pos="1134"/>
        </w:tabs>
        <w:ind w:left="0" w:firstLine="567"/>
        <w:contextualSpacing w:val="0"/>
        <w:jc w:val="both"/>
        <w:rPr>
          <w:rFonts w:ascii="Times New Roman" w:hAnsi="Times New Roman"/>
          <w:i/>
        </w:rPr>
      </w:pPr>
      <w:r w:rsidRPr="00C61F44">
        <w:rPr>
          <w:rFonts w:ascii="Times New Roman" w:hAnsi="Times New Roman"/>
          <w:i/>
        </w:rPr>
        <w:t>выделять этапы решения задачи и содержание каждого этапа;</w:t>
      </w:r>
    </w:p>
    <w:p w:rsidR="00FF65A6" w:rsidRPr="00C61F44" w:rsidRDefault="00FF65A6" w:rsidP="007A246E">
      <w:pPr>
        <w:pStyle w:val="a9"/>
        <w:numPr>
          <w:ilvl w:val="0"/>
          <w:numId w:val="140"/>
        </w:numPr>
        <w:tabs>
          <w:tab w:val="left" w:pos="1134"/>
        </w:tabs>
        <w:ind w:left="0" w:firstLine="567"/>
        <w:jc w:val="both"/>
        <w:rPr>
          <w:rFonts w:ascii="Times New Roman" w:hAnsi="Times New Roman"/>
          <w:i/>
        </w:rPr>
      </w:pPr>
      <w:r w:rsidRPr="00C61F44">
        <w:rPr>
          <w:rFonts w:ascii="Times New Roman" w:hAnsi="Times New Roman"/>
          <w:i/>
        </w:rPr>
        <w:t>интерпретировать вычислительные результаты в задаче, исследовать полученное решение задачи;</w:t>
      </w:r>
    </w:p>
    <w:p w:rsidR="00FF65A6" w:rsidRPr="00C61F44" w:rsidRDefault="00FF65A6" w:rsidP="007A246E">
      <w:pPr>
        <w:pStyle w:val="a9"/>
        <w:numPr>
          <w:ilvl w:val="0"/>
          <w:numId w:val="140"/>
        </w:numPr>
        <w:tabs>
          <w:tab w:val="left" w:pos="1134"/>
        </w:tabs>
        <w:ind w:left="0" w:firstLine="567"/>
        <w:jc w:val="both"/>
        <w:rPr>
          <w:rFonts w:ascii="Times New Roman" w:hAnsi="Times New Roman"/>
          <w:i/>
        </w:rPr>
      </w:pPr>
      <w:r w:rsidRPr="00C61F4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61F44" w:rsidRDefault="00FF65A6" w:rsidP="007A246E">
      <w:pPr>
        <w:pStyle w:val="a9"/>
        <w:numPr>
          <w:ilvl w:val="0"/>
          <w:numId w:val="140"/>
        </w:numPr>
        <w:tabs>
          <w:tab w:val="left" w:pos="1134"/>
        </w:tabs>
        <w:ind w:left="0" w:firstLine="567"/>
        <w:jc w:val="both"/>
        <w:rPr>
          <w:rFonts w:ascii="Times New Roman" w:hAnsi="Times New Roman"/>
          <w:i/>
        </w:rPr>
      </w:pPr>
      <w:r w:rsidRPr="00C61F44">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C61F44">
        <w:rPr>
          <w:rFonts w:ascii="Times New Roman" w:hAnsi="Times New Roman"/>
          <w:i/>
        </w:rPr>
        <w:t>е</w:t>
      </w:r>
      <w:r w:rsidRPr="00C61F44">
        <w:rPr>
          <w:rFonts w:ascii="Times New Roman" w:hAnsi="Times New Roman"/>
          <w:i/>
        </w:rPr>
        <w:t>та;</w:t>
      </w:r>
    </w:p>
    <w:p w:rsidR="00FF65A6" w:rsidRPr="00C61F44" w:rsidRDefault="00FF65A6" w:rsidP="007A246E">
      <w:pPr>
        <w:pStyle w:val="a9"/>
        <w:numPr>
          <w:ilvl w:val="0"/>
          <w:numId w:val="140"/>
        </w:numPr>
        <w:tabs>
          <w:tab w:val="left" w:pos="1134"/>
        </w:tabs>
        <w:ind w:left="0" w:firstLine="567"/>
        <w:jc w:val="both"/>
        <w:rPr>
          <w:rFonts w:ascii="Times New Roman" w:hAnsi="Times New Roman"/>
          <w:i/>
        </w:rPr>
      </w:pPr>
      <w:r w:rsidRPr="00C61F44">
        <w:rPr>
          <w:rFonts w:ascii="Times New Roman" w:hAnsi="Times New Roman"/>
          <w:i/>
        </w:rPr>
        <w:t xml:space="preserve">решать разнообразные задачи «на части», </w:t>
      </w:r>
    </w:p>
    <w:p w:rsidR="00FF65A6" w:rsidRPr="00C61F44" w:rsidRDefault="00FF65A6" w:rsidP="007A246E">
      <w:pPr>
        <w:numPr>
          <w:ilvl w:val="0"/>
          <w:numId w:val="140"/>
        </w:numPr>
        <w:tabs>
          <w:tab w:val="left" w:pos="1134"/>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61F44" w:rsidRDefault="00FF65A6" w:rsidP="007A246E">
      <w:pPr>
        <w:numPr>
          <w:ilvl w:val="0"/>
          <w:numId w:val="140"/>
        </w:numPr>
        <w:tabs>
          <w:tab w:val="left" w:pos="1134"/>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C61F44" w:rsidRDefault="00FF65A6" w:rsidP="00267FF9">
      <w:pPr>
        <w:spacing w:after="0" w:line="240" w:lineRule="auto"/>
        <w:ind w:firstLine="567"/>
        <w:rPr>
          <w:rFonts w:ascii="Times New Roman" w:hAnsi="Times New Roman"/>
          <w:b/>
          <w:i/>
          <w:sz w:val="24"/>
          <w:szCs w:val="24"/>
        </w:rPr>
      </w:pPr>
      <w:r w:rsidRPr="00C61F44">
        <w:rPr>
          <w:rFonts w:ascii="Times New Roman" w:hAnsi="Times New Roman"/>
          <w:b/>
          <w:i/>
          <w:sz w:val="24"/>
          <w:szCs w:val="24"/>
        </w:rPr>
        <w:t>В повседневной жизни и при изучении других предметов:</w:t>
      </w:r>
    </w:p>
    <w:p w:rsidR="00FF65A6" w:rsidRPr="00C61F44" w:rsidRDefault="00FF65A6" w:rsidP="007A246E">
      <w:pPr>
        <w:pStyle w:val="a"/>
        <w:numPr>
          <w:ilvl w:val="0"/>
          <w:numId w:val="141"/>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C61F44">
        <w:rPr>
          <w:rFonts w:ascii="Times New Roman" w:hAnsi="Times New Roman"/>
          <w:i/>
          <w:sz w:val="24"/>
          <w:szCs w:val="24"/>
          <w:lang w:eastAsia="en-US"/>
        </w:rPr>
        <w:t>е</w:t>
      </w:r>
      <w:r w:rsidRPr="00C61F44">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C61F44" w:rsidRDefault="00FF65A6" w:rsidP="007A246E">
      <w:pPr>
        <w:pStyle w:val="a"/>
        <w:numPr>
          <w:ilvl w:val="0"/>
          <w:numId w:val="141"/>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61F44" w:rsidRDefault="00FF65A6" w:rsidP="007A246E">
      <w:pPr>
        <w:pStyle w:val="a"/>
        <w:numPr>
          <w:ilvl w:val="0"/>
          <w:numId w:val="141"/>
        </w:numPr>
        <w:tabs>
          <w:tab w:val="left" w:pos="1134"/>
        </w:tabs>
        <w:ind w:left="0" w:firstLine="567"/>
        <w:rPr>
          <w:rFonts w:ascii="Times New Roman" w:hAnsi="Times New Roman"/>
          <w:sz w:val="24"/>
          <w:szCs w:val="24"/>
        </w:rPr>
      </w:pPr>
      <w:r w:rsidRPr="00C61F44">
        <w:rPr>
          <w:rFonts w:ascii="Times New Roman" w:hAnsi="Times New Roman"/>
          <w:i/>
          <w:sz w:val="24"/>
          <w:szCs w:val="24"/>
          <w:lang w:eastAsia="en-US"/>
        </w:rPr>
        <w:t>решать задачи на движение по реке, рассматривая разные системы отсчета</w:t>
      </w:r>
      <w:r w:rsidR="001E1B4A" w:rsidRPr="00C61F44">
        <w:rPr>
          <w:rFonts w:ascii="Times New Roman" w:hAnsi="Times New Roman"/>
          <w:sz w:val="24"/>
          <w:szCs w:val="24"/>
          <w:lang w:eastAsia="en-US"/>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Наглядная геометрия</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Геометрические фигуры</w:t>
      </w:r>
    </w:p>
    <w:p w:rsidR="00FF65A6" w:rsidRPr="00C61F44" w:rsidRDefault="001E1B4A" w:rsidP="007A246E">
      <w:pPr>
        <w:pStyle w:val="a9"/>
        <w:numPr>
          <w:ilvl w:val="0"/>
          <w:numId w:val="142"/>
        </w:numPr>
        <w:tabs>
          <w:tab w:val="left" w:pos="1134"/>
        </w:tabs>
        <w:ind w:left="0" w:firstLine="567"/>
        <w:jc w:val="both"/>
        <w:rPr>
          <w:rFonts w:ascii="Times New Roman" w:hAnsi="Times New Roman"/>
          <w:i/>
        </w:rPr>
      </w:pPr>
      <w:r w:rsidRPr="00C61F44">
        <w:rPr>
          <w:rFonts w:ascii="Times New Roman" w:hAnsi="Times New Roman"/>
          <w:i/>
        </w:rPr>
        <w:t>И</w:t>
      </w:r>
      <w:r w:rsidR="00FF65A6" w:rsidRPr="00C61F44">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C61F44">
        <w:rPr>
          <w:rFonts w:ascii="Times New Roman" w:hAnsi="Times New Roman"/>
          <w:i/>
        </w:rPr>
        <w:t>;</w:t>
      </w:r>
    </w:p>
    <w:p w:rsidR="00FF65A6" w:rsidRPr="00C61F44" w:rsidRDefault="00FF65A6" w:rsidP="007A246E">
      <w:pPr>
        <w:pStyle w:val="a9"/>
        <w:numPr>
          <w:ilvl w:val="0"/>
          <w:numId w:val="142"/>
        </w:numPr>
        <w:tabs>
          <w:tab w:val="left" w:pos="1134"/>
        </w:tabs>
        <w:ind w:left="0" w:firstLine="567"/>
        <w:jc w:val="both"/>
        <w:rPr>
          <w:rFonts w:ascii="Times New Roman" w:hAnsi="Times New Roman"/>
          <w:i/>
        </w:rPr>
      </w:pPr>
      <w:r w:rsidRPr="00C61F44">
        <w:rPr>
          <w:rFonts w:ascii="Times New Roman" w:hAnsi="Times New Roman"/>
          <w:i/>
        </w:rPr>
        <w:t>изображать изучаемые фигуры от руки и с помощью компьютерных инструментов.</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Измерения и вычисления</w:t>
      </w:r>
    </w:p>
    <w:p w:rsidR="00FF65A6" w:rsidRPr="00C61F44" w:rsidRDefault="00FF65A6" w:rsidP="007A246E">
      <w:pPr>
        <w:pStyle w:val="a"/>
        <w:numPr>
          <w:ilvl w:val="0"/>
          <w:numId w:val="143"/>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C61F44" w:rsidRDefault="00FF65A6" w:rsidP="007A246E">
      <w:pPr>
        <w:pStyle w:val="a"/>
        <w:numPr>
          <w:ilvl w:val="0"/>
          <w:numId w:val="143"/>
        </w:numPr>
        <w:tabs>
          <w:tab w:val="left" w:pos="1134"/>
        </w:tabs>
        <w:ind w:left="0" w:firstLine="567"/>
        <w:rPr>
          <w:rFonts w:ascii="Times New Roman" w:hAnsi="Times New Roman"/>
          <w:i/>
          <w:sz w:val="24"/>
          <w:szCs w:val="24"/>
        </w:rPr>
      </w:pPr>
      <w:r w:rsidRPr="00C61F44">
        <w:rPr>
          <w:rFonts w:ascii="Times New Roman" w:hAnsi="Times New Roman"/>
          <w:i/>
          <w:sz w:val="24"/>
          <w:szCs w:val="24"/>
        </w:rPr>
        <w:t>вычислять площади прямоугольников, квадратов, объ</w:t>
      </w:r>
      <w:r w:rsidR="00A23AB5" w:rsidRPr="00C61F44">
        <w:rPr>
          <w:rFonts w:ascii="Times New Roman" w:hAnsi="Times New Roman"/>
          <w:i/>
          <w:sz w:val="24"/>
          <w:szCs w:val="24"/>
        </w:rPr>
        <w:t>е</w:t>
      </w:r>
      <w:r w:rsidRPr="00C61F44">
        <w:rPr>
          <w:rFonts w:ascii="Times New Roman" w:hAnsi="Times New Roman"/>
          <w:i/>
          <w:sz w:val="24"/>
          <w:szCs w:val="24"/>
        </w:rPr>
        <w:t>мы прямоугольных параллелепипедов, кубов.</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9"/>
        <w:numPr>
          <w:ilvl w:val="0"/>
          <w:numId w:val="143"/>
        </w:numPr>
        <w:tabs>
          <w:tab w:val="left" w:pos="1134"/>
        </w:tabs>
        <w:ind w:left="0" w:firstLine="567"/>
        <w:jc w:val="both"/>
        <w:rPr>
          <w:rFonts w:ascii="Times New Roman" w:hAnsi="Times New Roman"/>
          <w:i/>
        </w:rPr>
      </w:pPr>
      <w:r w:rsidRPr="00C61F44">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C61F44">
        <w:rPr>
          <w:rFonts w:ascii="Times New Roman" w:hAnsi="Times New Roman"/>
          <w:i/>
        </w:rPr>
        <w:t>е</w:t>
      </w:r>
      <w:r w:rsidRPr="00C61F44">
        <w:rPr>
          <w:rFonts w:ascii="Times New Roman" w:hAnsi="Times New Roman"/>
          <w:i/>
        </w:rPr>
        <w:t>мы комнат;</w:t>
      </w:r>
    </w:p>
    <w:p w:rsidR="00FF65A6" w:rsidRPr="00C61F44" w:rsidRDefault="00FF65A6" w:rsidP="007A246E">
      <w:pPr>
        <w:pStyle w:val="a9"/>
        <w:numPr>
          <w:ilvl w:val="0"/>
          <w:numId w:val="143"/>
        </w:numPr>
        <w:tabs>
          <w:tab w:val="left" w:pos="1134"/>
        </w:tabs>
        <w:ind w:left="0" w:firstLine="567"/>
        <w:jc w:val="both"/>
        <w:rPr>
          <w:rFonts w:ascii="Times New Roman" w:hAnsi="Times New Roman"/>
          <w:i/>
        </w:rPr>
      </w:pPr>
      <w:r w:rsidRPr="00C61F44">
        <w:rPr>
          <w:rFonts w:ascii="Times New Roman" w:hAnsi="Times New Roman"/>
          <w:i/>
        </w:rPr>
        <w:t xml:space="preserve">выполнять простейшие построения на местности, необходимые в реальной жизни; </w:t>
      </w:r>
    </w:p>
    <w:p w:rsidR="00FF65A6" w:rsidRPr="00C61F44" w:rsidRDefault="00FF65A6" w:rsidP="007A246E">
      <w:pPr>
        <w:pStyle w:val="a9"/>
        <w:numPr>
          <w:ilvl w:val="0"/>
          <w:numId w:val="143"/>
        </w:numPr>
        <w:tabs>
          <w:tab w:val="left" w:pos="1134"/>
        </w:tabs>
        <w:ind w:left="0" w:firstLine="567"/>
        <w:jc w:val="both"/>
        <w:rPr>
          <w:rFonts w:ascii="Times New Roman" w:hAnsi="Times New Roman"/>
        </w:rPr>
      </w:pPr>
      <w:r w:rsidRPr="00C61F44">
        <w:rPr>
          <w:rFonts w:ascii="Times New Roman" w:hAnsi="Times New Roman"/>
          <w:i/>
        </w:rPr>
        <w:t>оценивать размеры реальных объектов окружающего мира</w:t>
      </w:r>
      <w:r w:rsidR="001E1B4A" w:rsidRPr="00C61F44">
        <w:rPr>
          <w:rFonts w:ascii="Times New Roman" w:hAnsi="Times New Roman"/>
        </w:rPr>
        <w:t>.</w:t>
      </w:r>
    </w:p>
    <w:p w:rsidR="00FF65A6" w:rsidRPr="00C61F44" w:rsidRDefault="00FF65A6" w:rsidP="00267FF9">
      <w:pPr>
        <w:spacing w:after="0" w:line="240" w:lineRule="auto"/>
        <w:ind w:firstLine="567"/>
        <w:rPr>
          <w:rFonts w:ascii="Times New Roman" w:hAnsi="Times New Roman"/>
          <w:b/>
          <w:bCs/>
          <w:sz w:val="24"/>
          <w:szCs w:val="24"/>
        </w:rPr>
      </w:pPr>
      <w:r w:rsidRPr="00C61F44">
        <w:rPr>
          <w:rFonts w:ascii="Times New Roman" w:hAnsi="Times New Roman"/>
          <w:b/>
          <w:bCs/>
          <w:sz w:val="24"/>
          <w:szCs w:val="24"/>
        </w:rPr>
        <w:t>История математики</w:t>
      </w:r>
    </w:p>
    <w:p w:rsidR="00FF65A6" w:rsidRPr="00C61F44" w:rsidRDefault="00FF65A6" w:rsidP="007A246E">
      <w:pPr>
        <w:pStyle w:val="a9"/>
        <w:numPr>
          <w:ilvl w:val="0"/>
          <w:numId w:val="118"/>
        </w:numPr>
        <w:ind w:left="0" w:firstLine="567"/>
        <w:jc w:val="both"/>
        <w:rPr>
          <w:rFonts w:ascii="Times New Roman" w:hAnsi="Times New Roman"/>
          <w:i/>
        </w:rPr>
      </w:pPr>
      <w:r w:rsidRPr="00C61F44">
        <w:rPr>
          <w:rFonts w:ascii="Times New Roman" w:hAnsi="Times New Roman"/>
          <w:i/>
        </w:rPr>
        <w:t>Характеризовать вклад выдающихся математиков в развитие математики и иных научных областей</w:t>
      </w:r>
      <w:r w:rsidR="001E1B4A" w:rsidRPr="00C61F44">
        <w:rPr>
          <w:rFonts w:ascii="Times New Roman" w:hAnsi="Times New Roman"/>
          <w:i/>
        </w:rPr>
        <w:t>.</w:t>
      </w:r>
    </w:p>
    <w:p w:rsidR="00FF65A6" w:rsidRPr="00C61F44" w:rsidRDefault="00FF65A6" w:rsidP="00267FF9">
      <w:pPr>
        <w:pStyle w:val="3"/>
        <w:spacing w:before="0" w:beforeAutospacing="0" w:after="0" w:afterAutospacing="0"/>
        <w:ind w:firstLine="567"/>
        <w:rPr>
          <w:sz w:val="24"/>
          <w:szCs w:val="24"/>
        </w:rPr>
      </w:pPr>
    </w:p>
    <w:p w:rsidR="00FF65A6" w:rsidRPr="00C61F44" w:rsidRDefault="00FF65A6" w:rsidP="00267FF9">
      <w:pPr>
        <w:pStyle w:val="3"/>
        <w:spacing w:before="0" w:beforeAutospacing="0" w:after="0" w:afterAutospacing="0"/>
        <w:ind w:firstLine="567"/>
        <w:rPr>
          <w:sz w:val="24"/>
          <w:szCs w:val="24"/>
        </w:rPr>
      </w:pPr>
      <w:bookmarkStart w:id="58" w:name="_Toc284662721"/>
      <w:bookmarkStart w:id="59" w:name="_Toc284663347"/>
      <w:r w:rsidRPr="00C61F44">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8"/>
      <w:bookmarkEnd w:id="59"/>
    </w:p>
    <w:p w:rsidR="00FF65A6" w:rsidRPr="00C61F44" w:rsidRDefault="00FF65A6" w:rsidP="00267FF9">
      <w:pPr>
        <w:spacing w:after="0" w:line="240" w:lineRule="auto"/>
        <w:ind w:firstLine="567"/>
        <w:rPr>
          <w:rFonts w:ascii="Times New Roman" w:hAnsi="Times New Roman"/>
          <w:sz w:val="24"/>
          <w:szCs w:val="24"/>
        </w:rPr>
      </w:pPr>
      <w:r w:rsidRPr="00C61F44">
        <w:rPr>
          <w:rFonts w:ascii="Times New Roman" w:hAnsi="Times New Roman"/>
          <w:b/>
          <w:sz w:val="24"/>
          <w:szCs w:val="24"/>
        </w:rPr>
        <w:t>Элементы теории множеств и математической логики</w:t>
      </w:r>
    </w:p>
    <w:p w:rsidR="00FF65A6" w:rsidRPr="00C61F44" w:rsidRDefault="00FF65A6" w:rsidP="007A246E">
      <w:pPr>
        <w:pStyle w:val="a9"/>
        <w:numPr>
          <w:ilvl w:val="0"/>
          <w:numId w:val="104"/>
        </w:numPr>
        <w:tabs>
          <w:tab w:val="left" w:pos="1134"/>
        </w:tabs>
        <w:ind w:left="0" w:firstLine="567"/>
        <w:jc w:val="both"/>
        <w:rPr>
          <w:rFonts w:ascii="Times New Roman" w:hAnsi="Times New Roman"/>
        </w:rPr>
      </w:pPr>
      <w:r w:rsidRPr="00C61F44">
        <w:rPr>
          <w:rFonts w:ascii="Times New Roman" w:hAnsi="Times New Roman"/>
        </w:rPr>
        <w:t>Оперировать на базовом уровне</w:t>
      </w:r>
      <w:r w:rsidRPr="00C61F44">
        <w:rPr>
          <w:rStyle w:val="af4"/>
          <w:rFonts w:ascii="Times New Roman" w:hAnsi="Times New Roman"/>
        </w:rPr>
        <w:footnoteReference w:id="3"/>
      </w:r>
      <w:r w:rsidRPr="00C61F44">
        <w:rPr>
          <w:rFonts w:ascii="Times New Roman" w:hAnsi="Times New Roman"/>
        </w:rPr>
        <w:t xml:space="preserve"> понятиями: множество, элемент множества, подмножество, принадлежность;</w:t>
      </w:r>
    </w:p>
    <w:p w:rsidR="00FF65A6" w:rsidRPr="00C61F44" w:rsidRDefault="00FF65A6" w:rsidP="007A246E">
      <w:pPr>
        <w:pStyle w:val="a9"/>
        <w:numPr>
          <w:ilvl w:val="0"/>
          <w:numId w:val="104"/>
        </w:numPr>
        <w:tabs>
          <w:tab w:val="left" w:pos="1134"/>
        </w:tabs>
        <w:ind w:left="0" w:firstLine="567"/>
        <w:jc w:val="both"/>
        <w:rPr>
          <w:rFonts w:ascii="Times New Roman" w:hAnsi="Times New Roman"/>
        </w:rPr>
      </w:pPr>
      <w:r w:rsidRPr="00C61F44">
        <w:rPr>
          <w:rFonts w:ascii="Times New Roman" w:hAnsi="Times New Roman"/>
        </w:rPr>
        <w:t>задавать множества перечислением их элементов;</w:t>
      </w:r>
    </w:p>
    <w:p w:rsidR="00FF65A6" w:rsidRPr="00C61F44" w:rsidRDefault="00FF65A6" w:rsidP="007A246E">
      <w:pPr>
        <w:pStyle w:val="a9"/>
        <w:numPr>
          <w:ilvl w:val="0"/>
          <w:numId w:val="104"/>
        </w:numPr>
        <w:tabs>
          <w:tab w:val="left" w:pos="993"/>
          <w:tab w:val="left" w:pos="1134"/>
        </w:tabs>
        <w:ind w:left="0" w:firstLine="567"/>
        <w:jc w:val="both"/>
        <w:rPr>
          <w:rFonts w:ascii="Times New Roman" w:hAnsi="Times New Roman"/>
        </w:rPr>
      </w:pPr>
      <w:r w:rsidRPr="00C61F44">
        <w:rPr>
          <w:rFonts w:ascii="Times New Roman" w:hAnsi="Times New Roman"/>
        </w:rPr>
        <w:t>находить пересечение, объединение, подмножество в простейших ситуациях;</w:t>
      </w:r>
    </w:p>
    <w:p w:rsidR="00FF65A6" w:rsidRPr="00C61F44" w:rsidRDefault="00FF65A6" w:rsidP="007A246E">
      <w:pPr>
        <w:pStyle w:val="a9"/>
        <w:numPr>
          <w:ilvl w:val="0"/>
          <w:numId w:val="104"/>
        </w:numPr>
        <w:tabs>
          <w:tab w:val="left" w:pos="993"/>
        </w:tabs>
        <w:ind w:left="0" w:firstLine="567"/>
        <w:jc w:val="both"/>
        <w:rPr>
          <w:rFonts w:ascii="Times New Roman" w:hAnsi="Times New Roman"/>
        </w:rPr>
      </w:pPr>
      <w:r w:rsidRPr="00C61F44">
        <w:rPr>
          <w:rFonts w:ascii="Times New Roman" w:hAnsi="Times New Roman"/>
        </w:rPr>
        <w:t>оперировать на базовом уровне понятиями: определение, аксиома, теорема, доказательство;</w:t>
      </w:r>
    </w:p>
    <w:p w:rsidR="00FF65A6" w:rsidRPr="00C61F44" w:rsidRDefault="00FF65A6" w:rsidP="007A246E">
      <w:pPr>
        <w:pStyle w:val="a9"/>
        <w:numPr>
          <w:ilvl w:val="0"/>
          <w:numId w:val="104"/>
        </w:numPr>
        <w:tabs>
          <w:tab w:val="left" w:pos="993"/>
          <w:tab w:val="left" w:pos="1134"/>
        </w:tabs>
        <w:ind w:left="0" w:firstLine="567"/>
        <w:jc w:val="both"/>
        <w:rPr>
          <w:rFonts w:ascii="Times New Roman" w:hAnsi="Times New Roman"/>
        </w:rPr>
      </w:pPr>
      <w:r w:rsidRPr="00C61F44">
        <w:rPr>
          <w:rFonts w:ascii="Times New Roman" w:hAnsi="Times New Roman"/>
        </w:rPr>
        <w:t>приводить примеры и контрпримеры для подтверж</w:t>
      </w:r>
      <w:r w:rsidR="004A1E43" w:rsidRPr="00C61F44">
        <w:rPr>
          <w:rFonts w:ascii="Times New Roman" w:hAnsi="Times New Roman"/>
        </w:rPr>
        <w:t>д</w:t>
      </w:r>
      <w:r w:rsidRPr="00C61F44">
        <w:rPr>
          <w:rFonts w:ascii="Times New Roman" w:hAnsi="Times New Roman"/>
        </w:rPr>
        <w:t>ения своих высказываний</w:t>
      </w:r>
      <w:r w:rsidR="001E1B4A" w:rsidRPr="00C61F44">
        <w:rPr>
          <w:rFonts w:ascii="Times New Roman" w:hAnsi="Times New Roman"/>
        </w:rPr>
        <w:t>.</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использовать графическое представление множе</w:t>
      </w:r>
      <w:proofErr w:type="gramStart"/>
      <w:r w:rsidRPr="00C61F44">
        <w:rPr>
          <w:rFonts w:ascii="Times New Roman" w:hAnsi="Times New Roman"/>
          <w:sz w:val="24"/>
          <w:szCs w:val="24"/>
        </w:rPr>
        <w:t>ств дл</w:t>
      </w:r>
      <w:proofErr w:type="gramEnd"/>
      <w:r w:rsidRPr="00C61F44">
        <w:rPr>
          <w:rFonts w:ascii="Times New Roman" w:hAnsi="Times New Roman"/>
          <w:sz w:val="24"/>
          <w:szCs w:val="24"/>
        </w:rPr>
        <w:t>я описания реальных процессов и явлений, при решении задач других учебных предметов</w:t>
      </w:r>
      <w:r w:rsidR="001E1B4A" w:rsidRPr="00C61F44">
        <w:rPr>
          <w:rFonts w:ascii="Times New Roman" w:hAnsi="Times New Roman"/>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Числа</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rPr>
      </w:pPr>
      <w:r w:rsidRPr="00C61F44">
        <w:rPr>
          <w:rFonts w:ascii="Times New Roman" w:hAnsi="Times New Roman"/>
        </w:rPr>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rPr>
      </w:pPr>
      <w:r w:rsidRPr="00C61F44">
        <w:rPr>
          <w:rFonts w:ascii="Times New Roman" w:hAnsi="Times New Roman"/>
        </w:rPr>
        <w:t>использовать свойства чисел и правила действий при выполнении вычислений;</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rPr>
      </w:pPr>
      <w:r w:rsidRPr="00C61F44">
        <w:rPr>
          <w:rFonts w:ascii="Times New Roman" w:hAnsi="Times New Roman"/>
        </w:rPr>
        <w:t>использовать признаки делимости на 2, 5, 3, 9, 10 при выполнении вычислений и решении несложных задач;</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rPr>
      </w:pPr>
      <w:r w:rsidRPr="00C61F44">
        <w:rPr>
          <w:rFonts w:ascii="Times New Roman" w:hAnsi="Times New Roman"/>
        </w:rPr>
        <w:t>выполнять округление рациональных чисел в соответствии с правилами;</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rPr>
      </w:pPr>
      <w:r w:rsidRPr="00C61F44">
        <w:rPr>
          <w:rFonts w:ascii="Times New Roman" w:hAnsi="Times New Roman"/>
        </w:rPr>
        <w:t xml:space="preserve">оценивать значение квадратного корня из положительного целого числа; </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rPr>
      </w:pPr>
      <w:r w:rsidRPr="00C61F44">
        <w:rPr>
          <w:rFonts w:ascii="Times New Roman" w:hAnsi="Times New Roman"/>
        </w:rPr>
        <w:t>распознавать рациональные и иррациональные числа;</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rPr>
      </w:pPr>
      <w:r w:rsidRPr="00C61F44">
        <w:rPr>
          <w:rFonts w:ascii="Times New Roman" w:hAnsi="Times New Roman"/>
        </w:rPr>
        <w:t>сравнивать числа.</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rPr>
      </w:pPr>
      <w:r w:rsidRPr="00C61F44">
        <w:rPr>
          <w:rFonts w:ascii="Times New Roman" w:hAnsi="Times New Roman"/>
        </w:rPr>
        <w:t>оценивать результаты вычислений при решении практических задач;</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rPr>
      </w:pPr>
      <w:r w:rsidRPr="00C61F44">
        <w:rPr>
          <w:rFonts w:ascii="Times New Roman" w:hAnsi="Times New Roman"/>
        </w:rPr>
        <w:t>выполнять сравнение чисел в реальных ситуациях;</w:t>
      </w:r>
    </w:p>
    <w:p w:rsidR="00FF65A6" w:rsidRPr="00C61F44" w:rsidRDefault="00FF65A6" w:rsidP="007A246E">
      <w:pPr>
        <w:pStyle w:val="a9"/>
        <w:numPr>
          <w:ilvl w:val="0"/>
          <w:numId w:val="101"/>
        </w:numPr>
        <w:tabs>
          <w:tab w:val="left" w:pos="1134"/>
        </w:tabs>
        <w:ind w:left="0" w:firstLine="567"/>
        <w:jc w:val="both"/>
        <w:rPr>
          <w:rFonts w:ascii="Times New Roman" w:hAnsi="Times New Roman"/>
        </w:rPr>
      </w:pPr>
      <w:r w:rsidRPr="00C61F44">
        <w:rPr>
          <w:rFonts w:ascii="Times New Roman" w:hAnsi="Times New Roman"/>
        </w:rPr>
        <w:t>составлять числовые выражения при решении практических задач и задач из других учебных предметов</w:t>
      </w:r>
      <w:r w:rsidR="001E1B4A" w:rsidRPr="00C61F44">
        <w:rPr>
          <w:rFonts w:ascii="Times New Roman" w:hAnsi="Times New Roman"/>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Тождественные преобразования</w:t>
      </w:r>
    </w:p>
    <w:p w:rsidR="00FF65A6" w:rsidRPr="00C61F44" w:rsidRDefault="00FF65A6" w:rsidP="007A246E">
      <w:pPr>
        <w:pStyle w:val="a9"/>
        <w:numPr>
          <w:ilvl w:val="0"/>
          <w:numId w:val="108"/>
        </w:numPr>
        <w:tabs>
          <w:tab w:val="left" w:pos="1134"/>
        </w:tabs>
        <w:ind w:left="0" w:firstLine="567"/>
        <w:contextualSpacing w:val="0"/>
        <w:jc w:val="both"/>
        <w:rPr>
          <w:rFonts w:ascii="Times New Roman" w:hAnsi="Times New Roman"/>
        </w:rPr>
      </w:pPr>
      <w:r w:rsidRPr="00C61F44">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C61F44" w:rsidRDefault="00FF65A6" w:rsidP="007A246E">
      <w:pPr>
        <w:pStyle w:val="a9"/>
        <w:numPr>
          <w:ilvl w:val="0"/>
          <w:numId w:val="108"/>
        </w:numPr>
        <w:tabs>
          <w:tab w:val="left" w:pos="1134"/>
        </w:tabs>
        <w:ind w:left="0" w:firstLine="567"/>
        <w:contextualSpacing w:val="0"/>
        <w:jc w:val="both"/>
        <w:rPr>
          <w:rFonts w:ascii="Times New Roman" w:hAnsi="Times New Roman"/>
        </w:rPr>
      </w:pPr>
      <w:r w:rsidRPr="00C61F44">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C61F44" w:rsidRDefault="00FF65A6" w:rsidP="007A246E">
      <w:pPr>
        <w:pStyle w:val="a9"/>
        <w:numPr>
          <w:ilvl w:val="0"/>
          <w:numId w:val="108"/>
        </w:numPr>
        <w:tabs>
          <w:tab w:val="left" w:pos="1134"/>
        </w:tabs>
        <w:ind w:left="0" w:firstLine="567"/>
        <w:contextualSpacing w:val="0"/>
        <w:jc w:val="both"/>
        <w:rPr>
          <w:rFonts w:ascii="Times New Roman" w:hAnsi="Times New Roman"/>
        </w:rPr>
      </w:pPr>
      <w:r w:rsidRPr="00C61F44">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C61F44" w:rsidRDefault="00FF65A6" w:rsidP="007A246E">
      <w:pPr>
        <w:pStyle w:val="a9"/>
        <w:numPr>
          <w:ilvl w:val="0"/>
          <w:numId w:val="108"/>
        </w:numPr>
        <w:tabs>
          <w:tab w:val="left" w:pos="1134"/>
        </w:tabs>
        <w:ind w:left="0" w:firstLine="567"/>
        <w:contextualSpacing w:val="0"/>
        <w:jc w:val="both"/>
        <w:rPr>
          <w:rFonts w:ascii="Times New Roman" w:hAnsi="Times New Roman"/>
        </w:rPr>
      </w:pPr>
      <w:r w:rsidRPr="00C61F44">
        <w:rPr>
          <w:rFonts w:ascii="Times New Roman" w:hAnsi="Times New Roman"/>
        </w:rPr>
        <w:t>выполнять несложные преобразования дробно-линейных выражений и выражений с квадратными корнями.</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9"/>
        <w:numPr>
          <w:ilvl w:val="0"/>
          <w:numId w:val="102"/>
        </w:numPr>
        <w:tabs>
          <w:tab w:val="left" w:pos="1134"/>
        </w:tabs>
        <w:ind w:left="0" w:firstLine="567"/>
        <w:jc w:val="both"/>
        <w:rPr>
          <w:rFonts w:ascii="Times New Roman" w:hAnsi="Times New Roman"/>
        </w:rPr>
      </w:pPr>
      <w:r w:rsidRPr="00C61F44">
        <w:rPr>
          <w:rFonts w:ascii="Times New Roman" w:hAnsi="Times New Roman"/>
        </w:rPr>
        <w:t xml:space="preserve">понимать смысл записи числа в стандартном виде; </w:t>
      </w:r>
    </w:p>
    <w:p w:rsidR="00FF65A6" w:rsidRPr="00C61F44" w:rsidRDefault="00FF65A6" w:rsidP="007A246E">
      <w:pPr>
        <w:pStyle w:val="a9"/>
        <w:numPr>
          <w:ilvl w:val="0"/>
          <w:numId w:val="102"/>
        </w:numPr>
        <w:tabs>
          <w:tab w:val="left" w:pos="1134"/>
        </w:tabs>
        <w:ind w:left="0" w:firstLine="567"/>
        <w:jc w:val="both"/>
        <w:rPr>
          <w:rFonts w:ascii="Times New Roman" w:hAnsi="Times New Roman"/>
        </w:rPr>
      </w:pPr>
      <w:r w:rsidRPr="00C61F44">
        <w:rPr>
          <w:rFonts w:ascii="Times New Roman" w:hAnsi="Times New Roman"/>
        </w:rPr>
        <w:t>оперировать на базовом уровне понятием «стандартная запись числа»</w:t>
      </w:r>
      <w:r w:rsidR="001E1B4A" w:rsidRPr="00C61F44">
        <w:rPr>
          <w:rFonts w:ascii="Times New Roman" w:hAnsi="Times New Roman"/>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Уравнения и неравенства</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proofErr w:type="gramStart"/>
      <w:r w:rsidRPr="00C61F44">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проверять справедливость числовых равенств и неравенств;</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 xml:space="preserve">решать линейные неравенства и несложные неравенства, сводящиеся к </w:t>
      </w:r>
      <w:proofErr w:type="gramStart"/>
      <w:r w:rsidRPr="00C61F44">
        <w:rPr>
          <w:rFonts w:ascii="Times New Roman" w:hAnsi="Times New Roman"/>
          <w:sz w:val="24"/>
          <w:szCs w:val="24"/>
        </w:rPr>
        <w:t>линейным</w:t>
      </w:r>
      <w:proofErr w:type="gramEnd"/>
      <w:r w:rsidRPr="00C61F44">
        <w:rPr>
          <w:rFonts w:ascii="Times New Roman" w:hAnsi="Times New Roman"/>
          <w:sz w:val="24"/>
          <w:szCs w:val="24"/>
        </w:rPr>
        <w:t>;</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решать системы несложных линейных уравнений, неравенств;</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проверять, является ли данное число решением уравнения (неравенства);</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решать квадратные уравнения по формуле корней квадратного уравнения;</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 xml:space="preserve">изображать решения неравенств и их систем </w:t>
      </w:r>
      <w:proofErr w:type="gramStart"/>
      <w:r w:rsidRPr="00C61F44">
        <w:rPr>
          <w:rFonts w:ascii="Times New Roman" w:hAnsi="Times New Roman"/>
          <w:sz w:val="24"/>
          <w:szCs w:val="24"/>
        </w:rPr>
        <w:t>на</w:t>
      </w:r>
      <w:proofErr w:type="gramEnd"/>
      <w:r w:rsidRPr="00C61F44">
        <w:rPr>
          <w:rFonts w:ascii="Times New Roman" w:hAnsi="Times New Roman"/>
          <w:sz w:val="24"/>
          <w:szCs w:val="24"/>
        </w:rPr>
        <w:t xml:space="preserve"> числовой прямой.</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9"/>
        <w:numPr>
          <w:ilvl w:val="0"/>
          <w:numId w:val="101"/>
        </w:numPr>
        <w:tabs>
          <w:tab w:val="left" w:pos="1134"/>
        </w:tabs>
        <w:ind w:left="0" w:firstLine="567"/>
        <w:jc w:val="both"/>
        <w:rPr>
          <w:rFonts w:ascii="Times New Roman" w:hAnsi="Times New Roman"/>
        </w:rPr>
      </w:pPr>
      <w:r w:rsidRPr="00C61F44">
        <w:rPr>
          <w:rFonts w:ascii="Times New Roman" w:hAnsi="Times New Roman"/>
        </w:rPr>
        <w:t>составлять и решать линейные уравнения при решении задач, возникающих в других учебных предметах</w:t>
      </w:r>
      <w:r w:rsidR="001E1B4A" w:rsidRPr="00C61F44">
        <w:rPr>
          <w:rFonts w:ascii="Times New Roman" w:hAnsi="Times New Roman"/>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Функции</w:t>
      </w:r>
    </w:p>
    <w:p w:rsidR="00FF65A6" w:rsidRPr="00C61F44" w:rsidRDefault="001E1B4A"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Н</w:t>
      </w:r>
      <w:r w:rsidR="00FF65A6" w:rsidRPr="00C61F44">
        <w:rPr>
          <w:rFonts w:ascii="Times New Roman" w:hAnsi="Times New Roman"/>
          <w:sz w:val="24"/>
          <w:szCs w:val="24"/>
        </w:rPr>
        <w:t xml:space="preserve">аходить значение функции по заданному значению аргумента; </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находить значение аргумента по заданному значению функции в несложных ситуациях;</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определять положение точки по е</w:t>
      </w:r>
      <w:r w:rsidR="00A23AB5" w:rsidRPr="00C61F44">
        <w:rPr>
          <w:rFonts w:ascii="Times New Roman" w:hAnsi="Times New Roman"/>
          <w:sz w:val="24"/>
          <w:szCs w:val="24"/>
        </w:rPr>
        <w:t>е</w:t>
      </w:r>
      <w:r w:rsidRPr="00C61F44">
        <w:rPr>
          <w:rFonts w:ascii="Times New Roman" w:hAnsi="Times New Roman"/>
          <w:sz w:val="24"/>
          <w:szCs w:val="24"/>
        </w:rPr>
        <w:t xml:space="preserve"> координатам, координаты точки по е</w:t>
      </w:r>
      <w:r w:rsidR="00A23AB5" w:rsidRPr="00C61F44">
        <w:rPr>
          <w:rFonts w:ascii="Times New Roman" w:hAnsi="Times New Roman"/>
          <w:sz w:val="24"/>
          <w:szCs w:val="24"/>
        </w:rPr>
        <w:t>е</w:t>
      </w:r>
      <w:r w:rsidRPr="00C61F44">
        <w:rPr>
          <w:rFonts w:ascii="Times New Roman" w:hAnsi="Times New Roman"/>
          <w:sz w:val="24"/>
          <w:szCs w:val="24"/>
        </w:rPr>
        <w:t xml:space="preserve"> положению на координатной плоскости;</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строить график линейной функции;</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lastRenderedPageBreak/>
        <w:t>проверять, является ли данный график графиком заданной функции (линейной, квадратичной, обратной пропорциональности);</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определять приближ</w:t>
      </w:r>
      <w:r w:rsidR="00A23AB5" w:rsidRPr="00C61F44">
        <w:rPr>
          <w:rFonts w:ascii="Times New Roman" w:hAnsi="Times New Roman"/>
          <w:sz w:val="24"/>
          <w:szCs w:val="24"/>
        </w:rPr>
        <w:t>е</w:t>
      </w:r>
      <w:r w:rsidRPr="00C61F44">
        <w:rPr>
          <w:rFonts w:ascii="Times New Roman" w:hAnsi="Times New Roman"/>
          <w:sz w:val="24"/>
          <w:szCs w:val="24"/>
        </w:rPr>
        <w:t xml:space="preserve">нные значения </w:t>
      </w:r>
      <w:proofErr w:type="gramStart"/>
      <w:r w:rsidRPr="00C61F44">
        <w:rPr>
          <w:rFonts w:ascii="Times New Roman" w:hAnsi="Times New Roman"/>
          <w:sz w:val="24"/>
          <w:szCs w:val="24"/>
        </w:rPr>
        <w:t>координат точки пересечения графиков функций</w:t>
      </w:r>
      <w:proofErr w:type="gramEnd"/>
      <w:r w:rsidRPr="00C61F44">
        <w:rPr>
          <w:rFonts w:ascii="Times New Roman" w:hAnsi="Times New Roman"/>
          <w:sz w:val="24"/>
          <w:szCs w:val="24"/>
        </w:rPr>
        <w:t>;</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C61F44" w:rsidRDefault="00FF65A6" w:rsidP="007A246E">
      <w:pPr>
        <w:pStyle w:val="a9"/>
        <w:numPr>
          <w:ilvl w:val="0"/>
          <w:numId w:val="100"/>
        </w:numPr>
        <w:tabs>
          <w:tab w:val="left" w:pos="1134"/>
        </w:tabs>
        <w:ind w:left="0" w:firstLine="567"/>
        <w:contextualSpacing w:val="0"/>
        <w:jc w:val="both"/>
        <w:rPr>
          <w:rFonts w:ascii="Times New Roman" w:hAnsi="Times New Roman"/>
        </w:rPr>
      </w:pPr>
      <w:r w:rsidRPr="00C61F44">
        <w:rPr>
          <w:rFonts w:ascii="Times New Roman" w:hAnsi="Times New Roman"/>
        </w:rPr>
        <w:t>решать задачи на прогрессии, в которых ответ может быть получен непосредственным подсч</w:t>
      </w:r>
      <w:r w:rsidR="00A23AB5" w:rsidRPr="00C61F44">
        <w:rPr>
          <w:rFonts w:ascii="Times New Roman" w:hAnsi="Times New Roman"/>
        </w:rPr>
        <w:t>е</w:t>
      </w:r>
      <w:r w:rsidRPr="00C61F44">
        <w:rPr>
          <w:rFonts w:ascii="Times New Roman" w:hAnsi="Times New Roman"/>
        </w:rPr>
        <w:t>том без применения формул.</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9"/>
        <w:numPr>
          <w:ilvl w:val="0"/>
          <w:numId w:val="100"/>
        </w:numPr>
        <w:tabs>
          <w:tab w:val="left" w:pos="1134"/>
        </w:tabs>
        <w:ind w:left="0" w:firstLine="567"/>
        <w:contextualSpacing w:val="0"/>
        <w:jc w:val="both"/>
        <w:rPr>
          <w:rFonts w:ascii="Times New Roman" w:hAnsi="Times New Roman"/>
        </w:rPr>
      </w:pPr>
      <w:r w:rsidRPr="00C61F44">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C61F44" w:rsidRDefault="00FF65A6" w:rsidP="007A246E">
      <w:pPr>
        <w:pStyle w:val="a9"/>
        <w:numPr>
          <w:ilvl w:val="0"/>
          <w:numId w:val="100"/>
        </w:numPr>
        <w:tabs>
          <w:tab w:val="left" w:pos="1134"/>
        </w:tabs>
        <w:ind w:left="0" w:firstLine="567"/>
        <w:contextualSpacing w:val="0"/>
        <w:jc w:val="both"/>
        <w:rPr>
          <w:rFonts w:ascii="Times New Roman" w:hAnsi="Times New Roman"/>
        </w:rPr>
      </w:pPr>
      <w:r w:rsidRPr="00C61F44">
        <w:rPr>
          <w:rFonts w:ascii="Times New Roman" w:hAnsi="Times New Roman"/>
        </w:rPr>
        <w:t>использовать свойства линейной функц</w:t>
      </w:r>
      <w:proofErr w:type="gramStart"/>
      <w:r w:rsidRPr="00C61F44">
        <w:rPr>
          <w:rFonts w:ascii="Times New Roman" w:hAnsi="Times New Roman"/>
        </w:rPr>
        <w:t>ии и ее</w:t>
      </w:r>
      <w:proofErr w:type="gramEnd"/>
      <w:r w:rsidRPr="00C61F44">
        <w:rPr>
          <w:rFonts w:ascii="Times New Roman" w:hAnsi="Times New Roman"/>
        </w:rPr>
        <w:t xml:space="preserve"> график при решении задач из других учебных предметов</w:t>
      </w:r>
      <w:r w:rsidR="00CB50A3" w:rsidRPr="00C61F44">
        <w:rPr>
          <w:rFonts w:ascii="Times New Roman" w:hAnsi="Times New Roman"/>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 xml:space="preserve">Статистика и теория вероятностей </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представлять данные в виде таблиц, диаграмм, графиков;</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читать информацию, представленную в виде таблицы, диаграммы, графика;</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 xml:space="preserve">определять </w:t>
      </w:r>
      <w:r w:rsidRPr="00C61F44">
        <w:rPr>
          <w:rStyle w:val="dash041e0431044b0447043d044b0439char1"/>
        </w:rPr>
        <w:t>основные статистические характеристики числовых наборов;</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оценивать вероятность события в простейших случаях;</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иметь представление о роли закона больших чисел в массовых явлениях.</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9"/>
        <w:numPr>
          <w:ilvl w:val="0"/>
          <w:numId w:val="103"/>
        </w:numPr>
        <w:tabs>
          <w:tab w:val="left" w:pos="1134"/>
        </w:tabs>
        <w:ind w:left="0" w:firstLine="567"/>
        <w:contextualSpacing w:val="0"/>
        <w:jc w:val="both"/>
        <w:rPr>
          <w:rFonts w:ascii="Times New Roman" w:hAnsi="Times New Roman"/>
        </w:rPr>
      </w:pPr>
      <w:r w:rsidRPr="00C61F44">
        <w:rPr>
          <w:rFonts w:ascii="Times New Roman" w:hAnsi="Times New Roman"/>
        </w:rPr>
        <w:t>оценивать количество возможных вариантов методом перебора;</w:t>
      </w:r>
    </w:p>
    <w:p w:rsidR="00FF65A6" w:rsidRPr="00C61F44" w:rsidRDefault="00FF65A6" w:rsidP="007A246E">
      <w:pPr>
        <w:pStyle w:val="a9"/>
        <w:numPr>
          <w:ilvl w:val="0"/>
          <w:numId w:val="103"/>
        </w:numPr>
        <w:tabs>
          <w:tab w:val="left" w:pos="1134"/>
        </w:tabs>
        <w:ind w:left="0" w:firstLine="567"/>
        <w:contextualSpacing w:val="0"/>
        <w:jc w:val="both"/>
        <w:rPr>
          <w:rFonts w:ascii="Times New Roman" w:hAnsi="Times New Roman"/>
        </w:rPr>
      </w:pPr>
      <w:r w:rsidRPr="00C61F44">
        <w:rPr>
          <w:rFonts w:ascii="Times New Roman" w:hAnsi="Times New Roman"/>
        </w:rPr>
        <w:t>иметь представление о роли практически достоверных и маловероятных событий;</w:t>
      </w:r>
    </w:p>
    <w:p w:rsidR="00FF65A6" w:rsidRPr="00C61F44" w:rsidRDefault="00FF65A6" w:rsidP="007A246E">
      <w:pPr>
        <w:pStyle w:val="a9"/>
        <w:numPr>
          <w:ilvl w:val="0"/>
          <w:numId w:val="103"/>
        </w:numPr>
        <w:tabs>
          <w:tab w:val="left" w:pos="1134"/>
        </w:tabs>
        <w:ind w:left="0" w:firstLine="567"/>
        <w:contextualSpacing w:val="0"/>
        <w:jc w:val="both"/>
        <w:rPr>
          <w:rFonts w:ascii="Times New Roman" w:hAnsi="Times New Roman"/>
        </w:rPr>
      </w:pPr>
      <w:r w:rsidRPr="00C61F44">
        <w:rPr>
          <w:rFonts w:ascii="Times New Roman" w:hAnsi="Times New Roman"/>
        </w:rPr>
        <w:t xml:space="preserve">сравнивать </w:t>
      </w:r>
      <w:r w:rsidRPr="00C61F44">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61F44">
        <w:rPr>
          <w:rFonts w:ascii="Times New Roman" w:hAnsi="Times New Roman"/>
        </w:rPr>
        <w:t xml:space="preserve">; </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оценивать вероятность реальных событий и явлений в несложных ситуациях</w:t>
      </w:r>
      <w:r w:rsidR="00CB50A3" w:rsidRPr="00C61F44">
        <w:rPr>
          <w:rFonts w:ascii="Times New Roman" w:hAnsi="Times New Roman"/>
          <w:sz w:val="24"/>
          <w:szCs w:val="24"/>
        </w:rPr>
        <w:t>.</w:t>
      </w:r>
    </w:p>
    <w:p w:rsidR="00FF65A6" w:rsidRPr="00C61F44" w:rsidRDefault="00FF65A6" w:rsidP="00267FF9">
      <w:pPr>
        <w:spacing w:after="0" w:line="240" w:lineRule="auto"/>
        <w:ind w:firstLine="567"/>
        <w:rPr>
          <w:rFonts w:ascii="Times New Roman" w:hAnsi="Times New Roman"/>
          <w:b/>
          <w:bCs/>
          <w:sz w:val="24"/>
          <w:szCs w:val="24"/>
        </w:rPr>
      </w:pPr>
      <w:r w:rsidRPr="00C61F44">
        <w:rPr>
          <w:rFonts w:ascii="Times New Roman" w:hAnsi="Times New Roman"/>
          <w:b/>
          <w:bCs/>
          <w:sz w:val="24"/>
          <w:szCs w:val="24"/>
        </w:rPr>
        <w:t>Текстовые задачи</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rPr>
      </w:pPr>
      <w:r w:rsidRPr="00C61F44">
        <w:rPr>
          <w:rFonts w:ascii="Times New Roman" w:hAnsi="Times New Roman"/>
        </w:rPr>
        <w:t>Решать несложные сюжетные задачи разных типов на все арифметические действия;</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rPr>
      </w:pPr>
      <w:r w:rsidRPr="00C61F44">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C61F44">
        <w:rPr>
          <w:rFonts w:ascii="Times New Roman" w:hAnsi="Times New Roman"/>
        </w:rPr>
        <w:t>е</w:t>
      </w:r>
      <w:r w:rsidRPr="00C61F44">
        <w:rPr>
          <w:rFonts w:ascii="Times New Roman" w:hAnsi="Times New Roman"/>
        </w:rPr>
        <w:t>х взаимосвязанных величин, с целью поиска решения задачи;</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rPr>
      </w:pPr>
      <w:r w:rsidRPr="00C61F4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rPr>
      </w:pPr>
      <w:r w:rsidRPr="00C61F44">
        <w:rPr>
          <w:rFonts w:ascii="Times New Roman" w:hAnsi="Times New Roman"/>
        </w:rPr>
        <w:t xml:space="preserve">составлять план решения задачи; </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rPr>
      </w:pPr>
      <w:r w:rsidRPr="00C61F44">
        <w:rPr>
          <w:rFonts w:ascii="Times New Roman" w:hAnsi="Times New Roman"/>
        </w:rPr>
        <w:t>выделять этапы решения задачи;</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rPr>
      </w:pPr>
      <w:r w:rsidRPr="00C61F44">
        <w:rPr>
          <w:rFonts w:ascii="Times New Roman" w:hAnsi="Times New Roman"/>
        </w:rPr>
        <w:t>интерпретировать вычислительные результаты в задаче, исследовать полученное решение задачи;</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rPr>
      </w:pPr>
      <w:r w:rsidRPr="00C61F44">
        <w:rPr>
          <w:rFonts w:ascii="Times New Roman" w:hAnsi="Times New Roman"/>
        </w:rPr>
        <w:t>знать различие скоростей объекта в стоячей воде, против течения и по течению реки;</w:t>
      </w:r>
    </w:p>
    <w:p w:rsidR="00FF65A6" w:rsidRPr="00C61F44" w:rsidRDefault="00FF65A6" w:rsidP="007A246E">
      <w:pPr>
        <w:pStyle w:val="a9"/>
        <w:numPr>
          <w:ilvl w:val="0"/>
          <w:numId w:val="101"/>
        </w:numPr>
        <w:tabs>
          <w:tab w:val="left" w:pos="1134"/>
        </w:tabs>
        <w:ind w:left="0" w:firstLine="567"/>
        <w:jc w:val="both"/>
        <w:rPr>
          <w:rFonts w:ascii="Times New Roman" w:hAnsi="Times New Roman"/>
        </w:rPr>
      </w:pPr>
      <w:r w:rsidRPr="00C61F44">
        <w:rPr>
          <w:rFonts w:ascii="Times New Roman" w:hAnsi="Times New Roman"/>
        </w:rPr>
        <w:t>решать задачи на нахождение части числа и числа по его части;</w:t>
      </w:r>
    </w:p>
    <w:p w:rsidR="00FF65A6" w:rsidRPr="00C61F44" w:rsidRDefault="00FF65A6" w:rsidP="007A246E">
      <w:pPr>
        <w:pStyle w:val="a9"/>
        <w:numPr>
          <w:ilvl w:val="0"/>
          <w:numId w:val="101"/>
        </w:numPr>
        <w:tabs>
          <w:tab w:val="left" w:pos="1134"/>
        </w:tabs>
        <w:ind w:left="0" w:firstLine="567"/>
        <w:jc w:val="both"/>
        <w:rPr>
          <w:rFonts w:ascii="Times New Roman" w:hAnsi="Times New Roman"/>
        </w:rPr>
      </w:pPr>
      <w:r w:rsidRPr="00C61F4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61F44" w:rsidRDefault="00FF65A6" w:rsidP="007A246E">
      <w:pPr>
        <w:pStyle w:val="a9"/>
        <w:numPr>
          <w:ilvl w:val="0"/>
          <w:numId w:val="101"/>
        </w:numPr>
        <w:tabs>
          <w:tab w:val="left" w:pos="1134"/>
        </w:tabs>
        <w:ind w:left="0" w:firstLine="567"/>
        <w:jc w:val="both"/>
        <w:rPr>
          <w:rFonts w:ascii="Times New Roman" w:hAnsi="Times New Roman"/>
        </w:rPr>
      </w:pPr>
      <w:r w:rsidRPr="00C61F44">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C61F44" w:rsidRDefault="00FF65A6" w:rsidP="007A246E">
      <w:pPr>
        <w:pStyle w:val="a9"/>
        <w:numPr>
          <w:ilvl w:val="0"/>
          <w:numId w:val="101"/>
        </w:numPr>
        <w:tabs>
          <w:tab w:val="left" w:pos="1134"/>
        </w:tabs>
        <w:ind w:left="0" w:firstLine="567"/>
        <w:jc w:val="both"/>
        <w:rPr>
          <w:rFonts w:ascii="Times New Roman" w:hAnsi="Times New Roman"/>
        </w:rPr>
      </w:pPr>
      <w:r w:rsidRPr="00C61F44">
        <w:rPr>
          <w:rFonts w:ascii="Times New Roman" w:hAnsi="Times New Roman"/>
        </w:rPr>
        <w:t>решать несложные логические задачи методом рассуждений.</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numPr>
          <w:ilvl w:val="0"/>
          <w:numId w:val="113"/>
        </w:numPr>
        <w:tabs>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lastRenderedPageBreak/>
        <w:t>выдвигать гипотезы о возможных предельных значениях искомых в задаче величин (делать прикидку)</w:t>
      </w:r>
      <w:r w:rsidR="00CB50A3" w:rsidRPr="00C61F44">
        <w:rPr>
          <w:rFonts w:ascii="Times New Roman" w:hAnsi="Times New Roman"/>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Геометрические фигуры</w:t>
      </w:r>
    </w:p>
    <w:p w:rsidR="00FF65A6" w:rsidRPr="00C61F44" w:rsidRDefault="00FF65A6" w:rsidP="007A246E">
      <w:pPr>
        <w:pStyle w:val="a"/>
        <w:numPr>
          <w:ilvl w:val="0"/>
          <w:numId w:val="110"/>
        </w:numPr>
        <w:tabs>
          <w:tab w:val="left" w:pos="1134"/>
        </w:tabs>
        <w:ind w:left="0" w:firstLine="567"/>
        <w:rPr>
          <w:rFonts w:ascii="Times New Roman" w:hAnsi="Times New Roman"/>
          <w:sz w:val="24"/>
          <w:szCs w:val="24"/>
        </w:rPr>
      </w:pPr>
      <w:r w:rsidRPr="00C61F44">
        <w:rPr>
          <w:rFonts w:ascii="Times New Roman" w:hAnsi="Times New Roman"/>
          <w:sz w:val="24"/>
          <w:szCs w:val="24"/>
        </w:rPr>
        <w:t>Оперировать на базовом уровне понятиями геометрических фигур;</w:t>
      </w:r>
    </w:p>
    <w:p w:rsidR="00FF65A6" w:rsidRPr="00C61F44" w:rsidRDefault="00FF65A6" w:rsidP="007A246E">
      <w:pPr>
        <w:pStyle w:val="a"/>
        <w:numPr>
          <w:ilvl w:val="0"/>
          <w:numId w:val="110"/>
        </w:numPr>
        <w:tabs>
          <w:tab w:val="left" w:pos="1134"/>
        </w:tabs>
        <w:ind w:left="0" w:firstLine="567"/>
        <w:rPr>
          <w:rFonts w:ascii="Times New Roman" w:hAnsi="Times New Roman"/>
          <w:sz w:val="24"/>
          <w:szCs w:val="24"/>
        </w:rPr>
      </w:pPr>
      <w:r w:rsidRPr="00C61F44">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C61F44" w:rsidRDefault="00FF65A6" w:rsidP="007A246E">
      <w:pPr>
        <w:pStyle w:val="a"/>
        <w:numPr>
          <w:ilvl w:val="0"/>
          <w:numId w:val="110"/>
        </w:numPr>
        <w:tabs>
          <w:tab w:val="left" w:pos="1134"/>
        </w:tabs>
        <w:ind w:left="0" w:firstLine="567"/>
        <w:rPr>
          <w:rFonts w:ascii="Times New Roman" w:hAnsi="Times New Roman"/>
          <w:sz w:val="24"/>
          <w:szCs w:val="24"/>
        </w:rPr>
      </w:pPr>
      <w:r w:rsidRPr="00C61F44">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C61F44" w:rsidRDefault="00FF65A6" w:rsidP="007A246E">
      <w:pPr>
        <w:pStyle w:val="a"/>
        <w:numPr>
          <w:ilvl w:val="0"/>
          <w:numId w:val="110"/>
        </w:numPr>
        <w:tabs>
          <w:tab w:val="left" w:pos="1134"/>
        </w:tabs>
        <w:ind w:left="0" w:firstLine="567"/>
        <w:rPr>
          <w:rFonts w:ascii="Times New Roman" w:hAnsi="Times New Roman"/>
          <w:i/>
          <w:sz w:val="24"/>
          <w:szCs w:val="24"/>
        </w:rPr>
      </w:pPr>
      <w:r w:rsidRPr="00C61F44">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C61F44" w:rsidRDefault="00FF65A6" w:rsidP="00267FF9">
      <w:pPr>
        <w:pStyle w:val="a"/>
        <w:numPr>
          <w:ilvl w:val="0"/>
          <w:numId w:val="0"/>
        </w:numPr>
        <w:tabs>
          <w:tab w:val="left" w:pos="1134"/>
        </w:tabs>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numPr>
          <w:ilvl w:val="0"/>
          <w:numId w:val="111"/>
        </w:numPr>
        <w:tabs>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C61F44">
        <w:rPr>
          <w:rFonts w:ascii="Times New Roman" w:hAnsi="Times New Roman"/>
          <w:sz w:val="24"/>
          <w:szCs w:val="24"/>
        </w:rPr>
        <w:t>.</w:t>
      </w:r>
    </w:p>
    <w:p w:rsidR="00FF65A6" w:rsidRPr="00C61F44" w:rsidRDefault="00FF65A6" w:rsidP="00267FF9">
      <w:pPr>
        <w:spacing w:after="0" w:line="240" w:lineRule="auto"/>
        <w:ind w:firstLine="567"/>
        <w:rPr>
          <w:rFonts w:ascii="Times New Roman" w:hAnsi="Times New Roman"/>
          <w:b/>
          <w:bCs/>
          <w:sz w:val="24"/>
          <w:szCs w:val="24"/>
        </w:rPr>
      </w:pPr>
      <w:r w:rsidRPr="00C61F44">
        <w:rPr>
          <w:rFonts w:ascii="Times New Roman" w:hAnsi="Times New Roman"/>
          <w:b/>
          <w:bCs/>
          <w:sz w:val="24"/>
          <w:szCs w:val="24"/>
        </w:rPr>
        <w:t>Отношения</w:t>
      </w:r>
    </w:p>
    <w:p w:rsidR="00FF65A6" w:rsidRPr="00C61F44" w:rsidRDefault="00FF65A6" w:rsidP="007A246E">
      <w:pPr>
        <w:numPr>
          <w:ilvl w:val="0"/>
          <w:numId w:val="100"/>
        </w:numPr>
        <w:tabs>
          <w:tab w:val="left" w:pos="34"/>
          <w:tab w:val="left" w:pos="1134"/>
        </w:tabs>
        <w:spacing w:after="0" w:line="240" w:lineRule="auto"/>
        <w:ind w:left="0" w:firstLine="567"/>
        <w:jc w:val="both"/>
        <w:rPr>
          <w:rFonts w:ascii="Times New Roman" w:hAnsi="Times New Roman"/>
          <w:sz w:val="24"/>
          <w:szCs w:val="24"/>
          <w:lang w:eastAsia="ru-RU"/>
        </w:rPr>
      </w:pPr>
      <w:proofErr w:type="gramStart"/>
      <w:r w:rsidRPr="00C61F44">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C61F44" w:rsidRDefault="00FF65A6" w:rsidP="00267FF9">
      <w:pPr>
        <w:pStyle w:val="a"/>
        <w:numPr>
          <w:ilvl w:val="0"/>
          <w:numId w:val="0"/>
        </w:numPr>
        <w:tabs>
          <w:tab w:val="left" w:pos="1134"/>
        </w:tabs>
        <w:ind w:firstLine="567"/>
        <w:rPr>
          <w:rFonts w:ascii="Times New Roman" w:hAnsi="Times New Roman"/>
          <w:b/>
          <w:sz w:val="24"/>
          <w:szCs w:val="24"/>
        </w:rPr>
      </w:pPr>
      <w:r w:rsidRPr="00C61F44">
        <w:rPr>
          <w:rFonts w:ascii="Times New Roman" w:hAnsi="Times New Roman"/>
          <w:b/>
          <w:sz w:val="24"/>
          <w:szCs w:val="24"/>
        </w:rPr>
        <w:t xml:space="preserve">В повседневной жизни и при изучении других предметов: </w:t>
      </w:r>
    </w:p>
    <w:p w:rsidR="00FF65A6" w:rsidRPr="00C61F44" w:rsidRDefault="00FF65A6" w:rsidP="007A246E">
      <w:pPr>
        <w:pStyle w:val="a9"/>
        <w:numPr>
          <w:ilvl w:val="0"/>
          <w:numId w:val="100"/>
        </w:numPr>
        <w:tabs>
          <w:tab w:val="left" w:pos="34"/>
          <w:tab w:val="left" w:pos="1134"/>
        </w:tabs>
        <w:ind w:left="0" w:firstLine="567"/>
        <w:jc w:val="both"/>
        <w:rPr>
          <w:rFonts w:ascii="Times New Roman" w:hAnsi="Times New Roman"/>
        </w:rPr>
      </w:pPr>
      <w:r w:rsidRPr="00C61F44">
        <w:rPr>
          <w:rFonts w:ascii="Times New Roman" w:hAnsi="Times New Roman"/>
        </w:rPr>
        <w:t>использовать отношения для решения простейших задач, возникающих в реальной жизни</w:t>
      </w:r>
      <w:r w:rsidR="00CB50A3" w:rsidRPr="00C61F44">
        <w:rPr>
          <w:rFonts w:ascii="Times New Roman" w:hAnsi="Times New Roman"/>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Измерения и вычисления</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применять формулы периметра, площади и объ</w:t>
      </w:r>
      <w:r w:rsidR="00A23AB5" w:rsidRPr="00C61F44">
        <w:rPr>
          <w:rFonts w:ascii="Times New Roman" w:hAnsi="Times New Roman"/>
          <w:sz w:val="24"/>
          <w:szCs w:val="24"/>
        </w:rPr>
        <w:t>е</w:t>
      </w:r>
      <w:r w:rsidRPr="00C61F44">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09"/>
        </w:numPr>
        <w:tabs>
          <w:tab w:val="left" w:pos="1134"/>
        </w:tabs>
        <w:ind w:left="0" w:firstLine="567"/>
        <w:rPr>
          <w:rFonts w:ascii="Times New Roman" w:hAnsi="Times New Roman"/>
          <w:sz w:val="24"/>
          <w:szCs w:val="24"/>
        </w:rPr>
      </w:pPr>
      <w:r w:rsidRPr="00C61F44">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C61F44">
        <w:rPr>
          <w:rFonts w:ascii="Times New Roman" w:hAnsi="Times New Roman"/>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Геометрические построения</w:t>
      </w:r>
    </w:p>
    <w:p w:rsidR="00FF65A6" w:rsidRPr="00C61F44" w:rsidRDefault="00FF65A6" w:rsidP="007A246E">
      <w:pPr>
        <w:numPr>
          <w:ilvl w:val="0"/>
          <w:numId w:val="107"/>
        </w:numPr>
        <w:tabs>
          <w:tab w:val="left" w:pos="0"/>
          <w:tab w:val="left" w:pos="1134"/>
        </w:tabs>
        <w:spacing w:after="0" w:line="240" w:lineRule="auto"/>
        <w:ind w:left="0" w:firstLine="567"/>
        <w:jc w:val="both"/>
        <w:rPr>
          <w:rFonts w:ascii="Times New Roman" w:hAnsi="Times New Roman"/>
          <w:sz w:val="24"/>
          <w:szCs w:val="24"/>
          <w:lang w:eastAsia="ru-RU"/>
        </w:rPr>
      </w:pPr>
      <w:r w:rsidRPr="00C61F44">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C61F44" w:rsidRDefault="00FF65A6" w:rsidP="00267FF9">
      <w:pPr>
        <w:pStyle w:val="a"/>
        <w:numPr>
          <w:ilvl w:val="0"/>
          <w:numId w:val="0"/>
        </w:numPr>
        <w:tabs>
          <w:tab w:val="left" w:pos="1134"/>
        </w:tabs>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numPr>
          <w:ilvl w:val="0"/>
          <w:numId w:val="107"/>
        </w:numPr>
        <w:tabs>
          <w:tab w:val="left" w:pos="0"/>
          <w:tab w:val="left" w:pos="1134"/>
        </w:tabs>
        <w:spacing w:after="0" w:line="240" w:lineRule="auto"/>
        <w:ind w:left="0" w:firstLine="567"/>
        <w:jc w:val="both"/>
        <w:rPr>
          <w:rFonts w:ascii="Times New Roman" w:hAnsi="Times New Roman"/>
          <w:sz w:val="24"/>
          <w:szCs w:val="24"/>
          <w:lang w:eastAsia="ru-RU"/>
        </w:rPr>
      </w:pPr>
      <w:r w:rsidRPr="00C61F44">
        <w:rPr>
          <w:rFonts w:ascii="Times New Roman" w:hAnsi="Times New Roman"/>
          <w:sz w:val="24"/>
          <w:szCs w:val="24"/>
        </w:rPr>
        <w:t>выполнять простейшие построения на местности, необходимые в реальной жизни</w:t>
      </w:r>
      <w:r w:rsidR="00CB50A3" w:rsidRPr="00C61F44">
        <w:rPr>
          <w:rFonts w:ascii="Times New Roman" w:hAnsi="Times New Roman"/>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Геометрические преобразования</w:t>
      </w:r>
    </w:p>
    <w:p w:rsidR="00FF65A6" w:rsidRPr="00C61F44" w:rsidRDefault="00FF65A6" w:rsidP="007A246E">
      <w:pPr>
        <w:pStyle w:val="a"/>
        <w:numPr>
          <w:ilvl w:val="0"/>
          <w:numId w:val="106"/>
        </w:numPr>
        <w:tabs>
          <w:tab w:val="left" w:pos="1134"/>
        </w:tabs>
        <w:ind w:left="0" w:firstLine="567"/>
        <w:rPr>
          <w:rFonts w:ascii="Times New Roman" w:hAnsi="Times New Roman"/>
          <w:sz w:val="24"/>
          <w:szCs w:val="24"/>
        </w:rPr>
      </w:pPr>
      <w:r w:rsidRPr="00C61F44">
        <w:rPr>
          <w:rFonts w:ascii="Times New Roman" w:hAnsi="Times New Roman"/>
          <w:sz w:val="24"/>
          <w:szCs w:val="24"/>
        </w:rPr>
        <w:t>Строить фигуру, симметричную данной фигуре относительно оси и точки.</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06"/>
        </w:numPr>
        <w:tabs>
          <w:tab w:val="left" w:pos="1134"/>
        </w:tabs>
        <w:ind w:left="0" w:firstLine="567"/>
        <w:rPr>
          <w:rFonts w:ascii="Times New Roman" w:hAnsi="Times New Roman"/>
          <w:sz w:val="24"/>
          <w:szCs w:val="24"/>
        </w:rPr>
      </w:pPr>
      <w:r w:rsidRPr="00C61F44">
        <w:rPr>
          <w:rFonts w:ascii="Times New Roman" w:hAnsi="Times New Roman"/>
          <w:sz w:val="24"/>
          <w:szCs w:val="24"/>
        </w:rPr>
        <w:t>распознавать движение объектов в окружающем мире;</w:t>
      </w:r>
    </w:p>
    <w:p w:rsidR="00FF65A6" w:rsidRPr="00C61F44" w:rsidRDefault="00FF65A6" w:rsidP="007A246E">
      <w:pPr>
        <w:pStyle w:val="a"/>
        <w:numPr>
          <w:ilvl w:val="0"/>
          <w:numId w:val="106"/>
        </w:numPr>
        <w:tabs>
          <w:tab w:val="left" w:pos="1134"/>
        </w:tabs>
        <w:ind w:left="0" w:firstLine="567"/>
        <w:rPr>
          <w:rFonts w:ascii="Times New Roman" w:hAnsi="Times New Roman"/>
          <w:sz w:val="24"/>
          <w:szCs w:val="24"/>
        </w:rPr>
      </w:pPr>
      <w:r w:rsidRPr="00C61F44">
        <w:rPr>
          <w:rFonts w:ascii="Times New Roman" w:hAnsi="Times New Roman"/>
          <w:sz w:val="24"/>
          <w:szCs w:val="24"/>
        </w:rPr>
        <w:t>распознавать симметричные фигуры в окружающем мире</w:t>
      </w:r>
      <w:r w:rsidR="00CB50A3" w:rsidRPr="00C61F44">
        <w:rPr>
          <w:rFonts w:ascii="Times New Roman" w:hAnsi="Times New Roman"/>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Векторы и координаты на плоскости</w:t>
      </w:r>
    </w:p>
    <w:p w:rsidR="00FF65A6" w:rsidRPr="00C61F44" w:rsidRDefault="00FF65A6" w:rsidP="007A246E">
      <w:pPr>
        <w:pStyle w:val="a"/>
        <w:numPr>
          <w:ilvl w:val="0"/>
          <w:numId w:val="105"/>
        </w:numPr>
        <w:tabs>
          <w:tab w:val="left" w:pos="1134"/>
        </w:tabs>
        <w:ind w:left="0" w:firstLine="567"/>
        <w:rPr>
          <w:rFonts w:ascii="Times New Roman" w:hAnsi="Times New Roman"/>
          <w:sz w:val="24"/>
          <w:szCs w:val="24"/>
        </w:rPr>
      </w:pPr>
      <w:r w:rsidRPr="00C61F44">
        <w:rPr>
          <w:rFonts w:ascii="Times New Roman" w:hAnsi="Times New Roman"/>
          <w:sz w:val="24"/>
          <w:szCs w:val="24"/>
        </w:rPr>
        <w:t>Оперировать на базовом уровне понятиями вектор, сумма векторов</w:t>
      </w:r>
      <w:r w:rsidRPr="00C61F44">
        <w:rPr>
          <w:rFonts w:ascii="Times New Roman" w:hAnsi="Times New Roman"/>
          <w:i/>
          <w:sz w:val="24"/>
          <w:szCs w:val="24"/>
        </w:rPr>
        <w:t xml:space="preserve">, </w:t>
      </w:r>
      <w:r w:rsidRPr="00C61F44">
        <w:rPr>
          <w:rFonts w:ascii="Times New Roman" w:hAnsi="Times New Roman"/>
          <w:sz w:val="24"/>
          <w:szCs w:val="24"/>
        </w:rPr>
        <w:t>произведение вектора на число</w:t>
      </w:r>
      <w:proofErr w:type="gramStart"/>
      <w:r w:rsidRPr="00C61F44">
        <w:rPr>
          <w:rFonts w:ascii="Times New Roman" w:hAnsi="Times New Roman"/>
          <w:sz w:val="24"/>
          <w:szCs w:val="24"/>
        </w:rPr>
        <w:t>,к</w:t>
      </w:r>
      <w:proofErr w:type="gramEnd"/>
      <w:r w:rsidRPr="00C61F44">
        <w:rPr>
          <w:rFonts w:ascii="Times New Roman" w:hAnsi="Times New Roman"/>
          <w:sz w:val="24"/>
          <w:szCs w:val="24"/>
        </w:rPr>
        <w:t>оординаты на плоскости;</w:t>
      </w:r>
    </w:p>
    <w:p w:rsidR="00FF65A6" w:rsidRPr="00C61F44" w:rsidRDefault="00FF65A6" w:rsidP="007A246E">
      <w:pPr>
        <w:pStyle w:val="a"/>
        <w:numPr>
          <w:ilvl w:val="0"/>
          <w:numId w:val="105"/>
        </w:numPr>
        <w:tabs>
          <w:tab w:val="left" w:pos="1134"/>
        </w:tabs>
        <w:ind w:left="0" w:firstLine="567"/>
        <w:rPr>
          <w:rFonts w:ascii="Times New Roman" w:hAnsi="Times New Roman"/>
          <w:sz w:val="24"/>
          <w:szCs w:val="24"/>
        </w:rPr>
      </w:pPr>
      <w:r w:rsidRPr="00C61F44">
        <w:rPr>
          <w:rFonts w:ascii="Times New Roman" w:hAnsi="Times New Roman"/>
          <w:sz w:val="24"/>
          <w:szCs w:val="24"/>
        </w:rPr>
        <w:t>определять приближ</w:t>
      </w:r>
      <w:r w:rsidR="00A23AB5" w:rsidRPr="00C61F44">
        <w:rPr>
          <w:rFonts w:ascii="Times New Roman" w:hAnsi="Times New Roman"/>
          <w:sz w:val="24"/>
          <w:szCs w:val="24"/>
        </w:rPr>
        <w:t>е</w:t>
      </w:r>
      <w:r w:rsidRPr="00C61F44">
        <w:rPr>
          <w:rFonts w:ascii="Times New Roman" w:hAnsi="Times New Roman"/>
          <w:sz w:val="24"/>
          <w:szCs w:val="24"/>
        </w:rPr>
        <w:t>нно координаты точки по е</w:t>
      </w:r>
      <w:r w:rsidR="00A23AB5" w:rsidRPr="00C61F44">
        <w:rPr>
          <w:rFonts w:ascii="Times New Roman" w:hAnsi="Times New Roman"/>
          <w:sz w:val="24"/>
          <w:szCs w:val="24"/>
        </w:rPr>
        <w:t>е</w:t>
      </w:r>
      <w:r w:rsidRPr="00C61F44">
        <w:rPr>
          <w:rFonts w:ascii="Times New Roman" w:hAnsi="Times New Roman"/>
          <w:sz w:val="24"/>
          <w:szCs w:val="24"/>
        </w:rPr>
        <w:t xml:space="preserve"> изображению на координатной плоскости.</w:t>
      </w:r>
    </w:p>
    <w:p w:rsidR="00FF65A6" w:rsidRPr="00C61F44" w:rsidRDefault="00FF65A6" w:rsidP="00267FF9">
      <w:pPr>
        <w:pStyle w:val="a"/>
        <w:numPr>
          <w:ilvl w:val="0"/>
          <w:numId w:val="0"/>
        </w:numPr>
        <w:tabs>
          <w:tab w:val="left" w:pos="1134"/>
        </w:tabs>
        <w:ind w:firstLine="567"/>
        <w:rPr>
          <w:rFonts w:ascii="Times New Roman" w:hAnsi="Times New Roman"/>
          <w:b/>
          <w:sz w:val="24"/>
          <w:szCs w:val="24"/>
        </w:rPr>
      </w:pPr>
      <w:r w:rsidRPr="00C61F44">
        <w:rPr>
          <w:rFonts w:ascii="Times New Roman" w:hAnsi="Times New Roman"/>
          <w:b/>
          <w:sz w:val="24"/>
          <w:szCs w:val="24"/>
        </w:rPr>
        <w:t xml:space="preserve">В повседневной жизни и при изучении других предметов: </w:t>
      </w:r>
    </w:p>
    <w:p w:rsidR="00FF65A6" w:rsidRPr="00C61F44" w:rsidRDefault="00FF65A6" w:rsidP="007A246E">
      <w:pPr>
        <w:pStyle w:val="a"/>
        <w:numPr>
          <w:ilvl w:val="0"/>
          <w:numId w:val="105"/>
        </w:numPr>
        <w:tabs>
          <w:tab w:val="left" w:pos="1134"/>
        </w:tabs>
        <w:ind w:left="0" w:firstLine="567"/>
        <w:rPr>
          <w:rFonts w:ascii="Times New Roman" w:hAnsi="Times New Roman"/>
          <w:sz w:val="24"/>
          <w:szCs w:val="24"/>
        </w:rPr>
      </w:pPr>
      <w:r w:rsidRPr="00C61F44">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C61F44">
        <w:rPr>
          <w:rFonts w:ascii="Times New Roman" w:hAnsi="Times New Roman"/>
          <w:sz w:val="24"/>
          <w:szCs w:val="24"/>
        </w:rPr>
        <w:t>.</w:t>
      </w:r>
    </w:p>
    <w:p w:rsidR="00FF65A6" w:rsidRPr="00C61F44" w:rsidRDefault="00FF65A6" w:rsidP="00267FF9">
      <w:pPr>
        <w:spacing w:after="0" w:line="240" w:lineRule="auto"/>
        <w:ind w:firstLine="567"/>
        <w:rPr>
          <w:rFonts w:ascii="Times New Roman" w:hAnsi="Times New Roman"/>
          <w:b/>
          <w:bCs/>
          <w:sz w:val="24"/>
          <w:szCs w:val="24"/>
        </w:rPr>
      </w:pPr>
      <w:r w:rsidRPr="00C61F44">
        <w:rPr>
          <w:rFonts w:ascii="Times New Roman" w:hAnsi="Times New Roman"/>
          <w:b/>
          <w:bCs/>
          <w:sz w:val="24"/>
          <w:szCs w:val="24"/>
        </w:rPr>
        <w:t>История математики</w:t>
      </w:r>
    </w:p>
    <w:p w:rsidR="00FF65A6" w:rsidRPr="00C61F44" w:rsidRDefault="00FF65A6" w:rsidP="007A246E">
      <w:pPr>
        <w:numPr>
          <w:ilvl w:val="0"/>
          <w:numId w:val="112"/>
        </w:numPr>
        <w:tabs>
          <w:tab w:val="left" w:pos="34"/>
          <w:tab w:val="left" w:pos="1134"/>
        </w:tabs>
        <w:spacing w:after="0" w:line="240" w:lineRule="auto"/>
        <w:ind w:left="0" w:firstLine="567"/>
        <w:jc w:val="both"/>
        <w:rPr>
          <w:rFonts w:ascii="Times New Roman" w:hAnsi="Times New Roman"/>
          <w:sz w:val="24"/>
          <w:szCs w:val="24"/>
          <w:lang w:eastAsia="ru-RU"/>
        </w:rPr>
      </w:pPr>
      <w:r w:rsidRPr="00C61F4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C61F44" w:rsidRDefault="00FF65A6" w:rsidP="007A246E">
      <w:pPr>
        <w:numPr>
          <w:ilvl w:val="0"/>
          <w:numId w:val="112"/>
        </w:numPr>
        <w:tabs>
          <w:tab w:val="left" w:pos="34"/>
          <w:tab w:val="left" w:pos="1134"/>
        </w:tabs>
        <w:spacing w:after="0" w:line="240" w:lineRule="auto"/>
        <w:ind w:left="0" w:firstLine="567"/>
        <w:jc w:val="both"/>
        <w:rPr>
          <w:rFonts w:ascii="Times New Roman" w:hAnsi="Times New Roman"/>
          <w:sz w:val="24"/>
          <w:szCs w:val="24"/>
          <w:lang w:eastAsia="ru-RU"/>
        </w:rPr>
      </w:pPr>
      <w:r w:rsidRPr="00C61F44">
        <w:rPr>
          <w:rFonts w:ascii="Times New Roman" w:hAnsi="Times New Roman"/>
          <w:sz w:val="24"/>
          <w:szCs w:val="24"/>
          <w:lang w:eastAsia="ru-RU"/>
        </w:rPr>
        <w:lastRenderedPageBreak/>
        <w:t>знать примеры математических открытий и их авторов, в связи с отечественной и всемирной историей;</w:t>
      </w:r>
    </w:p>
    <w:p w:rsidR="00FF65A6" w:rsidRPr="00C61F44" w:rsidRDefault="00FF65A6" w:rsidP="007A246E">
      <w:pPr>
        <w:numPr>
          <w:ilvl w:val="0"/>
          <w:numId w:val="112"/>
        </w:numPr>
        <w:tabs>
          <w:tab w:val="left" w:pos="34"/>
          <w:tab w:val="left" w:pos="1134"/>
        </w:tabs>
        <w:spacing w:after="0" w:line="240" w:lineRule="auto"/>
        <w:ind w:left="0" w:firstLine="567"/>
        <w:jc w:val="both"/>
        <w:rPr>
          <w:rFonts w:ascii="Times New Roman" w:hAnsi="Times New Roman"/>
          <w:sz w:val="24"/>
          <w:szCs w:val="24"/>
          <w:lang w:eastAsia="ru-RU"/>
        </w:rPr>
      </w:pPr>
      <w:r w:rsidRPr="00C61F44">
        <w:rPr>
          <w:rFonts w:ascii="Times New Roman" w:hAnsi="Times New Roman"/>
          <w:sz w:val="24"/>
          <w:szCs w:val="24"/>
        </w:rPr>
        <w:t>понимать роль математики в развитии России</w:t>
      </w:r>
      <w:r w:rsidR="00CB50A3" w:rsidRPr="00C61F44">
        <w:rPr>
          <w:rFonts w:ascii="Times New Roman" w:hAnsi="Times New Roman"/>
          <w:sz w:val="24"/>
          <w:szCs w:val="24"/>
        </w:rPr>
        <w:t>.</w:t>
      </w:r>
    </w:p>
    <w:p w:rsidR="00FF65A6" w:rsidRPr="00C61F44" w:rsidRDefault="00FF65A6" w:rsidP="00267FF9">
      <w:pPr>
        <w:spacing w:after="0" w:line="240" w:lineRule="auto"/>
        <w:ind w:firstLine="567"/>
        <w:rPr>
          <w:rFonts w:ascii="Times New Roman" w:hAnsi="Times New Roman"/>
          <w:b/>
          <w:bCs/>
          <w:sz w:val="24"/>
          <w:szCs w:val="24"/>
        </w:rPr>
      </w:pPr>
      <w:r w:rsidRPr="00C61F44">
        <w:rPr>
          <w:rFonts w:ascii="Times New Roman" w:hAnsi="Times New Roman"/>
          <w:b/>
          <w:bCs/>
          <w:sz w:val="24"/>
          <w:szCs w:val="24"/>
        </w:rPr>
        <w:t xml:space="preserve">Методы математики </w:t>
      </w:r>
    </w:p>
    <w:p w:rsidR="00FF65A6" w:rsidRPr="00C61F44" w:rsidRDefault="00FF65A6" w:rsidP="007A246E">
      <w:pPr>
        <w:numPr>
          <w:ilvl w:val="0"/>
          <w:numId w:val="112"/>
        </w:numPr>
        <w:tabs>
          <w:tab w:val="left" w:pos="34"/>
          <w:tab w:val="left" w:pos="1134"/>
        </w:tabs>
        <w:spacing w:after="0" w:line="240" w:lineRule="auto"/>
        <w:ind w:left="0" w:firstLine="567"/>
        <w:jc w:val="both"/>
        <w:rPr>
          <w:rFonts w:ascii="Times New Roman" w:hAnsi="Times New Roman"/>
          <w:sz w:val="24"/>
          <w:szCs w:val="24"/>
          <w:lang w:eastAsia="ru-RU"/>
        </w:rPr>
      </w:pPr>
      <w:r w:rsidRPr="00C61F44">
        <w:rPr>
          <w:rFonts w:ascii="Times New Roman" w:hAnsi="Times New Roman"/>
          <w:sz w:val="24"/>
          <w:szCs w:val="24"/>
          <w:lang w:eastAsia="ru-RU"/>
        </w:rPr>
        <w:t>Выбирать подходящий изученный метод для решени</w:t>
      </w:r>
      <w:r w:rsidR="004A1E43" w:rsidRPr="00C61F44">
        <w:rPr>
          <w:rFonts w:ascii="Times New Roman" w:hAnsi="Times New Roman"/>
          <w:sz w:val="24"/>
          <w:szCs w:val="24"/>
          <w:lang w:eastAsia="ru-RU"/>
        </w:rPr>
        <w:t>я</w:t>
      </w:r>
      <w:r w:rsidRPr="00C61F44">
        <w:rPr>
          <w:rFonts w:ascii="Times New Roman" w:hAnsi="Times New Roman"/>
          <w:sz w:val="24"/>
          <w:szCs w:val="24"/>
          <w:lang w:eastAsia="ru-RU"/>
        </w:rPr>
        <w:t xml:space="preserve"> изученных типов математических задач;</w:t>
      </w:r>
    </w:p>
    <w:p w:rsidR="00FF65A6" w:rsidRPr="00C61F44" w:rsidRDefault="00FF65A6" w:rsidP="007A246E">
      <w:pPr>
        <w:numPr>
          <w:ilvl w:val="0"/>
          <w:numId w:val="112"/>
        </w:numPr>
        <w:tabs>
          <w:tab w:val="left" w:pos="34"/>
          <w:tab w:val="left" w:pos="1134"/>
        </w:tabs>
        <w:spacing w:after="0" w:line="240" w:lineRule="auto"/>
        <w:ind w:left="0" w:firstLine="567"/>
        <w:jc w:val="both"/>
        <w:rPr>
          <w:rFonts w:ascii="Times New Roman" w:hAnsi="Times New Roman"/>
          <w:sz w:val="24"/>
          <w:szCs w:val="24"/>
          <w:lang w:eastAsia="ru-RU"/>
        </w:rPr>
      </w:pPr>
      <w:r w:rsidRPr="00C61F44">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C61F44" w:rsidRDefault="00FF65A6" w:rsidP="00267FF9">
      <w:pPr>
        <w:pStyle w:val="3"/>
        <w:spacing w:before="0" w:beforeAutospacing="0" w:after="0" w:afterAutospacing="0"/>
        <w:ind w:firstLine="567"/>
        <w:rPr>
          <w:sz w:val="24"/>
          <w:szCs w:val="24"/>
        </w:rPr>
      </w:pPr>
      <w:bookmarkStart w:id="60" w:name="_Toc284662722"/>
      <w:bookmarkStart w:id="61" w:name="_Toc284663348"/>
    </w:p>
    <w:p w:rsidR="00FF65A6" w:rsidRPr="00C61F44" w:rsidRDefault="00FF65A6" w:rsidP="00267FF9">
      <w:pPr>
        <w:pStyle w:val="3"/>
        <w:spacing w:before="0" w:beforeAutospacing="0" w:after="0" w:afterAutospacing="0"/>
        <w:ind w:firstLine="567"/>
        <w:rPr>
          <w:sz w:val="24"/>
          <w:szCs w:val="24"/>
        </w:rPr>
      </w:pPr>
      <w:r w:rsidRPr="00C61F44">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C61F44">
        <w:rPr>
          <w:sz w:val="24"/>
          <w:szCs w:val="24"/>
        </w:rPr>
        <w:t>е</w:t>
      </w:r>
      <w:r w:rsidRPr="00C61F44">
        <w:rPr>
          <w:sz w:val="24"/>
          <w:szCs w:val="24"/>
        </w:rPr>
        <w:t>нном уровнях</w:t>
      </w:r>
      <w:bookmarkEnd w:id="60"/>
      <w:bookmarkEnd w:id="61"/>
    </w:p>
    <w:p w:rsidR="00FF65A6" w:rsidRPr="00C61F44" w:rsidRDefault="00FF65A6" w:rsidP="00267FF9">
      <w:pPr>
        <w:spacing w:after="0" w:line="240" w:lineRule="auto"/>
        <w:ind w:firstLine="567"/>
        <w:rPr>
          <w:rFonts w:ascii="Times New Roman" w:hAnsi="Times New Roman"/>
          <w:sz w:val="24"/>
          <w:szCs w:val="24"/>
        </w:rPr>
      </w:pPr>
      <w:r w:rsidRPr="00C61F44">
        <w:rPr>
          <w:rFonts w:ascii="Times New Roman" w:hAnsi="Times New Roman"/>
          <w:b/>
          <w:sz w:val="24"/>
          <w:szCs w:val="24"/>
        </w:rPr>
        <w:t>Элементы теории множеств и математической логики</w:t>
      </w:r>
    </w:p>
    <w:p w:rsidR="00FF65A6" w:rsidRPr="00C61F44" w:rsidRDefault="00FF65A6" w:rsidP="007A246E">
      <w:pPr>
        <w:pStyle w:val="a9"/>
        <w:numPr>
          <w:ilvl w:val="0"/>
          <w:numId w:val="104"/>
        </w:numPr>
        <w:tabs>
          <w:tab w:val="left" w:pos="1134"/>
        </w:tabs>
        <w:ind w:left="0" w:firstLine="567"/>
        <w:jc w:val="both"/>
        <w:rPr>
          <w:rFonts w:ascii="Times New Roman" w:hAnsi="Times New Roman"/>
          <w:i/>
        </w:rPr>
      </w:pPr>
      <w:proofErr w:type="gramStart"/>
      <w:r w:rsidRPr="00C61F44">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C61F44" w:rsidRDefault="00FF65A6" w:rsidP="007A246E">
      <w:pPr>
        <w:pStyle w:val="a9"/>
        <w:numPr>
          <w:ilvl w:val="0"/>
          <w:numId w:val="104"/>
        </w:numPr>
        <w:tabs>
          <w:tab w:val="left" w:pos="1134"/>
        </w:tabs>
        <w:ind w:left="0" w:firstLine="567"/>
        <w:jc w:val="both"/>
        <w:rPr>
          <w:rFonts w:ascii="Times New Roman" w:hAnsi="Times New Roman"/>
          <w:i/>
        </w:rPr>
      </w:pPr>
      <w:r w:rsidRPr="00C61F44">
        <w:rPr>
          <w:rFonts w:ascii="Times New Roman" w:hAnsi="Times New Roman"/>
          <w:i/>
        </w:rPr>
        <w:t>изображать множества и отношение множеств с помощью кругов Эйлера;</w:t>
      </w:r>
    </w:p>
    <w:p w:rsidR="00FF65A6" w:rsidRPr="00C61F44" w:rsidRDefault="00FF65A6" w:rsidP="007A246E">
      <w:pPr>
        <w:pStyle w:val="a9"/>
        <w:numPr>
          <w:ilvl w:val="0"/>
          <w:numId w:val="104"/>
        </w:numPr>
        <w:tabs>
          <w:tab w:val="left" w:pos="1134"/>
        </w:tabs>
        <w:ind w:left="0" w:firstLine="567"/>
        <w:jc w:val="both"/>
        <w:rPr>
          <w:rFonts w:ascii="Times New Roman" w:hAnsi="Times New Roman"/>
          <w:i/>
        </w:rPr>
      </w:pPr>
      <w:r w:rsidRPr="00C61F44">
        <w:rPr>
          <w:rFonts w:ascii="Times New Roman" w:hAnsi="Times New Roman"/>
          <w:i/>
        </w:rPr>
        <w:t xml:space="preserve">определять принадлежность элемента множеству, объединению и пересечению множеств; </w:t>
      </w:r>
    </w:p>
    <w:p w:rsidR="00FF65A6" w:rsidRPr="00C61F44" w:rsidRDefault="00FF65A6" w:rsidP="007A246E">
      <w:pPr>
        <w:pStyle w:val="a9"/>
        <w:numPr>
          <w:ilvl w:val="0"/>
          <w:numId w:val="104"/>
        </w:numPr>
        <w:tabs>
          <w:tab w:val="left" w:pos="1134"/>
        </w:tabs>
        <w:ind w:left="0" w:firstLine="567"/>
        <w:jc w:val="both"/>
        <w:rPr>
          <w:rFonts w:ascii="Times New Roman" w:hAnsi="Times New Roman"/>
          <w:i/>
        </w:rPr>
      </w:pPr>
      <w:r w:rsidRPr="00C61F44">
        <w:rPr>
          <w:rFonts w:ascii="Times New Roman" w:hAnsi="Times New Roman"/>
          <w:i/>
        </w:rPr>
        <w:t>задавать множество с помощью перечисления элементов, словесного описания;</w:t>
      </w:r>
    </w:p>
    <w:p w:rsidR="00FF65A6" w:rsidRPr="00C61F44" w:rsidRDefault="00FF65A6" w:rsidP="007A246E">
      <w:pPr>
        <w:pStyle w:val="a9"/>
        <w:numPr>
          <w:ilvl w:val="0"/>
          <w:numId w:val="104"/>
        </w:numPr>
        <w:tabs>
          <w:tab w:val="left" w:pos="1134"/>
        </w:tabs>
        <w:ind w:left="0" w:firstLine="567"/>
        <w:jc w:val="both"/>
        <w:rPr>
          <w:rFonts w:ascii="Times New Roman" w:hAnsi="Times New Roman"/>
          <w:i/>
        </w:rPr>
      </w:pPr>
      <w:proofErr w:type="gramStart"/>
      <w:r w:rsidRPr="00C61F44">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C61F44" w:rsidRDefault="00FF65A6" w:rsidP="007A246E">
      <w:pPr>
        <w:pStyle w:val="a9"/>
        <w:numPr>
          <w:ilvl w:val="0"/>
          <w:numId w:val="104"/>
        </w:numPr>
        <w:tabs>
          <w:tab w:val="left" w:pos="1134"/>
        </w:tabs>
        <w:ind w:left="0" w:firstLine="567"/>
        <w:jc w:val="both"/>
        <w:rPr>
          <w:rFonts w:ascii="Times New Roman" w:hAnsi="Times New Roman"/>
          <w:i/>
        </w:rPr>
      </w:pPr>
      <w:r w:rsidRPr="00C61F44">
        <w:rPr>
          <w:rFonts w:ascii="Times New Roman" w:hAnsi="Times New Roman"/>
          <w:i/>
        </w:rPr>
        <w:t>строить высказывания, отрицания высказываний.</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строить цепочки умозаключений на основе использования правил логики;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C61F44">
        <w:rPr>
          <w:rFonts w:ascii="Times New Roman" w:hAnsi="Times New Roman"/>
          <w:i/>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Числа</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proofErr w:type="gramStart"/>
      <w:r w:rsidRPr="00C61F44">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понимать и объяснять смысл позиционной записи натурального числа;</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выполнять вычисления, в том числе с использованием при</w:t>
      </w:r>
      <w:r w:rsidR="00A23AB5" w:rsidRPr="00C61F44">
        <w:rPr>
          <w:rFonts w:ascii="Times New Roman" w:hAnsi="Times New Roman"/>
          <w:i/>
        </w:rPr>
        <w:t>е</w:t>
      </w:r>
      <w:r w:rsidRPr="00C61F44">
        <w:rPr>
          <w:rFonts w:ascii="Times New Roman" w:hAnsi="Times New Roman"/>
          <w:i/>
        </w:rPr>
        <w:t>мов рациональных вычислений;</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выполнять округление рациональных чисел с заданной точностью;</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сравнивать рациональные и иррациональные числа;</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представлять рациональное число в виде десятичной дроби</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упорядочивать числа, записанные в виде обыкновенной и десятичной дроби;</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находить НОД и НОК чисел и использовать их при решении задач.</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C61F44">
        <w:rPr>
          <w:rFonts w:ascii="Times New Roman" w:hAnsi="Times New Roman"/>
          <w:i/>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Тождественные преобразования</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proofErr w:type="gramStart"/>
      <w:r w:rsidRPr="00C61F44">
        <w:rPr>
          <w:rFonts w:ascii="Times New Roman" w:hAnsi="Times New Roman"/>
          <w:i/>
          <w:sz w:val="24"/>
          <w:szCs w:val="24"/>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выделять квадрат суммы и разности одночленов;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раскладывать на множители квадратный   тр</w:t>
      </w:r>
      <w:r w:rsidR="00A23AB5" w:rsidRPr="00C61F44">
        <w:rPr>
          <w:rFonts w:ascii="Times New Roman" w:hAnsi="Times New Roman"/>
          <w:i/>
          <w:sz w:val="24"/>
          <w:szCs w:val="24"/>
        </w:rPr>
        <w:t>е</w:t>
      </w:r>
      <w:r w:rsidRPr="00C61F44">
        <w:rPr>
          <w:rFonts w:ascii="Times New Roman" w:hAnsi="Times New Roman"/>
          <w:i/>
          <w:sz w:val="24"/>
          <w:szCs w:val="24"/>
        </w:rPr>
        <w:t>хчлен;</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преобразования выражений, содержащих квадратные корни;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преобразования выражений, содержащих модуль.</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14"/>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преобразования и действия с числами, записанными в стандартном виде;</w:t>
      </w:r>
    </w:p>
    <w:p w:rsidR="00FF65A6" w:rsidRPr="00C61F44" w:rsidRDefault="00FF65A6" w:rsidP="007A246E">
      <w:pPr>
        <w:pStyle w:val="a"/>
        <w:numPr>
          <w:ilvl w:val="0"/>
          <w:numId w:val="114"/>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C61F44">
        <w:rPr>
          <w:rFonts w:ascii="Times New Roman" w:hAnsi="Times New Roman"/>
          <w:i/>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Уравнения и неравенства</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proofErr w:type="gramStart"/>
      <w:r w:rsidRPr="00C61F44">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 xml:space="preserve">решать линейные уравнения и уравнения, сводимые к </w:t>
      </w:r>
      <w:proofErr w:type="gramStart"/>
      <w:r w:rsidRPr="00C61F44">
        <w:rPr>
          <w:rFonts w:ascii="Times New Roman" w:hAnsi="Times New Roman"/>
          <w:i/>
          <w:sz w:val="24"/>
          <w:szCs w:val="24"/>
        </w:rPr>
        <w:t>линейным</w:t>
      </w:r>
      <w:proofErr w:type="gramEnd"/>
      <w:r w:rsidRPr="00C61F44">
        <w:rPr>
          <w:rFonts w:ascii="Times New Roman" w:hAnsi="Times New Roman"/>
          <w:i/>
          <w:sz w:val="24"/>
          <w:szCs w:val="24"/>
        </w:rPr>
        <w:t xml:space="preserve"> с помощью тождественных преобразований;</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 xml:space="preserve">решать квадратные уравнения и уравнения, сводимые к </w:t>
      </w:r>
      <w:proofErr w:type="gramStart"/>
      <w:r w:rsidRPr="00C61F44">
        <w:rPr>
          <w:rFonts w:ascii="Times New Roman" w:hAnsi="Times New Roman"/>
          <w:i/>
          <w:sz w:val="24"/>
          <w:szCs w:val="24"/>
        </w:rPr>
        <w:t>квадратным</w:t>
      </w:r>
      <w:proofErr w:type="gramEnd"/>
      <w:r w:rsidRPr="00C61F44">
        <w:rPr>
          <w:rFonts w:ascii="Times New Roman" w:hAnsi="Times New Roman"/>
          <w:i/>
          <w:sz w:val="24"/>
          <w:szCs w:val="24"/>
        </w:rPr>
        <w:t xml:space="preserve"> с помощью тождественных преобразований;</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решать дробно-линейные уравнения;</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 xml:space="preserve">решать простейшие иррациональные уравнения вида </w:t>
      </w:r>
      <w:r w:rsidRPr="00C61F44">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1.75pt" o:ole="">
            <v:imagedata r:id="rId10" o:title=""/>
          </v:shape>
          <o:OLEObject Type="Embed" ProgID="Equation.DSMT4" ShapeID="_x0000_i1025" DrawAspect="Content" ObjectID="_1671866238" r:id="rId11"/>
        </w:object>
      </w:r>
      <w:r w:rsidRPr="00C61F44">
        <w:rPr>
          <w:rFonts w:ascii="Times New Roman" w:hAnsi="Times New Roman"/>
          <w:i/>
          <w:sz w:val="24"/>
          <w:szCs w:val="24"/>
        </w:rPr>
        <w:t xml:space="preserve">, </w:t>
      </w:r>
      <w:r w:rsidRPr="00C61F44">
        <w:rPr>
          <w:rFonts w:ascii="Times New Roman" w:hAnsi="Times New Roman"/>
          <w:i/>
          <w:position w:val="-16"/>
          <w:sz w:val="24"/>
          <w:szCs w:val="24"/>
        </w:rPr>
        <w:object w:dxaOrig="1680" w:dyaOrig="460">
          <v:shape id="_x0000_i1026" type="#_x0000_t75" style="width:87pt;height:21.75pt" o:ole="">
            <v:imagedata r:id="rId12" o:title=""/>
          </v:shape>
          <o:OLEObject Type="Embed" ProgID="Equation.DSMT4" ShapeID="_x0000_i1026" DrawAspect="Content" ObjectID="_1671866239" r:id="rId13"/>
        </w:object>
      </w:r>
      <w:r w:rsidRPr="00C61F44">
        <w:rPr>
          <w:rFonts w:ascii="Times New Roman" w:hAnsi="Times New Roman"/>
          <w:i/>
          <w:sz w:val="24"/>
          <w:szCs w:val="24"/>
        </w:rPr>
        <w:t>;</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решать уравнения вида</w:t>
      </w:r>
      <w:r w:rsidRPr="00C61F44">
        <w:rPr>
          <w:rFonts w:ascii="Times New Roman" w:hAnsi="Times New Roman"/>
          <w:i/>
          <w:position w:val="-6"/>
          <w:sz w:val="24"/>
          <w:szCs w:val="24"/>
        </w:rPr>
        <w:object w:dxaOrig="700" w:dyaOrig="360">
          <v:shape id="_x0000_i1027" type="#_x0000_t75" style="width:36.75pt;height:21pt" o:ole="">
            <v:imagedata r:id="rId14" o:title=""/>
          </v:shape>
          <o:OLEObject Type="Embed" ProgID="Equation.DSMT4" ShapeID="_x0000_i1027" DrawAspect="Content" ObjectID="_1671866240" r:id="rId15"/>
        </w:object>
      </w:r>
      <w:r w:rsidRPr="00C61F44">
        <w:rPr>
          <w:rFonts w:ascii="Times New Roman" w:hAnsi="Times New Roman"/>
          <w:i/>
          <w:sz w:val="24"/>
          <w:szCs w:val="24"/>
        </w:rPr>
        <w:t>;</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решать уравнения способом разложения на множители и замены переменной;</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использовать метод интервалов для решения целых и дробно-рациональных неравенств;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решать линейные уравнения и неравенства с параметрами;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решать несложные квадратные уравнения с параметром;</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решать несложные системы линейных уравнений с параметрами;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решать несложные уравнения в целых числах.</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C61F44">
        <w:rPr>
          <w:rFonts w:ascii="Times New Roman" w:hAnsi="Times New Roman"/>
          <w:i/>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Функции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C61F44">
        <w:rPr>
          <w:rFonts w:ascii="Times New Roman" w:hAnsi="Times New Roman"/>
          <w:i/>
          <w:sz w:val="24"/>
          <w:szCs w:val="24"/>
        </w:rPr>
        <w:t>е</w:t>
      </w:r>
      <w:r w:rsidRPr="00C61F44">
        <w:rPr>
          <w:rFonts w:ascii="Times New Roman" w:hAnsi="Times New Roman"/>
          <w:i/>
          <w:sz w:val="24"/>
          <w:szCs w:val="24"/>
        </w:rPr>
        <w:t>тность/неч</w:t>
      </w:r>
      <w:r w:rsidR="00A23AB5" w:rsidRPr="00C61F44">
        <w:rPr>
          <w:rFonts w:ascii="Times New Roman" w:hAnsi="Times New Roman"/>
          <w:i/>
          <w:sz w:val="24"/>
          <w:szCs w:val="24"/>
        </w:rPr>
        <w:t>е</w:t>
      </w:r>
      <w:r w:rsidRPr="00C61F44">
        <w:rPr>
          <w:rFonts w:ascii="Times New Roman" w:hAnsi="Times New Roman"/>
          <w:i/>
          <w:sz w:val="24"/>
          <w:szCs w:val="24"/>
        </w:rPr>
        <w:t xml:space="preserve">тность функции; </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C61F44">
        <w:rPr>
          <w:rFonts w:ascii="Times New Roman" w:hAnsi="Times New Roman"/>
          <w:i/>
          <w:position w:val="-24"/>
          <w:sz w:val="24"/>
          <w:szCs w:val="24"/>
        </w:rPr>
        <w:object w:dxaOrig="1300" w:dyaOrig="620">
          <v:shape id="_x0000_i1028" type="#_x0000_t75" style="width:64.5pt;height:28.5pt" o:ole="">
            <v:imagedata r:id="rId16" o:title=""/>
          </v:shape>
          <o:OLEObject Type="Embed" ProgID="Equation.DSMT4" ShapeID="_x0000_i1028" DrawAspect="Content" ObjectID="_1671866241" r:id="rId17"/>
        </w:object>
      </w:r>
      <w:r w:rsidRPr="00C61F44">
        <w:rPr>
          <w:rFonts w:ascii="Times New Roman" w:hAnsi="Times New Roman"/>
          <w:i/>
          <w:sz w:val="24"/>
          <w:szCs w:val="24"/>
        </w:rPr>
        <w:t xml:space="preserve">, </w:t>
      </w:r>
      <w:r w:rsidRPr="00C61F44">
        <w:rPr>
          <w:rFonts w:ascii="Times New Roman" w:hAnsi="Times New Roman"/>
          <w:i/>
          <w:position w:val="-10"/>
          <w:sz w:val="24"/>
          <w:szCs w:val="24"/>
        </w:rPr>
        <w:object w:dxaOrig="760" w:dyaOrig="380">
          <v:shape id="_x0000_i1029" type="#_x0000_t75" style="width:43.5pt;height:15pt" o:ole="">
            <v:imagedata r:id="rId18" o:title=""/>
          </v:shape>
          <o:OLEObject Type="Embed" ProgID="Equation.DSMT4" ShapeID="_x0000_i1029" DrawAspect="Content" ObjectID="_1671866242" r:id="rId19"/>
        </w:object>
      </w:r>
      <w:r w:rsidR="007D540C" w:rsidRPr="00C61F44">
        <w:rPr>
          <w:rFonts w:ascii="Times New Roman" w:hAnsi="Times New Roman"/>
          <w:i/>
          <w:sz w:val="24"/>
          <w:szCs w:val="24"/>
        </w:rPr>
        <w:fldChar w:fldCharType="begin"/>
      </w:r>
      <w:r w:rsidRPr="00C61F44">
        <w:rPr>
          <w:rFonts w:ascii="Times New Roman" w:hAnsi="Times New Roman"/>
          <w:i/>
          <w:sz w:val="24"/>
          <w:szCs w:val="24"/>
        </w:rPr>
        <w:instrText xml:space="preserve"> QUOTE  </w:instrText>
      </w:r>
      <w:r w:rsidR="007D540C" w:rsidRPr="00C61F44">
        <w:rPr>
          <w:rFonts w:ascii="Times New Roman" w:hAnsi="Times New Roman"/>
          <w:i/>
          <w:sz w:val="24"/>
          <w:szCs w:val="24"/>
        </w:rPr>
        <w:fldChar w:fldCharType="end"/>
      </w:r>
      <w:r w:rsidRPr="00C61F44">
        <w:rPr>
          <w:rFonts w:ascii="Times New Roman" w:hAnsi="Times New Roman"/>
          <w:b/>
          <w:bCs/>
          <w:i/>
          <w:sz w:val="24"/>
          <w:szCs w:val="24"/>
        </w:rPr>
        <w:t>,</w:t>
      </w:r>
      <w:r w:rsidRPr="00C61F44">
        <w:rPr>
          <w:rFonts w:ascii="Times New Roman" w:eastAsia="Times New Roman" w:hAnsi="Times New Roman"/>
          <w:bCs/>
          <w:i/>
          <w:position w:val="-10"/>
          <w:sz w:val="24"/>
          <w:szCs w:val="24"/>
        </w:rPr>
        <w:object w:dxaOrig="760" w:dyaOrig="380">
          <v:shape id="_x0000_i1030" type="#_x0000_t75" style="width:35.25pt;height:15pt" o:ole="">
            <v:imagedata r:id="rId20" o:title=""/>
          </v:shape>
          <o:OLEObject Type="Embed" ProgID="Equation.DSMT4" ShapeID="_x0000_i1030" DrawAspect="Content" ObjectID="_1671866243" r:id="rId21"/>
        </w:object>
      </w:r>
      <w:r w:rsidR="00453825">
        <w:fldChar w:fldCharType="begin"/>
      </w:r>
      <w:r w:rsidR="00453825">
        <w:fldChar w:fldCharType="separate"/>
      </w:r>
      <w:r w:rsidR="00493CCF" w:rsidRPr="00C61F44">
        <w:rPr>
          <w:rFonts w:ascii="Times New Roman" w:eastAsia="Times New Roman" w:hAnsi="Times New Roman"/>
          <w:i/>
          <w:noProof/>
          <w:position w:val="-10"/>
          <w:sz w:val="24"/>
          <w:szCs w:val="24"/>
        </w:rPr>
        <w:drawing>
          <wp:inline distT="0" distB="0" distL="0" distR="0">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453825">
        <w:rPr>
          <w:rFonts w:ascii="Times New Roman" w:eastAsia="Times New Roman" w:hAnsi="Times New Roman"/>
          <w:i/>
          <w:noProof/>
          <w:position w:val="-10"/>
          <w:sz w:val="24"/>
          <w:szCs w:val="24"/>
        </w:rPr>
        <w:fldChar w:fldCharType="end"/>
      </w:r>
      <w:r w:rsidRPr="00C61F44">
        <w:rPr>
          <w:rFonts w:ascii="Times New Roman" w:hAnsi="Times New Roman"/>
          <w:bCs/>
          <w:i/>
          <w:sz w:val="24"/>
          <w:szCs w:val="24"/>
        </w:rPr>
        <w:t xml:space="preserve">, </w:t>
      </w:r>
      <w:r w:rsidRPr="00C61F44">
        <w:rPr>
          <w:rFonts w:ascii="Times New Roman" w:hAnsi="Times New Roman"/>
          <w:bCs/>
          <w:i/>
          <w:position w:val="-12"/>
          <w:sz w:val="24"/>
          <w:szCs w:val="24"/>
        </w:rPr>
        <w:object w:dxaOrig="660" w:dyaOrig="380">
          <v:shape id="_x0000_i1031" type="#_x0000_t75" style="width:28.5pt;height:15pt" o:ole="">
            <v:imagedata r:id="rId23" o:title=""/>
          </v:shape>
          <o:OLEObject Type="Embed" ProgID="Equation.DSMT4" ShapeID="_x0000_i1031" DrawAspect="Content" ObjectID="_1671866244" r:id="rId24"/>
        </w:object>
      </w:r>
      <w:r w:rsidRPr="00C61F44">
        <w:rPr>
          <w:rFonts w:ascii="Times New Roman" w:hAnsi="Times New Roman"/>
          <w:bCs/>
          <w:i/>
          <w:sz w:val="24"/>
          <w:szCs w:val="24"/>
        </w:rPr>
        <w:t>;</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 xml:space="preserve">на примере квадратичной функции, использовать преобразования графика функции </w:t>
      </w:r>
      <w:r w:rsidRPr="00C61F44">
        <w:rPr>
          <w:rFonts w:ascii="Times New Roman" w:hAnsi="Times New Roman"/>
          <w:i/>
          <w:sz w:val="24"/>
          <w:szCs w:val="24"/>
          <w:lang w:val="en-US"/>
        </w:rPr>
        <w:t>y</w:t>
      </w:r>
      <w:r w:rsidRPr="00C61F44">
        <w:rPr>
          <w:rFonts w:ascii="Times New Roman" w:hAnsi="Times New Roman"/>
          <w:i/>
          <w:sz w:val="24"/>
          <w:szCs w:val="24"/>
        </w:rPr>
        <w:t>=</w:t>
      </w:r>
      <w:r w:rsidRPr="00C61F44">
        <w:rPr>
          <w:rFonts w:ascii="Times New Roman" w:hAnsi="Times New Roman"/>
          <w:i/>
          <w:sz w:val="24"/>
          <w:szCs w:val="24"/>
          <w:lang w:val="en-US"/>
        </w:rPr>
        <w:t>f</w:t>
      </w:r>
      <w:r w:rsidRPr="00C61F44">
        <w:rPr>
          <w:rFonts w:ascii="Times New Roman" w:hAnsi="Times New Roman"/>
          <w:i/>
          <w:sz w:val="24"/>
          <w:szCs w:val="24"/>
        </w:rPr>
        <w:t>(</w:t>
      </w:r>
      <w:r w:rsidRPr="00C61F44">
        <w:rPr>
          <w:rFonts w:ascii="Times New Roman" w:hAnsi="Times New Roman"/>
          <w:i/>
          <w:sz w:val="24"/>
          <w:szCs w:val="24"/>
          <w:lang w:val="en-US"/>
        </w:rPr>
        <w:t>x</w:t>
      </w:r>
      <w:r w:rsidRPr="00C61F44">
        <w:rPr>
          <w:rFonts w:ascii="Times New Roman" w:hAnsi="Times New Roman"/>
          <w:i/>
          <w:sz w:val="24"/>
          <w:szCs w:val="24"/>
        </w:rPr>
        <w:t xml:space="preserve">) для построения графиков функций </w:t>
      </w:r>
      <w:r w:rsidRPr="00C61F44">
        <w:rPr>
          <w:rFonts w:ascii="Times New Roman" w:hAnsi="Times New Roman"/>
          <w:i/>
          <w:position w:val="-12"/>
          <w:sz w:val="24"/>
          <w:szCs w:val="24"/>
        </w:rPr>
        <w:object w:dxaOrig="1780" w:dyaOrig="380">
          <v:shape id="_x0000_i1032" type="#_x0000_t75" style="width:86.25pt;height:15pt" o:ole="">
            <v:imagedata r:id="rId25" o:title=""/>
          </v:shape>
          <o:OLEObject Type="Embed" ProgID="Equation.DSMT4" ShapeID="_x0000_i1032" DrawAspect="Content" ObjectID="_1671866245" r:id="rId26"/>
        </w:object>
      </w:r>
      <w:r w:rsidRPr="00C61F44">
        <w:rPr>
          <w:rFonts w:ascii="Times New Roman" w:hAnsi="Times New Roman"/>
          <w:i/>
          <w:sz w:val="24"/>
          <w:szCs w:val="24"/>
        </w:rPr>
        <w:t xml:space="preserve">; </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исследовать функцию по е</w:t>
      </w:r>
      <w:r w:rsidR="00A23AB5" w:rsidRPr="00C61F44">
        <w:rPr>
          <w:rFonts w:ascii="Times New Roman" w:hAnsi="Times New Roman"/>
          <w:i/>
          <w:sz w:val="24"/>
          <w:szCs w:val="24"/>
        </w:rPr>
        <w:t>е</w:t>
      </w:r>
      <w:r w:rsidRPr="00C61F44">
        <w:rPr>
          <w:rFonts w:ascii="Times New Roman" w:hAnsi="Times New Roman"/>
          <w:i/>
          <w:sz w:val="24"/>
          <w:szCs w:val="24"/>
        </w:rPr>
        <w:t xml:space="preserve"> графику;</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решать задачи на арифметическую и геометрическую прогрессию.</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C61F44">
        <w:rPr>
          <w:rFonts w:ascii="Times New Roman" w:hAnsi="Times New Roman"/>
          <w:i/>
          <w:sz w:val="24"/>
          <w:szCs w:val="24"/>
        </w:rPr>
        <w:t>.</w:t>
      </w:r>
    </w:p>
    <w:p w:rsidR="00FF65A6" w:rsidRPr="00C61F44" w:rsidRDefault="00FF65A6" w:rsidP="00267FF9">
      <w:pPr>
        <w:spacing w:after="0" w:line="240" w:lineRule="auto"/>
        <w:ind w:firstLine="567"/>
        <w:rPr>
          <w:rFonts w:ascii="Times New Roman" w:hAnsi="Times New Roman"/>
          <w:b/>
          <w:bCs/>
          <w:sz w:val="24"/>
          <w:szCs w:val="24"/>
        </w:rPr>
      </w:pPr>
      <w:r w:rsidRPr="00C61F44">
        <w:rPr>
          <w:rFonts w:ascii="Times New Roman" w:hAnsi="Times New Roman"/>
          <w:b/>
          <w:bCs/>
          <w:sz w:val="24"/>
          <w:szCs w:val="24"/>
        </w:rPr>
        <w:t>Текстовые задачи</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Решать простые и сложные задачи разных типов, а также задачи повышенной трудности;</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моделировать рассуждения при поиске решения задач с помощью граф-схемы;</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выделять этапы решения задачи и содержание каждого этапа;</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анализировать затруднения при решении задач;</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интерпретировать вычислительные результаты в задаче, исследовать полученное решение задачи;</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C61F44">
        <w:rPr>
          <w:rFonts w:ascii="Times New Roman" w:hAnsi="Times New Roman"/>
          <w:i/>
        </w:rPr>
        <w:t>е</w:t>
      </w:r>
      <w:r w:rsidRPr="00C61F44">
        <w:rPr>
          <w:rFonts w:ascii="Times New Roman" w:hAnsi="Times New Roman"/>
          <w:i/>
        </w:rPr>
        <w:t>та;</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 xml:space="preserve">решать разнообразные задачи «на части», </w:t>
      </w:r>
    </w:p>
    <w:p w:rsidR="00FF65A6" w:rsidRPr="00C61F44" w:rsidRDefault="00FF65A6" w:rsidP="007A246E">
      <w:pPr>
        <w:numPr>
          <w:ilvl w:val="0"/>
          <w:numId w:val="101"/>
        </w:numPr>
        <w:tabs>
          <w:tab w:val="left" w:pos="1134"/>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61F44" w:rsidRDefault="00FF65A6" w:rsidP="007A246E">
      <w:pPr>
        <w:numPr>
          <w:ilvl w:val="0"/>
          <w:numId w:val="101"/>
        </w:numPr>
        <w:tabs>
          <w:tab w:val="left" w:pos="1134"/>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C61F44">
        <w:rPr>
          <w:rFonts w:ascii="Times New Roman" w:hAnsi="Times New Roman"/>
          <w:i/>
          <w:sz w:val="24"/>
          <w:szCs w:val="24"/>
        </w:rPr>
        <w:t xml:space="preserve">, </w:t>
      </w:r>
      <w:r w:rsidRPr="00C61F44">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владеть основными методами решения задач на смеси, сплавы, концентрации;</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решать несложные задачи по математической статистике;</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C61F44">
        <w:rPr>
          <w:rFonts w:ascii="Times New Roman" w:hAnsi="Times New Roman"/>
          <w:i/>
          <w:sz w:val="24"/>
          <w:szCs w:val="24"/>
          <w:lang w:eastAsia="en-US"/>
        </w:rPr>
        <w:t>е</w:t>
      </w:r>
      <w:r w:rsidRPr="00C61F44">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lang w:eastAsia="en-US"/>
        </w:rPr>
        <w:t>решать задачи на движение по реке, рассматривая разные системы отсчета</w:t>
      </w:r>
      <w:r w:rsidR="00C31256" w:rsidRPr="00C61F44">
        <w:rPr>
          <w:rFonts w:ascii="Times New Roman" w:hAnsi="Times New Roman"/>
          <w:i/>
          <w:sz w:val="24"/>
          <w:szCs w:val="24"/>
          <w:lang w:eastAsia="en-US"/>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 xml:space="preserve">Статистика и теория вероятностей </w:t>
      </w:r>
    </w:p>
    <w:p w:rsidR="00FF65A6" w:rsidRPr="00C61F44" w:rsidRDefault="00FF65A6" w:rsidP="007A246E">
      <w:pPr>
        <w:pStyle w:val="a9"/>
        <w:numPr>
          <w:ilvl w:val="0"/>
          <w:numId w:val="100"/>
        </w:numPr>
        <w:tabs>
          <w:tab w:val="left" w:pos="1134"/>
        </w:tabs>
        <w:ind w:left="0" w:firstLine="567"/>
        <w:contextualSpacing w:val="0"/>
        <w:jc w:val="both"/>
        <w:rPr>
          <w:rFonts w:ascii="Times New Roman" w:hAnsi="Times New Roman"/>
          <w:i/>
        </w:rPr>
      </w:pPr>
      <w:r w:rsidRPr="00C61F44">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 xml:space="preserve">извлекать информацию, </w:t>
      </w:r>
      <w:r w:rsidRPr="00C61F44">
        <w:rPr>
          <w:rStyle w:val="dash041e0431044b0447043d044b0439char1"/>
          <w:i/>
        </w:rPr>
        <w:t>представленную в таблицах, на диаграммах, графиках</w:t>
      </w:r>
      <w:r w:rsidRPr="00C61F44">
        <w:rPr>
          <w:rFonts w:ascii="Times New Roman" w:hAnsi="Times New Roman"/>
          <w:i/>
          <w:sz w:val="24"/>
          <w:szCs w:val="24"/>
        </w:rPr>
        <w:t>;</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составлять таблицы, строить диаграммы и графики на основе данных;</w:t>
      </w:r>
    </w:p>
    <w:p w:rsidR="00FF65A6" w:rsidRPr="00C61F44" w:rsidRDefault="00FF65A6" w:rsidP="007A246E">
      <w:pPr>
        <w:pStyle w:val="a9"/>
        <w:numPr>
          <w:ilvl w:val="0"/>
          <w:numId w:val="100"/>
        </w:numPr>
        <w:tabs>
          <w:tab w:val="left" w:pos="1134"/>
        </w:tabs>
        <w:ind w:left="0" w:firstLine="567"/>
        <w:contextualSpacing w:val="0"/>
        <w:jc w:val="both"/>
        <w:rPr>
          <w:rFonts w:ascii="Times New Roman" w:hAnsi="Times New Roman"/>
          <w:i/>
        </w:rPr>
      </w:pPr>
      <w:r w:rsidRPr="00C61F44">
        <w:rPr>
          <w:rFonts w:ascii="Times New Roman" w:hAnsi="Times New Roman"/>
          <w:i/>
        </w:rPr>
        <w:t>оперировать понятиями: факториал числа, перестановки и сочетания, треугольник Паскаля;</w:t>
      </w:r>
    </w:p>
    <w:p w:rsidR="00FF65A6" w:rsidRPr="00C61F44" w:rsidRDefault="00FF65A6" w:rsidP="007A246E">
      <w:pPr>
        <w:pStyle w:val="a9"/>
        <w:numPr>
          <w:ilvl w:val="0"/>
          <w:numId w:val="100"/>
        </w:numPr>
        <w:tabs>
          <w:tab w:val="left" w:pos="1134"/>
        </w:tabs>
        <w:ind w:left="0" w:firstLine="567"/>
        <w:contextualSpacing w:val="0"/>
        <w:jc w:val="both"/>
        <w:rPr>
          <w:rFonts w:ascii="Times New Roman" w:hAnsi="Times New Roman"/>
          <w:i/>
        </w:rPr>
      </w:pPr>
      <w:r w:rsidRPr="00C61F44">
        <w:rPr>
          <w:rFonts w:ascii="Times New Roman" w:hAnsi="Times New Roman"/>
          <w:i/>
        </w:rPr>
        <w:t>применять правило произведения при решении комбинаторных задач;</w:t>
      </w:r>
    </w:p>
    <w:p w:rsidR="00FF65A6" w:rsidRPr="00C61F44" w:rsidRDefault="00FF65A6" w:rsidP="007A246E">
      <w:pPr>
        <w:pStyle w:val="a9"/>
        <w:numPr>
          <w:ilvl w:val="0"/>
          <w:numId w:val="100"/>
        </w:numPr>
        <w:tabs>
          <w:tab w:val="left" w:pos="1134"/>
        </w:tabs>
        <w:ind w:left="0" w:firstLine="567"/>
        <w:contextualSpacing w:val="0"/>
        <w:jc w:val="both"/>
        <w:rPr>
          <w:rFonts w:ascii="Times New Roman" w:hAnsi="Times New Roman"/>
          <w:i/>
        </w:rPr>
      </w:pPr>
      <w:r w:rsidRPr="00C61F44">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C61F44" w:rsidRDefault="00FF65A6" w:rsidP="007A246E">
      <w:pPr>
        <w:pStyle w:val="a9"/>
        <w:numPr>
          <w:ilvl w:val="0"/>
          <w:numId w:val="100"/>
        </w:numPr>
        <w:tabs>
          <w:tab w:val="left" w:pos="1134"/>
        </w:tabs>
        <w:ind w:left="0" w:firstLine="567"/>
        <w:contextualSpacing w:val="0"/>
        <w:jc w:val="both"/>
        <w:rPr>
          <w:rFonts w:ascii="Times New Roman" w:hAnsi="Times New Roman"/>
          <w:i/>
        </w:rPr>
      </w:pPr>
      <w:r w:rsidRPr="00C61F44">
        <w:rPr>
          <w:rFonts w:ascii="Times New Roman" w:hAnsi="Times New Roman"/>
          <w:i/>
        </w:rPr>
        <w:t>представлять информацию с помощью кругов Эйлера;</w:t>
      </w:r>
    </w:p>
    <w:p w:rsidR="00FF65A6" w:rsidRPr="00C61F44" w:rsidRDefault="00FF65A6" w:rsidP="007A246E">
      <w:pPr>
        <w:pStyle w:val="a9"/>
        <w:numPr>
          <w:ilvl w:val="0"/>
          <w:numId w:val="100"/>
        </w:numPr>
        <w:tabs>
          <w:tab w:val="left" w:pos="1134"/>
        </w:tabs>
        <w:ind w:left="0" w:firstLine="567"/>
        <w:contextualSpacing w:val="0"/>
        <w:jc w:val="both"/>
        <w:rPr>
          <w:rFonts w:ascii="Times New Roman" w:hAnsi="Times New Roman"/>
          <w:i/>
        </w:rPr>
      </w:pPr>
      <w:r w:rsidRPr="00C61F44">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9"/>
        <w:numPr>
          <w:ilvl w:val="0"/>
          <w:numId w:val="100"/>
        </w:numPr>
        <w:tabs>
          <w:tab w:val="left" w:pos="1134"/>
        </w:tabs>
        <w:ind w:left="0" w:firstLine="567"/>
        <w:contextualSpacing w:val="0"/>
        <w:jc w:val="both"/>
        <w:rPr>
          <w:rFonts w:ascii="Times New Roman" w:hAnsi="Times New Roman"/>
          <w:i/>
        </w:rPr>
      </w:pPr>
      <w:r w:rsidRPr="00C61F44">
        <w:rPr>
          <w:rFonts w:ascii="Times New Roman" w:hAnsi="Times New Roman"/>
          <w:i/>
        </w:rPr>
        <w:t xml:space="preserve">извлекать, интерпретировать и преобразовывать информацию, </w:t>
      </w:r>
      <w:r w:rsidRPr="00C61F44">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C61F44" w:rsidRDefault="00FF65A6" w:rsidP="007A246E">
      <w:pPr>
        <w:pStyle w:val="a9"/>
        <w:numPr>
          <w:ilvl w:val="0"/>
          <w:numId w:val="100"/>
        </w:numPr>
        <w:tabs>
          <w:tab w:val="left" w:pos="1134"/>
        </w:tabs>
        <w:ind w:left="0" w:firstLine="567"/>
        <w:contextualSpacing w:val="0"/>
        <w:jc w:val="both"/>
        <w:rPr>
          <w:rFonts w:ascii="Times New Roman" w:hAnsi="Times New Roman"/>
          <w:i/>
        </w:rPr>
      </w:pPr>
      <w:r w:rsidRPr="00C61F44">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оценивать вероятность реальных событий и явлений.</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Геометрические фигуры</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 xml:space="preserve">Оперировать понятиями геометрических фигур; </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lastRenderedPageBreak/>
        <w:t xml:space="preserve">применять геометрические факты для решения задач, в том числе, предполагающих несколько шагов решения; </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формулировать в простейших случаях свойства и признаки фигур;</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доказывать геометрические утверждения</w:t>
      </w:r>
      <w:r w:rsidR="00C31256" w:rsidRPr="00C61F44">
        <w:rPr>
          <w:rFonts w:ascii="Times New Roman" w:hAnsi="Times New Roman"/>
          <w:i/>
        </w:rPr>
        <w:t>;</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владеть стандартной классификацией плоских фигур (треугольников и четыр</w:t>
      </w:r>
      <w:r w:rsidR="00A23AB5" w:rsidRPr="00C61F44">
        <w:rPr>
          <w:rFonts w:ascii="Times New Roman" w:hAnsi="Times New Roman"/>
          <w:i/>
        </w:rPr>
        <w:t>е</w:t>
      </w:r>
      <w:r w:rsidRPr="00C61F44">
        <w:rPr>
          <w:rFonts w:ascii="Times New Roman" w:hAnsi="Times New Roman"/>
          <w:i/>
        </w:rPr>
        <w:t>хугольников).</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 xml:space="preserve">использовать свойства геометрических фигур для решения </w:t>
      </w:r>
      <w:r w:rsidRPr="00C61F44">
        <w:rPr>
          <w:rStyle w:val="dash041e0431044b0447043d044b0439char1"/>
          <w:i/>
        </w:rPr>
        <w:t>задач практического характера и задач из смежных дисциплин</w:t>
      </w:r>
      <w:r w:rsidR="00C31256" w:rsidRPr="00C61F44">
        <w:rPr>
          <w:rStyle w:val="dash041e0431044b0447043d044b0439char1"/>
          <w:i/>
        </w:rPr>
        <w:t>.</w:t>
      </w:r>
    </w:p>
    <w:p w:rsidR="00FF65A6" w:rsidRPr="00C61F44" w:rsidRDefault="00FF65A6" w:rsidP="00267FF9">
      <w:pPr>
        <w:spacing w:after="0" w:line="240" w:lineRule="auto"/>
        <w:ind w:firstLine="567"/>
        <w:rPr>
          <w:rFonts w:ascii="Times New Roman" w:hAnsi="Times New Roman"/>
          <w:b/>
          <w:bCs/>
          <w:sz w:val="24"/>
          <w:szCs w:val="24"/>
        </w:rPr>
      </w:pPr>
      <w:r w:rsidRPr="00C61F44">
        <w:rPr>
          <w:rFonts w:ascii="Times New Roman" w:hAnsi="Times New Roman"/>
          <w:b/>
          <w:bCs/>
          <w:sz w:val="24"/>
          <w:szCs w:val="24"/>
        </w:rPr>
        <w:t>Отношения</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применять теорему Фалеса и теорему о пропорциональных отрезках при решении задач;</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характеризовать взаимное расположение прямой и окружности, двух окружностей.</w:t>
      </w:r>
    </w:p>
    <w:p w:rsidR="00FF65A6" w:rsidRPr="00C61F44" w:rsidRDefault="00FF65A6" w:rsidP="00267FF9">
      <w:pPr>
        <w:pStyle w:val="a"/>
        <w:numPr>
          <w:ilvl w:val="0"/>
          <w:numId w:val="0"/>
        </w:numPr>
        <w:tabs>
          <w:tab w:val="left" w:pos="1134"/>
        </w:tabs>
        <w:ind w:firstLine="567"/>
        <w:rPr>
          <w:rFonts w:ascii="Times New Roman" w:hAnsi="Times New Roman"/>
          <w:b/>
          <w:sz w:val="24"/>
          <w:szCs w:val="24"/>
        </w:rPr>
      </w:pPr>
      <w:r w:rsidRPr="00C61F44">
        <w:rPr>
          <w:rFonts w:ascii="Times New Roman" w:hAnsi="Times New Roman"/>
          <w:b/>
          <w:sz w:val="24"/>
          <w:szCs w:val="24"/>
        </w:rPr>
        <w:t xml:space="preserve">В повседневной жизни и при изучении других предметов: </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использовать отношения для решения задач, возникающих в реальной жизни</w:t>
      </w:r>
      <w:r w:rsidR="00C31256" w:rsidRPr="00C61F44">
        <w:rPr>
          <w:rFonts w:ascii="Times New Roman" w:hAnsi="Times New Roman"/>
          <w:i/>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Измерения и вычисления</w:t>
      </w:r>
    </w:p>
    <w:p w:rsidR="00FF65A6" w:rsidRPr="00C61F44" w:rsidRDefault="00FF65A6" w:rsidP="007A246E">
      <w:pPr>
        <w:pStyle w:val="a9"/>
        <w:numPr>
          <w:ilvl w:val="0"/>
          <w:numId w:val="100"/>
        </w:numPr>
        <w:tabs>
          <w:tab w:val="left" w:pos="1134"/>
        </w:tabs>
        <w:ind w:left="0" w:firstLine="567"/>
        <w:jc w:val="both"/>
        <w:rPr>
          <w:rFonts w:ascii="Times New Roman" w:hAnsi="Times New Roman"/>
          <w:i/>
        </w:rPr>
      </w:pPr>
      <w:r w:rsidRPr="00C61F44">
        <w:rPr>
          <w:rFonts w:ascii="Times New Roman" w:hAnsi="Times New Roman"/>
          <w:i/>
        </w:rPr>
        <w:t>Оперировать представлениями о длине, площади, объ</w:t>
      </w:r>
      <w:r w:rsidR="00A23AB5" w:rsidRPr="00C61F44">
        <w:rPr>
          <w:rFonts w:ascii="Times New Roman" w:hAnsi="Times New Roman"/>
          <w:i/>
        </w:rPr>
        <w:t>е</w:t>
      </w:r>
      <w:r w:rsidRPr="00C61F44">
        <w:rPr>
          <w:rFonts w:ascii="Times New Roman" w:hAnsi="Times New Roman"/>
          <w:i/>
        </w:rPr>
        <w:t>ме как величинами. Применять теорему Пифагора, формулы площади, объ</w:t>
      </w:r>
      <w:r w:rsidR="00A23AB5" w:rsidRPr="00C61F44">
        <w:rPr>
          <w:rFonts w:ascii="Times New Roman" w:hAnsi="Times New Roman"/>
          <w:i/>
        </w:rPr>
        <w:t>е</w:t>
      </w:r>
      <w:r w:rsidRPr="00C61F44">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C61F44">
        <w:rPr>
          <w:rFonts w:ascii="Times New Roman" w:hAnsi="Times New Roman"/>
          <w:i/>
        </w:rPr>
        <w:t>е</w:t>
      </w:r>
      <w:r w:rsidRPr="00C61F44">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C61F44" w:rsidRDefault="00FF65A6" w:rsidP="007A246E">
      <w:pPr>
        <w:pStyle w:val="a9"/>
        <w:numPr>
          <w:ilvl w:val="0"/>
          <w:numId w:val="100"/>
        </w:numPr>
        <w:tabs>
          <w:tab w:val="left" w:pos="1134"/>
        </w:tabs>
        <w:ind w:left="0" w:firstLine="567"/>
        <w:jc w:val="both"/>
        <w:rPr>
          <w:rFonts w:ascii="Times New Roman" w:hAnsi="Times New Roman"/>
          <w:i/>
        </w:rPr>
      </w:pPr>
      <w:r w:rsidRPr="00C61F44">
        <w:rPr>
          <w:rFonts w:ascii="Times New Roman" w:hAnsi="Times New Roman"/>
          <w:i/>
        </w:rPr>
        <w:t>проводить простые вычисления на объ</w:t>
      </w:r>
      <w:r w:rsidR="00A23AB5" w:rsidRPr="00C61F44">
        <w:rPr>
          <w:rFonts w:ascii="Times New Roman" w:hAnsi="Times New Roman"/>
          <w:i/>
        </w:rPr>
        <w:t>е</w:t>
      </w:r>
      <w:r w:rsidRPr="00C61F44">
        <w:rPr>
          <w:rFonts w:ascii="Times New Roman" w:hAnsi="Times New Roman"/>
          <w:i/>
        </w:rPr>
        <w:t>мных телах;</w:t>
      </w:r>
    </w:p>
    <w:p w:rsidR="00C31256" w:rsidRPr="00C61F44" w:rsidRDefault="00FF65A6" w:rsidP="007A246E">
      <w:pPr>
        <w:pStyle w:val="a9"/>
        <w:numPr>
          <w:ilvl w:val="0"/>
          <w:numId w:val="100"/>
        </w:numPr>
        <w:tabs>
          <w:tab w:val="left" w:pos="1134"/>
        </w:tabs>
        <w:ind w:left="0" w:firstLine="567"/>
        <w:jc w:val="both"/>
        <w:rPr>
          <w:rFonts w:ascii="Times New Roman" w:hAnsi="Times New Roman"/>
          <w:b/>
          <w:i/>
        </w:rPr>
      </w:pPr>
      <w:r w:rsidRPr="00C61F44">
        <w:rPr>
          <w:rFonts w:ascii="Times New Roman" w:hAnsi="Times New Roman"/>
          <w:i/>
        </w:rPr>
        <w:t>формулировать задачи на вычисление длин, площадей и объ</w:t>
      </w:r>
      <w:r w:rsidR="00A23AB5" w:rsidRPr="00C61F44">
        <w:rPr>
          <w:rFonts w:ascii="Times New Roman" w:hAnsi="Times New Roman"/>
          <w:i/>
        </w:rPr>
        <w:t>е</w:t>
      </w:r>
      <w:r w:rsidRPr="00C61F44">
        <w:rPr>
          <w:rFonts w:ascii="Times New Roman" w:hAnsi="Times New Roman"/>
          <w:i/>
        </w:rPr>
        <w:t xml:space="preserve">мов и решать их. </w:t>
      </w:r>
    </w:p>
    <w:p w:rsidR="00FF65A6" w:rsidRPr="00C61F44" w:rsidRDefault="00FF65A6" w:rsidP="00267FF9">
      <w:pPr>
        <w:tabs>
          <w:tab w:val="left" w:pos="1134"/>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9"/>
        <w:numPr>
          <w:ilvl w:val="0"/>
          <w:numId w:val="100"/>
        </w:numPr>
        <w:tabs>
          <w:tab w:val="left" w:pos="1134"/>
        </w:tabs>
        <w:ind w:left="0" w:firstLine="567"/>
        <w:jc w:val="both"/>
        <w:rPr>
          <w:rFonts w:ascii="Times New Roman" w:hAnsi="Times New Roman"/>
          <w:i/>
        </w:rPr>
      </w:pPr>
      <w:r w:rsidRPr="00C61F44">
        <w:rPr>
          <w:rFonts w:ascii="Times New Roman" w:hAnsi="Times New Roman"/>
          <w:i/>
        </w:rPr>
        <w:t>проводить вычисления на местности;</w:t>
      </w:r>
    </w:p>
    <w:p w:rsidR="00FF65A6" w:rsidRPr="00C61F44" w:rsidRDefault="00FF65A6" w:rsidP="007A246E">
      <w:pPr>
        <w:pStyle w:val="a9"/>
        <w:numPr>
          <w:ilvl w:val="0"/>
          <w:numId w:val="100"/>
        </w:numPr>
        <w:tabs>
          <w:tab w:val="left" w:pos="1134"/>
        </w:tabs>
        <w:ind w:left="0" w:firstLine="567"/>
        <w:jc w:val="both"/>
        <w:rPr>
          <w:rFonts w:ascii="Times New Roman" w:hAnsi="Times New Roman"/>
          <w:i/>
        </w:rPr>
      </w:pPr>
      <w:r w:rsidRPr="00C61F44">
        <w:rPr>
          <w:rFonts w:ascii="Times New Roman" w:hAnsi="Times New Roman"/>
          <w:i/>
        </w:rPr>
        <w:t>применять формулы при вычислениях в см</w:t>
      </w:r>
      <w:r w:rsidRPr="00C61F44">
        <w:rPr>
          <w:rFonts w:ascii="Times New Roman" w:hAnsi="Times New Roman"/>
        </w:rPr>
        <w:t xml:space="preserve">ежных учебных предметах, в </w:t>
      </w:r>
      <w:r w:rsidRPr="00C61F44">
        <w:rPr>
          <w:rFonts w:ascii="Times New Roman" w:hAnsi="Times New Roman"/>
          <w:i/>
        </w:rPr>
        <w:t>окружающей действительности</w:t>
      </w:r>
      <w:r w:rsidR="00C31256" w:rsidRPr="00C61F44">
        <w:rPr>
          <w:rFonts w:ascii="Times New Roman" w:hAnsi="Times New Roman"/>
          <w:i/>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Геометрические построения</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Изображать геометрические фигуры по текстовому и символьному описанию;</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свободно оперировать черт</w:t>
      </w:r>
      <w:r w:rsidR="00A23AB5" w:rsidRPr="00C61F44">
        <w:rPr>
          <w:rFonts w:ascii="Times New Roman" w:hAnsi="Times New Roman"/>
          <w:i/>
        </w:rPr>
        <w:t>е</w:t>
      </w:r>
      <w:r w:rsidRPr="00C61F44">
        <w:rPr>
          <w:rFonts w:ascii="Times New Roman" w:hAnsi="Times New Roman"/>
          <w:i/>
        </w:rPr>
        <w:t xml:space="preserve">жными инструментами в несложных случаях, </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C61F44" w:rsidRDefault="00FF65A6" w:rsidP="00267FF9">
      <w:pPr>
        <w:pStyle w:val="a"/>
        <w:numPr>
          <w:ilvl w:val="0"/>
          <w:numId w:val="0"/>
        </w:numPr>
        <w:tabs>
          <w:tab w:val="left" w:pos="1134"/>
        </w:tabs>
        <w:ind w:firstLine="567"/>
        <w:rPr>
          <w:rFonts w:ascii="Times New Roman" w:hAnsi="Times New Roman"/>
          <w:b/>
          <w:sz w:val="24"/>
          <w:szCs w:val="24"/>
        </w:rPr>
      </w:pPr>
      <w:r w:rsidRPr="00C61F44">
        <w:rPr>
          <w:rFonts w:ascii="Times New Roman" w:hAnsi="Times New Roman"/>
          <w:b/>
          <w:sz w:val="24"/>
          <w:szCs w:val="24"/>
        </w:rPr>
        <w:t xml:space="preserve">В повседневной жизни и при изучении других предметов: </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 xml:space="preserve">выполнять простейшие построения на местности, необходимые в реальной жизни; </w:t>
      </w:r>
    </w:p>
    <w:p w:rsidR="00FF65A6" w:rsidRPr="00C61F44" w:rsidRDefault="00FF65A6" w:rsidP="007A246E">
      <w:pPr>
        <w:pStyle w:val="a9"/>
        <w:numPr>
          <w:ilvl w:val="0"/>
          <w:numId w:val="101"/>
        </w:numPr>
        <w:tabs>
          <w:tab w:val="left" w:pos="1134"/>
        </w:tabs>
        <w:ind w:left="0" w:firstLine="567"/>
        <w:jc w:val="both"/>
        <w:rPr>
          <w:rFonts w:ascii="Times New Roman" w:hAnsi="Times New Roman"/>
        </w:rPr>
      </w:pPr>
      <w:r w:rsidRPr="00C61F44">
        <w:rPr>
          <w:rFonts w:ascii="Times New Roman" w:hAnsi="Times New Roman"/>
          <w:i/>
        </w:rPr>
        <w:t>оценивать размеры реальных объектов окружающего мира</w:t>
      </w:r>
      <w:r w:rsidR="00C31256" w:rsidRPr="00C61F44">
        <w:rPr>
          <w:rFonts w:ascii="Times New Roman" w:hAnsi="Times New Roman"/>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Преобразования</w:t>
      </w:r>
    </w:p>
    <w:p w:rsidR="00FF65A6" w:rsidRPr="00C61F44" w:rsidRDefault="00FF65A6" w:rsidP="007A246E">
      <w:pPr>
        <w:pStyle w:val="a"/>
        <w:numPr>
          <w:ilvl w:val="0"/>
          <w:numId w:val="106"/>
        </w:numPr>
        <w:tabs>
          <w:tab w:val="left" w:pos="1134"/>
        </w:tabs>
        <w:ind w:left="0" w:firstLine="567"/>
        <w:rPr>
          <w:rFonts w:ascii="Times New Roman" w:hAnsi="Times New Roman"/>
          <w:i/>
          <w:sz w:val="24"/>
          <w:szCs w:val="24"/>
        </w:rPr>
      </w:pPr>
      <w:r w:rsidRPr="00C61F44">
        <w:rPr>
          <w:rFonts w:ascii="Times New Roman" w:hAnsi="Times New Roman"/>
          <w:i/>
          <w:sz w:val="24"/>
          <w:szCs w:val="24"/>
        </w:rPr>
        <w:t>Оперировать понятием движения и преобразования подобия, владеть при</w:t>
      </w:r>
      <w:r w:rsidR="00A23AB5" w:rsidRPr="00C61F44">
        <w:rPr>
          <w:rFonts w:ascii="Times New Roman" w:hAnsi="Times New Roman"/>
          <w:i/>
          <w:sz w:val="24"/>
          <w:szCs w:val="24"/>
        </w:rPr>
        <w:t>е</w:t>
      </w:r>
      <w:r w:rsidRPr="00C61F44">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C61F44" w:rsidRDefault="00FF65A6" w:rsidP="007A246E">
      <w:pPr>
        <w:pStyle w:val="a"/>
        <w:numPr>
          <w:ilvl w:val="0"/>
          <w:numId w:val="106"/>
        </w:numPr>
        <w:tabs>
          <w:tab w:val="left" w:pos="1134"/>
        </w:tabs>
        <w:ind w:left="0" w:firstLine="567"/>
        <w:rPr>
          <w:rFonts w:ascii="Times New Roman" w:hAnsi="Times New Roman"/>
          <w:i/>
          <w:sz w:val="24"/>
          <w:szCs w:val="24"/>
        </w:rPr>
      </w:pPr>
      <w:r w:rsidRPr="00C61F44">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C61F44" w:rsidRDefault="00FF65A6" w:rsidP="007A246E">
      <w:pPr>
        <w:pStyle w:val="a"/>
        <w:numPr>
          <w:ilvl w:val="0"/>
          <w:numId w:val="106"/>
        </w:numPr>
        <w:tabs>
          <w:tab w:val="left" w:pos="1134"/>
        </w:tabs>
        <w:ind w:left="0" w:firstLine="567"/>
        <w:rPr>
          <w:rFonts w:ascii="Times New Roman" w:hAnsi="Times New Roman"/>
          <w:i/>
          <w:sz w:val="24"/>
          <w:szCs w:val="24"/>
        </w:rPr>
      </w:pPr>
      <w:r w:rsidRPr="00C61F44">
        <w:rPr>
          <w:rFonts w:ascii="Times New Roman" w:hAnsi="Times New Roman"/>
          <w:i/>
          <w:sz w:val="24"/>
          <w:szCs w:val="24"/>
        </w:rPr>
        <w:lastRenderedPageBreak/>
        <w:t>применять свойства движений для проведения простейших обоснований свойств фигур.</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06"/>
        </w:numPr>
        <w:tabs>
          <w:tab w:val="left" w:pos="1134"/>
        </w:tabs>
        <w:ind w:left="0" w:firstLine="567"/>
        <w:rPr>
          <w:rFonts w:ascii="Times New Roman" w:hAnsi="Times New Roman"/>
          <w:i/>
          <w:sz w:val="24"/>
          <w:szCs w:val="24"/>
        </w:rPr>
      </w:pPr>
      <w:r w:rsidRPr="00C61F44">
        <w:rPr>
          <w:rFonts w:ascii="Times New Roman" w:hAnsi="Times New Roman"/>
          <w:i/>
          <w:sz w:val="24"/>
          <w:szCs w:val="24"/>
        </w:rPr>
        <w:t>применять свойства движений и применять подобие для построений и вычислений</w:t>
      </w:r>
      <w:r w:rsidR="00C31256" w:rsidRPr="00C61F44">
        <w:rPr>
          <w:rFonts w:ascii="Times New Roman" w:hAnsi="Times New Roman"/>
          <w:i/>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Векторы и координаты на плоскости</w:t>
      </w:r>
    </w:p>
    <w:p w:rsidR="00FF65A6" w:rsidRPr="00C61F44" w:rsidRDefault="00FF65A6" w:rsidP="007A246E">
      <w:pPr>
        <w:pStyle w:val="a9"/>
        <w:numPr>
          <w:ilvl w:val="0"/>
          <w:numId w:val="105"/>
        </w:numPr>
        <w:tabs>
          <w:tab w:val="left" w:pos="1134"/>
        </w:tabs>
        <w:ind w:left="0" w:firstLine="567"/>
        <w:jc w:val="both"/>
        <w:rPr>
          <w:rFonts w:ascii="Times New Roman" w:hAnsi="Times New Roman"/>
          <w:i/>
        </w:rPr>
      </w:pPr>
      <w:r w:rsidRPr="00C61F44">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C61F44" w:rsidRDefault="00FF65A6" w:rsidP="007A246E">
      <w:pPr>
        <w:pStyle w:val="a9"/>
        <w:numPr>
          <w:ilvl w:val="0"/>
          <w:numId w:val="105"/>
        </w:numPr>
        <w:tabs>
          <w:tab w:val="left" w:pos="1134"/>
        </w:tabs>
        <w:ind w:left="0" w:firstLine="567"/>
        <w:jc w:val="both"/>
        <w:rPr>
          <w:rFonts w:ascii="Times New Roman" w:hAnsi="Times New Roman"/>
          <w:i/>
        </w:rPr>
      </w:pPr>
      <w:r w:rsidRPr="00C61F44">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C61F44" w:rsidRDefault="00FF65A6" w:rsidP="007A246E">
      <w:pPr>
        <w:pStyle w:val="a9"/>
        <w:numPr>
          <w:ilvl w:val="0"/>
          <w:numId w:val="105"/>
        </w:numPr>
        <w:tabs>
          <w:tab w:val="left" w:pos="1134"/>
        </w:tabs>
        <w:ind w:left="0" w:firstLine="567"/>
        <w:jc w:val="both"/>
        <w:rPr>
          <w:rFonts w:ascii="Times New Roman" w:hAnsi="Times New Roman"/>
          <w:i/>
        </w:rPr>
      </w:pPr>
      <w:r w:rsidRPr="00C61F44">
        <w:rPr>
          <w:rFonts w:ascii="Times New Roman" w:hAnsi="Times New Roman"/>
          <w:i/>
        </w:rPr>
        <w:t>применять векторы и координаты для решения геометрических задач на вычисление длин, углов.</w:t>
      </w:r>
    </w:p>
    <w:p w:rsidR="00FF65A6" w:rsidRPr="00C61F44" w:rsidRDefault="00FF65A6" w:rsidP="00267FF9">
      <w:pPr>
        <w:pStyle w:val="a"/>
        <w:numPr>
          <w:ilvl w:val="0"/>
          <w:numId w:val="0"/>
        </w:numPr>
        <w:tabs>
          <w:tab w:val="left" w:pos="1134"/>
        </w:tabs>
        <w:ind w:firstLine="567"/>
        <w:rPr>
          <w:rFonts w:ascii="Times New Roman" w:hAnsi="Times New Roman"/>
          <w:b/>
          <w:sz w:val="24"/>
          <w:szCs w:val="24"/>
        </w:rPr>
      </w:pPr>
      <w:r w:rsidRPr="00C61F44">
        <w:rPr>
          <w:rFonts w:ascii="Times New Roman" w:hAnsi="Times New Roman"/>
          <w:b/>
          <w:sz w:val="24"/>
          <w:szCs w:val="24"/>
        </w:rPr>
        <w:t xml:space="preserve">В повседневной жизни и при изучении других предметов: </w:t>
      </w:r>
    </w:p>
    <w:p w:rsidR="00FF65A6" w:rsidRPr="00C61F44" w:rsidRDefault="00FF65A6" w:rsidP="007A246E">
      <w:pPr>
        <w:pStyle w:val="a9"/>
        <w:numPr>
          <w:ilvl w:val="0"/>
          <w:numId w:val="105"/>
        </w:numPr>
        <w:tabs>
          <w:tab w:val="left" w:pos="1134"/>
        </w:tabs>
        <w:ind w:left="0" w:firstLine="567"/>
        <w:jc w:val="both"/>
        <w:rPr>
          <w:rFonts w:ascii="Times New Roman" w:hAnsi="Times New Roman"/>
          <w:i/>
        </w:rPr>
      </w:pPr>
      <w:r w:rsidRPr="00C61F44">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C61F44">
        <w:rPr>
          <w:rFonts w:ascii="Times New Roman" w:hAnsi="Times New Roman"/>
          <w:i/>
        </w:rPr>
        <w:t>.</w:t>
      </w:r>
    </w:p>
    <w:p w:rsidR="00FF65A6" w:rsidRPr="00C61F44" w:rsidRDefault="00FF65A6" w:rsidP="00267FF9">
      <w:pPr>
        <w:spacing w:after="0" w:line="240" w:lineRule="auto"/>
        <w:ind w:firstLine="567"/>
        <w:rPr>
          <w:rFonts w:ascii="Times New Roman" w:hAnsi="Times New Roman"/>
          <w:b/>
          <w:bCs/>
          <w:sz w:val="24"/>
          <w:szCs w:val="24"/>
        </w:rPr>
      </w:pPr>
      <w:r w:rsidRPr="00C61F44">
        <w:rPr>
          <w:rFonts w:ascii="Times New Roman" w:hAnsi="Times New Roman"/>
          <w:b/>
          <w:bCs/>
          <w:sz w:val="24"/>
          <w:szCs w:val="24"/>
        </w:rPr>
        <w:t>История математики</w:t>
      </w:r>
    </w:p>
    <w:p w:rsidR="00FF65A6" w:rsidRPr="00C61F44" w:rsidRDefault="00FF65A6" w:rsidP="007A246E">
      <w:pPr>
        <w:numPr>
          <w:ilvl w:val="0"/>
          <w:numId w:val="112"/>
        </w:numPr>
        <w:tabs>
          <w:tab w:val="left" w:pos="1134"/>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C61F44" w:rsidRDefault="00FF65A6" w:rsidP="007A246E">
      <w:pPr>
        <w:numPr>
          <w:ilvl w:val="0"/>
          <w:numId w:val="112"/>
        </w:numPr>
        <w:tabs>
          <w:tab w:val="left" w:pos="1134"/>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понимать роль математики в развитии России</w:t>
      </w:r>
      <w:r w:rsidR="00C31256" w:rsidRPr="00C61F44">
        <w:rPr>
          <w:rFonts w:ascii="Times New Roman" w:hAnsi="Times New Roman"/>
          <w:i/>
          <w:sz w:val="24"/>
          <w:szCs w:val="24"/>
        </w:rPr>
        <w:t>.</w:t>
      </w:r>
    </w:p>
    <w:p w:rsidR="00FF65A6" w:rsidRPr="00C61F44" w:rsidRDefault="00FF65A6" w:rsidP="00267FF9">
      <w:pPr>
        <w:spacing w:after="0" w:line="240" w:lineRule="auto"/>
        <w:ind w:firstLine="567"/>
        <w:rPr>
          <w:rFonts w:ascii="Times New Roman" w:hAnsi="Times New Roman"/>
          <w:b/>
          <w:bCs/>
          <w:sz w:val="24"/>
          <w:szCs w:val="24"/>
        </w:rPr>
      </w:pPr>
      <w:r w:rsidRPr="00C61F44">
        <w:rPr>
          <w:rFonts w:ascii="Times New Roman" w:hAnsi="Times New Roman"/>
          <w:b/>
          <w:bCs/>
          <w:sz w:val="24"/>
          <w:szCs w:val="24"/>
        </w:rPr>
        <w:t>Методы математики</w:t>
      </w:r>
    </w:p>
    <w:p w:rsidR="00FF65A6" w:rsidRPr="00C61F44" w:rsidRDefault="00FF65A6" w:rsidP="007A246E">
      <w:pPr>
        <w:numPr>
          <w:ilvl w:val="0"/>
          <w:numId w:val="112"/>
        </w:numPr>
        <w:tabs>
          <w:tab w:val="left" w:pos="1134"/>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Используя изученные методы, проводить доказательство, выполнять опровержение;</w:t>
      </w:r>
    </w:p>
    <w:p w:rsidR="00FF65A6" w:rsidRPr="00C61F44" w:rsidRDefault="00C31256" w:rsidP="007A246E">
      <w:pPr>
        <w:numPr>
          <w:ilvl w:val="0"/>
          <w:numId w:val="112"/>
        </w:numPr>
        <w:tabs>
          <w:tab w:val="left" w:pos="1134"/>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в</w:t>
      </w:r>
      <w:r w:rsidR="00FF65A6" w:rsidRPr="00C61F44">
        <w:rPr>
          <w:rFonts w:ascii="Times New Roman" w:hAnsi="Times New Roman"/>
          <w:i/>
          <w:sz w:val="24"/>
          <w:szCs w:val="24"/>
        </w:rPr>
        <w:t>ыбирать изученные методы и их комбинации для решения математических задач;</w:t>
      </w:r>
    </w:p>
    <w:p w:rsidR="00FF65A6" w:rsidRPr="00C61F44" w:rsidRDefault="00FF65A6" w:rsidP="007A246E">
      <w:pPr>
        <w:numPr>
          <w:ilvl w:val="0"/>
          <w:numId w:val="112"/>
        </w:numPr>
        <w:tabs>
          <w:tab w:val="left" w:pos="1134"/>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C61F44">
        <w:rPr>
          <w:rFonts w:ascii="Times New Roman" w:hAnsi="Times New Roman"/>
          <w:i/>
          <w:sz w:val="24"/>
          <w:szCs w:val="24"/>
        </w:rPr>
        <w:t>;</w:t>
      </w:r>
    </w:p>
    <w:p w:rsidR="00FF65A6" w:rsidRPr="00C61F44" w:rsidRDefault="00FF65A6" w:rsidP="007A246E">
      <w:pPr>
        <w:numPr>
          <w:ilvl w:val="0"/>
          <w:numId w:val="112"/>
        </w:numPr>
        <w:tabs>
          <w:tab w:val="left" w:pos="1134"/>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C61F44" w:rsidRDefault="00FF65A6" w:rsidP="00267FF9">
      <w:pPr>
        <w:pStyle w:val="3"/>
        <w:spacing w:before="0" w:beforeAutospacing="0" w:after="0" w:afterAutospacing="0"/>
        <w:ind w:firstLine="567"/>
        <w:rPr>
          <w:sz w:val="24"/>
          <w:szCs w:val="24"/>
        </w:rPr>
      </w:pPr>
      <w:bookmarkStart w:id="62" w:name="_Toc284662723"/>
      <w:bookmarkStart w:id="63" w:name="_Toc284663349"/>
      <w:r w:rsidRPr="00C61F44">
        <w:rPr>
          <w:sz w:val="24"/>
          <w:szCs w:val="24"/>
        </w:rPr>
        <w:t>Выпускник получит возможность научиться в 7-9 классах для успешного продолжения образования на углубл</w:t>
      </w:r>
      <w:r w:rsidR="00A23AB5" w:rsidRPr="00C61F44">
        <w:rPr>
          <w:sz w:val="24"/>
          <w:szCs w:val="24"/>
        </w:rPr>
        <w:t>е</w:t>
      </w:r>
      <w:r w:rsidRPr="00C61F44">
        <w:rPr>
          <w:sz w:val="24"/>
          <w:szCs w:val="24"/>
        </w:rPr>
        <w:t>нном уровне</w:t>
      </w:r>
      <w:bookmarkEnd w:id="62"/>
      <w:bookmarkEnd w:id="63"/>
    </w:p>
    <w:p w:rsidR="00FF65A6" w:rsidRPr="00C61F44" w:rsidRDefault="00FF65A6" w:rsidP="00267FF9">
      <w:pPr>
        <w:spacing w:after="0" w:line="240" w:lineRule="auto"/>
        <w:ind w:firstLine="567"/>
        <w:rPr>
          <w:rFonts w:ascii="Times New Roman" w:hAnsi="Times New Roman"/>
          <w:sz w:val="24"/>
          <w:szCs w:val="24"/>
        </w:rPr>
      </w:pPr>
      <w:r w:rsidRPr="00C61F44">
        <w:rPr>
          <w:rFonts w:ascii="Times New Roman" w:hAnsi="Times New Roman"/>
          <w:b/>
          <w:sz w:val="24"/>
          <w:szCs w:val="24"/>
        </w:rPr>
        <w:t>Элементы теории множеств и математической логики</w:t>
      </w:r>
    </w:p>
    <w:p w:rsidR="00FF65A6" w:rsidRPr="00C61F44" w:rsidRDefault="00FF65A6" w:rsidP="007A246E">
      <w:pPr>
        <w:pStyle w:val="a9"/>
        <w:numPr>
          <w:ilvl w:val="0"/>
          <w:numId w:val="104"/>
        </w:numPr>
        <w:tabs>
          <w:tab w:val="left" w:pos="1134"/>
        </w:tabs>
        <w:ind w:left="0" w:firstLine="567"/>
        <w:jc w:val="both"/>
        <w:rPr>
          <w:rFonts w:ascii="Times New Roman" w:hAnsi="Times New Roman"/>
          <w:i/>
        </w:rPr>
      </w:pPr>
      <w:r w:rsidRPr="00C61F44">
        <w:rPr>
          <w:rFonts w:ascii="Times New Roman" w:hAnsi="Times New Roman"/>
          <w:i/>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C61F44" w:rsidRDefault="00FF65A6" w:rsidP="007A246E">
      <w:pPr>
        <w:pStyle w:val="a9"/>
        <w:numPr>
          <w:ilvl w:val="0"/>
          <w:numId w:val="104"/>
        </w:numPr>
        <w:tabs>
          <w:tab w:val="left" w:pos="1134"/>
        </w:tabs>
        <w:ind w:left="0" w:firstLine="567"/>
        <w:jc w:val="both"/>
        <w:rPr>
          <w:rFonts w:ascii="Times New Roman" w:hAnsi="Times New Roman"/>
          <w:i/>
        </w:rPr>
      </w:pPr>
      <w:r w:rsidRPr="00C61F44">
        <w:rPr>
          <w:rFonts w:ascii="Times New Roman" w:hAnsi="Times New Roman"/>
          <w:i/>
        </w:rPr>
        <w:t>задавать множества разными способами;</w:t>
      </w:r>
    </w:p>
    <w:p w:rsidR="00FF65A6" w:rsidRPr="00C61F44" w:rsidRDefault="00FF65A6" w:rsidP="007A246E">
      <w:pPr>
        <w:pStyle w:val="a9"/>
        <w:numPr>
          <w:ilvl w:val="0"/>
          <w:numId w:val="104"/>
        </w:numPr>
        <w:tabs>
          <w:tab w:val="left" w:pos="1134"/>
        </w:tabs>
        <w:ind w:left="0" w:firstLine="567"/>
        <w:jc w:val="both"/>
        <w:rPr>
          <w:rFonts w:ascii="Times New Roman" w:hAnsi="Times New Roman"/>
          <w:i/>
        </w:rPr>
      </w:pPr>
      <w:r w:rsidRPr="00C61F44">
        <w:rPr>
          <w:rFonts w:ascii="Times New Roman" w:hAnsi="Times New Roman"/>
          <w:i/>
        </w:rPr>
        <w:t>проверять выполнение характеристического свойства множества;</w:t>
      </w:r>
    </w:p>
    <w:p w:rsidR="00FF65A6" w:rsidRPr="00C61F44" w:rsidRDefault="00FF65A6" w:rsidP="007A246E">
      <w:pPr>
        <w:pStyle w:val="a9"/>
        <w:numPr>
          <w:ilvl w:val="0"/>
          <w:numId w:val="104"/>
        </w:numPr>
        <w:tabs>
          <w:tab w:val="left" w:pos="1134"/>
        </w:tabs>
        <w:ind w:left="0" w:firstLine="567"/>
        <w:jc w:val="both"/>
        <w:rPr>
          <w:rFonts w:ascii="Times New Roman" w:hAnsi="Times New Roman"/>
          <w:i/>
        </w:rPr>
      </w:pPr>
      <w:r w:rsidRPr="00C61F44">
        <w:rPr>
          <w:rFonts w:ascii="Times New Roman" w:hAnsi="Times New Roman"/>
          <w:i/>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C61F44">
        <w:rPr>
          <w:rFonts w:ascii="Times New Roman" w:hAnsi="Times New Roman"/>
          <w:i/>
        </w:rPr>
        <w:t>;у</w:t>
      </w:r>
      <w:r w:rsidRPr="00C61F44">
        <w:rPr>
          <w:rFonts w:ascii="Times New Roman" w:hAnsi="Times New Roman"/>
          <w:i/>
        </w:rPr>
        <w:t>словные высказывания (импликации);</w:t>
      </w:r>
    </w:p>
    <w:p w:rsidR="00FF65A6" w:rsidRPr="00C61F44" w:rsidRDefault="00FF65A6" w:rsidP="007A246E">
      <w:pPr>
        <w:pStyle w:val="a9"/>
        <w:numPr>
          <w:ilvl w:val="0"/>
          <w:numId w:val="104"/>
        </w:numPr>
        <w:tabs>
          <w:tab w:val="left" w:pos="1134"/>
        </w:tabs>
        <w:ind w:left="0" w:firstLine="567"/>
        <w:jc w:val="both"/>
        <w:rPr>
          <w:rFonts w:ascii="Times New Roman" w:hAnsi="Times New Roman"/>
        </w:rPr>
      </w:pPr>
      <w:r w:rsidRPr="00C61F44">
        <w:rPr>
          <w:rFonts w:ascii="Times New Roman" w:hAnsi="Times New Roman"/>
          <w:i/>
        </w:rPr>
        <w:t>строить высказывания с использованием законов алгебры высказываний</w:t>
      </w:r>
      <w:r w:rsidRPr="00C61F44">
        <w:rPr>
          <w:rFonts w:ascii="Times New Roman" w:hAnsi="Times New Roman"/>
        </w:rPr>
        <w:t>.</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строить рассуждения на основе использования правил логики;</w:t>
      </w:r>
    </w:p>
    <w:p w:rsidR="00FF65A6" w:rsidRPr="00C61F44" w:rsidRDefault="00FF65A6" w:rsidP="007A246E">
      <w:pPr>
        <w:pStyle w:val="a"/>
        <w:numPr>
          <w:ilvl w:val="0"/>
          <w:numId w:val="100"/>
        </w:numPr>
        <w:tabs>
          <w:tab w:val="left" w:pos="1134"/>
        </w:tabs>
        <w:ind w:left="0" w:firstLine="567"/>
        <w:rPr>
          <w:rFonts w:ascii="Times New Roman" w:hAnsi="Times New Roman"/>
          <w:sz w:val="24"/>
          <w:szCs w:val="24"/>
        </w:rPr>
      </w:pPr>
      <w:r w:rsidRPr="00C61F44">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C61F44">
        <w:rPr>
          <w:rFonts w:ascii="Times New Roman" w:hAnsi="Times New Roman"/>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Числа</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понимать и объяснять разницу между позиционной и непозиционной системами записи чисел;</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переводить числа из одной системы записи (системы счисления) в другую;</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выполнять округление рациональных и иррациональных чисел с заданной точностью;</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сравнивать действительные числа разными способами;</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находить НОД и НОК чисел разными способами и использовать их при решении задач;</w:t>
      </w:r>
    </w:p>
    <w:p w:rsidR="00FF65A6" w:rsidRPr="00C61F44" w:rsidRDefault="00FF65A6" w:rsidP="007A246E">
      <w:pPr>
        <w:pStyle w:val="a9"/>
        <w:numPr>
          <w:ilvl w:val="0"/>
          <w:numId w:val="101"/>
        </w:numPr>
        <w:tabs>
          <w:tab w:val="left" w:pos="1134"/>
        </w:tabs>
        <w:ind w:left="0" w:firstLine="567"/>
        <w:contextualSpacing w:val="0"/>
        <w:jc w:val="both"/>
        <w:rPr>
          <w:rFonts w:ascii="Times New Roman" w:hAnsi="Times New Roman"/>
          <w:i/>
        </w:rPr>
      </w:pPr>
      <w:r w:rsidRPr="00C61F44">
        <w:rPr>
          <w:rFonts w:ascii="Times New Roman" w:hAnsi="Times New Roman"/>
          <w:i/>
        </w:rPr>
        <w:t>выполнять вычисления и преобразования выражений, содержащих действительные числа, в том числе корни натуральных степеней.</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C61F44">
        <w:rPr>
          <w:rFonts w:ascii="Times New Roman" w:hAnsi="Times New Roman"/>
          <w:i/>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Тождественные преобразования</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Свободно оперировать понятиями степени с целым и дробным показателем;</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доказательство свойств степени с целыми и дробными показателями;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свободно владеть приемами преобразования целых и дробно-рациональных выражений;</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разложение многочленов на множители разными способами, с использованием комбинаций различных при</w:t>
      </w:r>
      <w:r w:rsidR="00A23AB5" w:rsidRPr="00C61F44">
        <w:rPr>
          <w:rFonts w:ascii="Times New Roman" w:hAnsi="Times New Roman"/>
          <w:i/>
          <w:sz w:val="24"/>
          <w:szCs w:val="24"/>
        </w:rPr>
        <w:t>е</w:t>
      </w:r>
      <w:r w:rsidRPr="00C61F44">
        <w:rPr>
          <w:rFonts w:ascii="Times New Roman" w:hAnsi="Times New Roman"/>
          <w:i/>
          <w:sz w:val="24"/>
          <w:szCs w:val="24"/>
        </w:rPr>
        <w:t>мов;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использовать теорему Виета и теорему, обратную теореме Виета, для поиска корней квадратного тр</w:t>
      </w:r>
      <w:r w:rsidR="00A23AB5" w:rsidRPr="00C61F44">
        <w:rPr>
          <w:rFonts w:ascii="Times New Roman" w:hAnsi="Times New Roman"/>
          <w:i/>
          <w:sz w:val="24"/>
          <w:szCs w:val="24"/>
        </w:rPr>
        <w:t>е</w:t>
      </w:r>
      <w:r w:rsidRPr="00C61F44">
        <w:rPr>
          <w:rFonts w:ascii="Times New Roman" w:hAnsi="Times New Roman"/>
          <w:i/>
          <w:sz w:val="24"/>
          <w:szCs w:val="24"/>
        </w:rPr>
        <w:t>хчлена и для решения задач, в том числе задач с параметрами на основе квадратного тр</w:t>
      </w:r>
      <w:r w:rsidR="00A23AB5" w:rsidRPr="00C61F44">
        <w:rPr>
          <w:rFonts w:ascii="Times New Roman" w:hAnsi="Times New Roman"/>
          <w:i/>
          <w:sz w:val="24"/>
          <w:szCs w:val="24"/>
        </w:rPr>
        <w:t>е</w:t>
      </w:r>
      <w:r w:rsidRPr="00C61F44">
        <w:rPr>
          <w:rFonts w:ascii="Times New Roman" w:hAnsi="Times New Roman"/>
          <w:i/>
          <w:sz w:val="24"/>
          <w:szCs w:val="24"/>
        </w:rPr>
        <w:t>хчлена;</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деление многочлена на многочлен с остатком;</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доказывать свойства квадратных корней и корней степени n;</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 xml:space="preserve">выполнять преобразования выражений, содержащих квадратные корни, корни степени </w:t>
      </w:r>
      <w:r w:rsidRPr="00C61F44">
        <w:rPr>
          <w:rFonts w:ascii="Times New Roman" w:hAnsi="Times New Roman"/>
          <w:i/>
          <w:sz w:val="24"/>
          <w:szCs w:val="24"/>
          <w:lang w:val="en-US"/>
        </w:rPr>
        <w:t>n</w:t>
      </w:r>
      <w:r w:rsidRPr="00C61F44">
        <w:rPr>
          <w:rFonts w:ascii="Times New Roman" w:hAnsi="Times New Roman"/>
          <w:i/>
          <w:sz w:val="24"/>
          <w:szCs w:val="24"/>
        </w:rPr>
        <w:t>;</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свободно оперировать понятиями «тождество», «тождество на множестве», «тождественное преобразование»;</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различные преобразования выражений, содержащих модули.</w:t>
      </w:r>
      <w:r w:rsidR="007D540C" w:rsidRPr="00C61F44">
        <w:rPr>
          <w:rFonts w:ascii="Times New Roman" w:hAnsi="Times New Roman"/>
          <w:i/>
          <w:sz w:val="24"/>
          <w:szCs w:val="24"/>
        </w:rPr>
        <w:fldChar w:fldCharType="begin"/>
      </w:r>
      <w:r w:rsidRPr="00C61F44">
        <w:rPr>
          <w:rFonts w:ascii="Times New Roman" w:hAnsi="Times New Roman"/>
          <w:i/>
          <w:sz w:val="24"/>
          <w:szCs w:val="24"/>
        </w:rPr>
        <w:instrText xml:space="preserve"> QUOTE </w:instrText>
      </w:r>
      <w:r w:rsidR="00493CCF" w:rsidRPr="00C61F44">
        <w:rPr>
          <w:rFonts w:ascii="Times New Roman" w:hAnsi="Times New Roman"/>
          <w:i/>
          <w:noProof/>
          <w:sz w:val="24"/>
          <w:szCs w:val="24"/>
        </w:rPr>
        <w:drawing>
          <wp:inline distT="0" distB="0" distL="0" distR="0">
            <wp:extent cx="762000" cy="276225"/>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762000" cy="276225"/>
                    </a:xfrm>
                    <a:prstGeom prst="rect">
                      <a:avLst/>
                    </a:prstGeom>
                    <a:noFill/>
                    <a:ln w="9525">
                      <a:noFill/>
                      <a:miter lim="800000"/>
                      <a:headEnd/>
                      <a:tailEnd/>
                    </a:ln>
                  </pic:spPr>
                </pic:pic>
              </a:graphicData>
            </a:graphic>
          </wp:inline>
        </w:drawing>
      </w:r>
      <w:r w:rsidR="007D540C" w:rsidRPr="00C61F44">
        <w:rPr>
          <w:rFonts w:ascii="Times New Roman" w:hAnsi="Times New Roman"/>
          <w:i/>
          <w:sz w:val="24"/>
          <w:szCs w:val="24"/>
        </w:rPr>
        <w:fldChar w:fldCharType="separate"/>
      </w:r>
      <w:r w:rsidR="00493CCF" w:rsidRPr="00C61F44">
        <w:rPr>
          <w:rFonts w:ascii="Times New Roman" w:hAnsi="Times New Roman"/>
          <w:i/>
          <w:noProof/>
          <w:sz w:val="24"/>
          <w:szCs w:val="24"/>
        </w:rPr>
        <w:drawing>
          <wp:inline distT="0" distB="0" distL="0" distR="0">
            <wp:extent cx="762000" cy="27622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762000" cy="276225"/>
                    </a:xfrm>
                    <a:prstGeom prst="rect">
                      <a:avLst/>
                    </a:prstGeom>
                    <a:noFill/>
                    <a:ln w="9525">
                      <a:noFill/>
                      <a:miter lim="800000"/>
                      <a:headEnd/>
                      <a:tailEnd/>
                    </a:ln>
                  </pic:spPr>
                </pic:pic>
              </a:graphicData>
            </a:graphic>
          </wp:inline>
        </w:drawing>
      </w:r>
      <w:r w:rsidR="007D540C" w:rsidRPr="00C61F44">
        <w:rPr>
          <w:rFonts w:ascii="Times New Roman" w:hAnsi="Times New Roman"/>
          <w:i/>
          <w:sz w:val="24"/>
          <w:szCs w:val="24"/>
        </w:rPr>
        <w:fldChar w:fldCharType="end"/>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15"/>
        </w:numPr>
        <w:tabs>
          <w:tab w:val="left" w:pos="1134"/>
        </w:tabs>
        <w:ind w:left="0" w:firstLine="567"/>
        <w:rPr>
          <w:rFonts w:ascii="Times New Roman" w:hAnsi="Times New Roman"/>
          <w:i/>
          <w:sz w:val="24"/>
          <w:szCs w:val="24"/>
        </w:rPr>
      </w:pPr>
      <w:r w:rsidRPr="00C61F44">
        <w:rPr>
          <w:rFonts w:ascii="Times New Roman" w:hAnsi="Times New Roman"/>
          <w:i/>
          <w:sz w:val="24"/>
          <w:szCs w:val="24"/>
        </w:rPr>
        <w:lastRenderedPageBreak/>
        <w:t>выполнять преобразования и действия с буквенными выражениями, числовые коэффициенты которых записаны в стандартном виде;</w:t>
      </w:r>
    </w:p>
    <w:p w:rsidR="00FF65A6" w:rsidRPr="00C61F44" w:rsidRDefault="00FF65A6" w:rsidP="007A246E">
      <w:pPr>
        <w:pStyle w:val="a"/>
        <w:numPr>
          <w:ilvl w:val="0"/>
          <w:numId w:val="115"/>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преобразования рациональных выражений при решении задач других учебных предметов;</w:t>
      </w:r>
    </w:p>
    <w:p w:rsidR="00FF65A6" w:rsidRPr="00C61F44" w:rsidRDefault="00FF65A6" w:rsidP="007A246E">
      <w:pPr>
        <w:pStyle w:val="a"/>
        <w:numPr>
          <w:ilvl w:val="0"/>
          <w:numId w:val="115"/>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проверку правдоподобия физических и химических формул на основе сравнения размерностей и валентностей</w:t>
      </w:r>
      <w:r w:rsidR="007465E1" w:rsidRPr="00C61F44">
        <w:rPr>
          <w:rFonts w:ascii="Times New Roman" w:hAnsi="Times New Roman"/>
          <w:i/>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Уравнения и неравенства</w:t>
      </w:r>
    </w:p>
    <w:p w:rsidR="00FF65A6" w:rsidRPr="00C61F44" w:rsidRDefault="00FF65A6" w:rsidP="007A246E">
      <w:pPr>
        <w:pStyle w:val="a9"/>
        <w:numPr>
          <w:ilvl w:val="0"/>
          <w:numId w:val="100"/>
        </w:numPr>
        <w:tabs>
          <w:tab w:val="left" w:pos="1134"/>
        </w:tabs>
        <w:ind w:left="0" w:firstLine="567"/>
        <w:jc w:val="both"/>
        <w:rPr>
          <w:rFonts w:ascii="Times New Roman" w:hAnsi="Times New Roman"/>
          <w:i/>
        </w:rPr>
      </w:pPr>
      <w:r w:rsidRPr="00C61F44">
        <w:rPr>
          <w:rFonts w:ascii="Times New Roman" w:hAnsi="Times New Roman"/>
          <w:i/>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знать теорему Виета для уравнений степени выше второй;</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понимать смысл теорем о равносильных и неравносильных преобразованиях уравнений и уметь их доказывать;</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решать алгебраические уравнения и неравенства и их системы с параметрами алгебраическим и графическим методами;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владеть разными методами доказательства неравенств;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решать уравнения в целых числах;</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изображать множества на плоскости, задаваемые уравнениями, неравенствами и их системами.</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составлять и решать уравнения, неравенства, их системы при решении задач других учебных предметов;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C61F44">
        <w:rPr>
          <w:rFonts w:ascii="Times New Roman" w:hAnsi="Times New Roman"/>
          <w:i/>
          <w:sz w:val="24"/>
          <w:szCs w:val="24"/>
        </w:rPr>
        <w:t>;</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составлять и решать уравнения и неравенства с параметрами при решении задач других учебных предметов;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C61F44">
        <w:rPr>
          <w:rFonts w:ascii="Times New Roman" w:hAnsi="Times New Roman"/>
          <w:i/>
          <w:sz w:val="24"/>
          <w:szCs w:val="24"/>
        </w:rPr>
        <w:t>.</w:t>
      </w:r>
    </w:p>
    <w:p w:rsidR="008A0971" w:rsidRPr="00C61F44" w:rsidRDefault="008A0971" w:rsidP="00267FF9">
      <w:pPr>
        <w:spacing w:after="0" w:line="240" w:lineRule="auto"/>
        <w:ind w:firstLine="567"/>
        <w:rPr>
          <w:rFonts w:ascii="Times New Roman" w:hAnsi="Times New Roman"/>
          <w:b/>
          <w:sz w:val="24"/>
          <w:szCs w:val="24"/>
        </w:rPr>
      </w:pP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Функции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C61F44">
        <w:rPr>
          <w:rFonts w:ascii="Times New Roman" w:hAnsi="Times New Roman"/>
          <w:i/>
          <w:sz w:val="24"/>
          <w:szCs w:val="24"/>
        </w:rPr>
        <w:t>е</w:t>
      </w:r>
      <w:r w:rsidRPr="00C61F44">
        <w:rPr>
          <w:rFonts w:ascii="Times New Roman" w:hAnsi="Times New Roman"/>
          <w:i/>
          <w:sz w:val="24"/>
          <w:szCs w:val="24"/>
        </w:rPr>
        <w:t>тность/неч</w:t>
      </w:r>
      <w:r w:rsidR="00A23AB5" w:rsidRPr="00C61F44">
        <w:rPr>
          <w:rFonts w:ascii="Times New Roman" w:hAnsi="Times New Roman"/>
          <w:i/>
          <w:sz w:val="24"/>
          <w:szCs w:val="24"/>
        </w:rPr>
        <w:t>е</w:t>
      </w:r>
      <w:r w:rsidRPr="00C61F44">
        <w:rPr>
          <w:rFonts w:ascii="Times New Roman" w:hAnsi="Times New Roman"/>
          <w:i/>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C61F44">
        <w:rPr>
          <w:rFonts w:ascii="Times New Roman" w:hAnsi="Times New Roman"/>
          <w:i/>
          <w:sz w:val="24"/>
          <w:szCs w:val="24"/>
        </w:rPr>
        <w:t xml:space="preserve">, </w:t>
      </w:r>
      <w:r w:rsidRPr="00C61F44">
        <w:rPr>
          <w:rFonts w:ascii="Times New Roman" w:hAnsi="Times New Roman"/>
          <w:bCs/>
          <w:i/>
          <w:position w:val="-12"/>
          <w:sz w:val="24"/>
          <w:szCs w:val="24"/>
        </w:rPr>
        <w:object w:dxaOrig="660" w:dyaOrig="380">
          <v:shape id="_x0000_i1033" type="#_x0000_t75" style="width:28.5pt;height:15pt" o:ole="">
            <v:imagedata r:id="rId23" o:title=""/>
          </v:shape>
          <o:OLEObject Type="Embed" ProgID="Equation.DSMT4" ShapeID="_x0000_i1033" DrawAspect="Content" ObjectID="_1671866246" r:id="rId28"/>
        </w:object>
      </w:r>
      <w:r w:rsidRPr="00C61F44">
        <w:rPr>
          <w:rFonts w:ascii="Times New Roman" w:hAnsi="Times New Roman"/>
          <w:bCs/>
          <w:i/>
          <w:sz w:val="24"/>
          <w:szCs w:val="24"/>
        </w:rPr>
        <w:t>;</w:t>
      </w:r>
      <w:proofErr w:type="gramEnd"/>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 xml:space="preserve">использовать преобразования графика функции </w:t>
      </w:r>
      <w:r w:rsidRPr="00C61F44">
        <w:rPr>
          <w:rFonts w:ascii="Times New Roman" w:hAnsi="Times New Roman"/>
          <w:i/>
          <w:position w:val="-12"/>
          <w:sz w:val="24"/>
          <w:szCs w:val="24"/>
        </w:rPr>
        <w:object w:dxaOrig="960" w:dyaOrig="380">
          <v:shape id="_x0000_i1034" type="#_x0000_t75" style="width:51pt;height:15pt" o:ole="">
            <v:imagedata r:id="rId29" o:title=""/>
          </v:shape>
          <o:OLEObject Type="Embed" ProgID="Equation.DSMT4" ShapeID="_x0000_i1034" DrawAspect="Content" ObjectID="_1671866247" r:id="rId30"/>
        </w:object>
      </w:r>
      <w:r w:rsidRPr="00C61F44">
        <w:rPr>
          <w:rFonts w:ascii="Times New Roman" w:hAnsi="Times New Roman"/>
          <w:i/>
          <w:sz w:val="24"/>
          <w:szCs w:val="24"/>
        </w:rPr>
        <w:t xml:space="preserve"> для построения графиков функций </w:t>
      </w:r>
      <w:r w:rsidRPr="00C61F44">
        <w:rPr>
          <w:rFonts w:ascii="Times New Roman" w:hAnsi="Times New Roman"/>
          <w:i/>
          <w:position w:val="-12"/>
          <w:sz w:val="24"/>
          <w:szCs w:val="24"/>
        </w:rPr>
        <w:object w:dxaOrig="1780" w:dyaOrig="380">
          <v:shape id="_x0000_i1035" type="#_x0000_t75" style="width:86.25pt;height:15pt" o:ole="">
            <v:imagedata r:id="rId25" o:title=""/>
          </v:shape>
          <o:OLEObject Type="Embed" ProgID="Equation.DSMT4" ShapeID="_x0000_i1035" DrawAspect="Content" ObjectID="_1671866248" r:id="rId31"/>
        </w:object>
      </w:r>
      <w:r w:rsidRPr="00C61F44">
        <w:rPr>
          <w:rFonts w:ascii="Times New Roman" w:hAnsi="Times New Roman"/>
          <w:i/>
          <w:sz w:val="24"/>
          <w:szCs w:val="24"/>
        </w:rPr>
        <w:t xml:space="preserve">; </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анализировать свойства функций и вид графика в зависимости от параметров;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w:t>
      </w:r>
      <w:r w:rsidRPr="00C61F44">
        <w:rPr>
          <w:rFonts w:ascii="Times New Roman" w:hAnsi="Times New Roman"/>
          <w:i/>
          <w:sz w:val="24"/>
          <w:szCs w:val="24"/>
        </w:rPr>
        <w:lastRenderedPageBreak/>
        <w:t xml:space="preserve">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исследовать последовательности, заданные рекуррентно;</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решать комбинированные задачи на арифметическую и геометрическую прогрессии.</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использовать графики зависимостей для исследования реальных процессов и явлений;</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rPr>
      </w:pPr>
      <w:r w:rsidRPr="00C61F44">
        <w:rPr>
          <w:rFonts w:ascii="Times New Roman" w:hAnsi="Times New Roman"/>
          <w:i/>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C61F44">
        <w:rPr>
          <w:rFonts w:ascii="Times New Roman" w:hAnsi="Times New Roman"/>
          <w:i/>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 xml:space="preserve">Статистика и теория вероятностей </w:t>
      </w:r>
    </w:p>
    <w:p w:rsidR="00FF65A6" w:rsidRPr="00C61F44" w:rsidRDefault="00FF65A6" w:rsidP="007A246E">
      <w:pPr>
        <w:pStyle w:val="a9"/>
        <w:numPr>
          <w:ilvl w:val="0"/>
          <w:numId w:val="103"/>
        </w:numPr>
        <w:tabs>
          <w:tab w:val="left" w:pos="1134"/>
        </w:tabs>
        <w:ind w:left="0" w:firstLine="567"/>
        <w:contextualSpacing w:val="0"/>
        <w:jc w:val="both"/>
        <w:rPr>
          <w:rFonts w:ascii="Times New Roman" w:hAnsi="Times New Roman"/>
          <w:i/>
        </w:rPr>
      </w:pPr>
      <w:r w:rsidRPr="00C61F44">
        <w:rPr>
          <w:rFonts w:ascii="Times New Roman" w:hAnsi="Times New Roman"/>
          <w:i/>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61F44" w:rsidRDefault="00FF65A6" w:rsidP="007A246E">
      <w:pPr>
        <w:pStyle w:val="a9"/>
        <w:numPr>
          <w:ilvl w:val="0"/>
          <w:numId w:val="103"/>
        </w:numPr>
        <w:tabs>
          <w:tab w:val="left" w:pos="1134"/>
        </w:tabs>
        <w:ind w:left="0" w:firstLine="567"/>
        <w:contextualSpacing w:val="0"/>
        <w:jc w:val="both"/>
        <w:rPr>
          <w:rFonts w:ascii="Times New Roman" w:hAnsi="Times New Roman"/>
          <w:i/>
        </w:rPr>
      </w:pPr>
      <w:r w:rsidRPr="00C61F44">
        <w:rPr>
          <w:rFonts w:ascii="Times New Roman" w:hAnsi="Times New Roman"/>
          <w:i/>
        </w:rPr>
        <w:t>выбирать наиболее удобный способ представления информации, адекватный е</w:t>
      </w:r>
      <w:r w:rsidR="00A23AB5" w:rsidRPr="00C61F44">
        <w:rPr>
          <w:rFonts w:ascii="Times New Roman" w:hAnsi="Times New Roman"/>
          <w:i/>
        </w:rPr>
        <w:t>е</w:t>
      </w:r>
      <w:r w:rsidRPr="00C61F44">
        <w:rPr>
          <w:rFonts w:ascii="Times New Roman" w:hAnsi="Times New Roman"/>
          <w:i/>
        </w:rPr>
        <w:t xml:space="preserve"> свойствам и целям анализа;</w:t>
      </w:r>
    </w:p>
    <w:p w:rsidR="00FF65A6" w:rsidRPr="00C61F44" w:rsidRDefault="00FF65A6" w:rsidP="007A246E">
      <w:pPr>
        <w:pStyle w:val="a9"/>
        <w:numPr>
          <w:ilvl w:val="0"/>
          <w:numId w:val="103"/>
        </w:numPr>
        <w:tabs>
          <w:tab w:val="left" w:pos="1134"/>
        </w:tabs>
        <w:ind w:left="0" w:firstLine="567"/>
        <w:contextualSpacing w:val="0"/>
        <w:jc w:val="both"/>
        <w:rPr>
          <w:rFonts w:ascii="Times New Roman" w:hAnsi="Times New Roman"/>
          <w:i/>
        </w:rPr>
      </w:pPr>
      <w:r w:rsidRPr="00C61F44">
        <w:rPr>
          <w:rFonts w:ascii="Times New Roman" w:hAnsi="Times New Roman"/>
          <w:i/>
        </w:rPr>
        <w:t>вычислять числовые характеристики выборки;</w:t>
      </w:r>
    </w:p>
    <w:p w:rsidR="00FF65A6" w:rsidRPr="00C61F44" w:rsidRDefault="00FF65A6" w:rsidP="007A246E">
      <w:pPr>
        <w:pStyle w:val="a9"/>
        <w:numPr>
          <w:ilvl w:val="0"/>
          <w:numId w:val="103"/>
        </w:numPr>
        <w:tabs>
          <w:tab w:val="left" w:pos="1134"/>
        </w:tabs>
        <w:ind w:left="0" w:firstLine="567"/>
        <w:contextualSpacing w:val="0"/>
        <w:jc w:val="both"/>
        <w:rPr>
          <w:rFonts w:ascii="Times New Roman" w:hAnsi="Times New Roman"/>
          <w:i/>
        </w:rPr>
      </w:pPr>
      <w:r w:rsidRPr="00C61F44">
        <w:rPr>
          <w:rFonts w:ascii="Times New Roman" w:hAnsi="Times New Roman"/>
          <w:i/>
        </w:rPr>
        <w:t>свободно оперировать понятиями: факториал числа, перестановки, сочетания и размещения, треугольник Паскаля;</w:t>
      </w:r>
    </w:p>
    <w:p w:rsidR="00FF65A6" w:rsidRPr="00C61F44" w:rsidRDefault="00FF65A6" w:rsidP="007A246E">
      <w:pPr>
        <w:pStyle w:val="a9"/>
        <w:numPr>
          <w:ilvl w:val="0"/>
          <w:numId w:val="103"/>
        </w:numPr>
        <w:tabs>
          <w:tab w:val="left" w:pos="1134"/>
        </w:tabs>
        <w:ind w:left="0" w:firstLine="567"/>
        <w:contextualSpacing w:val="0"/>
        <w:jc w:val="both"/>
        <w:rPr>
          <w:rFonts w:ascii="Times New Roman" w:hAnsi="Times New Roman"/>
          <w:i/>
        </w:rPr>
      </w:pPr>
      <w:r w:rsidRPr="00C61F44">
        <w:rPr>
          <w:rFonts w:ascii="Times New Roman" w:hAnsi="Times New Roman"/>
          <w:i/>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C61F44" w:rsidRDefault="00FF65A6" w:rsidP="007A246E">
      <w:pPr>
        <w:pStyle w:val="a9"/>
        <w:numPr>
          <w:ilvl w:val="0"/>
          <w:numId w:val="103"/>
        </w:numPr>
        <w:tabs>
          <w:tab w:val="left" w:pos="1134"/>
        </w:tabs>
        <w:ind w:left="0" w:firstLine="567"/>
        <w:contextualSpacing w:val="0"/>
        <w:jc w:val="both"/>
        <w:rPr>
          <w:rFonts w:ascii="Times New Roman" w:hAnsi="Times New Roman"/>
          <w:i/>
        </w:rPr>
      </w:pPr>
      <w:r w:rsidRPr="00C61F44">
        <w:rPr>
          <w:rFonts w:ascii="Times New Roman" w:hAnsi="Times New Roman"/>
          <w:i/>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C61F44" w:rsidRDefault="00FF65A6" w:rsidP="007A246E">
      <w:pPr>
        <w:pStyle w:val="a9"/>
        <w:numPr>
          <w:ilvl w:val="0"/>
          <w:numId w:val="103"/>
        </w:numPr>
        <w:tabs>
          <w:tab w:val="left" w:pos="1134"/>
        </w:tabs>
        <w:ind w:left="0" w:firstLine="567"/>
        <w:contextualSpacing w:val="0"/>
        <w:jc w:val="both"/>
        <w:rPr>
          <w:rFonts w:ascii="Times New Roman" w:hAnsi="Times New Roman"/>
          <w:i/>
        </w:rPr>
      </w:pPr>
      <w:r w:rsidRPr="00C61F44">
        <w:rPr>
          <w:rFonts w:ascii="Times New Roman" w:hAnsi="Times New Roman"/>
          <w:i/>
        </w:rPr>
        <w:t>знать примеры случайных величин, и вычислять их статистические характеристики;</w:t>
      </w:r>
    </w:p>
    <w:p w:rsidR="00FF65A6" w:rsidRPr="00C61F44" w:rsidRDefault="00FF65A6" w:rsidP="007A246E">
      <w:pPr>
        <w:pStyle w:val="a"/>
        <w:numPr>
          <w:ilvl w:val="0"/>
          <w:numId w:val="103"/>
        </w:numPr>
        <w:tabs>
          <w:tab w:val="left" w:pos="1134"/>
        </w:tabs>
        <w:ind w:left="0" w:firstLine="567"/>
        <w:rPr>
          <w:rFonts w:ascii="Times New Roman" w:hAnsi="Times New Roman"/>
          <w:i/>
          <w:sz w:val="24"/>
          <w:szCs w:val="24"/>
        </w:rPr>
      </w:pPr>
      <w:r w:rsidRPr="00C61F44">
        <w:rPr>
          <w:rFonts w:ascii="Times New Roman" w:hAnsi="Times New Roman"/>
          <w:i/>
          <w:sz w:val="24"/>
          <w:szCs w:val="24"/>
        </w:rPr>
        <w:t>использовать формулы комбинаторики при решении комбинаторных задач;</w:t>
      </w:r>
    </w:p>
    <w:p w:rsidR="00FF65A6" w:rsidRPr="00C61F44" w:rsidRDefault="00FF65A6" w:rsidP="007A246E">
      <w:pPr>
        <w:pStyle w:val="a"/>
        <w:numPr>
          <w:ilvl w:val="0"/>
          <w:numId w:val="103"/>
        </w:numPr>
        <w:tabs>
          <w:tab w:val="left" w:pos="1134"/>
        </w:tabs>
        <w:ind w:left="0" w:firstLine="567"/>
        <w:rPr>
          <w:rFonts w:ascii="Times New Roman" w:hAnsi="Times New Roman"/>
          <w:i/>
          <w:sz w:val="24"/>
          <w:szCs w:val="24"/>
        </w:rPr>
      </w:pPr>
      <w:r w:rsidRPr="00C61F44">
        <w:rPr>
          <w:rFonts w:ascii="Times New Roman" w:hAnsi="Times New Roman"/>
          <w:i/>
          <w:sz w:val="24"/>
          <w:szCs w:val="24"/>
        </w:rPr>
        <w:t>решать задачи на вычисление вероятности в том числе с использованием формул.</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03"/>
        </w:numPr>
        <w:tabs>
          <w:tab w:val="left" w:pos="1134"/>
        </w:tabs>
        <w:ind w:left="0" w:firstLine="567"/>
        <w:rPr>
          <w:rFonts w:ascii="Times New Roman" w:hAnsi="Times New Roman"/>
          <w:i/>
          <w:sz w:val="24"/>
          <w:szCs w:val="24"/>
        </w:rPr>
      </w:pPr>
      <w:r w:rsidRPr="00C61F44">
        <w:rPr>
          <w:rFonts w:ascii="Times New Roman" w:hAnsi="Times New Roman"/>
          <w:i/>
          <w:sz w:val="24"/>
          <w:szCs w:val="24"/>
        </w:rPr>
        <w:t>представлять информацию о реальных процессах и явлениях способом, адекватным е</w:t>
      </w:r>
      <w:r w:rsidR="00A23AB5" w:rsidRPr="00C61F44">
        <w:rPr>
          <w:rFonts w:ascii="Times New Roman" w:hAnsi="Times New Roman"/>
          <w:i/>
          <w:sz w:val="24"/>
          <w:szCs w:val="24"/>
        </w:rPr>
        <w:t>е</w:t>
      </w:r>
      <w:r w:rsidRPr="00C61F44">
        <w:rPr>
          <w:rFonts w:ascii="Times New Roman" w:hAnsi="Times New Roman"/>
          <w:i/>
          <w:sz w:val="24"/>
          <w:szCs w:val="24"/>
        </w:rPr>
        <w:t xml:space="preserve"> свойствам и цели исследования;</w:t>
      </w:r>
    </w:p>
    <w:p w:rsidR="00FF65A6" w:rsidRPr="00C61F44" w:rsidRDefault="00FF65A6" w:rsidP="007A246E">
      <w:pPr>
        <w:pStyle w:val="a"/>
        <w:numPr>
          <w:ilvl w:val="0"/>
          <w:numId w:val="103"/>
        </w:numPr>
        <w:tabs>
          <w:tab w:val="left" w:pos="1134"/>
        </w:tabs>
        <w:ind w:left="0" w:firstLine="567"/>
        <w:rPr>
          <w:rFonts w:ascii="Times New Roman" w:hAnsi="Times New Roman"/>
          <w:i/>
          <w:sz w:val="24"/>
          <w:szCs w:val="24"/>
        </w:rPr>
      </w:pPr>
      <w:r w:rsidRPr="00C61F44">
        <w:rPr>
          <w:rFonts w:ascii="Times New Roman" w:hAnsi="Times New Roman"/>
          <w:i/>
          <w:sz w:val="24"/>
          <w:szCs w:val="24"/>
        </w:rPr>
        <w:t xml:space="preserve">анализировать и сравнивать статистические характеристики выборок, </w:t>
      </w:r>
      <w:r w:rsidRPr="00C61F44">
        <w:rPr>
          <w:rStyle w:val="dash041e0431044b0447043d044b0439char1"/>
          <w:i/>
        </w:rPr>
        <w:t>полученных в процессе решения прикладной задачи, изучения реального явления, решения задачи из других учебных предметов</w:t>
      </w:r>
      <w:r w:rsidRPr="00C61F44">
        <w:rPr>
          <w:rFonts w:ascii="Times New Roman" w:hAnsi="Times New Roman"/>
          <w:i/>
          <w:sz w:val="24"/>
          <w:szCs w:val="24"/>
        </w:rPr>
        <w:t>;</w:t>
      </w:r>
    </w:p>
    <w:p w:rsidR="00FF65A6" w:rsidRPr="00C61F44" w:rsidRDefault="00FF65A6" w:rsidP="007A246E">
      <w:pPr>
        <w:pStyle w:val="a"/>
        <w:numPr>
          <w:ilvl w:val="0"/>
          <w:numId w:val="103"/>
        </w:numPr>
        <w:tabs>
          <w:tab w:val="left" w:pos="1134"/>
        </w:tabs>
        <w:ind w:left="0" w:firstLine="567"/>
        <w:rPr>
          <w:rFonts w:ascii="Times New Roman" w:hAnsi="Times New Roman"/>
          <w:i/>
          <w:sz w:val="24"/>
          <w:szCs w:val="24"/>
        </w:rPr>
      </w:pPr>
      <w:r w:rsidRPr="00C61F44">
        <w:rPr>
          <w:rFonts w:ascii="Times New Roman" w:hAnsi="Times New Roman"/>
          <w:i/>
          <w:sz w:val="24"/>
          <w:szCs w:val="24"/>
        </w:rPr>
        <w:t>оценивать вероятность реальных событий и явлений в различных ситуациях</w:t>
      </w:r>
      <w:r w:rsidR="007465E1" w:rsidRPr="00C61F44">
        <w:rPr>
          <w:rFonts w:ascii="Times New Roman" w:hAnsi="Times New Roman"/>
          <w:i/>
          <w:sz w:val="24"/>
          <w:szCs w:val="24"/>
        </w:rPr>
        <w:t>.</w:t>
      </w:r>
    </w:p>
    <w:p w:rsidR="00FF65A6" w:rsidRPr="00C61F44" w:rsidRDefault="00FF65A6" w:rsidP="00267FF9">
      <w:pPr>
        <w:spacing w:after="0" w:line="240" w:lineRule="auto"/>
        <w:ind w:firstLine="567"/>
        <w:rPr>
          <w:rFonts w:ascii="Times New Roman" w:hAnsi="Times New Roman"/>
          <w:b/>
          <w:bCs/>
          <w:sz w:val="24"/>
          <w:szCs w:val="24"/>
        </w:rPr>
      </w:pPr>
      <w:r w:rsidRPr="00C61F44">
        <w:rPr>
          <w:rFonts w:ascii="Times New Roman" w:hAnsi="Times New Roman"/>
          <w:b/>
          <w:bCs/>
          <w:sz w:val="24"/>
          <w:szCs w:val="24"/>
        </w:rPr>
        <w:t>Текстовые задачи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распознавать разные виды и типы задач;</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моделировать рассуждения при поиске решения задач с помощью граф-схемы;</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выделять этапы решения задачи и содержание каждого этапа;</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анализировать затруднения при решении задач;</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интерпретировать вычислительные результаты в задаче, исследовать полученное решение задачи;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w:t>
      </w:r>
      <w:r w:rsidR="00A23AB5" w:rsidRPr="00C61F44">
        <w:rPr>
          <w:rFonts w:ascii="Times New Roman" w:hAnsi="Times New Roman"/>
          <w:i/>
          <w:sz w:val="24"/>
          <w:szCs w:val="24"/>
          <w:lang w:eastAsia="en-US"/>
        </w:rPr>
        <w:t xml:space="preserve">решении </w:t>
      </w:r>
      <w:r w:rsidRPr="00C61F44">
        <w:rPr>
          <w:rFonts w:ascii="Times New Roman" w:hAnsi="Times New Roman"/>
          <w:i/>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C61F44">
        <w:rPr>
          <w:rFonts w:ascii="Times New Roman" w:hAnsi="Times New Roman"/>
          <w:i/>
          <w:sz w:val="24"/>
          <w:szCs w:val="24"/>
          <w:lang w:eastAsia="en-US"/>
        </w:rPr>
        <w:t>е</w:t>
      </w:r>
      <w:r w:rsidRPr="00C61F44">
        <w:rPr>
          <w:rFonts w:ascii="Times New Roman" w:hAnsi="Times New Roman"/>
          <w:i/>
          <w:sz w:val="24"/>
          <w:szCs w:val="24"/>
          <w:lang w:eastAsia="en-US"/>
        </w:rPr>
        <w:t>та;</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решать разнообразные задачи «на части»;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объяснять идентичность задач разных типов, связывающих три величины (на работу, на покупки, на движение)</w:t>
      </w:r>
      <w:r w:rsidR="00A23AB5" w:rsidRPr="00C61F44">
        <w:rPr>
          <w:rFonts w:ascii="Times New Roman" w:hAnsi="Times New Roman"/>
          <w:i/>
          <w:sz w:val="24"/>
          <w:szCs w:val="24"/>
          <w:lang w:eastAsia="en-US"/>
        </w:rPr>
        <w:t xml:space="preserve">, </w:t>
      </w:r>
      <w:r w:rsidRPr="00C61F44">
        <w:rPr>
          <w:rFonts w:ascii="Times New Roman" w:hAnsi="Times New Roman"/>
          <w:i/>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C61F44" w:rsidRDefault="00FF65A6" w:rsidP="007A246E">
      <w:pPr>
        <w:numPr>
          <w:ilvl w:val="0"/>
          <w:numId w:val="100"/>
        </w:numPr>
        <w:tabs>
          <w:tab w:val="left" w:pos="1134"/>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 решать задачи на проценты, в том числе, сложные проценты с обоснованием, используя разные способы;</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решать несложные задачи по математической статистике;</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конструировать новые для данной задачи задачные ситуации с уч</w:t>
      </w:r>
      <w:r w:rsidR="00A23AB5" w:rsidRPr="00C61F44">
        <w:rPr>
          <w:rFonts w:ascii="Times New Roman" w:hAnsi="Times New Roman"/>
          <w:i/>
          <w:sz w:val="24"/>
          <w:szCs w:val="24"/>
          <w:lang w:eastAsia="en-US"/>
        </w:rPr>
        <w:t>е</w:t>
      </w:r>
      <w:r w:rsidRPr="00C61F44">
        <w:rPr>
          <w:rFonts w:ascii="Times New Roman" w:hAnsi="Times New Roman"/>
          <w:i/>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решать задачи на движение по реке, рассматривая разные системы отсч</w:t>
      </w:r>
      <w:r w:rsidR="00A23AB5" w:rsidRPr="00C61F44">
        <w:rPr>
          <w:rFonts w:ascii="Times New Roman" w:hAnsi="Times New Roman"/>
          <w:i/>
          <w:sz w:val="24"/>
          <w:szCs w:val="24"/>
          <w:lang w:eastAsia="en-US"/>
        </w:rPr>
        <w:t>е</w:t>
      </w:r>
      <w:r w:rsidRPr="00C61F44">
        <w:rPr>
          <w:rFonts w:ascii="Times New Roman" w:hAnsi="Times New Roman"/>
          <w:i/>
          <w:sz w:val="24"/>
          <w:szCs w:val="24"/>
          <w:lang w:eastAsia="en-US"/>
        </w:rPr>
        <w:t>та;</w:t>
      </w:r>
    </w:p>
    <w:p w:rsidR="00FF65A6" w:rsidRPr="00C61F44" w:rsidRDefault="00FF65A6" w:rsidP="007A246E">
      <w:pPr>
        <w:pStyle w:val="a"/>
        <w:numPr>
          <w:ilvl w:val="0"/>
          <w:numId w:val="100"/>
        </w:numPr>
        <w:tabs>
          <w:tab w:val="left" w:pos="1134"/>
        </w:tabs>
        <w:ind w:left="0" w:firstLine="567"/>
        <w:rPr>
          <w:rFonts w:ascii="Times New Roman" w:hAnsi="Times New Roman"/>
          <w:i/>
          <w:sz w:val="24"/>
          <w:szCs w:val="24"/>
          <w:lang w:eastAsia="en-US"/>
        </w:rPr>
      </w:pPr>
      <w:r w:rsidRPr="00C61F44">
        <w:rPr>
          <w:rFonts w:ascii="Times New Roman" w:hAnsi="Times New Roman"/>
          <w:i/>
          <w:sz w:val="24"/>
          <w:szCs w:val="24"/>
          <w:lang w:eastAsia="en-US"/>
        </w:rPr>
        <w:t>конструировать задачные ситуации, приближенные к реальной действительности</w:t>
      </w:r>
      <w:r w:rsidR="007465E1" w:rsidRPr="00C61F44">
        <w:rPr>
          <w:rFonts w:ascii="Times New Roman" w:hAnsi="Times New Roman"/>
          <w:i/>
          <w:sz w:val="24"/>
          <w:szCs w:val="24"/>
          <w:lang w:eastAsia="en-US"/>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Геометрические фигуры</w:t>
      </w:r>
    </w:p>
    <w:p w:rsidR="00FF65A6" w:rsidRPr="00C61F44" w:rsidRDefault="00FF65A6" w:rsidP="007A246E">
      <w:pPr>
        <w:pStyle w:val="a"/>
        <w:numPr>
          <w:ilvl w:val="0"/>
          <w:numId w:val="116"/>
        </w:numPr>
        <w:tabs>
          <w:tab w:val="left" w:pos="1134"/>
        </w:tabs>
        <w:ind w:left="0" w:firstLine="567"/>
        <w:rPr>
          <w:rFonts w:ascii="Times New Roman" w:hAnsi="Times New Roman"/>
          <w:i/>
          <w:sz w:val="24"/>
          <w:szCs w:val="24"/>
        </w:rPr>
      </w:pPr>
      <w:r w:rsidRPr="00C61F44">
        <w:rPr>
          <w:rFonts w:ascii="Times New Roman" w:hAnsi="Times New Roman"/>
          <w:i/>
          <w:sz w:val="24"/>
          <w:szCs w:val="24"/>
        </w:rPr>
        <w:t>Свободно оперировать геометрическими понятиями при решении задач и проведении математических рассуждений;</w:t>
      </w:r>
    </w:p>
    <w:p w:rsidR="00FF65A6" w:rsidRPr="00C61F44" w:rsidRDefault="00FF65A6" w:rsidP="007A246E">
      <w:pPr>
        <w:pStyle w:val="a"/>
        <w:numPr>
          <w:ilvl w:val="0"/>
          <w:numId w:val="116"/>
        </w:numPr>
        <w:tabs>
          <w:tab w:val="left" w:pos="1134"/>
        </w:tabs>
        <w:ind w:left="0" w:firstLine="567"/>
        <w:rPr>
          <w:rFonts w:ascii="Times New Roman" w:hAnsi="Times New Roman"/>
          <w:i/>
          <w:sz w:val="24"/>
          <w:szCs w:val="24"/>
        </w:rPr>
      </w:pPr>
      <w:r w:rsidRPr="00C61F44">
        <w:rPr>
          <w:rFonts w:ascii="Times New Roman" w:hAnsi="Times New Roman"/>
          <w:i/>
          <w:sz w:val="24"/>
          <w:szCs w:val="24"/>
        </w:rP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C61F44" w:rsidRDefault="00FF65A6" w:rsidP="007A246E">
      <w:pPr>
        <w:pStyle w:val="a9"/>
        <w:numPr>
          <w:ilvl w:val="0"/>
          <w:numId w:val="116"/>
        </w:numPr>
        <w:tabs>
          <w:tab w:val="left" w:pos="1134"/>
        </w:tabs>
        <w:ind w:left="0" w:firstLine="567"/>
        <w:contextualSpacing w:val="0"/>
        <w:jc w:val="both"/>
        <w:rPr>
          <w:rFonts w:ascii="Times New Roman" w:hAnsi="Times New Roman"/>
          <w:i/>
        </w:rPr>
      </w:pPr>
      <w:r w:rsidRPr="00C61F44">
        <w:rPr>
          <w:rFonts w:ascii="Times New Roman" w:hAnsi="Times New Roman"/>
          <w:i/>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C61F44" w:rsidRDefault="00FF65A6" w:rsidP="007A246E">
      <w:pPr>
        <w:pStyle w:val="a9"/>
        <w:numPr>
          <w:ilvl w:val="0"/>
          <w:numId w:val="116"/>
        </w:numPr>
        <w:tabs>
          <w:tab w:val="left" w:pos="1134"/>
        </w:tabs>
        <w:ind w:left="0" w:firstLine="567"/>
        <w:contextualSpacing w:val="0"/>
        <w:jc w:val="both"/>
        <w:rPr>
          <w:rFonts w:ascii="Times New Roman" w:hAnsi="Times New Roman"/>
          <w:i/>
        </w:rPr>
      </w:pPr>
      <w:r w:rsidRPr="00C61F44">
        <w:rPr>
          <w:rFonts w:ascii="Times New Roman" w:hAnsi="Times New Roman"/>
          <w:i/>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C61F44" w:rsidRDefault="00FF65A6" w:rsidP="007A246E">
      <w:pPr>
        <w:pStyle w:val="a9"/>
        <w:numPr>
          <w:ilvl w:val="0"/>
          <w:numId w:val="116"/>
        </w:numPr>
        <w:tabs>
          <w:tab w:val="left" w:pos="1134"/>
        </w:tabs>
        <w:ind w:left="0" w:firstLine="567"/>
        <w:jc w:val="both"/>
        <w:rPr>
          <w:rFonts w:ascii="Times New Roman" w:hAnsi="Times New Roman"/>
          <w:i/>
        </w:rPr>
      </w:pPr>
      <w:r w:rsidRPr="00C61F44">
        <w:rPr>
          <w:rFonts w:ascii="Times New Roman" w:hAnsi="Times New Roman"/>
          <w:i/>
        </w:rPr>
        <w:t>формулировать и доказывать геометрические утверждения.</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16"/>
        </w:numPr>
        <w:tabs>
          <w:tab w:val="left" w:pos="1134"/>
        </w:tabs>
        <w:ind w:left="0" w:firstLine="567"/>
        <w:rPr>
          <w:rFonts w:ascii="Times New Roman" w:hAnsi="Times New Roman"/>
          <w:i/>
          <w:sz w:val="24"/>
          <w:szCs w:val="24"/>
        </w:rPr>
      </w:pPr>
      <w:r w:rsidRPr="00C61F44">
        <w:rPr>
          <w:rFonts w:ascii="Times New Roman" w:hAnsi="Times New Roman"/>
          <w:i/>
          <w:sz w:val="24"/>
          <w:szCs w:val="24"/>
        </w:rPr>
        <w:t xml:space="preserve">составлять с использованием свойств геометрических фигур математические модели </w:t>
      </w:r>
      <w:r w:rsidRPr="00C61F44">
        <w:rPr>
          <w:rStyle w:val="dash041e0431044b0447043d044b0439char1"/>
          <w:i/>
        </w:rPr>
        <w:t>для решения задач практического характера и задач из смежных дисциплин</w:t>
      </w:r>
      <w:r w:rsidRPr="00C61F44">
        <w:rPr>
          <w:rFonts w:ascii="Times New Roman" w:hAnsi="Times New Roman"/>
          <w:i/>
          <w:sz w:val="24"/>
          <w:szCs w:val="24"/>
        </w:rPr>
        <w:t>, исследовать полученные модели и интерпретировать результат</w:t>
      </w:r>
      <w:r w:rsidR="007465E1" w:rsidRPr="00C61F44">
        <w:rPr>
          <w:rFonts w:ascii="Times New Roman" w:hAnsi="Times New Roman"/>
          <w:i/>
          <w:sz w:val="24"/>
          <w:szCs w:val="24"/>
        </w:rPr>
        <w:t>.</w:t>
      </w:r>
    </w:p>
    <w:p w:rsidR="00FF65A6" w:rsidRPr="00C61F44" w:rsidRDefault="00FF65A6" w:rsidP="00267FF9">
      <w:pPr>
        <w:spacing w:after="0" w:line="240" w:lineRule="auto"/>
        <w:ind w:firstLine="567"/>
        <w:rPr>
          <w:rFonts w:ascii="Times New Roman" w:hAnsi="Times New Roman"/>
          <w:b/>
          <w:bCs/>
          <w:sz w:val="24"/>
          <w:szCs w:val="24"/>
        </w:rPr>
      </w:pPr>
      <w:r w:rsidRPr="00C61F44">
        <w:rPr>
          <w:rFonts w:ascii="Times New Roman" w:hAnsi="Times New Roman"/>
          <w:b/>
          <w:bCs/>
          <w:sz w:val="24"/>
          <w:szCs w:val="24"/>
        </w:rPr>
        <w:t>Отношения</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Владеть понятием отношения как метапредметным;</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C61F44" w:rsidRDefault="00FF65A6" w:rsidP="007A246E">
      <w:pPr>
        <w:pStyle w:val="a9"/>
        <w:numPr>
          <w:ilvl w:val="0"/>
          <w:numId w:val="101"/>
        </w:numPr>
        <w:tabs>
          <w:tab w:val="left" w:pos="1134"/>
        </w:tabs>
        <w:ind w:left="0" w:firstLine="567"/>
        <w:jc w:val="both"/>
        <w:rPr>
          <w:rFonts w:ascii="Times New Roman" w:hAnsi="Times New Roman"/>
        </w:rPr>
      </w:pPr>
      <w:r w:rsidRPr="00C61F44">
        <w:rPr>
          <w:rFonts w:ascii="Times New Roman" w:hAnsi="Times New Roman"/>
          <w:i/>
        </w:rPr>
        <w:t>использовать свойства подобия и равенства фигур при решении задач</w:t>
      </w:r>
      <w:r w:rsidRPr="00C61F44">
        <w:rPr>
          <w:rFonts w:ascii="Times New Roman" w:hAnsi="Times New Roman"/>
        </w:rPr>
        <w:t>.</w:t>
      </w:r>
    </w:p>
    <w:p w:rsidR="00FF65A6" w:rsidRPr="00C61F44" w:rsidRDefault="00FF65A6" w:rsidP="00267FF9">
      <w:pPr>
        <w:pStyle w:val="a"/>
        <w:numPr>
          <w:ilvl w:val="0"/>
          <w:numId w:val="0"/>
        </w:numPr>
        <w:tabs>
          <w:tab w:val="left" w:pos="1134"/>
        </w:tabs>
        <w:ind w:firstLine="567"/>
        <w:rPr>
          <w:rFonts w:ascii="Times New Roman" w:hAnsi="Times New Roman"/>
          <w:b/>
          <w:sz w:val="24"/>
          <w:szCs w:val="24"/>
        </w:rPr>
      </w:pPr>
      <w:r w:rsidRPr="00C61F44">
        <w:rPr>
          <w:rFonts w:ascii="Times New Roman" w:hAnsi="Times New Roman"/>
          <w:b/>
          <w:sz w:val="24"/>
          <w:szCs w:val="24"/>
        </w:rPr>
        <w:t xml:space="preserve">В повседневной жизни и при изучении других предметов: </w:t>
      </w:r>
    </w:p>
    <w:p w:rsidR="00FF65A6" w:rsidRPr="00C61F44" w:rsidRDefault="00FF65A6" w:rsidP="007A246E">
      <w:pPr>
        <w:pStyle w:val="a9"/>
        <w:numPr>
          <w:ilvl w:val="0"/>
          <w:numId w:val="101"/>
        </w:numPr>
        <w:tabs>
          <w:tab w:val="left" w:pos="1134"/>
        </w:tabs>
        <w:ind w:left="0" w:firstLine="567"/>
        <w:jc w:val="both"/>
        <w:rPr>
          <w:rFonts w:ascii="Times New Roman" w:hAnsi="Times New Roman"/>
          <w:i/>
        </w:rPr>
      </w:pPr>
      <w:r w:rsidRPr="00C61F44">
        <w:rPr>
          <w:rFonts w:ascii="Times New Roman" w:hAnsi="Times New Roman"/>
          <w:i/>
        </w:rPr>
        <w:t>использовать отношения для построения и исследования математических моделей объектов реальной жизни</w:t>
      </w:r>
      <w:r w:rsidR="007465E1" w:rsidRPr="00C61F44">
        <w:rPr>
          <w:rFonts w:ascii="Times New Roman" w:hAnsi="Times New Roman"/>
          <w:i/>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Измерения и вычисления</w:t>
      </w:r>
    </w:p>
    <w:p w:rsidR="00FF65A6" w:rsidRPr="00C61F44" w:rsidRDefault="00FF65A6" w:rsidP="007A246E">
      <w:pPr>
        <w:pStyle w:val="a9"/>
        <w:numPr>
          <w:ilvl w:val="0"/>
          <w:numId w:val="100"/>
        </w:numPr>
        <w:tabs>
          <w:tab w:val="left" w:pos="1134"/>
        </w:tabs>
        <w:ind w:left="0" w:firstLine="567"/>
        <w:jc w:val="both"/>
        <w:rPr>
          <w:rFonts w:ascii="Times New Roman" w:hAnsi="Times New Roman"/>
          <w:i/>
        </w:rPr>
      </w:pPr>
      <w:r w:rsidRPr="00C61F44">
        <w:rPr>
          <w:rFonts w:ascii="Times New Roman" w:hAnsi="Times New Roman"/>
          <w:i/>
        </w:rPr>
        <w:t>Свободно оперировать понятиями длина, площадь, объ</w:t>
      </w:r>
      <w:r w:rsidR="00A23AB5" w:rsidRPr="00C61F44">
        <w:rPr>
          <w:rFonts w:ascii="Times New Roman" w:hAnsi="Times New Roman"/>
          <w:i/>
        </w:rPr>
        <w:t>е</w:t>
      </w:r>
      <w:r w:rsidRPr="00C61F44">
        <w:rPr>
          <w:rFonts w:ascii="Times New Roman" w:hAnsi="Times New Roman"/>
          <w:i/>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C61F44">
        <w:rPr>
          <w:rFonts w:ascii="Times New Roman" w:hAnsi="Times New Roman"/>
          <w:i/>
        </w:rPr>
        <w:t>е</w:t>
      </w:r>
      <w:r w:rsidRPr="00C61F44">
        <w:rPr>
          <w:rFonts w:ascii="Times New Roman" w:hAnsi="Times New Roman"/>
          <w:i/>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C61F44">
        <w:rPr>
          <w:rFonts w:ascii="Times New Roman" w:hAnsi="Times New Roman"/>
          <w:i/>
        </w:rPr>
        <w:t>е</w:t>
      </w:r>
      <w:r w:rsidRPr="00C61F44">
        <w:rPr>
          <w:rFonts w:ascii="Times New Roman" w:hAnsi="Times New Roman"/>
          <w:i/>
        </w:rPr>
        <w:t>хугольника, а также с применением тригонометрии;</w:t>
      </w:r>
    </w:p>
    <w:p w:rsidR="00FF65A6" w:rsidRPr="00C61F44" w:rsidRDefault="00FF65A6" w:rsidP="007A246E">
      <w:pPr>
        <w:pStyle w:val="a9"/>
        <w:numPr>
          <w:ilvl w:val="0"/>
          <w:numId w:val="100"/>
        </w:numPr>
        <w:tabs>
          <w:tab w:val="left" w:pos="1134"/>
        </w:tabs>
        <w:ind w:left="0" w:firstLine="567"/>
        <w:jc w:val="both"/>
        <w:rPr>
          <w:rFonts w:ascii="Times New Roman" w:hAnsi="Times New Roman"/>
        </w:rPr>
      </w:pPr>
      <w:r w:rsidRPr="00C61F44">
        <w:rPr>
          <w:rFonts w:ascii="Times New Roman" w:hAnsi="Times New Roman"/>
          <w:i/>
        </w:rPr>
        <w:t>самостоятельно формулировать гипотезы и пр</w:t>
      </w:r>
      <w:r w:rsidRPr="00C61F44">
        <w:rPr>
          <w:rFonts w:ascii="Times New Roman" w:hAnsi="Times New Roman"/>
        </w:rPr>
        <w:t>оверять их достоверность.</w:t>
      </w:r>
    </w:p>
    <w:p w:rsidR="00FF65A6" w:rsidRPr="00C61F44" w:rsidRDefault="00FF65A6" w:rsidP="00267FF9">
      <w:pPr>
        <w:tabs>
          <w:tab w:val="left" w:pos="1134"/>
        </w:tabs>
        <w:spacing w:after="0" w:line="240" w:lineRule="auto"/>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9"/>
        <w:numPr>
          <w:ilvl w:val="0"/>
          <w:numId w:val="100"/>
        </w:numPr>
        <w:tabs>
          <w:tab w:val="left" w:pos="1134"/>
        </w:tabs>
        <w:ind w:left="0" w:firstLine="567"/>
        <w:jc w:val="both"/>
        <w:rPr>
          <w:rFonts w:ascii="Times New Roman" w:hAnsi="Times New Roman"/>
        </w:rPr>
      </w:pPr>
      <w:r w:rsidRPr="00C61F44">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C61F44">
        <w:rPr>
          <w:rFonts w:ascii="Times New Roman" w:hAnsi="Times New Roman"/>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Геометрические построения</w:t>
      </w:r>
    </w:p>
    <w:p w:rsidR="00FF65A6" w:rsidRPr="00C61F44" w:rsidRDefault="00FF65A6" w:rsidP="007A246E">
      <w:pPr>
        <w:pStyle w:val="a"/>
        <w:numPr>
          <w:ilvl w:val="0"/>
          <w:numId w:val="101"/>
        </w:numPr>
        <w:tabs>
          <w:tab w:val="left" w:pos="1134"/>
        </w:tabs>
        <w:ind w:left="0" w:firstLine="567"/>
        <w:rPr>
          <w:rFonts w:ascii="Times New Roman" w:hAnsi="Times New Roman"/>
          <w:i/>
          <w:sz w:val="24"/>
          <w:szCs w:val="24"/>
        </w:rPr>
      </w:pPr>
      <w:r w:rsidRPr="00C61F44">
        <w:rPr>
          <w:rFonts w:ascii="Times New Roman" w:hAnsi="Times New Roman"/>
          <w:i/>
          <w:sz w:val="24"/>
          <w:szCs w:val="24"/>
        </w:rPr>
        <w:t xml:space="preserve">Оперировать понятием набора элементов, определяющих геометрическую фигуру, </w:t>
      </w:r>
    </w:p>
    <w:p w:rsidR="00FF65A6" w:rsidRPr="00C61F44" w:rsidRDefault="00FF65A6" w:rsidP="007A246E">
      <w:pPr>
        <w:pStyle w:val="a"/>
        <w:numPr>
          <w:ilvl w:val="0"/>
          <w:numId w:val="101"/>
        </w:numPr>
        <w:tabs>
          <w:tab w:val="left" w:pos="1134"/>
        </w:tabs>
        <w:ind w:left="0" w:firstLine="567"/>
        <w:rPr>
          <w:rFonts w:ascii="Times New Roman" w:hAnsi="Times New Roman"/>
          <w:i/>
          <w:sz w:val="24"/>
          <w:szCs w:val="24"/>
        </w:rPr>
      </w:pPr>
      <w:r w:rsidRPr="00C61F44">
        <w:rPr>
          <w:rFonts w:ascii="Times New Roman" w:hAnsi="Times New Roman"/>
          <w:i/>
          <w:sz w:val="24"/>
          <w:szCs w:val="24"/>
        </w:rPr>
        <w:t>владеть набором методов построений циркулем и линейкой;</w:t>
      </w:r>
    </w:p>
    <w:p w:rsidR="00FF65A6" w:rsidRPr="00C61F44" w:rsidRDefault="00FF65A6" w:rsidP="007A246E">
      <w:pPr>
        <w:pStyle w:val="a"/>
        <w:numPr>
          <w:ilvl w:val="0"/>
          <w:numId w:val="101"/>
        </w:numPr>
        <w:tabs>
          <w:tab w:val="left" w:pos="1134"/>
        </w:tabs>
        <w:ind w:left="0" w:firstLine="567"/>
        <w:rPr>
          <w:rFonts w:ascii="Times New Roman" w:hAnsi="Times New Roman"/>
          <w:i/>
          <w:sz w:val="24"/>
          <w:szCs w:val="24"/>
        </w:rPr>
      </w:pPr>
      <w:r w:rsidRPr="00C61F44">
        <w:rPr>
          <w:rFonts w:ascii="Times New Roman" w:hAnsi="Times New Roman"/>
          <w:i/>
          <w:sz w:val="24"/>
          <w:szCs w:val="24"/>
        </w:rPr>
        <w:t>проводить анализ и реализовывать этапы решения задач на построение.</w:t>
      </w:r>
    </w:p>
    <w:p w:rsidR="00FF65A6" w:rsidRPr="00C61F44" w:rsidRDefault="00FF65A6" w:rsidP="00267FF9">
      <w:pPr>
        <w:pStyle w:val="a"/>
        <w:numPr>
          <w:ilvl w:val="0"/>
          <w:numId w:val="0"/>
        </w:numPr>
        <w:tabs>
          <w:tab w:val="left" w:pos="1134"/>
        </w:tabs>
        <w:ind w:firstLine="567"/>
        <w:rPr>
          <w:rFonts w:ascii="Times New Roman" w:hAnsi="Times New Roman"/>
          <w:b/>
          <w:sz w:val="24"/>
          <w:szCs w:val="24"/>
        </w:rPr>
      </w:pPr>
      <w:r w:rsidRPr="00C61F44">
        <w:rPr>
          <w:rFonts w:ascii="Times New Roman" w:hAnsi="Times New Roman"/>
          <w:b/>
          <w:sz w:val="24"/>
          <w:szCs w:val="24"/>
        </w:rPr>
        <w:t>В повседневной жизни и при изучении других предметов:</w:t>
      </w:r>
    </w:p>
    <w:p w:rsidR="00FF65A6" w:rsidRPr="00C61F44" w:rsidRDefault="00FF65A6" w:rsidP="007A246E">
      <w:pPr>
        <w:pStyle w:val="a"/>
        <w:numPr>
          <w:ilvl w:val="0"/>
          <w:numId w:val="101"/>
        </w:numPr>
        <w:tabs>
          <w:tab w:val="left" w:pos="1134"/>
        </w:tabs>
        <w:ind w:left="0" w:firstLine="567"/>
        <w:rPr>
          <w:rFonts w:ascii="Times New Roman" w:hAnsi="Times New Roman"/>
          <w:i/>
          <w:sz w:val="24"/>
          <w:szCs w:val="24"/>
        </w:rPr>
      </w:pPr>
      <w:r w:rsidRPr="00C61F44">
        <w:rPr>
          <w:rFonts w:ascii="Times New Roman" w:hAnsi="Times New Roman"/>
          <w:i/>
          <w:sz w:val="24"/>
          <w:szCs w:val="24"/>
        </w:rPr>
        <w:t>выполнять построения на местности;</w:t>
      </w:r>
    </w:p>
    <w:p w:rsidR="00FF65A6" w:rsidRPr="00C61F44" w:rsidRDefault="00FF65A6" w:rsidP="007A246E">
      <w:pPr>
        <w:pStyle w:val="a"/>
        <w:numPr>
          <w:ilvl w:val="0"/>
          <w:numId w:val="101"/>
        </w:numPr>
        <w:tabs>
          <w:tab w:val="left" w:pos="1134"/>
        </w:tabs>
        <w:ind w:left="0" w:firstLine="567"/>
        <w:rPr>
          <w:rFonts w:ascii="Times New Roman" w:hAnsi="Times New Roman"/>
          <w:i/>
          <w:sz w:val="24"/>
          <w:szCs w:val="24"/>
        </w:rPr>
      </w:pPr>
      <w:r w:rsidRPr="00C61F44">
        <w:rPr>
          <w:rFonts w:ascii="Times New Roman" w:hAnsi="Times New Roman"/>
          <w:i/>
          <w:sz w:val="24"/>
          <w:szCs w:val="24"/>
        </w:rPr>
        <w:t>оценивать размеры реальных объектов окружающего мира</w:t>
      </w:r>
      <w:r w:rsidR="007465E1" w:rsidRPr="00C61F44">
        <w:rPr>
          <w:rFonts w:ascii="Times New Roman" w:hAnsi="Times New Roman"/>
          <w:i/>
          <w:sz w:val="24"/>
          <w:szCs w:val="24"/>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Преобразования</w:t>
      </w:r>
    </w:p>
    <w:p w:rsidR="00FF65A6" w:rsidRPr="00C61F44" w:rsidRDefault="00FF65A6" w:rsidP="007A246E">
      <w:pPr>
        <w:pStyle w:val="a9"/>
        <w:numPr>
          <w:ilvl w:val="0"/>
          <w:numId w:val="106"/>
        </w:numPr>
        <w:tabs>
          <w:tab w:val="left" w:pos="1134"/>
        </w:tabs>
        <w:ind w:left="0" w:firstLine="567"/>
        <w:jc w:val="both"/>
        <w:rPr>
          <w:rFonts w:ascii="Times New Roman" w:hAnsi="Times New Roman"/>
          <w:i/>
        </w:rPr>
      </w:pPr>
      <w:r w:rsidRPr="00C61F44">
        <w:rPr>
          <w:rFonts w:ascii="Times New Roman" w:hAnsi="Times New Roman"/>
          <w:i/>
        </w:rPr>
        <w:t>Оперировать движениями и преобразованиями как метапредметными понятиями;</w:t>
      </w:r>
    </w:p>
    <w:p w:rsidR="00521B35" w:rsidRPr="00C61F44" w:rsidRDefault="00FF65A6" w:rsidP="007A246E">
      <w:pPr>
        <w:pStyle w:val="a9"/>
        <w:numPr>
          <w:ilvl w:val="0"/>
          <w:numId w:val="106"/>
        </w:numPr>
        <w:tabs>
          <w:tab w:val="left" w:pos="1134"/>
        </w:tabs>
        <w:ind w:left="0" w:firstLine="567"/>
        <w:jc w:val="both"/>
        <w:rPr>
          <w:rFonts w:ascii="Times New Roman" w:hAnsi="Times New Roman"/>
          <w:i/>
        </w:rPr>
      </w:pPr>
      <w:r w:rsidRPr="00C61F44">
        <w:rPr>
          <w:rFonts w:ascii="Times New Roman" w:hAnsi="Times New Roman"/>
          <w:i/>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C61F44" w:rsidRDefault="00FF65A6" w:rsidP="007A246E">
      <w:pPr>
        <w:pStyle w:val="a9"/>
        <w:numPr>
          <w:ilvl w:val="0"/>
          <w:numId w:val="106"/>
        </w:numPr>
        <w:tabs>
          <w:tab w:val="left" w:pos="1134"/>
        </w:tabs>
        <w:ind w:left="0" w:firstLine="567"/>
        <w:jc w:val="both"/>
        <w:rPr>
          <w:rFonts w:ascii="Times New Roman" w:hAnsi="Times New Roman"/>
          <w:i/>
        </w:rPr>
      </w:pPr>
      <w:r w:rsidRPr="00C61F44">
        <w:rPr>
          <w:rFonts w:ascii="Times New Roman" w:hAnsi="Times New Roman"/>
          <w:i/>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C61F44" w:rsidRDefault="00FF65A6" w:rsidP="007A246E">
      <w:pPr>
        <w:pStyle w:val="a9"/>
        <w:numPr>
          <w:ilvl w:val="0"/>
          <w:numId w:val="106"/>
        </w:numPr>
        <w:tabs>
          <w:tab w:val="left" w:pos="1134"/>
        </w:tabs>
        <w:ind w:left="0" w:firstLine="567"/>
        <w:jc w:val="both"/>
        <w:rPr>
          <w:rFonts w:ascii="Times New Roman" w:hAnsi="Times New Roman"/>
          <w:i/>
        </w:rPr>
      </w:pPr>
      <w:r w:rsidRPr="00C61F44">
        <w:rPr>
          <w:rFonts w:ascii="Times New Roman" w:hAnsi="Times New Roman"/>
          <w:i/>
        </w:rPr>
        <w:lastRenderedPageBreak/>
        <w:t>пользоваться свойствами движений и преобразований при решении задач.</w:t>
      </w:r>
    </w:p>
    <w:p w:rsidR="00FF65A6" w:rsidRPr="00C61F44" w:rsidRDefault="00FF65A6" w:rsidP="00267FF9">
      <w:pPr>
        <w:pStyle w:val="a"/>
        <w:numPr>
          <w:ilvl w:val="0"/>
          <w:numId w:val="0"/>
        </w:numPr>
        <w:tabs>
          <w:tab w:val="left" w:pos="1134"/>
        </w:tabs>
        <w:ind w:firstLine="567"/>
        <w:rPr>
          <w:rFonts w:ascii="Times New Roman" w:hAnsi="Times New Roman"/>
          <w:b/>
          <w:sz w:val="24"/>
          <w:szCs w:val="24"/>
        </w:rPr>
      </w:pPr>
      <w:r w:rsidRPr="00C61F44">
        <w:rPr>
          <w:rFonts w:ascii="Times New Roman" w:hAnsi="Times New Roman"/>
          <w:b/>
          <w:sz w:val="24"/>
          <w:szCs w:val="24"/>
        </w:rPr>
        <w:t xml:space="preserve">В повседневной жизни и при изучении других предметов: </w:t>
      </w:r>
    </w:p>
    <w:p w:rsidR="00FF65A6" w:rsidRPr="00C61F44" w:rsidRDefault="00FF65A6" w:rsidP="007A246E">
      <w:pPr>
        <w:pStyle w:val="a9"/>
        <w:numPr>
          <w:ilvl w:val="0"/>
          <w:numId w:val="106"/>
        </w:numPr>
        <w:tabs>
          <w:tab w:val="left" w:pos="1134"/>
        </w:tabs>
        <w:ind w:left="0" w:firstLine="567"/>
        <w:jc w:val="both"/>
        <w:rPr>
          <w:rFonts w:ascii="Times New Roman" w:hAnsi="Times New Roman"/>
        </w:rPr>
      </w:pPr>
      <w:r w:rsidRPr="00C61F44">
        <w:rPr>
          <w:rFonts w:ascii="Times New Roman" w:hAnsi="Times New Roman"/>
        </w:rPr>
        <w:t>применять свойства движений и применять подобие для построений и вычислений</w:t>
      </w:r>
      <w:r w:rsidR="00521B35" w:rsidRPr="00C61F44">
        <w:rPr>
          <w:rFonts w:ascii="Times New Roman" w:hAnsi="Times New Roman"/>
        </w:rPr>
        <w:t>.</w:t>
      </w:r>
    </w:p>
    <w:p w:rsidR="00FF65A6" w:rsidRPr="00C61F44" w:rsidRDefault="00FF65A6" w:rsidP="00267FF9">
      <w:pPr>
        <w:spacing w:after="0" w:line="240" w:lineRule="auto"/>
        <w:ind w:firstLine="567"/>
        <w:rPr>
          <w:rFonts w:ascii="Times New Roman" w:hAnsi="Times New Roman"/>
          <w:b/>
          <w:sz w:val="24"/>
          <w:szCs w:val="24"/>
        </w:rPr>
      </w:pPr>
      <w:r w:rsidRPr="00C61F44">
        <w:rPr>
          <w:rFonts w:ascii="Times New Roman" w:hAnsi="Times New Roman"/>
          <w:b/>
          <w:sz w:val="24"/>
          <w:szCs w:val="24"/>
        </w:rPr>
        <w:t>Векторы и координаты на плоскости</w:t>
      </w:r>
    </w:p>
    <w:p w:rsidR="00FF65A6" w:rsidRPr="00C61F44" w:rsidRDefault="00FF65A6" w:rsidP="007A246E">
      <w:pPr>
        <w:pStyle w:val="a9"/>
        <w:numPr>
          <w:ilvl w:val="0"/>
          <w:numId w:val="105"/>
        </w:numPr>
        <w:tabs>
          <w:tab w:val="left" w:pos="1134"/>
        </w:tabs>
        <w:ind w:left="0" w:firstLine="567"/>
        <w:jc w:val="both"/>
        <w:rPr>
          <w:rFonts w:ascii="Times New Roman" w:hAnsi="Times New Roman"/>
          <w:i/>
        </w:rPr>
      </w:pPr>
      <w:r w:rsidRPr="00C61F44">
        <w:rPr>
          <w:rFonts w:ascii="Times New Roman" w:hAnsi="Times New Roman"/>
          <w:i/>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C61F44" w:rsidRDefault="00521B35" w:rsidP="007A246E">
      <w:pPr>
        <w:pStyle w:val="a9"/>
        <w:numPr>
          <w:ilvl w:val="0"/>
          <w:numId w:val="105"/>
        </w:numPr>
        <w:tabs>
          <w:tab w:val="left" w:pos="1134"/>
        </w:tabs>
        <w:ind w:left="0" w:firstLine="567"/>
        <w:jc w:val="both"/>
        <w:rPr>
          <w:rFonts w:ascii="Times New Roman" w:hAnsi="Times New Roman"/>
          <w:i/>
        </w:rPr>
      </w:pPr>
      <w:r w:rsidRPr="00C61F44">
        <w:rPr>
          <w:rFonts w:ascii="Times New Roman" w:hAnsi="Times New Roman"/>
          <w:i/>
        </w:rPr>
        <w:t>в</w:t>
      </w:r>
      <w:r w:rsidR="00FF65A6" w:rsidRPr="00C61F44">
        <w:rPr>
          <w:rFonts w:ascii="Times New Roman" w:hAnsi="Times New Roman"/>
          <w:i/>
        </w:rPr>
        <w:t>ладеть векторным и координатным методом на плоскости для решения задач на вычисление и доказательства;</w:t>
      </w:r>
    </w:p>
    <w:p w:rsidR="00FF65A6" w:rsidRPr="00C61F44" w:rsidRDefault="00FF65A6" w:rsidP="007A246E">
      <w:pPr>
        <w:pStyle w:val="a9"/>
        <w:numPr>
          <w:ilvl w:val="0"/>
          <w:numId w:val="105"/>
        </w:numPr>
        <w:tabs>
          <w:tab w:val="left" w:pos="1134"/>
        </w:tabs>
        <w:ind w:left="0" w:firstLine="567"/>
        <w:jc w:val="both"/>
        <w:rPr>
          <w:rFonts w:ascii="Times New Roman" w:hAnsi="Times New Roman"/>
          <w:i/>
        </w:rPr>
      </w:pPr>
      <w:r w:rsidRPr="00C61F44">
        <w:rPr>
          <w:rFonts w:ascii="Times New Roman" w:hAnsi="Times New Roman"/>
          <w:i/>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C61F44" w:rsidRDefault="00FF65A6" w:rsidP="007A246E">
      <w:pPr>
        <w:pStyle w:val="a9"/>
        <w:numPr>
          <w:ilvl w:val="0"/>
          <w:numId w:val="105"/>
        </w:numPr>
        <w:tabs>
          <w:tab w:val="left" w:pos="1134"/>
        </w:tabs>
        <w:ind w:left="0" w:firstLine="567"/>
        <w:jc w:val="both"/>
        <w:rPr>
          <w:rFonts w:ascii="Times New Roman" w:hAnsi="Times New Roman"/>
          <w:i/>
        </w:rPr>
      </w:pPr>
      <w:r w:rsidRPr="00C61F44">
        <w:rPr>
          <w:rFonts w:ascii="Times New Roman" w:hAnsi="Times New Roman"/>
          <w:i/>
        </w:rPr>
        <w:t>использовать уравнения фигур для решения задач и самостоятельно составлять уравнения отдельных плоских фигур.</w:t>
      </w:r>
    </w:p>
    <w:p w:rsidR="00FF65A6" w:rsidRPr="00C61F44" w:rsidRDefault="00FF65A6" w:rsidP="00267FF9">
      <w:pPr>
        <w:pStyle w:val="a"/>
        <w:numPr>
          <w:ilvl w:val="0"/>
          <w:numId w:val="0"/>
        </w:numPr>
        <w:tabs>
          <w:tab w:val="left" w:pos="1134"/>
        </w:tabs>
        <w:ind w:firstLine="567"/>
        <w:rPr>
          <w:rFonts w:ascii="Times New Roman" w:hAnsi="Times New Roman"/>
          <w:b/>
          <w:sz w:val="24"/>
          <w:szCs w:val="24"/>
        </w:rPr>
      </w:pPr>
      <w:r w:rsidRPr="00C61F44">
        <w:rPr>
          <w:rFonts w:ascii="Times New Roman" w:hAnsi="Times New Roman"/>
          <w:b/>
          <w:sz w:val="24"/>
          <w:szCs w:val="24"/>
        </w:rPr>
        <w:t xml:space="preserve">В повседневной жизни и при изучении других предметов: </w:t>
      </w:r>
    </w:p>
    <w:p w:rsidR="00FF65A6" w:rsidRPr="00C61F44" w:rsidRDefault="00FF65A6" w:rsidP="007A246E">
      <w:pPr>
        <w:pStyle w:val="a9"/>
        <w:numPr>
          <w:ilvl w:val="0"/>
          <w:numId w:val="105"/>
        </w:numPr>
        <w:tabs>
          <w:tab w:val="left" w:pos="1134"/>
        </w:tabs>
        <w:ind w:left="0" w:firstLine="567"/>
        <w:jc w:val="both"/>
        <w:rPr>
          <w:rFonts w:ascii="Times New Roman" w:hAnsi="Times New Roman"/>
          <w:i/>
        </w:rPr>
      </w:pPr>
      <w:r w:rsidRPr="00C61F44">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521B35" w:rsidRPr="00C61F44">
        <w:rPr>
          <w:rFonts w:ascii="Times New Roman" w:hAnsi="Times New Roman"/>
          <w:i/>
        </w:rPr>
        <w:t>.</w:t>
      </w:r>
    </w:p>
    <w:p w:rsidR="00FF65A6" w:rsidRPr="00C61F44" w:rsidRDefault="00FF65A6" w:rsidP="00267FF9">
      <w:pPr>
        <w:spacing w:after="0" w:line="240" w:lineRule="auto"/>
        <w:ind w:firstLine="567"/>
        <w:rPr>
          <w:rFonts w:ascii="Times New Roman" w:hAnsi="Times New Roman"/>
          <w:b/>
          <w:bCs/>
          <w:sz w:val="24"/>
          <w:szCs w:val="24"/>
        </w:rPr>
      </w:pPr>
      <w:r w:rsidRPr="00C61F44">
        <w:rPr>
          <w:rFonts w:ascii="Times New Roman" w:hAnsi="Times New Roman"/>
          <w:b/>
          <w:bCs/>
          <w:sz w:val="24"/>
          <w:szCs w:val="24"/>
        </w:rPr>
        <w:t>История математики</w:t>
      </w:r>
    </w:p>
    <w:p w:rsidR="00FF65A6" w:rsidRPr="00C61F44" w:rsidRDefault="00FF65A6" w:rsidP="007A246E">
      <w:pPr>
        <w:pStyle w:val="a9"/>
        <w:numPr>
          <w:ilvl w:val="0"/>
          <w:numId w:val="112"/>
        </w:numPr>
        <w:tabs>
          <w:tab w:val="left" w:pos="1134"/>
        </w:tabs>
        <w:ind w:left="0" w:firstLine="567"/>
        <w:jc w:val="both"/>
        <w:rPr>
          <w:rFonts w:ascii="Times New Roman" w:hAnsi="Times New Roman"/>
          <w:i/>
        </w:rPr>
      </w:pPr>
      <w:r w:rsidRPr="00C61F44">
        <w:rPr>
          <w:rFonts w:ascii="Times New Roman" w:hAnsi="Times New Roman"/>
          <w:i/>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C61F44" w:rsidRDefault="00FF65A6" w:rsidP="007A246E">
      <w:pPr>
        <w:pStyle w:val="a"/>
        <w:numPr>
          <w:ilvl w:val="0"/>
          <w:numId w:val="112"/>
        </w:numPr>
        <w:tabs>
          <w:tab w:val="left" w:pos="1134"/>
        </w:tabs>
        <w:ind w:left="0" w:firstLine="567"/>
        <w:rPr>
          <w:rFonts w:ascii="Times New Roman" w:hAnsi="Times New Roman"/>
          <w:i/>
          <w:sz w:val="24"/>
          <w:szCs w:val="24"/>
        </w:rPr>
      </w:pPr>
      <w:r w:rsidRPr="00C61F44">
        <w:rPr>
          <w:rFonts w:ascii="Times New Roman" w:hAnsi="Times New Roman"/>
          <w:i/>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C61F44">
        <w:rPr>
          <w:rFonts w:ascii="Times New Roman" w:hAnsi="Times New Roman"/>
          <w:i/>
          <w:sz w:val="24"/>
          <w:szCs w:val="24"/>
        </w:rPr>
        <w:t>.</w:t>
      </w:r>
    </w:p>
    <w:p w:rsidR="00FF65A6" w:rsidRPr="00C61F44" w:rsidRDefault="00FF65A6" w:rsidP="00267FF9">
      <w:pPr>
        <w:spacing w:after="0" w:line="240" w:lineRule="auto"/>
        <w:ind w:firstLine="567"/>
        <w:rPr>
          <w:rFonts w:ascii="Times New Roman" w:hAnsi="Times New Roman"/>
          <w:b/>
          <w:bCs/>
          <w:sz w:val="24"/>
          <w:szCs w:val="24"/>
        </w:rPr>
      </w:pPr>
      <w:r w:rsidRPr="00C61F44">
        <w:rPr>
          <w:rFonts w:ascii="Times New Roman" w:hAnsi="Times New Roman"/>
          <w:b/>
          <w:bCs/>
          <w:sz w:val="24"/>
          <w:szCs w:val="24"/>
        </w:rPr>
        <w:t xml:space="preserve">Методы математики </w:t>
      </w:r>
    </w:p>
    <w:p w:rsidR="00FF65A6" w:rsidRPr="00C61F44" w:rsidRDefault="00FF65A6" w:rsidP="007A246E">
      <w:pPr>
        <w:numPr>
          <w:ilvl w:val="0"/>
          <w:numId w:val="112"/>
        </w:numPr>
        <w:tabs>
          <w:tab w:val="left" w:pos="1134"/>
        </w:tabs>
        <w:spacing w:after="0" w:line="240" w:lineRule="auto"/>
        <w:ind w:left="0" w:firstLine="567"/>
        <w:jc w:val="both"/>
        <w:rPr>
          <w:rFonts w:ascii="Times New Roman" w:hAnsi="Times New Roman"/>
          <w:bCs/>
          <w:i/>
          <w:iCs/>
          <w:sz w:val="24"/>
          <w:szCs w:val="24"/>
        </w:rPr>
      </w:pPr>
      <w:r w:rsidRPr="00C61F44">
        <w:rPr>
          <w:rFonts w:ascii="Times New Roman" w:hAnsi="Times New Roman"/>
          <w:bCs/>
          <w:i/>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C61F44" w:rsidRDefault="00FF65A6" w:rsidP="007A246E">
      <w:pPr>
        <w:numPr>
          <w:ilvl w:val="0"/>
          <w:numId w:val="112"/>
        </w:numPr>
        <w:tabs>
          <w:tab w:val="left" w:pos="1134"/>
        </w:tabs>
        <w:spacing w:after="0" w:line="240" w:lineRule="auto"/>
        <w:ind w:left="0" w:firstLine="567"/>
        <w:jc w:val="both"/>
        <w:rPr>
          <w:rFonts w:ascii="Times New Roman" w:hAnsi="Times New Roman"/>
          <w:b/>
          <w:i/>
          <w:iCs/>
          <w:sz w:val="24"/>
          <w:szCs w:val="24"/>
        </w:rPr>
      </w:pPr>
      <w:r w:rsidRPr="00C61F44">
        <w:rPr>
          <w:rFonts w:ascii="Times New Roman" w:hAnsi="Times New Roman"/>
          <w:i/>
          <w:sz w:val="24"/>
          <w:szCs w:val="24"/>
        </w:rPr>
        <w:t>владеть навыками анализа условия задачи и определения подходящих для решения задач изученных методов или их комбинаций</w:t>
      </w:r>
      <w:r w:rsidRPr="00C61F44">
        <w:rPr>
          <w:rFonts w:ascii="Times New Roman" w:hAnsi="Times New Roman"/>
          <w:bCs/>
          <w:i/>
          <w:iCs/>
          <w:sz w:val="24"/>
          <w:szCs w:val="24"/>
        </w:rPr>
        <w:t>;</w:t>
      </w:r>
    </w:p>
    <w:p w:rsidR="00FF65A6" w:rsidRPr="00C61F44" w:rsidRDefault="00FF65A6" w:rsidP="007A246E">
      <w:pPr>
        <w:numPr>
          <w:ilvl w:val="0"/>
          <w:numId w:val="112"/>
        </w:numPr>
        <w:tabs>
          <w:tab w:val="left" w:pos="1134"/>
        </w:tabs>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характеризовать произведения искусства с уч</w:t>
      </w:r>
      <w:r w:rsidR="00A23AB5" w:rsidRPr="00C61F44">
        <w:rPr>
          <w:rFonts w:ascii="Times New Roman" w:hAnsi="Times New Roman"/>
          <w:i/>
          <w:sz w:val="24"/>
          <w:szCs w:val="24"/>
        </w:rPr>
        <w:t>е</w:t>
      </w:r>
      <w:r w:rsidRPr="00C61F44">
        <w:rPr>
          <w:rFonts w:ascii="Times New Roman" w:hAnsi="Times New Roman"/>
          <w:i/>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C61F44" w:rsidRDefault="000778F8" w:rsidP="00267FF9">
      <w:pPr>
        <w:spacing w:after="0" w:line="240" w:lineRule="auto"/>
        <w:ind w:firstLine="567"/>
        <w:rPr>
          <w:rFonts w:ascii="Times New Roman" w:hAnsi="Times New Roman"/>
          <w:i/>
          <w:sz w:val="24"/>
          <w:szCs w:val="24"/>
        </w:rPr>
      </w:pPr>
    </w:p>
    <w:p w:rsidR="00B540EE" w:rsidRPr="00C61F44" w:rsidRDefault="00230229" w:rsidP="008A0971">
      <w:pPr>
        <w:pStyle w:val="4"/>
        <w:spacing w:before="0" w:line="240" w:lineRule="auto"/>
        <w:ind w:left="0" w:firstLine="567"/>
        <w:rPr>
          <w:sz w:val="24"/>
          <w:szCs w:val="24"/>
        </w:rPr>
      </w:pPr>
      <w:bookmarkStart w:id="64" w:name="_Toc409691639"/>
      <w:bookmarkStart w:id="65" w:name="_Toc410653962"/>
      <w:bookmarkStart w:id="66" w:name="_Toc414553148"/>
      <w:r w:rsidRPr="00C61F44">
        <w:rPr>
          <w:sz w:val="24"/>
          <w:szCs w:val="24"/>
        </w:rPr>
        <w:t>1.2.</w:t>
      </w:r>
      <w:r w:rsidR="00EC3881">
        <w:rPr>
          <w:sz w:val="24"/>
          <w:szCs w:val="24"/>
        </w:rPr>
        <w:t>3</w:t>
      </w:r>
      <w:r w:rsidR="008753EF" w:rsidRPr="00C61F44">
        <w:rPr>
          <w:sz w:val="24"/>
          <w:szCs w:val="24"/>
        </w:rPr>
        <w:t>.</w:t>
      </w:r>
      <w:r w:rsidR="00E577FC">
        <w:rPr>
          <w:sz w:val="24"/>
          <w:szCs w:val="24"/>
        </w:rPr>
        <w:t>1</w:t>
      </w:r>
      <w:r w:rsidR="00E577FC" w:rsidRPr="00F46500">
        <w:rPr>
          <w:sz w:val="24"/>
          <w:szCs w:val="24"/>
        </w:rPr>
        <w:t>0</w:t>
      </w:r>
      <w:r w:rsidRPr="00C61F44">
        <w:rPr>
          <w:sz w:val="24"/>
          <w:szCs w:val="24"/>
        </w:rPr>
        <w:t xml:space="preserve">. </w:t>
      </w:r>
      <w:r w:rsidR="00B540EE" w:rsidRPr="00C61F44">
        <w:rPr>
          <w:sz w:val="24"/>
          <w:szCs w:val="24"/>
        </w:rPr>
        <w:t>Информатика</w:t>
      </w:r>
      <w:bookmarkEnd w:id="64"/>
      <w:bookmarkEnd w:id="65"/>
      <w:bookmarkEnd w:id="66"/>
      <w:r w:rsidR="005F7F6A" w:rsidRPr="00C61F44">
        <w:rPr>
          <w:sz w:val="24"/>
          <w:szCs w:val="24"/>
        </w:rPr>
        <w:t xml:space="preserve"> и ИКТ</w:t>
      </w:r>
    </w:p>
    <w:p w:rsidR="006E54D0" w:rsidRPr="00C61F44" w:rsidRDefault="006E54D0" w:rsidP="008A0971">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2658F5" w:rsidRPr="00C61F44" w:rsidRDefault="002658F5" w:rsidP="007A246E">
      <w:pPr>
        <w:pStyle w:val="a9"/>
        <w:numPr>
          <w:ilvl w:val="0"/>
          <w:numId w:val="67"/>
        </w:numPr>
        <w:tabs>
          <w:tab w:val="left" w:pos="820"/>
          <w:tab w:val="left" w:pos="993"/>
          <w:tab w:val="left" w:pos="4100"/>
          <w:tab w:val="left" w:pos="6260"/>
          <w:tab w:val="left" w:pos="8240"/>
        </w:tabs>
        <w:ind w:left="0" w:firstLine="567"/>
        <w:jc w:val="both"/>
        <w:rPr>
          <w:rFonts w:ascii="Times New Roman" w:eastAsia="Times New Roman" w:hAnsi="Times New Roman"/>
        </w:rPr>
      </w:pPr>
      <w:r w:rsidRPr="00C61F44">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C61F44">
        <w:rPr>
          <w:rFonts w:ascii="Times New Roman" w:hAnsi="Times New Roman"/>
        </w:rPr>
        <w:t>.</w:t>
      </w:r>
      <w:r w:rsidRPr="00C61F44">
        <w:rPr>
          <w:rFonts w:ascii="Times New Roman" w:hAnsi="Times New Roman"/>
        </w:rPr>
        <w:t>;</w:t>
      </w:r>
    </w:p>
    <w:p w:rsidR="002658F5" w:rsidRPr="00C61F44" w:rsidRDefault="002658F5" w:rsidP="007A246E">
      <w:pPr>
        <w:pStyle w:val="a9"/>
        <w:numPr>
          <w:ilvl w:val="0"/>
          <w:numId w:val="67"/>
        </w:numPr>
        <w:tabs>
          <w:tab w:val="left" w:pos="820"/>
          <w:tab w:val="left" w:pos="993"/>
          <w:tab w:val="left" w:pos="4100"/>
          <w:tab w:val="left" w:pos="6260"/>
          <w:tab w:val="left" w:pos="8240"/>
        </w:tabs>
        <w:ind w:left="0" w:firstLine="567"/>
        <w:jc w:val="both"/>
        <w:rPr>
          <w:rFonts w:ascii="Times New Roman" w:eastAsia="Times New Roman" w:hAnsi="Times New Roman"/>
        </w:rPr>
      </w:pPr>
      <w:r w:rsidRPr="00C61F44">
        <w:rPr>
          <w:rFonts w:ascii="Times New Roman" w:hAnsi="Times New Roman"/>
        </w:rPr>
        <w:t>различать виды информации по способам е</w:t>
      </w:r>
      <w:r w:rsidR="00A23AB5" w:rsidRPr="00C61F44">
        <w:rPr>
          <w:rFonts w:ascii="Times New Roman" w:hAnsi="Times New Roman"/>
        </w:rPr>
        <w:t>е</w:t>
      </w:r>
      <w:r w:rsidRPr="00C61F44">
        <w:rPr>
          <w:rFonts w:ascii="Times New Roman" w:hAnsi="Times New Roman"/>
        </w:rPr>
        <w:t xml:space="preserve"> восприятия человеком и по способам е</w:t>
      </w:r>
      <w:r w:rsidR="00A23AB5" w:rsidRPr="00C61F44">
        <w:rPr>
          <w:rFonts w:ascii="Times New Roman" w:hAnsi="Times New Roman"/>
        </w:rPr>
        <w:t>е</w:t>
      </w:r>
      <w:r w:rsidRPr="00C61F44">
        <w:rPr>
          <w:rFonts w:ascii="Times New Roman" w:hAnsi="Times New Roman"/>
        </w:rPr>
        <w:t xml:space="preserve"> представления на материальных носителях;</w:t>
      </w:r>
    </w:p>
    <w:p w:rsidR="002658F5" w:rsidRPr="00C61F44" w:rsidRDefault="002658F5" w:rsidP="007A246E">
      <w:pPr>
        <w:pStyle w:val="a9"/>
        <w:numPr>
          <w:ilvl w:val="0"/>
          <w:numId w:val="67"/>
        </w:numPr>
        <w:tabs>
          <w:tab w:val="left" w:pos="820"/>
          <w:tab w:val="left" w:pos="993"/>
          <w:tab w:val="left" w:pos="4100"/>
          <w:tab w:val="left" w:pos="6260"/>
          <w:tab w:val="left" w:pos="8240"/>
        </w:tabs>
        <w:ind w:left="0" w:firstLine="567"/>
        <w:jc w:val="both"/>
        <w:rPr>
          <w:rFonts w:ascii="Times New Roman" w:hAnsi="Times New Roman"/>
          <w:strike/>
        </w:rPr>
      </w:pPr>
      <w:r w:rsidRPr="00C61F44">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C61F44" w:rsidRDefault="002658F5" w:rsidP="007A246E">
      <w:pPr>
        <w:pStyle w:val="a9"/>
        <w:numPr>
          <w:ilvl w:val="0"/>
          <w:numId w:val="67"/>
        </w:numPr>
        <w:tabs>
          <w:tab w:val="left" w:pos="820"/>
          <w:tab w:val="left" w:pos="993"/>
          <w:tab w:val="left" w:pos="4100"/>
          <w:tab w:val="left" w:pos="6260"/>
          <w:tab w:val="left" w:pos="8240"/>
        </w:tabs>
        <w:ind w:left="0" w:firstLine="567"/>
        <w:jc w:val="both"/>
        <w:rPr>
          <w:rFonts w:ascii="Times New Roman" w:hAnsi="Times New Roman"/>
        </w:rPr>
      </w:pPr>
      <w:r w:rsidRPr="00C61F44">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C61F44" w:rsidRDefault="002658F5" w:rsidP="007A246E">
      <w:pPr>
        <w:pStyle w:val="a9"/>
        <w:numPr>
          <w:ilvl w:val="0"/>
          <w:numId w:val="67"/>
        </w:numPr>
        <w:tabs>
          <w:tab w:val="left" w:pos="820"/>
          <w:tab w:val="left" w:pos="993"/>
          <w:tab w:val="left" w:pos="4100"/>
          <w:tab w:val="left" w:pos="6260"/>
          <w:tab w:val="left" w:pos="8240"/>
        </w:tabs>
        <w:ind w:left="0" w:firstLine="567"/>
        <w:jc w:val="both"/>
        <w:rPr>
          <w:rFonts w:ascii="Times New Roman" w:hAnsi="Times New Roman"/>
        </w:rPr>
      </w:pPr>
      <w:r w:rsidRPr="00C61F44">
        <w:rPr>
          <w:rFonts w:ascii="Times New Roman" w:hAnsi="Times New Roman"/>
        </w:rPr>
        <w:t>классифицировать средства ИКТ в соответствии с кругом выполняемых задач;</w:t>
      </w:r>
    </w:p>
    <w:p w:rsidR="002658F5" w:rsidRPr="00C61F44" w:rsidRDefault="002658F5" w:rsidP="007A246E">
      <w:pPr>
        <w:pStyle w:val="a9"/>
        <w:numPr>
          <w:ilvl w:val="0"/>
          <w:numId w:val="67"/>
        </w:numPr>
        <w:tabs>
          <w:tab w:val="left" w:pos="820"/>
          <w:tab w:val="left" w:pos="993"/>
          <w:tab w:val="left" w:pos="4100"/>
          <w:tab w:val="left" w:pos="6260"/>
          <w:tab w:val="left" w:pos="8240"/>
        </w:tabs>
        <w:ind w:left="0" w:firstLine="567"/>
        <w:jc w:val="both"/>
        <w:rPr>
          <w:rFonts w:ascii="Times New Roman" w:hAnsi="Times New Roman"/>
        </w:rPr>
      </w:pPr>
      <w:r w:rsidRPr="00C61F44">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C61F44" w:rsidRDefault="002658F5" w:rsidP="007A246E">
      <w:pPr>
        <w:pStyle w:val="a9"/>
        <w:numPr>
          <w:ilvl w:val="0"/>
          <w:numId w:val="67"/>
        </w:numPr>
        <w:tabs>
          <w:tab w:val="left" w:pos="820"/>
          <w:tab w:val="left" w:pos="993"/>
          <w:tab w:val="left" w:pos="4100"/>
          <w:tab w:val="left" w:pos="6260"/>
          <w:tab w:val="left" w:pos="8240"/>
        </w:tabs>
        <w:ind w:left="0" w:firstLine="567"/>
        <w:jc w:val="both"/>
        <w:rPr>
          <w:rFonts w:ascii="Times New Roman" w:hAnsi="Times New Roman"/>
        </w:rPr>
      </w:pPr>
      <w:r w:rsidRPr="00C61F44">
        <w:rPr>
          <w:rFonts w:ascii="Times New Roman" w:hAnsi="Times New Roman"/>
        </w:rPr>
        <w:t>определять качественные и количественные характеристики компонентов компьютера;</w:t>
      </w:r>
    </w:p>
    <w:p w:rsidR="002658F5" w:rsidRPr="00C61F44" w:rsidRDefault="002658F5" w:rsidP="007A246E">
      <w:pPr>
        <w:pStyle w:val="a9"/>
        <w:numPr>
          <w:ilvl w:val="0"/>
          <w:numId w:val="67"/>
        </w:numPr>
        <w:tabs>
          <w:tab w:val="left" w:pos="820"/>
          <w:tab w:val="left" w:pos="993"/>
          <w:tab w:val="left" w:pos="4100"/>
          <w:tab w:val="left" w:pos="6260"/>
          <w:tab w:val="left" w:pos="8240"/>
        </w:tabs>
        <w:ind w:left="0" w:firstLine="567"/>
        <w:jc w:val="both"/>
        <w:rPr>
          <w:rFonts w:ascii="Times New Roman" w:hAnsi="Times New Roman"/>
        </w:rPr>
      </w:pPr>
      <w:r w:rsidRPr="00C61F44">
        <w:rPr>
          <w:rFonts w:ascii="Times New Roman" w:hAnsi="Times New Roman"/>
        </w:rPr>
        <w:t>узнает о</w:t>
      </w:r>
      <w:r w:rsidR="00FA035C" w:rsidRPr="00C61F44">
        <w:rPr>
          <w:rFonts w:ascii="Times New Roman" w:hAnsi="Times New Roman"/>
        </w:rPr>
        <w:t>б</w:t>
      </w:r>
      <w:r w:rsidRPr="00C61F44">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C61F44" w:rsidRDefault="002658F5" w:rsidP="007A246E">
      <w:pPr>
        <w:pStyle w:val="a9"/>
        <w:numPr>
          <w:ilvl w:val="0"/>
          <w:numId w:val="67"/>
        </w:numPr>
        <w:tabs>
          <w:tab w:val="left" w:pos="820"/>
          <w:tab w:val="left" w:pos="993"/>
          <w:tab w:val="left" w:pos="4100"/>
          <w:tab w:val="left" w:pos="6260"/>
          <w:tab w:val="left" w:pos="8240"/>
        </w:tabs>
        <w:ind w:left="0" w:firstLine="567"/>
        <w:jc w:val="both"/>
        <w:rPr>
          <w:rFonts w:ascii="Times New Roman" w:hAnsi="Times New Roman"/>
        </w:rPr>
      </w:pPr>
      <w:r w:rsidRPr="00C61F44">
        <w:rPr>
          <w:rFonts w:ascii="Times New Roman" w:hAnsi="Times New Roman"/>
        </w:rPr>
        <w:t>узнает о том</w:t>
      </w:r>
      <w:r w:rsidR="00FA035C" w:rsidRPr="00C61F44">
        <w:rPr>
          <w:rFonts w:ascii="Times New Roman" w:hAnsi="Times New Roman"/>
        </w:rPr>
        <w:t>,</w:t>
      </w:r>
      <w:r w:rsidRPr="00C61F44">
        <w:rPr>
          <w:rFonts w:ascii="Times New Roman" w:hAnsi="Times New Roman"/>
        </w:rPr>
        <w:t xml:space="preserve"> какие задачи решаются с помощью суперкомпьютеров.</w:t>
      </w:r>
    </w:p>
    <w:p w:rsidR="006E54D0" w:rsidRPr="00C61F44" w:rsidRDefault="006E54D0" w:rsidP="008A0971">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lastRenderedPageBreak/>
        <w:t>Выпускник получит возможность:</w:t>
      </w:r>
    </w:p>
    <w:p w:rsidR="0095315B" w:rsidRPr="00C61F44" w:rsidRDefault="0095315B" w:rsidP="007A246E">
      <w:pPr>
        <w:pStyle w:val="a9"/>
        <w:numPr>
          <w:ilvl w:val="0"/>
          <w:numId w:val="68"/>
        </w:numPr>
        <w:tabs>
          <w:tab w:val="left" w:pos="940"/>
        </w:tabs>
        <w:ind w:left="0" w:firstLine="567"/>
        <w:jc w:val="both"/>
        <w:rPr>
          <w:rFonts w:ascii="Times New Roman" w:hAnsi="Times New Roman"/>
          <w:i/>
        </w:rPr>
      </w:pPr>
      <w:r w:rsidRPr="00C61F44">
        <w:rPr>
          <w:rFonts w:ascii="Times New Roman" w:eastAsia="Times New Roman" w:hAnsi="Times New Roman"/>
          <w:i/>
        </w:rPr>
        <w:t>осознано подходить к выбору ИКТ–средств для своих учебных и иных целей;</w:t>
      </w:r>
    </w:p>
    <w:p w:rsidR="0095315B" w:rsidRPr="00C61F44" w:rsidRDefault="0095315B" w:rsidP="007A246E">
      <w:pPr>
        <w:pStyle w:val="a9"/>
        <w:numPr>
          <w:ilvl w:val="0"/>
          <w:numId w:val="68"/>
        </w:numPr>
        <w:tabs>
          <w:tab w:val="left" w:pos="940"/>
        </w:tabs>
        <w:ind w:left="0" w:firstLine="567"/>
        <w:jc w:val="both"/>
        <w:rPr>
          <w:rFonts w:ascii="Times New Roman" w:hAnsi="Times New Roman"/>
          <w:i/>
        </w:rPr>
      </w:pPr>
      <w:r w:rsidRPr="00C61F44">
        <w:rPr>
          <w:rFonts w:ascii="Times New Roman" w:eastAsia="Times New Roman" w:hAnsi="Times New Roman"/>
          <w:i/>
        </w:rPr>
        <w:t>узнать о физических ограничениях на значения характеристик компьютера.</w:t>
      </w:r>
    </w:p>
    <w:p w:rsidR="006E54D0" w:rsidRPr="00C61F44" w:rsidRDefault="006E54D0" w:rsidP="008A0971">
      <w:pPr>
        <w:spacing w:after="0" w:line="240" w:lineRule="auto"/>
        <w:ind w:firstLine="567"/>
        <w:jc w:val="both"/>
        <w:rPr>
          <w:rFonts w:ascii="Times New Roman" w:hAnsi="Times New Roman"/>
          <w:sz w:val="24"/>
          <w:szCs w:val="24"/>
        </w:rPr>
      </w:pPr>
      <w:r w:rsidRPr="00C61F44">
        <w:rPr>
          <w:rFonts w:ascii="Times New Roman" w:hAnsi="Times New Roman"/>
          <w:b/>
          <w:bCs/>
          <w:sz w:val="24"/>
          <w:szCs w:val="24"/>
        </w:rPr>
        <w:t>Математические основы информатики</w:t>
      </w:r>
    </w:p>
    <w:p w:rsidR="006E54D0" w:rsidRPr="00C61F44" w:rsidRDefault="006E54D0" w:rsidP="008A0971">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pStyle w:val="a9"/>
        <w:numPr>
          <w:ilvl w:val="0"/>
          <w:numId w:val="68"/>
        </w:numPr>
        <w:tabs>
          <w:tab w:val="left" w:pos="820"/>
          <w:tab w:val="left" w:pos="993"/>
        </w:tabs>
        <w:ind w:left="0" w:firstLine="567"/>
        <w:jc w:val="both"/>
        <w:rPr>
          <w:rFonts w:ascii="Times New Roman" w:eastAsia="Times New Roman" w:hAnsi="Times New Roman"/>
        </w:rPr>
      </w:pPr>
      <w:r w:rsidRPr="00C61F44">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C61F44" w:rsidRDefault="006E54D0" w:rsidP="007A246E">
      <w:pPr>
        <w:pStyle w:val="a9"/>
        <w:numPr>
          <w:ilvl w:val="0"/>
          <w:numId w:val="68"/>
        </w:numPr>
        <w:tabs>
          <w:tab w:val="left" w:pos="820"/>
          <w:tab w:val="left" w:pos="993"/>
        </w:tabs>
        <w:ind w:left="0" w:firstLine="567"/>
        <w:jc w:val="both"/>
        <w:rPr>
          <w:rFonts w:ascii="Times New Roman" w:eastAsia="Times New Roman" w:hAnsi="Times New Roman"/>
        </w:rPr>
      </w:pPr>
      <w:r w:rsidRPr="00C61F44">
        <w:rPr>
          <w:rFonts w:ascii="Times New Roman" w:eastAsia="Times New Roman" w:hAnsi="Times New Roman"/>
        </w:rPr>
        <w:t>кодировать и декодировать тексты по заданной кодовой таблице;</w:t>
      </w:r>
    </w:p>
    <w:p w:rsidR="006E54D0" w:rsidRPr="00C61F44" w:rsidRDefault="006E54D0" w:rsidP="007A246E">
      <w:pPr>
        <w:pStyle w:val="a9"/>
        <w:numPr>
          <w:ilvl w:val="0"/>
          <w:numId w:val="68"/>
        </w:numPr>
        <w:tabs>
          <w:tab w:val="left" w:pos="820"/>
          <w:tab w:val="left" w:pos="993"/>
        </w:tabs>
        <w:ind w:left="0" w:firstLine="567"/>
        <w:jc w:val="both"/>
        <w:rPr>
          <w:rFonts w:ascii="Times New Roman" w:eastAsia="Times New Roman" w:hAnsi="Times New Roman"/>
        </w:rPr>
      </w:pPr>
      <w:r w:rsidRPr="00C61F44">
        <w:rPr>
          <w:rFonts w:ascii="Times New Roman" w:eastAsia="Times New Roman" w:hAnsi="Times New Roman"/>
        </w:rPr>
        <w:t>оперировать понятиями, связанными с передачей данных (источник и при</w:t>
      </w:r>
      <w:r w:rsidR="00245F1D" w:rsidRPr="00C61F44">
        <w:rPr>
          <w:rFonts w:ascii="Times New Roman" w:eastAsia="Times New Roman" w:hAnsi="Times New Roman"/>
        </w:rPr>
        <w:t>е</w:t>
      </w:r>
      <w:r w:rsidRPr="00C61F44">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C61F44" w:rsidRDefault="006E54D0" w:rsidP="007A246E">
      <w:pPr>
        <w:pStyle w:val="a9"/>
        <w:numPr>
          <w:ilvl w:val="0"/>
          <w:numId w:val="68"/>
        </w:numPr>
        <w:tabs>
          <w:tab w:val="left" w:pos="820"/>
          <w:tab w:val="left" w:pos="993"/>
        </w:tabs>
        <w:ind w:left="0" w:firstLine="567"/>
        <w:jc w:val="both"/>
        <w:rPr>
          <w:rFonts w:ascii="Times New Roman" w:hAnsi="Times New Roman"/>
        </w:rPr>
      </w:pPr>
      <w:r w:rsidRPr="00C61F44">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C61F44" w:rsidRDefault="006E54D0" w:rsidP="007A246E">
      <w:pPr>
        <w:pStyle w:val="a9"/>
        <w:numPr>
          <w:ilvl w:val="0"/>
          <w:numId w:val="68"/>
        </w:numPr>
        <w:tabs>
          <w:tab w:val="left" w:pos="820"/>
          <w:tab w:val="left" w:pos="993"/>
        </w:tabs>
        <w:ind w:left="0" w:firstLine="567"/>
        <w:jc w:val="both"/>
        <w:rPr>
          <w:rFonts w:ascii="Times New Roman" w:eastAsia="Times New Roman" w:hAnsi="Times New Roman"/>
        </w:rPr>
      </w:pPr>
      <w:r w:rsidRPr="00C61F44">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C61F44" w:rsidRDefault="006E54D0" w:rsidP="007A246E">
      <w:pPr>
        <w:pStyle w:val="a9"/>
        <w:numPr>
          <w:ilvl w:val="0"/>
          <w:numId w:val="68"/>
        </w:numPr>
        <w:tabs>
          <w:tab w:val="left" w:pos="820"/>
          <w:tab w:val="left" w:pos="993"/>
        </w:tabs>
        <w:ind w:left="0" w:firstLine="567"/>
        <w:jc w:val="both"/>
        <w:rPr>
          <w:rFonts w:ascii="Times New Roman" w:eastAsia="Times New Roman" w:hAnsi="Times New Roman"/>
        </w:rPr>
      </w:pPr>
      <w:r w:rsidRPr="00C61F44">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C61F44" w:rsidRDefault="006E54D0" w:rsidP="007A246E">
      <w:pPr>
        <w:pStyle w:val="a9"/>
        <w:numPr>
          <w:ilvl w:val="0"/>
          <w:numId w:val="68"/>
        </w:numPr>
        <w:tabs>
          <w:tab w:val="left" w:pos="820"/>
          <w:tab w:val="left" w:pos="993"/>
          <w:tab w:val="left" w:pos="1960"/>
        </w:tabs>
        <w:ind w:left="0" w:firstLine="567"/>
        <w:jc w:val="both"/>
        <w:rPr>
          <w:rFonts w:ascii="Times New Roman" w:eastAsia="Times New Roman" w:hAnsi="Times New Roman"/>
        </w:rPr>
      </w:pPr>
      <w:r w:rsidRPr="00C61F44">
        <w:rPr>
          <w:rFonts w:ascii="Times New Roman" w:eastAsia="Times New Roman" w:hAnsi="Times New Roman"/>
        </w:rPr>
        <w:t>записывать логические выражения</w:t>
      </w:r>
      <w:r w:rsidR="00FA035C" w:rsidRPr="00C61F44">
        <w:rPr>
          <w:rFonts w:ascii="Times New Roman" w:eastAsia="Times New Roman" w:hAnsi="Times New Roman"/>
        </w:rPr>
        <w:t>,</w:t>
      </w:r>
      <w:r w:rsidRPr="00C61F44">
        <w:rPr>
          <w:rFonts w:ascii="Times New Roman" w:eastAsia="Times New Roman" w:hAnsi="Times New Roman"/>
        </w:rPr>
        <w:t xml:space="preserve"> составленные с помощью операций «</w:t>
      </w:r>
      <w:r w:rsidR="006460EB" w:rsidRPr="00C61F44">
        <w:rPr>
          <w:rFonts w:ascii="Times New Roman" w:eastAsia="Times New Roman" w:hAnsi="Times New Roman"/>
        </w:rPr>
        <w:t>и», «или», «не</w:t>
      </w:r>
      <w:r w:rsidRPr="00C61F44">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C61F44" w:rsidRDefault="006E54D0" w:rsidP="007A246E">
      <w:pPr>
        <w:pStyle w:val="a9"/>
        <w:numPr>
          <w:ilvl w:val="0"/>
          <w:numId w:val="68"/>
        </w:numPr>
        <w:tabs>
          <w:tab w:val="left" w:pos="820"/>
          <w:tab w:val="left" w:pos="993"/>
        </w:tabs>
        <w:ind w:left="0" w:firstLine="567"/>
        <w:jc w:val="both"/>
        <w:rPr>
          <w:rFonts w:ascii="Times New Roman" w:eastAsia="Times New Roman" w:hAnsi="Times New Roman"/>
        </w:rPr>
      </w:pPr>
      <w:r w:rsidRPr="00C61F44">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C61F44" w:rsidRDefault="006E54D0" w:rsidP="007A246E">
      <w:pPr>
        <w:pStyle w:val="a9"/>
        <w:numPr>
          <w:ilvl w:val="0"/>
          <w:numId w:val="68"/>
        </w:numPr>
        <w:tabs>
          <w:tab w:val="left" w:pos="820"/>
          <w:tab w:val="left" w:pos="993"/>
        </w:tabs>
        <w:ind w:left="0" w:firstLine="567"/>
        <w:jc w:val="both"/>
        <w:rPr>
          <w:rFonts w:ascii="Times New Roman" w:eastAsia="Times New Roman" w:hAnsi="Times New Roman"/>
        </w:rPr>
      </w:pPr>
      <w:r w:rsidRPr="00C61F44">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C61F44" w:rsidRDefault="006E54D0" w:rsidP="007A246E">
      <w:pPr>
        <w:pStyle w:val="a9"/>
        <w:numPr>
          <w:ilvl w:val="0"/>
          <w:numId w:val="68"/>
        </w:numPr>
        <w:tabs>
          <w:tab w:val="left" w:pos="820"/>
          <w:tab w:val="left" w:pos="993"/>
        </w:tabs>
        <w:ind w:left="0" w:firstLine="567"/>
        <w:jc w:val="both"/>
        <w:rPr>
          <w:rFonts w:ascii="Times New Roman" w:eastAsia="Times New Roman" w:hAnsi="Times New Roman"/>
        </w:rPr>
      </w:pPr>
      <w:r w:rsidRPr="00C61F44">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C61F44" w:rsidRDefault="00726303" w:rsidP="007A246E">
      <w:pPr>
        <w:pStyle w:val="a9"/>
        <w:numPr>
          <w:ilvl w:val="0"/>
          <w:numId w:val="68"/>
        </w:numPr>
        <w:tabs>
          <w:tab w:val="left" w:pos="284"/>
          <w:tab w:val="left" w:pos="993"/>
        </w:tabs>
        <w:ind w:left="0" w:firstLine="567"/>
        <w:jc w:val="both"/>
        <w:rPr>
          <w:rFonts w:ascii="Times New Roman" w:eastAsia="Times New Roman" w:hAnsi="Times New Roman"/>
        </w:rPr>
      </w:pPr>
      <w:r w:rsidRPr="00C61F44">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C61F44" w:rsidRDefault="006E54D0" w:rsidP="007A246E">
      <w:pPr>
        <w:pStyle w:val="a9"/>
        <w:numPr>
          <w:ilvl w:val="0"/>
          <w:numId w:val="68"/>
        </w:numPr>
        <w:tabs>
          <w:tab w:val="left" w:pos="820"/>
          <w:tab w:val="left" w:pos="993"/>
        </w:tabs>
        <w:ind w:left="0" w:firstLine="567"/>
        <w:jc w:val="both"/>
        <w:rPr>
          <w:rFonts w:ascii="Times New Roman" w:eastAsia="Times New Roman" w:hAnsi="Times New Roman"/>
        </w:rPr>
      </w:pPr>
      <w:r w:rsidRPr="00C61F44">
        <w:rPr>
          <w:rFonts w:ascii="Times New Roman" w:eastAsia="Times New Roman" w:hAnsi="Times New Roman"/>
        </w:rPr>
        <w:t>использовать основные способы графического представления числовой информации</w:t>
      </w:r>
      <w:r w:rsidR="00726303" w:rsidRPr="00C61F44">
        <w:rPr>
          <w:rFonts w:ascii="Times New Roman" w:eastAsia="Times New Roman" w:hAnsi="Times New Roman"/>
        </w:rPr>
        <w:t>, (графики, диаграммы)</w:t>
      </w:r>
      <w:r w:rsidRPr="00C61F44">
        <w:rPr>
          <w:rFonts w:ascii="Times New Roman" w:eastAsia="Times New Roman" w:hAnsi="Times New Roman"/>
        </w:rPr>
        <w:t>.</w:t>
      </w:r>
    </w:p>
    <w:p w:rsidR="006E54D0" w:rsidRPr="00C61F44" w:rsidRDefault="006E54D0" w:rsidP="008A0971">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w:t>
      </w:r>
    </w:p>
    <w:p w:rsidR="006E54D0" w:rsidRPr="00C61F44" w:rsidRDefault="006E54D0" w:rsidP="007A246E">
      <w:pPr>
        <w:pStyle w:val="a9"/>
        <w:numPr>
          <w:ilvl w:val="0"/>
          <w:numId w:val="69"/>
        </w:numPr>
        <w:tabs>
          <w:tab w:val="left" w:pos="820"/>
          <w:tab w:val="left" w:pos="993"/>
        </w:tabs>
        <w:ind w:left="0" w:firstLine="567"/>
        <w:jc w:val="both"/>
        <w:rPr>
          <w:rFonts w:ascii="Times New Roman" w:eastAsia="Times New Roman" w:hAnsi="Times New Roman"/>
          <w:i/>
        </w:rPr>
      </w:pPr>
      <w:r w:rsidRPr="00C61F44">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C61F44" w:rsidRDefault="006E54D0" w:rsidP="007A246E">
      <w:pPr>
        <w:pStyle w:val="a9"/>
        <w:numPr>
          <w:ilvl w:val="0"/>
          <w:numId w:val="69"/>
        </w:numPr>
        <w:tabs>
          <w:tab w:val="left" w:pos="820"/>
          <w:tab w:val="left" w:pos="993"/>
        </w:tabs>
        <w:ind w:left="0" w:firstLine="567"/>
        <w:jc w:val="both"/>
        <w:rPr>
          <w:rFonts w:ascii="Times New Roman" w:eastAsia="Times New Roman" w:hAnsi="Times New Roman"/>
          <w:i/>
        </w:rPr>
      </w:pPr>
      <w:r w:rsidRPr="00C61F44">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C61F44" w:rsidRDefault="006E54D0" w:rsidP="007A246E">
      <w:pPr>
        <w:pStyle w:val="a9"/>
        <w:numPr>
          <w:ilvl w:val="0"/>
          <w:numId w:val="69"/>
        </w:numPr>
        <w:tabs>
          <w:tab w:val="left" w:pos="820"/>
          <w:tab w:val="left" w:pos="993"/>
        </w:tabs>
        <w:ind w:left="0" w:firstLine="567"/>
        <w:jc w:val="both"/>
        <w:rPr>
          <w:rFonts w:ascii="Times New Roman" w:eastAsia="Times New Roman" w:hAnsi="Times New Roman"/>
          <w:i/>
        </w:rPr>
      </w:pPr>
      <w:r w:rsidRPr="00C61F44">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C61F44">
        <w:rPr>
          <w:rFonts w:ascii="Times New Roman" w:eastAsia="Times New Roman" w:hAnsi="Times New Roman"/>
          <w:i/>
        </w:rPr>
        <w:t xml:space="preserve"> и робототехнических системах</w:t>
      </w:r>
      <w:r w:rsidRPr="00C61F44">
        <w:rPr>
          <w:rFonts w:ascii="Times New Roman" w:eastAsia="Times New Roman" w:hAnsi="Times New Roman"/>
          <w:i/>
        </w:rPr>
        <w:t>;</w:t>
      </w:r>
    </w:p>
    <w:p w:rsidR="0095315B" w:rsidRPr="00C61F44" w:rsidRDefault="006E54D0" w:rsidP="007A246E">
      <w:pPr>
        <w:pStyle w:val="a9"/>
        <w:numPr>
          <w:ilvl w:val="0"/>
          <w:numId w:val="69"/>
        </w:numPr>
        <w:tabs>
          <w:tab w:val="left" w:pos="820"/>
          <w:tab w:val="left" w:pos="993"/>
        </w:tabs>
        <w:ind w:left="0" w:firstLine="567"/>
        <w:jc w:val="both"/>
        <w:rPr>
          <w:rFonts w:ascii="Times New Roman" w:hAnsi="Times New Roman"/>
          <w:i/>
        </w:rPr>
      </w:pPr>
      <w:r w:rsidRPr="00C61F44">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C61F44">
        <w:rPr>
          <w:rFonts w:ascii="Times New Roman" w:eastAsia="Times New Roman" w:hAnsi="Times New Roman"/>
          <w:i/>
        </w:rPr>
        <w:t>;</w:t>
      </w:r>
    </w:p>
    <w:p w:rsidR="0095315B" w:rsidRPr="00C61F44" w:rsidRDefault="0095315B" w:rsidP="007A246E">
      <w:pPr>
        <w:pStyle w:val="a9"/>
        <w:numPr>
          <w:ilvl w:val="0"/>
          <w:numId w:val="69"/>
        </w:numPr>
        <w:tabs>
          <w:tab w:val="left" w:pos="940"/>
        </w:tabs>
        <w:ind w:left="0" w:firstLine="567"/>
        <w:jc w:val="both"/>
        <w:rPr>
          <w:rFonts w:ascii="Times New Roman" w:hAnsi="Times New Roman"/>
          <w:i/>
        </w:rPr>
      </w:pPr>
      <w:r w:rsidRPr="00C61F44">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C61F44" w:rsidRDefault="0095315B" w:rsidP="007A246E">
      <w:pPr>
        <w:pStyle w:val="a9"/>
        <w:numPr>
          <w:ilvl w:val="0"/>
          <w:numId w:val="69"/>
        </w:numPr>
        <w:tabs>
          <w:tab w:val="left" w:pos="940"/>
        </w:tabs>
        <w:ind w:left="0" w:firstLine="567"/>
        <w:jc w:val="both"/>
        <w:rPr>
          <w:rFonts w:ascii="Times New Roman" w:hAnsi="Times New Roman"/>
          <w:i/>
        </w:rPr>
      </w:pPr>
      <w:r w:rsidRPr="00C61F44">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C61F44" w:rsidRDefault="006E54D0" w:rsidP="008A0971">
      <w:pPr>
        <w:spacing w:after="0" w:line="240" w:lineRule="auto"/>
        <w:ind w:firstLine="567"/>
        <w:jc w:val="both"/>
        <w:rPr>
          <w:rFonts w:ascii="Times New Roman" w:hAnsi="Times New Roman"/>
          <w:sz w:val="24"/>
          <w:szCs w:val="24"/>
        </w:rPr>
      </w:pPr>
      <w:r w:rsidRPr="00C61F44">
        <w:rPr>
          <w:rFonts w:ascii="Times New Roman" w:hAnsi="Times New Roman"/>
          <w:b/>
          <w:bCs/>
          <w:sz w:val="24"/>
          <w:szCs w:val="24"/>
        </w:rPr>
        <w:t>Алгоритмы и элементы программирования</w:t>
      </w:r>
    </w:p>
    <w:p w:rsidR="006E54D0" w:rsidRPr="00C61F44" w:rsidRDefault="006E54D0" w:rsidP="008A0971">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2658F5" w:rsidRPr="00C61F44" w:rsidRDefault="002658F5" w:rsidP="007A246E">
      <w:pPr>
        <w:pStyle w:val="a9"/>
        <w:numPr>
          <w:ilvl w:val="0"/>
          <w:numId w:val="70"/>
        </w:numPr>
        <w:tabs>
          <w:tab w:val="left" w:pos="820"/>
          <w:tab w:val="left" w:pos="993"/>
        </w:tabs>
        <w:ind w:left="0" w:firstLine="567"/>
        <w:jc w:val="both"/>
        <w:rPr>
          <w:rFonts w:ascii="Times New Roman" w:eastAsia="Times New Roman" w:hAnsi="Times New Roman"/>
        </w:rPr>
      </w:pPr>
      <w:r w:rsidRPr="00C61F44">
        <w:rPr>
          <w:rFonts w:ascii="Times New Roman" w:hAnsi="Times New Roman"/>
        </w:rPr>
        <w:lastRenderedPageBreak/>
        <w:t>составлять алгоритмы для решения учебных задач различных типов;</w:t>
      </w:r>
    </w:p>
    <w:p w:rsidR="002658F5" w:rsidRPr="00C61F44" w:rsidRDefault="002658F5" w:rsidP="007A246E">
      <w:pPr>
        <w:pStyle w:val="a9"/>
        <w:numPr>
          <w:ilvl w:val="0"/>
          <w:numId w:val="70"/>
        </w:numPr>
        <w:tabs>
          <w:tab w:val="left" w:pos="820"/>
          <w:tab w:val="left" w:pos="993"/>
        </w:tabs>
        <w:ind w:left="0" w:firstLine="567"/>
        <w:jc w:val="both"/>
        <w:rPr>
          <w:rStyle w:val="dash0410005f0431005f0437005f0430005f0446005f0020005f0441005f043f005f0438005f0441005f043a005f0430005f005fchar1char1"/>
          <w:rFonts w:eastAsia="Times New Roman"/>
        </w:rPr>
      </w:pPr>
      <w:r w:rsidRPr="00C61F44">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C61F44" w:rsidRDefault="002658F5" w:rsidP="007A246E">
      <w:pPr>
        <w:pStyle w:val="a9"/>
        <w:numPr>
          <w:ilvl w:val="0"/>
          <w:numId w:val="70"/>
        </w:numPr>
        <w:tabs>
          <w:tab w:val="left" w:pos="820"/>
          <w:tab w:val="left" w:pos="993"/>
        </w:tabs>
        <w:ind w:left="0" w:firstLine="567"/>
        <w:jc w:val="both"/>
        <w:rPr>
          <w:rStyle w:val="dash0410005f0431005f0437005f0430005f0446005f0020005f0441005f043f005f0438005f0441005f043a005f0430005f005fchar1char1"/>
          <w:rFonts w:eastAsia="Times New Roman"/>
        </w:rPr>
      </w:pPr>
      <w:r w:rsidRPr="00C61F44">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C61F44" w:rsidRDefault="002658F5" w:rsidP="007A246E">
      <w:pPr>
        <w:pStyle w:val="a9"/>
        <w:numPr>
          <w:ilvl w:val="0"/>
          <w:numId w:val="70"/>
        </w:numPr>
        <w:tabs>
          <w:tab w:val="left" w:pos="820"/>
          <w:tab w:val="left" w:pos="993"/>
        </w:tabs>
        <w:ind w:left="0" w:firstLine="567"/>
        <w:jc w:val="both"/>
        <w:rPr>
          <w:rFonts w:ascii="Times New Roman" w:eastAsia="Times New Roman" w:hAnsi="Times New Roman"/>
        </w:rPr>
      </w:pPr>
      <w:r w:rsidRPr="00C61F44">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C61F44" w:rsidRDefault="006E54D0" w:rsidP="007A246E">
      <w:pPr>
        <w:pStyle w:val="a9"/>
        <w:numPr>
          <w:ilvl w:val="0"/>
          <w:numId w:val="70"/>
        </w:numPr>
        <w:tabs>
          <w:tab w:val="left" w:pos="820"/>
          <w:tab w:val="left" w:pos="993"/>
        </w:tabs>
        <w:ind w:left="0" w:firstLine="567"/>
        <w:jc w:val="both"/>
        <w:rPr>
          <w:rFonts w:ascii="Times New Roman" w:eastAsia="Times New Roman" w:hAnsi="Times New Roman"/>
        </w:rPr>
      </w:pPr>
      <w:r w:rsidRPr="00C61F44">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C61F44" w:rsidRDefault="006E54D0" w:rsidP="007A246E">
      <w:pPr>
        <w:pStyle w:val="a9"/>
        <w:numPr>
          <w:ilvl w:val="0"/>
          <w:numId w:val="70"/>
        </w:numPr>
        <w:tabs>
          <w:tab w:val="left" w:pos="820"/>
          <w:tab w:val="left" w:pos="993"/>
        </w:tabs>
        <w:ind w:left="0" w:firstLine="567"/>
        <w:jc w:val="both"/>
        <w:rPr>
          <w:rFonts w:ascii="Times New Roman" w:eastAsia="Times New Roman" w:hAnsi="Times New Roman"/>
        </w:rPr>
      </w:pPr>
      <w:r w:rsidRPr="00C61F44">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C61F44" w:rsidRDefault="006E54D0" w:rsidP="007A246E">
      <w:pPr>
        <w:pStyle w:val="a9"/>
        <w:numPr>
          <w:ilvl w:val="0"/>
          <w:numId w:val="70"/>
        </w:numPr>
        <w:tabs>
          <w:tab w:val="left" w:pos="820"/>
          <w:tab w:val="left" w:pos="993"/>
        </w:tabs>
        <w:ind w:left="0" w:firstLine="567"/>
        <w:jc w:val="both"/>
        <w:rPr>
          <w:rFonts w:ascii="Times New Roman" w:eastAsia="Times New Roman" w:hAnsi="Times New Roman"/>
        </w:rPr>
      </w:pPr>
      <w:r w:rsidRPr="00C61F44">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C61F44">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C61F44" w:rsidRDefault="006E54D0" w:rsidP="007A246E">
      <w:pPr>
        <w:pStyle w:val="a9"/>
        <w:numPr>
          <w:ilvl w:val="0"/>
          <w:numId w:val="70"/>
        </w:numPr>
        <w:tabs>
          <w:tab w:val="left" w:pos="900"/>
          <w:tab w:val="left" w:pos="993"/>
        </w:tabs>
        <w:ind w:left="0" w:firstLine="567"/>
        <w:jc w:val="both"/>
        <w:rPr>
          <w:rFonts w:ascii="Times New Roman" w:eastAsia="Times New Roman" w:hAnsi="Times New Roman"/>
        </w:rPr>
      </w:pPr>
      <w:r w:rsidRPr="00C61F44">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C61F44" w:rsidRDefault="006E54D0" w:rsidP="007A246E">
      <w:pPr>
        <w:pStyle w:val="a9"/>
        <w:numPr>
          <w:ilvl w:val="0"/>
          <w:numId w:val="70"/>
        </w:numPr>
        <w:tabs>
          <w:tab w:val="left" w:pos="820"/>
          <w:tab w:val="left" w:pos="993"/>
        </w:tabs>
        <w:ind w:left="0" w:firstLine="567"/>
        <w:jc w:val="both"/>
        <w:rPr>
          <w:rFonts w:ascii="Times New Roman" w:eastAsia="Times New Roman" w:hAnsi="Times New Roman"/>
        </w:rPr>
      </w:pPr>
      <w:r w:rsidRPr="00C61F44">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C61F44" w:rsidRDefault="006E54D0" w:rsidP="007A246E">
      <w:pPr>
        <w:pStyle w:val="a9"/>
        <w:numPr>
          <w:ilvl w:val="0"/>
          <w:numId w:val="70"/>
        </w:numPr>
        <w:tabs>
          <w:tab w:val="left" w:pos="820"/>
          <w:tab w:val="left" w:pos="993"/>
        </w:tabs>
        <w:ind w:left="0" w:firstLine="567"/>
        <w:jc w:val="both"/>
        <w:rPr>
          <w:rFonts w:ascii="Times New Roman" w:hAnsi="Times New Roman"/>
        </w:rPr>
      </w:pPr>
      <w:r w:rsidRPr="00C61F44">
        <w:rPr>
          <w:rFonts w:ascii="Times New Roman" w:eastAsia="Times New Roman" w:hAnsi="Times New Roman"/>
        </w:rPr>
        <w:t>использовать логические значения, операции и выражения с ними;</w:t>
      </w:r>
    </w:p>
    <w:p w:rsidR="006E54D0" w:rsidRPr="00C61F44" w:rsidRDefault="006E54D0" w:rsidP="007A246E">
      <w:pPr>
        <w:pStyle w:val="a9"/>
        <w:numPr>
          <w:ilvl w:val="0"/>
          <w:numId w:val="70"/>
        </w:numPr>
        <w:tabs>
          <w:tab w:val="left" w:pos="820"/>
          <w:tab w:val="left" w:pos="993"/>
        </w:tabs>
        <w:ind w:left="0" w:firstLine="567"/>
        <w:jc w:val="both"/>
        <w:rPr>
          <w:rFonts w:ascii="Times New Roman" w:hAnsi="Times New Roman"/>
        </w:rPr>
      </w:pPr>
      <w:r w:rsidRPr="00C61F44">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C61F44" w:rsidRDefault="006E54D0" w:rsidP="008A0971">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w:t>
      </w:r>
    </w:p>
    <w:p w:rsidR="006E54D0" w:rsidRPr="00C61F44" w:rsidRDefault="006E54D0" w:rsidP="007A246E">
      <w:pPr>
        <w:pStyle w:val="a9"/>
        <w:numPr>
          <w:ilvl w:val="0"/>
          <w:numId w:val="71"/>
        </w:numPr>
        <w:tabs>
          <w:tab w:val="left" w:pos="820"/>
          <w:tab w:val="left" w:pos="993"/>
        </w:tabs>
        <w:ind w:left="0" w:firstLine="567"/>
        <w:jc w:val="both"/>
        <w:rPr>
          <w:rFonts w:ascii="Times New Roman" w:eastAsia="Times New Roman" w:hAnsi="Times New Roman"/>
          <w:i/>
        </w:rPr>
      </w:pPr>
      <w:r w:rsidRPr="00C61F44">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C61F44" w:rsidRDefault="006E54D0" w:rsidP="007A246E">
      <w:pPr>
        <w:pStyle w:val="a9"/>
        <w:numPr>
          <w:ilvl w:val="0"/>
          <w:numId w:val="71"/>
        </w:numPr>
        <w:tabs>
          <w:tab w:val="left" w:pos="820"/>
          <w:tab w:val="left" w:pos="993"/>
        </w:tabs>
        <w:ind w:left="0" w:firstLine="567"/>
        <w:jc w:val="both"/>
        <w:rPr>
          <w:rFonts w:ascii="Times New Roman" w:eastAsia="Times New Roman" w:hAnsi="Times New Roman"/>
          <w:i/>
        </w:rPr>
      </w:pPr>
      <w:r w:rsidRPr="00C61F44">
        <w:rPr>
          <w:rFonts w:ascii="Times New Roman" w:eastAsia="Times New Roman" w:hAnsi="Times New Roman"/>
          <w:i/>
        </w:rPr>
        <w:t>создавать программы для решения задач, возникающих в процессе учебы и вне е</w:t>
      </w:r>
      <w:r w:rsidR="00245F1D" w:rsidRPr="00C61F44">
        <w:rPr>
          <w:rFonts w:ascii="Times New Roman" w:eastAsia="Times New Roman" w:hAnsi="Times New Roman"/>
          <w:i/>
        </w:rPr>
        <w:t>е</w:t>
      </w:r>
      <w:r w:rsidRPr="00C61F44">
        <w:rPr>
          <w:rFonts w:ascii="Times New Roman" w:eastAsia="Times New Roman" w:hAnsi="Times New Roman"/>
          <w:i/>
        </w:rPr>
        <w:t>;</w:t>
      </w:r>
    </w:p>
    <w:p w:rsidR="006E54D0" w:rsidRPr="00C61F44" w:rsidRDefault="006E54D0" w:rsidP="007A246E">
      <w:pPr>
        <w:pStyle w:val="a9"/>
        <w:numPr>
          <w:ilvl w:val="0"/>
          <w:numId w:val="71"/>
        </w:numPr>
        <w:tabs>
          <w:tab w:val="left" w:pos="820"/>
          <w:tab w:val="left" w:pos="993"/>
        </w:tabs>
        <w:ind w:left="0" w:firstLine="567"/>
        <w:jc w:val="both"/>
        <w:rPr>
          <w:rFonts w:ascii="Times New Roman" w:eastAsia="Times New Roman" w:hAnsi="Times New Roman"/>
          <w:i/>
        </w:rPr>
      </w:pPr>
      <w:r w:rsidRPr="00C61F44">
        <w:rPr>
          <w:rFonts w:ascii="Times New Roman" w:eastAsia="Times New Roman" w:hAnsi="Times New Roman"/>
          <w:i/>
        </w:rPr>
        <w:t>познакомиться с задачами обработки данных и алгоритмами их решения;</w:t>
      </w:r>
    </w:p>
    <w:p w:rsidR="0095315B" w:rsidRPr="00C61F44" w:rsidRDefault="006E54D0" w:rsidP="007A246E">
      <w:pPr>
        <w:pStyle w:val="a9"/>
        <w:numPr>
          <w:ilvl w:val="0"/>
          <w:numId w:val="71"/>
        </w:numPr>
        <w:tabs>
          <w:tab w:val="left" w:pos="820"/>
          <w:tab w:val="left" w:pos="993"/>
        </w:tabs>
        <w:ind w:left="0" w:firstLine="567"/>
        <w:jc w:val="both"/>
        <w:rPr>
          <w:rFonts w:ascii="Times New Roman" w:eastAsia="Times New Roman" w:hAnsi="Times New Roman"/>
          <w:i/>
        </w:rPr>
      </w:pPr>
      <w:r w:rsidRPr="00C61F44">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C61F44">
        <w:rPr>
          <w:rFonts w:ascii="Times New Roman" w:eastAsia="Times New Roman" w:hAnsi="Times New Roman"/>
          <w:i/>
        </w:rPr>
        <w:t xml:space="preserve">роботы, </w:t>
      </w:r>
      <w:r w:rsidRPr="00C61F44">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C61F44">
        <w:rPr>
          <w:rFonts w:ascii="Times New Roman" w:eastAsia="Times New Roman" w:hAnsi="Times New Roman"/>
          <w:i/>
        </w:rPr>
        <w:t>;</w:t>
      </w:r>
    </w:p>
    <w:p w:rsidR="006E54D0" w:rsidRPr="00C61F44" w:rsidRDefault="0095315B" w:rsidP="007A246E">
      <w:pPr>
        <w:pStyle w:val="a9"/>
        <w:numPr>
          <w:ilvl w:val="0"/>
          <w:numId w:val="71"/>
        </w:numPr>
        <w:tabs>
          <w:tab w:val="left" w:pos="820"/>
          <w:tab w:val="left" w:pos="993"/>
        </w:tabs>
        <w:ind w:left="0" w:firstLine="567"/>
        <w:jc w:val="both"/>
        <w:rPr>
          <w:rFonts w:ascii="Times New Roman" w:eastAsia="Times New Roman" w:hAnsi="Times New Roman"/>
          <w:i/>
        </w:rPr>
      </w:pPr>
      <w:r w:rsidRPr="00C61F44">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C61F44">
        <w:rPr>
          <w:rFonts w:ascii="Times New Roman" w:eastAsia="Times New Roman" w:hAnsi="Times New Roman"/>
          <w:i/>
        </w:rPr>
        <w:t>.</w:t>
      </w:r>
    </w:p>
    <w:p w:rsidR="006E54D0" w:rsidRPr="00C61F44" w:rsidRDefault="006E54D0" w:rsidP="008A0971">
      <w:pPr>
        <w:spacing w:after="0" w:line="240" w:lineRule="auto"/>
        <w:ind w:firstLine="567"/>
        <w:jc w:val="both"/>
        <w:rPr>
          <w:rFonts w:ascii="Times New Roman" w:hAnsi="Times New Roman"/>
          <w:sz w:val="24"/>
          <w:szCs w:val="24"/>
        </w:rPr>
      </w:pPr>
      <w:r w:rsidRPr="00C61F44">
        <w:rPr>
          <w:rFonts w:ascii="Times New Roman" w:hAnsi="Times New Roman"/>
          <w:b/>
          <w:bCs/>
          <w:sz w:val="24"/>
          <w:szCs w:val="24"/>
        </w:rPr>
        <w:t>Использование программных систем и сервисов</w:t>
      </w:r>
    </w:p>
    <w:p w:rsidR="006E54D0" w:rsidRPr="00C61F44" w:rsidRDefault="006E54D0" w:rsidP="008A0971">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2658F5" w:rsidRPr="00C61F44" w:rsidRDefault="002658F5" w:rsidP="007A246E">
      <w:pPr>
        <w:pStyle w:val="a9"/>
        <w:numPr>
          <w:ilvl w:val="0"/>
          <w:numId w:val="72"/>
        </w:numPr>
        <w:tabs>
          <w:tab w:val="left" w:pos="820"/>
          <w:tab w:val="left" w:pos="993"/>
        </w:tabs>
        <w:ind w:left="0" w:firstLine="567"/>
        <w:jc w:val="both"/>
        <w:rPr>
          <w:rFonts w:ascii="Times New Roman" w:eastAsia="Times New Roman" w:hAnsi="Times New Roman"/>
        </w:rPr>
      </w:pPr>
      <w:r w:rsidRPr="00C61F44">
        <w:rPr>
          <w:rFonts w:ascii="Times New Roman" w:hAnsi="Times New Roman"/>
        </w:rPr>
        <w:t>классифицировать файлы по типу и иным параметрам;</w:t>
      </w:r>
    </w:p>
    <w:p w:rsidR="002658F5" w:rsidRPr="00C61F44" w:rsidRDefault="002658F5" w:rsidP="007A246E">
      <w:pPr>
        <w:pStyle w:val="a9"/>
        <w:numPr>
          <w:ilvl w:val="0"/>
          <w:numId w:val="72"/>
        </w:numPr>
        <w:tabs>
          <w:tab w:val="left" w:pos="820"/>
          <w:tab w:val="left" w:pos="993"/>
        </w:tabs>
        <w:ind w:left="0" w:firstLine="567"/>
        <w:jc w:val="both"/>
        <w:rPr>
          <w:rFonts w:ascii="Times New Roman" w:eastAsia="Times New Roman" w:hAnsi="Times New Roman"/>
        </w:rPr>
      </w:pPr>
      <w:r w:rsidRPr="00C61F44">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C61F44" w:rsidRDefault="002658F5" w:rsidP="007A246E">
      <w:pPr>
        <w:pStyle w:val="a9"/>
        <w:numPr>
          <w:ilvl w:val="0"/>
          <w:numId w:val="72"/>
        </w:numPr>
        <w:tabs>
          <w:tab w:val="left" w:pos="820"/>
          <w:tab w:val="left" w:pos="993"/>
        </w:tabs>
        <w:ind w:left="0" w:firstLine="567"/>
        <w:jc w:val="both"/>
        <w:rPr>
          <w:rFonts w:ascii="Times New Roman" w:eastAsia="Times New Roman" w:hAnsi="Times New Roman"/>
        </w:rPr>
      </w:pPr>
      <w:r w:rsidRPr="00C61F44">
        <w:rPr>
          <w:rFonts w:ascii="Times New Roman" w:hAnsi="Times New Roman"/>
        </w:rPr>
        <w:t>разбираться в иерархической структуре файловой системы;</w:t>
      </w:r>
    </w:p>
    <w:p w:rsidR="002658F5" w:rsidRPr="00C61F44" w:rsidRDefault="002658F5" w:rsidP="007A246E">
      <w:pPr>
        <w:pStyle w:val="a9"/>
        <w:numPr>
          <w:ilvl w:val="0"/>
          <w:numId w:val="72"/>
        </w:numPr>
        <w:tabs>
          <w:tab w:val="left" w:pos="820"/>
          <w:tab w:val="left" w:pos="993"/>
        </w:tabs>
        <w:ind w:left="0" w:firstLine="567"/>
        <w:jc w:val="both"/>
        <w:rPr>
          <w:rFonts w:ascii="Times New Roman" w:eastAsia="Times New Roman" w:hAnsi="Times New Roman"/>
        </w:rPr>
      </w:pPr>
      <w:r w:rsidRPr="00C61F44">
        <w:rPr>
          <w:rFonts w:ascii="Times New Roman" w:hAnsi="Times New Roman"/>
        </w:rPr>
        <w:t>осуществлять поиск файлов средствами операционной системы;</w:t>
      </w:r>
    </w:p>
    <w:p w:rsidR="006E54D0" w:rsidRPr="00C61F44" w:rsidRDefault="006E54D0" w:rsidP="007A246E">
      <w:pPr>
        <w:pStyle w:val="a9"/>
        <w:widowControl w:val="0"/>
        <w:numPr>
          <w:ilvl w:val="0"/>
          <w:numId w:val="72"/>
        </w:numPr>
        <w:tabs>
          <w:tab w:val="left" w:pos="820"/>
          <w:tab w:val="left" w:pos="993"/>
        </w:tabs>
        <w:ind w:left="0" w:firstLine="567"/>
        <w:jc w:val="both"/>
        <w:rPr>
          <w:rFonts w:ascii="Times New Roman" w:eastAsia="Times New Roman" w:hAnsi="Times New Roman"/>
        </w:rPr>
      </w:pPr>
      <w:r w:rsidRPr="00C61F44">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C61F44" w:rsidRDefault="006E54D0" w:rsidP="007A246E">
      <w:pPr>
        <w:pStyle w:val="a9"/>
        <w:widowControl w:val="0"/>
        <w:numPr>
          <w:ilvl w:val="0"/>
          <w:numId w:val="72"/>
        </w:numPr>
        <w:tabs>
          <w:tab w:val="left" w:pos="993"/>
        </w:tabs>
        <w:ind w:left="0" w:firstLine="567"/>
        <w:jc w:val="both"/>
        <w:rPr>
          <w:rFonts w:ascii="Times New Roman" w:eastAsia="Times New Roman" w:hAnsi="Times New Roman"/>
        </w:rPr>
      </w:pPr>
      <w:r w:rsidRPr="00C61F44">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C61F44" w:rsidRDefault="006E54D0" w:rsidP="007A246E">
      <w:pPr>
        <w:pStyle w:val="a9"/>
        <w:numPr>
          <w:ilvl w:val="0"/>
          <w:numId w:val="72"/>
        </w:numPr>
        <w:tabs>
          <w:tab w:val="left" w:pos="820"/>
          <w:tab w:val="left" w:pos="993"/>
        </w:tabs>
        <w:ind w:left="0" w:firstLine="567"/>
        <w:jc w:val="both"/>
        <w:rPr>
          <w:rFonts w:ascii="Times New Roman" w:hAnsi="Times New Roman"/>
        </w:rPr>
      </w:pPr>
      <w:r w:rsidRPr="00C61F44">
        <w:rPr>
          <w:rFonts w:ascii="Times New Roman" w:eastAsia="Times New Roman" w:hAnsi="Times New Roman"/>
        </w:rPr>
        <w:t>анализировать доменные имена компьютеров и адреса документов в Интернете;</w:t>
      </w:r>
    </w:p>
    <w:p w:rsidR="006E54D0" w:rsidRPr="00C61F44" w:rsidRDefault="006E54D0" w:rsidP="007A246E">
      <w:pPr>
        <w:pStyle w:val="a9"/>
        <w:numPr>
          <w:ilvl w:val="0"/>
          <w:numId w:val="72"/>
        </w:numPr>
        <w:tabs>
          <w:tab w:val="left" w:pos="820"/>
          <w:tab w:val="left" w:pos="993"/>
        </w:tabs>
        <w:ind w:left="0" w:firstLine="567"/>
        <w:jc w:val="both"/>
        <w:rPr>
          <w:rFonts w:ascii="Times New Roman" w:hAnsi="Times New Roman"/>
        </w:rPr>
      </w:pPr>
      <w:r w:rsidRPr="00C61F44">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C61F44" w:rsidRDefault="006E54D0" w:rsidP="008A0971">
      <w:pPr>
        <w:spacing w:after="0" w:line="240" w:lineRule="auto"/>
        <w:ind w:firstLine="567"/>
        <w:jc w:val="both"/>
        <w:rPr>
          <w:rFonts w:ascii="Times New Roman" w:hAnsi="Times New Roman"/>
          <w:b/>
          <w:sz w:val="24"/>
          <w:szCs w:val="24"/>
        </w:rPr>
      </w:pPr>
      <w:r w:rsidRPr="00C61F44">
        <w:rPr>
          <w:rFonts w:ascii="Times New Roman" w:hAnsi="Times New Roman"/>
          <w:b/>
          <w:sz w:val="24"/>
          <w:szCs w:val="24"/>
        </w:rPr>
        <w:lastRenderedPageBreak/>
        <w:t xml:space="preserve">Выпускник овладеет (как результат применения программных систем и </w:t>
      </w:r>
      <w:r w:rsidR="006C6E8B" w:rsidRPr="00C61F44">
        <w:rPr>
          <w:rFonts w:ascii="Times New Roman" w:hAnsi="Times New Roman"/>
          <w:b/>
          <w:sz w:val="24"/>
          <w:szCs w:val="24"/>
        </w:rPr>
        <w:t>и</w:t>
      </w:r>
      <w:r w:rsidR="00AC7420" w:rsidRPr="00C61F44">
        <w:rPr>
          <w:rFonts w:ascii="Times New Roman" w:hAnsi="Times New Roman"/>
          <w:b/>
          <w:sz w:val="24"/>
          <w:szCs w:val="24"/>
        </w:rPr>
        <w:t>нтернет</w:t>
      </w:r>
      <w:r w:rsidRPr="00C61F44">
        <w:rPr>
          <w:rFonts w:ascii="Times New Roman" w:hAnsi="Times New Roman"/>
          <w:b/>
          <w:sz w:val="24"/>
          <w:szCs w:val="24"/>
        </w:rPr>
        <w:t>-сервисов в данном курсе и во всем образовательном процессе):</w:t>
      </w:r>
    </w:p>
    <w:p w:rsidR="006E54D0" w:rsidRPr="00C61F44" w:rsidRDefault="006E54D0" w:rsidP="007A246E">
      <w:pPr>
        <w:pStyle w:val="a9"/>
        <w:numPr>
          <w:ilvl w:val="0"/>
          <w:numId w:val="72"/>
        </w:numPr>
        <w:tabs>
          <w:tab w:val="left" w:pos="820"/>
          <w:tab w:val="left" w:pos="993"/>
        </w:tabs>
        <w:ind w:left="0" w:firstLine="567"/>
        <w:jc w:val="both"/>
        <w:rPr>
          <w:rFonts w:ascii="Times New Roman" w:eastAsia="Times New Roman" w:hAnsi="Times New Roman"/>
        </w:rPr>
      </w:pPr>
      <w:r w:rsidRPr="00C61F44">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C61F44">
        <w:rPr>
          <w:rFonts w:ascii="Times New Roman" w:eastAsia="Times New Roman" w:hAnsi="Times New Roman"/>
        </w:rPr>
        <w:t>и</w:t>
      </w:r>
      <w:r w:rsidR="00AC7420" w:rsidRPr="00C61F44">
        <w:rPr>
          <w:rFonts w:ascii="Times New Roman" w:eastAsia="Times New Roman" w:hAnsi="Times New Roman"/>
        </w:rPr>
        <w:t>нтернет</w:t>
      </w:r>
      <w:r w:rsidRPr="00C61F44">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C61F44" w:rsidRDefault="006E54D0" w:rsidP="007A246E">
      <w:pPr>
        <w:pStyle w:val="a9"/>
        <w:numPr>
          <w:ilvl w:val="0"/>
          <w:numId w:val="72"/>
        </w:numPr>
        <w:tabs>
          <w:tab w:val="left" w:pos="820"/>
          <w:tab w:val="left" w:pos="993"/>
        </w:tabs>
        <w:ind w:left="0" w:firstLine="567"/>
        <w:jc w:val="both"/>
        <w:rPr>
          <w:rFonts w:ascii="Times New Roman" w:hAnsi="Times New Roman"/>
        </w:rPr>
      </w:pPr>
      <w:r w:rsidRPr="00C61F44">
        <w:rPr>
          <w:rFonts w:ascii="Times New Roman" w:eastAsia="Times New Roman" w:hAnsi="Times New Roman"/>
        </w:rPr>
        <w:t>различными формами представления данных (таблицы, диаграммы, графики и т. д.);</w:t>
      </w:r>
    </w:p>
    <w:p w:rsidR="006E54D0" w:rsidRPr="00C61F44" w:rsidRDefault="006E54D0" w:rsidP="007A246E">
      <w:pPr>
        <w:pStyle w:val="a9"/>
        <w:numPr>
          <w:ilvl w:val="0"/>
          <w:numId w:val="72"/>
        </w:numPr>
        <w:tabs>
          <w:tab w:val="left" w:pos="820"/>
          <w:tab w:val="left" w:pos="993"/>
        </w:tabs>
        <w:ind w:left="0" w:firstLine="567"/>
        <w:jc w:val="both"/>
        <w:rPr>
          <w:rFonts w:ascii="Times New Roman" w:eastAsia="Times New Roman" w:hAnsi="Times New Roman"/>
        </w:rPr>
      </w:pPr>
      <w:r w:rsidRPr="00C61F44">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C61F44">
        <w:rPr>
          <w:rFonts w:ascii="Times New Roman" w:eastAsia="Times New Roman" w:hAnsi="Times New Roman"/>
        </w:rPr>
        <w:t>и</w:t>
      </w:r>
      <w:r w:rsidR="00AC7420" w:rsidRPr="00C61F44">
        <w:rPr>
          <w:rFonts w:ascii="Times New Roman" w:eastAsia="Times New Roman" w:hAnsi="Times New Roman"/>
        </w:rPr>
        <w:t>нтернет</w:t>
      </w:r>
      <w:r w:rsidRPr="00C61F44">
        <w:rPr>
          <w:rFonts w:ascii="Times New Roman" w:eastAsia="Times New Roman" w:hAnsi="Times New Roman"/>
        </w:rPr>
        <w:t xml:space="preserve">-сервисов и </w:t>
      </w:r>
      <w:r w:rsidR="00245F1D" w:rsidRPr="00C61F44">
        <w:rPr>
          <w:rFonts w:ascii="Times New Roman" w:eastAsia="Times New Roman" w:hAnsi="Times New Roman"/>
        </w:rPr>
        <w:t>т. п.</w:t>
      </w:r>
      <w:r w:rsidRPr="00C61F44">
        <w:rPr>
          <w:rFonts w:ascii="Times New Roman" w:eastAsia="Times New Roman" w:hAnsi="Times New Roman"/>
        </w:rPr>
        <w:t>;</w:t>
      </w:r>
    </w:p>
    <w:p w:rsidR="00726303" w:rsidRPr="00C61F44" w:rsidRDefault="00726303" w:rsidP="007A246E">
      <w:pPr>
        <w:pStyle w:val="a9"/>
        <w:numPr>
          <w:ilvl w:val="0"/>
          <w:numId w:val="72"/>
        </w:numPr>
        <w:tabs>
          <w:tab w:val="left" w:pos="820"/>
          <w:tab w:val="left" w:pos="993"/>
        </w:tabs>
        <w:ind w:left="0" w:firstLine="567"/>
        <w:jc w:val="both"/>
        <w:rPr>
          <w:rFonts w:ascii="Times New Roman" w:hAnsi="Times New Roman"/>
        </w:rPr>
      </w:pPr>
      <w:r w:rsidRPr="00C61F44">
        <w:rPr>
          <w:rFonts w:ascii="Times New Roman" w:eastAsia="Times New Roman" w:hAnsi="Times New Roman"/>
        </w:rPr>
        <w:t>основами соблюдения норм информационной этики и права;</w:t>
      </w:r>
    </w:p>
    <w:p w:rsidR="00726303" w:rsidRPr="00C61F44" w:rsidRDefault="00726303" w:rsidP="007A246E">
      <w:pPr>
        <w:pStyle w:val="a9"/>
        <w:numPr>
          <w:ilvl w:val="0"/>
          <w:numId w:val="72"/>
        </w:numPr>
        <w:tabs>
          <w:tab w:val="left" w:pos="780"/>
          <w:tab w:val="left" w:pos="993"/>
        </w:tabs>
        <w:ind w:left="0" w:firstLine="567"/>
        <w:jc w:val="both"/>
        <w:rPr>
          <w:rFonts w:ascii="Times New Roman" w:eastAsia="Times New Roman" w:hAnsi="Times New Roman"/>
          <w:w w:val="99"/>
        </w:rPr>
      </w:pPr>
      <w:r w:rsidRPr="00C61F44">
        <w:rPr>
          <w:rFonts w:ascii="Times New Roman" w:eastAsia="Times New Roman" w:hAnsi="Times New Roman"/>
        </w:rPr>
        <w:t xml:space="preserve">познакомится с программными средствами для работы с </w:t>
      </w:r>
      <w:r w:rsidR="00FA035C" w:rsidRPr="00C61F44">
        <w:rPr>
          <w:rFonts w:ascii="Times New Roman" w:eastAsia="Times New Roman" w:hAnsi="Times New Roman"/>
          <w:w w:val="99"/>
        </w:rPr>
        <w:t xml:space="preserve">аудиовизуальными </w:t>
      </w:r>
      <w:r w:rsidRPr="00C61F44">
        <w:rPr>
          <w:rFonts w:ascii="Times New Roman" w:eastAsia="Times New Roman" w:hAnsi="Times New Roman"/>
        </w:rPr>
        <w:t xml:space="preserve">данными и соответствующим понятийным </w:t>
      </w:r>
      <w:r w:rsidRPr="00C61F44">
        <w:rPr>
          <w:rFonts w:ascii="Times New Roman" w:eastAsia="Times New Roman" w:hAnsi="Times New Roman"/>
          <w:w w:val="99"/>
        </w:rPr>
        <w:t>аппаратом;</w:t>
      </w:r>
    </w:p>
    <w:p w:rsidR="00726303" w:rsidRPr="00C61F44" w:rsidRDefault="00726303" w:rsidP="007A246E">
      <w:pPr>
        <w:pStyle w:val="a9"/>
        <w:numPr>
          <w:ilvl w:val="0"/>
          <w:numId w:val="72"/>
        </w:numPr>
        <w:tabs>
          <w:tab w:val="left" w:pos="820"/>
          <w:tab w:val="left" w:pos="993"/>
        </w:tabs>
        <w:ind w:left="0" w:firstLine="567"/>
        <w:jc w:val="both"/>
        <w:rPr>
          <w:rFonts w:ascii="Times New Roman" w:hAnsi="Times New Roman"/>
        </w:rPr>
      </w:pPr>
      <w:r w:rsidRPr="00C61F44">
        <w:rPr>
          <w:rFonts w:ascii="Times New Roman" w:eastAsia="Times New Roman" w:hAnsi="Times New Roman"/>
        </w:rPr>
        <w:t xml:space="preserve">узнает о дискретном представлении </w:t>
      </w:r>
      <w:r w:rsidRPr="00C61F44">
        <w:rPr>
          <w:rFonts w:ascii="Times New Roman" w:eastAsia="Times New Roman" w:hAnsi="Times New Roman"/>
          <w:w w:val="99"/>
        </w:rPr>
        <w:t>аудио</w:t>
      </w:r>
      <w:r w:rsidRPr="00C61F44">
        <w:rPr>
          <w:rFonts w:ascii="Times New Roman" w:eastAsia="Times New Roman" w:hAnsi="Times New Roman"/>
        </w:rPr>
        <w:t>визуальных данных.</w:t>
      </w:r>
    </w:p>
    <w:p w:rsidR="006E54D0" w:rsidRPr="00C61F44" w:rsidRDefault="006E54D0" w:rsidP="008A0971">
      <w:pPr>
        <w:tabs>
          <w:tab w:val="left" w:pos="1660"/>
          <w:tab w:val="left" w:pos="2900"/>
          <w:tab w:val="left" w:pos="4840"/>
          <w:tab w:val="left" w:pos="5300"/>
          <w:tab w:val="left" w:pos="6440"/>
          <w:tab w:val="left" w:pos="7320"/>
          <w:tab w:val="left" w:pos="7720"/>
          <w:tab w:val="left" w:pos="8520"/>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Выпускникполучитвозможность(вданномкурсе</w:t>
      </w:r>
      <w:r w:rsidR="005F7F6A" w:rsidRPr="00C61F44">
        <w:rPr>
          <w:rFonts w:ascii="Times New Roman" w:hAnsi="Times New Roman"/>
          <w:b/>
          <w:sz w:val="24"/>
          <w:szCs w:val="24"/>
        </w:rPr>
        <w:t xml:space="preserve"> иной </w:t>
      </w:r>
      <w:r w:rsidRPr="00C61F44">
        <w:rPr>
          <w:rFonts w:ascii="Times New Roman" w:hAnsi="Times New Roman"/>
          <w:b/>
          <w:sz w:val="24"/>
          <w:szCs w:val="24"/>
        </w:rPr>
        <w:t>учебной деятельности):</w:t>
      </w:r>
    </w:p>
    <w:p w:rsidR="006E54D0" w:rsidRPr="00C61F44" w:rsidRDefault="00726303" w:rsidP="007A246E">
      <w:pPr>
        <w:pStyle w:val="a9"/>
        <w:numPr>
          <w:ilvl w:val="0"/>
          <w:numId w:val="73"/>
        </w:numPr>
        <w:tabs>
          <w:tab w:val="left" w:pos="993"/>
        </w:tabs>
        <w:ind w:left="0" w:firstLine="567"/>
        <w:jc w:val="both"/>
        <w:rPr>
          <w:rFonts w:ascii="Times New Roman" w:hAnsi="Times New Roman"/>
          <w:i/>
        </w:rPr>
      </w:pPr>
      <w:r w:rsidRPr="00C61F44">
        <w:rPr>
          <w:rFonts w:ascii="Times New Roman" w:eastAsia="Times New Roman" w:hAnsi="Times New Roman"/>
          <w:i/>
        </w:rPr>
        <w:t>узнать о</w:t>
      </w:r>
      <w:r w:rsidR="0095315B" w:rsidRPr="00C61F44">
        <w:rPr>
          <w:rFonts w:ascii="Times New Roman" w:eastAsia="Times New Roman" w:hAnsi="Times New Roman"/>
          <w:i/>
        </w:rPr>
        <w:t xml:space="preserve"> данных от датчиков, например, датчиков роботизированных устройств;</w:t>
      </w:r>
    </w:p>
    <w:p w:rsidR="006E54D0" w:rsidRPr="00C61F44" w:rsidRDefault="006E54D0" w:rsidP="007A246E">
      <w:pPr>
        <w:pStyle w:val="a9"/>
        <w:numPr>
          <w:ilvl w:val="0"/>
          <w:numId w:val="73"/>
        </w:numPr>
        <w:tabs>
          <w:tab w:val="left" w:pos="820"/>
          <w:tab w:val="left" w:pos="993"/>
        </w:tabs>
        <w:ind w:left="0" w:firstLine="567"/>
        <w:jc w:val="both"/>
        <w:rPr>
          <w:rFonts w:ascii="Times New Roman" w:eastAsia="Times New Roman" w:hAnsi="Times New Roman"/>
          <w:i/>
        </w:rPr>
      </w:pPr>
      <w:r w:rsidRPr="00C61F44">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C61F44" w:rsidRDefault="006E54D0" w:rsidP="007A246E">
      <w:pPr>
        <w:pStyle w:val="a9"/>
        <w:numPr>
          <w:ilvl w:val="0"/>
          <w:numId w:val="73"/>
        </w:numPr>
        <w:tabs>
          <w:tab w:val="left" w:pos="820"/>
          <w:tab w:val="left" w:pos="993"/>
        </w:tabs>
        <w:ind w:left="0" w:firstLine="567"/>
        <w:jc w:val="both"/>
        <w:rPr>
          <w:rFonts w:ascii="Times New Roman" w:eastAsia="Times New Roman" w:hAnsi="Times New Roman"/>
          <w:i/>
        </w:rPr>
      </w:pPr>
      <w:r w:rsidRPr="00C61F44">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C61F44" w:rsidRDefault="006E54D0" w:rsidP="007A246E">
      <w:pPr>
        <w:pStyle w:val="a9"/>
        <w:numPr>
          <w:ilvl w:val="0"/>
          <w:numId w:val="73"/>
        </w:numPr>
        <w:tabs>
          <w:tab w:val="left" w:pos="820"/>
          <w:tab w:val="left" w:pos="993"/>
        </w:tabs>
        <w:ind w:left="0" w:firstLine="567"/>
        <w:jc w:val="both"/>
        <w:rPr>
          <w:rFonts w:ascii="Times New Roman" w:eastAsia="Times New Roman" w:hAnsi="Times New Roman"/>
          <w:i/>
        </w:rPr>
      </w:pPr>
      <w:r w:rsidRPr="00C61F44">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C61F44" w:rsidRDefault="006E54D0" w:rsidP="007A246E">
      <w:pPr>
        <w:pStyle w:val="a9"/>
        <w:numPr>
          <w:ilvl w:val="0"/>
          <w:numId w:val="73"/>
        </w:numPr>
        <w:tabs>
          <w:tab w:val="left" w:pos="820"/>
          <w:tab w:val="left" w:pos="993"/>
        </w:tabs>
        <w:ind w:left="0" w:firstLine="567"/>
        <w:jc w:val="both"/>
        <w:rPr>
          <w:rFonts w:ascii="Times New Roman" w:eastAsia="Times New Roman" w:hAnsi="Times New Roman"/>
          <w:i/>
        </w:rPr>
      </w:pPr>
      <w:r w:rsidRPr="00C61F44">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C61F44" w:rsidRDefault="006E54D0" w:rsidP="007A246E">
      <w:pPr>
        <w:pStyle w:val="a9"/>
        <w:numPr>
          <w:ilvl w:val="0"/>
          <w:numId w:val="73"/>
        </w:numPr>
        <w:tabs>
          <w:tab w:val="left" w:pos="820"/>
          <w:tab w:val="left" w:pos="993"/>
        </w:tabs>
        <w:ind w:left="0" w:firstLine="567"/>
        <w:jc w:val="both"/>
        <w:rPr>
          <w:rFonts w:ascii="Times New Roman" w:eastAsia="Times New Roman" w:hAnsi="Times New Roman"/>
          <w:i/>
        </w:rPr>
      </w:pPr>
      <w:r w:rsidRPr="00C61F44">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C61F44" w:rsidRDefault="006E54D0" w:rsidP="007A246E">
      <w:pPr>
        <w:pStyle w:val="a9"/>
        <w:numPr>
          <w:ilvl w:val="0"/>
          <w:numId w:val="73"/>
        </w:numPr>
        <w:tabs>
          <w:tab w:val="left" w:pos="820"/>
          <w:tab w:val="left" w:pos="993"/>
        </w:tabs>
        <w:ind w:left="0" w:firstLine="567"/>
        <w:jc w:val="both"/>
        <w:rPr>
          <w:rFonts w:ascii="Times New Roman" w:eastAsia="Times New Roman" w:hAnsi="Times New Roman"/>
          <w:i/>
        </w:rPr>
      </w:pPr>
      <w:r w:rsidRPr="00C61F44">
        <w:rPr>
          <w:rFonts w:ascii="Times New Roman" w:eastAsia="Times New Roman" w:hAnsi="Times New Roman"/>
          <w:i/>
        </w:rPr>
        <w:t>узнать о структуре современных компьютеров и назначении их элементов;</w:t>
      </w:r>
    </w:p>
    <w:p w:rsidR="006E54D0" w:rsidRPr="00C61F44" w:rsidRDefault="006E54D0" w:rsidP="007A246E">
      <w:pPr>
        <w:pStyle w:val="a9"/>
        <w:numPr>
          <w:ilvl w:val="0"/>
          <w:numId w:val="73"/>
        </w:numPr>
        <w:tabs>
          <w:tab w:val="left" w:pos="780"/>
          <w:tab w:val="left" w:pos="993"/>
        </w:tabs>
        <w:ind w:left="0" w:firstLine="567"/>
        <w:jc w:val="both"/>
        <w:rPr>
          <w:rFonts w:ascii="Times New Roman" w:hAnsi="Times New Roman"/>
          <w:i/>
        </w:rPr>
      </w:pPr>
      <w:r w:rsidRPr="00C61F44">
        <w:rPr>
          <w:rFonts w:ascii="Times New Roman" w:eastAsia="Times New Roman" w:hAnsi="Times New Roman"/>
          <w:i/>
        </w:rPr>
        <w:t xml:space="preserve">получить представление об истории и тенденциях развития </w:t>
      </w:r>
      <w:r w:rsidRPr="00C61F44">
        <w:rPr>
          <w:rFonts w:ascii="Times New Roman" w:eastAsia="Times New Roman" w:hAnsi="Times New Roman"/>
          <w:i/>
          <w:w w:val="99"/>
        </w:rPr>
        <w:t>ИКТ;</w:t>
      </w:r>
    </w:p>
    <w:p w:rsidR="0095315B" w:rsidRPr="00C61F44" w:rsidRDefault="006E54D0" w:rsidP="007A246E">
      <w:pPr>
        <w:pStyle w:val="a9"/>
        <w:numPr>
          <w:ilvl w:val="0"/>
          <w:numId w:val="73"/>
        </w:numPr>
        <w:tabs>
          <w:tab w:val="left" w:pos="993"/>
        </w:tabs>
        <w:ind w:left="0" w:firstLine="567"/>
        <w:jc w:val="both"/>
        <w:rPr>
          <w:rFonts w:ascii="Times New Roman" w:eastAsia="Times New Roman" w:hAnsi="Times New Roman"/>
          <w:i/>
        </w:rPr>
      </w:pPr>
      <w:r w:rsidRPr="00C61F44">
        <w:rPr>
          <w:rFonts w:ascii="Times New Roman" w:eastAsia="Times New Roman" w:hAnsi="Times New Roman"/>
          <w:i/>
        </w:rPr>
        <w:t>познакомиться с примерами использования ИКТ в современном мире</w:t>
      </w:r>
      <w:r w:rsidR="0095315B" w:rsidRPr="00C61F44">
        <w:rPr>
          <w:rFonts w:ascii="Times New Roman" w:eastAsia="Times New Roman" w:hAnsi="Times New Roman"/>
          <w:i/>
        </w:rPr>
        <w:t>;</w:t>
      </w:r>
    </w:p>
    <w:p w:rsidR="00B540EE" w:rsidRPr="00C61F44" w:rsidRDefault="0095315B" w:rsidP="007A246E">
      <w:pPr>
        <w:pStyle w:val="a9"/>
        <w:numPr>
          <w:ilvl w:val="0"/>
          <w:numId w:val="73"/>
        </w:numPr>
        <w:tabs>
          <w:tab w:val="left" w:pos="940"/>
          <w:tab w:val="left" w:pos="993"/>
        </w:tabs>
        <w:ind w:left="0" w:firstLine="567"/>
        <w:jc w:val="both"/>
        <w:rPr>
          <w:rFonts w:ascii="Times New Roman" w:eastAsia="Times New Roman" w:hAnsi="Times New Roman"/>
          <w:i/>
        </w:rPr>
      </w:pPr>
      <w:r w:rsidRPr="00C61F44">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C61F44" w:rsidRDefault="00AC7420" w:rsidP="008A0971">
      <w:pPr>
        <w:pStyle w:val="3"/>
        <w:spacing w:before="0" w:beforeAutospacing="0" w:after="0" w:afterAutospacing="0"/>
        <w:ind w:firstLine="567"/>
        <w:rPr>
          <w:i/>
          <w:sz w:val="24"/>
          <w:szCs w:val="24"/>
        </w:rPr>
      </w:pPr>
      <w:bookmarkStart w:id="67" w:name="_Toc409691640"/>
    </w:p>
    <w:p w:rsidR="00B540EE" w:rsidRPr="00C61F44" w:rsidRDefault="00230229" w:rsidP="008A0971">
      <w:pPr>
        <w:pStyle w:val="4"/>
        <w:spacing w:before="0" w:line="240" w:lineRule="auto"/>
        <w:ind w:left="0" w:firstLine="567"/>
        <w:rPr>
          <w:sz w:val="24"/>
          <w:szCs w:val="24"/>
        </w:rPr>
      </w:pPr>
      <w:bookmarkStart w:id="68" w:name="_Toc410653963"/>
      <w:bookmarkStart w:id="69" w:name="_Toc414553149"/>
      <w:r w:rsidRPr="00C61F44">
        <w:rPr>
          <w:sz w:val="24"/>
          <w:szCs w:val="24"/>
        </w:rPr>
        <w:t>1.2.</w:t>
      </w:r>
      <w:r w:rsidR="00EC3881">
        <w:rPr>
          <w:sz w:val="24"/>
          <w:szCs w:val="24"/>
        </w:rPr>
        <w:t>3</w:t>
      </w:r>
      <w:r w:rsidR="008753EF" w:rsidRPr="00C61F44">
        <w:rPr>
          <w:sz w:val="24"/>
          <w:szCs w:val="24"/>
        </w:rPr>
        <w:t>.1</w:t>
      </w:r>
      <w:r w:rsidR="00E577FC">
        <w:rPr>
          <w:sz w:val="24"/>
          <w:szCs w:val="24"/>
          <w:lang w:val="en-US"/>
        </w:rPr>
        <w:t>1</w:t>
      </w:r>
      <w:r w:rsidRPr="00C61F44">
        <w:rPr>
          <w:sz w:val="24"/>
          <w:szCs w:val="24"/>
        </w:rPr>
        <w:t xml:space="preserve">. </w:t>
      </w:r>
      <w:r w:rsidR="00B540EE" w:rsidRPr="00C61F44">
        <w:rPr>
          <w:sz w:val="24"/>
          <w:szCs w:val="24"/>
        </w:rPr>
        <w:t>Физика</w:t>
      </w:r>
      <w:bookmarkEnd w:id="67"/>
      <w:bookmarkEnd w:id="68"/>
      <w:bookmarkEnd w:id="69"/>
    </w:p>
    <w:p w:rsidR="006E54D0" w:rsidRPr="00C61F44" w:rsidRDefault="006E54D0" w:rsidP="008A0971">
      <w:pPr>
        <w:tabs>
          <w:tab w:val="left" w:pos="851"/>
        </w:tabs>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C61F44" w:rsidRDefault="006E54D0" w:rsidP="008A0971">
      <w:pPr>
        <w:tabs>
          <w:tab w:val="left" w:pos="851"/>
        </w:tabs>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u w:val="single"/>
        </w:rPr>
        <w:t>Примечание</w:t>
      </w:r>
      <w:r w:rsidRPr="00C61F44">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C61F44" w:rsidRDefault="00EC713E"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понимать роль эксперимента в получении научной информации;</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 xml:space="preserve">проводить прямые измерения физических величин: время, расстояние, масса тела, </w:t>
      </w:r>
      <w:r w:rsidRPr="00C61F44">
        <w:rPr>
          <w:rFonts w:ascii="Times New Roman" w:hAnsi="Times New Roman"/>
          <w:sz w:val="24"/>
          <w:szCs w:val="24"/>
        </w:rPr>
        <w:lastRenderedPageBreak/>
        <w:t>объ</w:t>
      </w:r>
      <w:r w:rsidR="00245F1D" w:rsidRPr="00C61F44">
        <w:rPr>
          <w:rFonts w:ascii="Times New Roman" w:hAnsi="Times New Roman"/>
          <w:sz w:val="24"/>
          <w:szCs w:val="24"/>
        </w:rPr>
        <w:t>е</w:t>
      </w:r>
      <w:r w:rsidRPr="00C61F44">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C61F44" w:rsidRDefault="006E54D0" w:rsidP="008A0971">
      <w:pPr>
        <w:tabs>
          <w:tab w:val="left" w:pos="851"/>
        </w:tabs>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u w:val="single"/>
        </w:rPr>
        <w:t>Примечание</w:t>
      </w:r>
      <w:r w:rsidRPr="00C61F44">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C61F44">
        <w:rPr>
          <w:rFonts w:ascii="Times New Roman" w:hAnsi="Times New Roman"/>
          <w:sz w:val="24"/>
          <w:szCs w:val="24"/>
        </w:rPr>
        <w:t>е</w:t>
      </w:r>
      <w:r w:rsidRPr="00C61F44">
        <w:rPr>
          <w:rFonts w:ascii="Times New Roman" w:hAnsi="Times New Roman"/>
          <w:sz w:val="24"/>
          <w:szCs w:val="24"/>
        </w:rPr>
        <w:t>том заданной точности измерений;</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C61F44" w:rsidRDefault="006E54D0" w:rsidP="008A0971">
      <w:pPr>
        <w:tabs>
          <w:tab w:val="left" w:pos="851"/>
        </w:tabs>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использовать при</w:t>
      </w:r>
      <w:r w:rsidR="00245F1D" w:rsidRPr="00C61F44">
        <w:rPr>
          <w:rFonts w:ascii="Times New Roman" w:hAnsi="Times New Roman"/>
          <w:i/>
          <w:sz w:val="24"/>
          <w:szCs w:val="24"/>
        </w:rPr>
        <w:t>е</w:t>
      </w:r>
      <w:r w:rsidRPr="00C61F4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C61F44">
        <w:rPr>
          <w:rFonts w:ascii="Times New Roman" w:hAnsi="Times New Roman"/>
          <w:i/>
          <w:sz w:val="24"/>
          <w:szCs w:val="24"/>
        </w:rPr>
        <w:t>е</w:t>
      </w:r>
      <w:r w:rsidRPr="00C61F44">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C61F44">
        <w:rPr>
          <w:rFonts w:ascii="Times New Roman" w:hAnsi="Times New Roman"/>
          <w:i/>
          <w:sz w:val="24"/>
          <w:szCs w:val="24"/>
        </w:rPr>
        <w:t>е</w:t>
      </w:r>
      <w:r w:rsidRPr="00C61F44">
        <w:rPr>
          <w:rFonts w:ascii="Times New Roman" w:hAnsi="Times New Roman"/>
          <w:i/>
          <w:sz w:val="24"/>
          <w:szCs w:val="24"/>
        </w:rPr>
        <w:t xml:space="preserve"> содержание и данные об источнике информации;</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C61F44" w:rsidRDefault="006E54D0" w:rsidP="008A0971">
      <w:pPr>
        <w:tabs>
          <w:tab w:val="left" w:pos="851"/>
        </w:tabs>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Механические явления</w:t>
      </w:r>
    </w:p>
    <w:p w:rsidR="006E54D0" w:rsidRPr="00C61F44" w:rsidRDefault="006E54D0" w:rsidP="008A0971">
      <w:pPr>
        <w:tabs>
          <w:tab w:val="left" w:pos="851"/>
        </w:tabs>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w:t>
      </w:r>
      <w:r w:rsidRPr="00C61F44">
        <w:rPr>
          <w:rFonts w:ascii="Times New Roman" w:hAnsi="Times New Roman"/>
          <w:sz w:val="24"/>
          <w:szCs w:val="24"/>
        </w:rPr>
        <w:lastRenderedPageBreak/>
        <w:t>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C61F44">
        <w:rPr>
          <w:rFonts w:ascii="Times New Roman" w:hAnsi="Times New Roman"/>
          <w:sz w:val="24"/>
          <w:szCs w:val="24"/>
        </w:rPr>
        <w:t>е</w:t>
      </w:r>
      <w:r w:rsidRPr="00C61F44">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C61F44">
        <w:rPr>
          <w:rFonts w:ascii="Times New Roman" w:hAnsi="Times New Roman"/>
          <w:sz w:val="24"/>
          <w:szCs w:val="24"/>
        </w:rPr>
        <w:t>е</w:t>
      </w:r>
      <w:r w:rsidRPr="00C61F44">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C61F44" w:rsidRDefault="006E54D0" w:rsidP="008A0971">
      <w:pPr>
        <w:tabs>
          <w:tab w:val="left" w:pos="851"/>
        </w:tabs>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C61F44" w:rsidRDefault="006E54D0" w:rsidP="008A0971">
      <w:pPr>
        <w:tabs>
          <w:tab w:val="left" w:pos="851"/>
        </w:tabs>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Тепловые явления</w:t>
      </w:r>
    </w:p>
    <w:p w:rsidR="006E54D0" w:rsidRPr="00C61F44" w:rsidRDefault="006E54D0" w:rsidP="008A0971">
      <w:pPr>
        <w:tabs>
          <w:tab w:val="left" w:pos="851"/>
        </w:tabs>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C61F44">
        <w:rPr>
          <w:rFonts w:ascii="Times New Roman" w:hAnsi="Times New Roman"/>
          <w:sz w:val="24"/>
          <w:szCs w:val="24"/>
        </w:rPr>
        <w:t>е</w:t>
      </w:r>
      <w:r w:rsidRPr="00C61F44">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w:t>
      </w:r>
      <w:r w:rsidRPr="00C61F44">
        <w:rPr>
          <w:rFonts w:ascii="Times New Roman" w:hAnsi="Times New Roman"/>
          <w:sz w:val="24"/>
          <w:szCs w:val="24"/>
        </w:rPr>
        <w:lastRenderedPageBreak/>
        <w:t>измерения, находить формулы, связывающие данную физическую величину с другими величинами, вычислять значение физической величины;</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C61F44" w:rsidRDefault="005114E3"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C61F44">
        <w:rPr>
          <w:rFonts w:ascii="Times New Roman" w:hAnsi="Times New Roman"/>
          <w:sz w:val="24"/>
          <w:szCs w:val="24"/>
        </w:rPr>
        <w:t>е</w:t>
      </w:r>
      <w:r w:rsidRPr="00C61F44">
        <w:rPr>
          <w:rFonts w:ascii="Times New Roman" w:hAnsi="Times New Roman"/>
          <w:sz w:val="24"/>
          <w:szCs w:val="24"/>
        </w:rPr>
        <w:t xml:space="preserve"> решения, проводить расч</w:t>
      </w:r>
      <w:r w:rsidR="00245F1D" w:rsidRPr="00C61F44">
        <w:rPr>
          <w:rFonts w:ascii="Times New Roman" w:hAnsi="Times New Roman"/>
          <w:sz w:val="24"/>
          <w:szCs w:val="24"/>
        </w:rPr>
        <w:t>е</w:t>
      </w:r>
      <w:r w:rsidRPr="00C61F44">
        <w:rPr>
          <w:rFonts w:ascii="Times New Roman" w:hAnsi="Times New Roman"/>
          <w:sz w:val="24"/>
          <w:szCs w:val="24"/>
        </w:rPr>
        <w:t>ты и оценивать реальность полученного значения физической величины.</w:t>
      </w:r>
    </w:p>
    <w:p w:rsidR="006E54D0" w:rsidRPr="00C61F44" w:rsidRDefault="006E54D0" w:rsidP="008A0971">
      <w:pPr>
        <w:tabs>
          <w:tab w:val="left" w:pos="851"/>
        </w:tabs>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C61F44" w:rsidRDefault="006E54D0" w:rsidP="008A0971">
      <w:pPr>
        <w:tabs>
          <w:tab w:val="left" w:pos="851"/>
        </w:tabs>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Электрические и магнитные явления</w:t>
      </w:r>
    </w:p>
    <w:p w:rsidR="006E54D0" w:rsidRPr="00C61F44" w:rsidRDefault="006E54D0" w:rsidP="008A0971">
      <w:pPr>
        <w:tabs>
          <w:tab w:val="left" w:pos="851"/>
        </w:tabs>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w:t>
      </w:r>
      <w:r w:rsidRPr="00C61F44">
        <w:rPr>
          <w:rFonts w:ascii="Times New Roman" w:hAnsi="Times New Roman"/>
          <w:sz w:val="24"/>
          <w:szCs w:val="24"/>
        </w:rPr>
        <w:lastRenderedPageBreak/>
        <w:t>математическое выражение.</w:t>
      </w:r>
    </w:p>
    <w:p w:rsidR="00726303" w:rsidRPr="00C61F44" w:rsidRDefault="00726303"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C61F44">
        <w:rPr>
          <w:rFonts w:ascii="Times New Roman" w:hAnsi="Times New Roman"/>
          <w:sz w:val="24"/>
          <w:szCs w:val="24"/>
        </w:rPr>
        <w:t>е</w:t>
      </w:r>
      <w:r w:rsidRPr="00C61F44">
        <w:rPr>
          <w:rFonts w:ascii="Times New Roman" w:hAnsi="Times New Roman"/>
          <w:sz w:val="24"/>
          <w:szCs w:val="24"/>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C61F44">
        <w:rPr>
          <w:rFonts w:ascii="Times New Roman" w:hAnsi="Times New Roman"/>
          <w:sz w:val="24"/>
          <w:szCs w:val="24"/>
        </w:rPr>
        <w:t>е</w:t>
      </w:r>
      <w:r w:rsidRPr="00C61F44">
        <w:rPr>
          <w:rFonts w:ascii="Times New Roman" w:hAnsi="Times New Roman"/>
          <w:sz w:val="24"/>
          <w:szCs w:val="24"/>
        </w:rPr>
        <w:t xml:space="preserve"> решения, проводить расч</w:t>
      </w:r>
      <w:r w:rsidR="00245F1D" w:rsidRPr="00C61F44">
        <w:rPr>
          <w:rFonts w:ascii="Times New Roman" w:hAnsi="Times New Roman"/>
          <w:sz w:val="24"/>
          <w:szCs w:val="24"/>
        </w:rPr>
        <w:t>е</w:t>
      </w:r>
      <w:r w:rsidRPr="00C61F44">
        <w:rPr>
          <w:rFonts w:ascii="Times New Roman" w:hAnsi="Times New Roman"/>
          <w:sz w:val="24"/>
          <w:szCs w:val="24"/>
        </w:rPr>
        <w:t>ты и оценивать реальность полученного значения физической величины.</w:t>
      </w:r>
    </w:p>
    <w:p w:rsidR="006E54D0" w:rsidRPr="00C61F44" w:rsidRDefault="006E54D0" w:rsidP="008A0971">
      <w:pPr>
        <w:tabs>
          <w:tab w:val="left" w:pos="851"/>
        </w:tabs>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использовать при</w:t>
      </w:r>
      <w:r w:rsidR="00245F1D" w:rsidRPr="00C61F44">
        <w:rPr>
          <w:rFonts w:ascii="Times New Roman" w:hAnsi="Times New Roman"/>
          <w:i/>
          <w:sz w:val="24"/>
          <w:szCs w:val="24"/>
        </w:rPr>
        <w:t>е</w:t>
      </w:r>
      <w:r w:rsidRPr="00C61F4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C61F44" w:rsidRDefault="006E54D0" w:rsidP="008A0971">
      <w:pPr>
        <w:tabs>
          <w:tab w:val="left" w:pos="851"/>
        </w:tabs>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Квантовые явления</w:t>
      </w:r>
    </w:p>
    <w:p w:rsidR="006E54D0" w:rsidRPr="00C61F44" w:rsidRDefault="006E54D0" w:rsidP="008A0971">
      <w:pPr>
        <w:tabs>
          <w:tab w:val="left" w:pos="851"/>
        </w:tabs>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C61F44" w:rsidRDefault="006E54D0" w:rsidP="008A0971">
      <w:pPr>
        <w:tabs>
          <w:tab w:val="left" w:pos="709"/>
          <w:tab w:val="left" w:pos="851"/>
        </w:tabs>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C61F44">
        <w:rPr>
          <w:rFonts w:ascii="Times New Roman" w:hAnsi="Times New Roman"/>
          <w:i/>
          <w:sz w:val="24"/>
          <w:szCs w:val="24"/>
        </w:rPr>
        <w:t>е</w:t>
      </w:r>
      <w:r w:rsidRPr="00C61F44">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соотносить энергию связи атомных ядер с дефектом массы;</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 xml:space="preserve">приводить примеры влияния радиоактивных излучений на живые организмы; </w:t>
      </w:r>
      <w:r w:rsidRPr="00C61F44">
        <w:rPr>
          <w:rFonts w:ascii="Times New Roman" w:hAnsi="Times New Roman"/>
          <w:i/>
          <w:sz w:val="24"/>
          <w:szCs w:val="24"/>
        </w:rPr>
        <w:lastRenderedPageBreak/>
        <w:t>понимать принцип действия дозиметра и различать условия его использования;</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C61F44" w:rsidRDefault="006E54D0" w:rsidP="008A0971">
      <w:pPr>
        <w:tabs>
          <w:tab w:val="left" w:pos="851"/>
        </w:tabs>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Элементы астрономии</w:t>
      </w:r>
    </w:p>
    <w:p w:rsidR="006E54D0" w:rsidRPr="00C61F44" w:rsidRDefault="006E54D0" w:rsidP="008A0971">
      <w:pPr>
        <w:tabs>
          <w:tab w:val="left" w:pos="851"/>
        </w:tabs>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C61F44">
        <w:rPr>
          <w:rFonts w:ascii="Times New Roman" w:hAnsi="Times New Roman"/>
          <w:sz w:val="24"/>
          <w:szCs w:val="24"/>
        </w:rPr>
        <w:t>е</w:t>
      </w:r>
      <w:r w:rsidRPr="00C61F44">
        <w:rPr>
          <w:rFonts w:ascii="Times New Roman" w:hAnsi="Times New Roman"/>
          <w:sz w:val="24"/>
          <w:szCs w:val="24"/>
        </w:rPr>
        <w:t>здного неба, движения Луны, Солнца и планет относительно зв</w:t>
      </w:r>
      <w:r w:rsidR="00245F1D" w:rsidRPr="00C61F44">
        <w:rPr>
          <w:rFonts w:ascii="Times New Roman" w:hAnsi="Times New Roman"/>
          <w:sz w:val="24"/>
          <w:szCs w:val="24"/>
        </w:rPr>
        <w:t>е</w:t>
      </w:r>
      <w:r w:rsidRPr="00C61F44">
        <w:rPr>
          <w:rFonts w:ascii="Times New Roman" w:hAnsi="Times New Roman"/>
          <w:sz w:val="24"/>
          <w:szCs w:val="24"/>
        </w:rPr>
        <w:t>зд;</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понимать различия между гелиоцентрической и геоцентрической системами мира;</w:t>
      </w:r>
    </w:p>
    <w:p w:rsidR="006E54D0" w:rsidRPr="00C61F44" w:rsidRDefault="006E54D0" w:rsidP="008A0971">
      <w:pPr>
        <w:tabs>
          <w:tab w:val="left" w:pos="851"/>
        </w:tabs>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C61F44">
        <w:rPr>
          <w:rFonts w:ascii="Times New Roman" w:hAnsi="Times New Roman"/>
          <w:i/>
          <w:sz w:val="24"/>
          <w:szCs w:val="24"/>
        </w:rPr>
        <w:t>е</w:t>
      </w:r>
      <w:r w:rsidRPr="00C61F44">
        <w:rPr>
          <w:rFonts w:ascii="Times New Roman" w:hAnsi="Times New Roman"/>
          <w:i/>
          <w:sz w:val="24"/>
          <w:szCs w:val="24"/>
        </w:rPr>
        <w:t>здного неба при наблюдениях зв</w:t>
      </w:r>
      <w:r w:rsidR="00245F1D" w:rsidRPr="00C61F44">
        <w:rPr>
          <w:rFonts w:ascii="Times New Roman" w:hAnsi="Times New Roman"/>
          <w:i/>
          <w:sz w:val="24"/>
          <w:szCs w:val="24"/>
        </w:rPr>
        <w:t>е</w:t>
      </w:r>
      <w:r w:rsidRPr="00C61F44">
        <w:rPr>
          <w:rFonts w:ascii="Times New Roman" w:hAnsi="Times New Roman"/>
          <w:i/>
          <w:sz w:val="24"/>
          <w:szCs w:val="24"/>
        </w:rPr>
        <w:t>здного неба;</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различать основные характеристики зв</w:t>
      </w:r>
      <w:r w:rsidR="00245F1D" w:rsidRPr="00C61F44">
        <w:rPr>
          <w:rFonts w:ascii="Times New Roman" w:hAnsi="Times New Roman"/>
          <w:i/>
          <w:sz w:val="24"/>
          <w:szCs w:val="24"/>
        </w:rPr>
        <w:t>е</w:t>
      </w:r>
      <w:r w:rsidRPr="00C61F44">
        <w:rPr>
          <w:rFonts w:ascii="Times New Roman" w:hAnsi="Times New Roman"/>
          <w:i/>
          <w:sz w:val="24"/>
          <w:szCs w:val="24"/>
        </w:rPr>
        <w:t>зд (размер, цвет, температура) соотносить цвет звезды с е</w:t>
      </w:r>
      <w:r w:rsidR="00245F1D" w:rsidRPr="00C61F44">
        <w:rPr>
          <w:rFonts w:ascii="Times New Roman" w:hAnsi="Times New Roman"/>
          <w:i/>
          <w:sz w:val="24"/>
          <w:szCs w:val="24"/>
        </w:rPr>
        <w:t>е</w:t>
      </w:r>
      <w:r w:rsidRPr="00C61F44">
        <w:rPr>
          <w:rFonts w:ascii="Times New Roman" w:hAnsi="Times New Roman"/>
          <w:i/>
          <w:sz w:val="24"/>
          <w:szCs w:val="24"/>
        </w:rPr>
        <w:t xml:space="preserve"> температурой;</w:t>
      </w:r>
    </w:p>
    <w:p w:rsidR="006E54D0" w:rsidRPr="00C61F44" w:rsidRDefault="006E54D0" w:rsidP="007A246E">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различать гипотезы о происхождении Солнечной системы.</w:t>
      </w:r>
    </w:p>
    <w:p w:rsidR="00B540EE" w:rsidRPr="00C61F44" w:rsidRDefault="00B540EE" w:rsidP="008A0971">
      <w:pPr>
        <w:spacing w:after="0" w:line="240" w:lineRule="auto"/>
        <w:ind w:firstLine="567"/>
        <w:jc w:val="both"/>
        <w:rPr>
          <w:rFonts w:ascii="Times New Roman" w:hAnsi="Times New Roman"/>
          <w:i/>
          <w:sz w:val="24"/>
          <w:szCs w:val="24"/>
        </w:rPr>
      </w:pPr>
    </w:p>
    <w:p w:rsidR="00B540EE" w:rsidRPr="00C61F44" w:rsidRDefault="00230229" w:rsidP="008A0971">
      <w:pPr>
        <w:pStyle w:val="4"/>
        <w:spacing w:before="0" w:line="240" w:lineRule="auto"/>
        <w:ind w:left="0" w:firstLine="567"/>
        <w:rPr>
          <w:sz w:val="24"/>
          <w:szCs w:val="24"/>
        </w:rPr>
      </w:pPr>
      <w:bookmarkStart w:id="70" w:name="_Toc409691641"/>
      <w:bookmarkStart w:id="71" w:name="_Toc410653964"/>
      <w:bookmarkStart w:id="72" w:name="_Toc414553150"/>
      <w:r w:rsidRPr="00C61F44">
        <w:rPr>
          <w:sz w:val="24"/>
          <w:szCs w:val="24"/>
        </w:rPr>
        <w:t>1.2.</w:t>
      </w:r>
      <w:r w:rsidR="00EC3881">
        <w:rPr>
          <w:sz w:val="24"/>
          <w:szCs w:val="24"/>
        </w:rPr>
        <w:t>3</w:t>
      </w:r>
      <w:r w:rsidR="005114E3" w:rsidRPr="00C61F44">
        <w:rPr>
          <w:sz w:val="24"/>
          <w:szCs w:val="24"/>
        </w:rPr>
        <w:t>.1</w:t>
      </w:r>
      <w:r w:rsidR="00AF43AC" w:rsidRPr="00F46500">
        <w:rPr>
          <w:sz w:val="24"/>
          <w:szCs w:val="24"/>
        </w:rPr>
        <w:t>2</w:t>
      </w:r>
      <w:r w:rsidRPr="00C61F44">
        <w:rPr>
          <w:sz w:val="24"/>
          <w:szCs w:val="24"/>
        </w:rPr>
        <w:t xml:space="preserve">. </w:t>
      </w:r>
      <w:r w:rsidR="00B540EE" w:rsidRPr="00C61F44">
        <w:rPr>
          <w:sz w:val="24"/>
          <w:szCs w:val="24"/>
        </w:rPr>
        <w:t>Биология</w:t>
      </w:r>
      <w:bookmarkEnd w:id="70"/>
      <w:bookmarkEnd w:id="71"/>
      <w:bookmarkEnd w:id="72"/>
    </w:p>
    <w:p w:rsidR="00E53743" w:rsidRPr="00C61F44" w:rsidRDefault="00E53743" w:rsidP="008A0971">
      <w:pPr>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 xml:space="preserve">В результате изучения курса биологии в основной школе: </w:t>
      </w:r>
    </w:p>
    <w:p w:rsidR="00E53743" w:rsidRPr="00C61F44" w:rsidRDefault="00E53743" w:rsidP="008A0971">
      <w:pPr>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Выпускник </w:t>
      </w:r>
      <w:r w:rsidRPr="00C61F44">
        <w:rPr>
          <w:rFonts w:ascii="Times New Roman" w:hAnsi="Times New Roman"/>
          <w:b/>
          <w:sz w:val="24"/>
          <w:szCs w:val="24"/>
        </w:rPr>
        <w:t xml:space="preserve">научится </w:t>
      </w:r>
      <w:r w:rsidRPr="00C61F44">
        <w:rPr>
          <w:rFonts w:ascii="Times New Roman" w:hAnsi="Times New Roman"/>
          <w:bCs/>
          <w:sz w:val="24"/>
          <w:szCs w:val="24"/>
        </w:rPr>
        <w:t xml:space="preserve">пользоваться научными методами для распознания биологических проблем; </w:t>
      </w:r>
      <w:r w:rsidRPr="00C61F44">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C61F44" w:rsidRDefault="00E53743" w:rsidP="008A0971">
      <w:pPr>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Выпускник</w:t>
      </w:r>
      <w:r w:rsidRPr="00C61F44">
        <w:rPr>
          <w:rFonts w:ascii="Times New Roman" w:hAnsi="Times New Roman"/>
          <w:b/>
          <w:sz w:val="24"/>
          <w:szCs w:val="24"/>
        </w:rPr>
        <w:t xml:space="preserve"> овладеет</w:t>
      </w:r>
      <w:r w:rsidRPr="00C61F4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C61F44" w:rsidRDefault="00E53743" w:rsidP="008A0971">
      <w:pPr>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Выпускник </w:t>
      </w:r>
      <w:r w:rsidRPr="00C61F44">
        <w:rPr>
          <w:rFonts w:ascii="Times New Roman" w:hAnsi="Times New Roman"/>
          <w:b/>
          <w:sz w:val="24"/>
          <w:szCs w:val="24"/>
        </w:rPr>
        <w:t>освоит</w:t>
      </w:r>
      <w:r w:rsidRPr="00C61F44">
        <w:rPr>
          <w:rFonts w:ascii="Times New Roman" w:hAnsi="Times New Roman"/>
          <w:sz w:val="24"/>
          <w:szCs w:val="24"/>
        </w:rPr>
        <w:t xml:space="preserve"> общие при</w:t>
      </w:r>
      <w:r w:rsidR="00245F1D" w:rsidRPr="00C61F44">
        <w:rPr>
          <w:rFonts w:ascii="Times New Roman" w:hAnsi="Times New Roman"/>
          <w:sz w:val="24"/>
          <w:szCs w:val="24"/>
        </w:rPr>
        <w:t>е</w:t>
      </w:r>
      <w:r w:rsidRPr="00C61F44">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C61F44" w:rsidRDefault="00E53743" w:rsidP="008A0971">
      <w:pPr>
        <w:autoSpaceDE w:val="0"/>
        <w:autoSpaceDN w:val="0"/>
        <w:adjustRightInd w:val="0"/>
        <w:spacing w:after="0" w:line="240" w:lineRule="auto"/>
        <w:ind w:firstLine="567"/>
        <w:jc w:val="both"/>
        <w:rPr>
          <w:rFonts w:ascii="Times New Roman" w:hAnsi="Times New Roman"/>
          <w:iCs/>
          <w:sz w:val="24"/>
          <w:szCs w:val="24"/>
        </w:rPr>
      </w:pPr>
      <w:r w:rsidRPr="00C61F44">
        <w:rPr>
          <w:rFonts w:ascii="Times New Roman" w:hAnsi="Times New Roman"/>
          <w:iCs/>
          <w:sz w:val="24"/>
          <w:szCs w:val="24"/>
        </w:rPr>
        <w:t xml:space="preserve">Выпускник </w:t>
      </w:r>
      <w:r w:rsidRPr="00C61F44">
        <w:rPr>
          <w:rFonts w:ascii="Times New Roman" w:hAnsi="Times New Roman"/>
          <w:b/>
          <w:iCs/>
          <w:sz w:val="24"/>
          <w:szCs w:val="24"/>
        </w:rPr>
        <w:t>приобрет</w:t>
      </w:r>
      <w:r w:rsidR="00245F1D" w:rsidRPr="00C61F44">
        <w:rPr>
          <w:rFonts w:ascii="Times New Roman" w:hAnsi="Times New Roman"/>
          <w:b/>
          <w:iCs/>
          <w:sz w:val="24"/>
          <w:szCs w:val="24"/>
        </w:rPr>
        <w:t>е</w:t>
      </w:r>
      <w:r w:rsidRPr="00C61F44">
        <w:rPr>
          <w:rFonts w:ascii="Times New Roman" w:hAnsi="Times New Roman"/>
          <w:b/>
          <w:iCs/>
          <w:sz w:val="24"/>
          <w:szCs w:val="24"/>
        </w:rPr>
        <w:t>т</w:t>
      </w:r>
      <w:r w:rsidRPr="00C61F44">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C61F44" w:rsidRDefault="00E53743" w:rsidP="008A0971">
      <w:pPr>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E53743" w:rsidRPr="00C61F44" w:rsidRDefault="00E53743" w:rsidP="007A246E">
      <w:pPr>
        <w:numPr>
          <w:ilvl w:val="0"/>
          <w:numId w:val="74"/>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C61F44" w:rsidRDefault="00E53743" w:rsidP="007A246E">
      <w:pPr>
        <w:numPr>
          <w:ilvl w:val="0"/>
          <w:numId w:val="74"/>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C61F44" w:rsidRDefault="00E53743" w:rsidP="007A246E">
      <w:pPr>
        <w:numPr>
          <w:ilvl w:val="0"/>
          <w:numId w:val="74"/>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C61F44">
        <w:rPr>
          <w:rFonts w:ascii="Times New Roman" w:hAnsi="Times New Roman"/>
          <w:i/>
          <w:sz w:val="24"/>
          <w:szCs w:val="24"/>
        </w:rPr>
        <w:t>-</w:t>
      </w:r>
      <w:r w:rsidRPr="00C61F44">
        <w:rPr>
          <w:rFonts w:ascii="Times New Roman" w:hAnsi="Times New Roman"/>
          <w:i/>
          <w:sz w:val="24"/>
          <w:szCs w:val="24"/>
        </w:rPr>
        <w:t>ресурсах, критически оценивать полученную информацию, анализируя е</w:t>
      </w:r>
      <w:r w:rsidR="00245F1D" w:rsidRPr="00C61F44">
        <w:rPr>
          <w:rFonts w:ascii="Times New Roman" w:hAnsi="Times New Roman"/>
          <w:i/>
          <w:sz w:val="24"/>
          <w:szCs w:val="24"/>
        </w:rPr>
        <w:t>е</w:t>
      </w:r>
      <w:r w:rsidRPr="00C61F44">
        <w:rPr>
          <w:rFonts w:ascii="Times New Roman" w:hAnsi="Times New Roman"/>
          <w:i/>
          <w:sz w:val="24"/>
          <w:szCs w:val="24"/>
        </w:rPr>
        <w:t xml:space="preserve"> содержание и данные об источнике информации;</w:t>
      </w:r>
    </w:p>
    <w:p w:rsidR="00E53743" w:rsidRPr="00C61F44" w:rsidRDefault="00E53743" w:rsidP="007A246E">
      <w:pPr>
        <w:numPr>
          <w:ilvl w:val="0"/>
          <w:numId w:val="74"/>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C61F44">
        <w:rPr>
          <w:rFonts w:ascii="Times New Roman" w:hAnsi="Times New Roman"/>
          <w:i/>
          <w:iCs/>
          <w:sz w:val="24"/>
          <w:szCs w:val="24"/>
        </w:rPr>
        <w:t>.</w:t>
      </w:r>
    </w:p>
    <w:p w:rsidR="00E53743" w:rsidRPr="00C61F44" w:rsidRDefault="00243C14" w:rsidP="008A0971">
      <w:pPr>
        <w:tabs>
          <w:tab w:val="center" w:pos="4904"/>
        </w:tabs>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Живые организмы</w:t>
      </w:r>
    </w:p>
    <w:p w:rsidR="00E53743" w:rsidRPr="00C61F44" w:rsidRDefault="00E53743" w:rsidP="008A0971">
      <w:pPr>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E53743" w:rsidRPr="00C61F44" w:rsidRDefault="00E53743" w:rsidP="007A246E">
      <w:pPr>
        <w:numPr>
          <w:ilvl w:val="2"/>
          <w:numId w:val="7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C61F44" w:rsidRDefault="00E53743" w:rsidP="007A246E">
      <w:pPr>
        <w:numPr>
          <w:ilvl w:val="2"/>
          <w:numId w:val="7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lastRenderedPageBreak/>
        <w:t>аргументировать, приводить доказательства родства различных таксонов растений, животных, грибов и бактерий;</w:t>
      </w:r>
    </w:p>
    <w:p w:rsidR="00E53743" w:rsidRPr="00C61F44" w:rsidRDefault="00E53743" w:rsidP="007A246E">
      <w:pPr>
        <w:numPr>
          <w:ilvl w:val="2"/>
          <w:numId w:val="7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C61F44" w:rsidRDefault="00E53743" w:rsidP="007A246E">
      <w:pPr>
        <w:numPr>
          <w:ilvl w:val="2"/>
          <w:numId w:val="7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C61F44">
        <w:rPr>
          <w:rFonts w:ascii="Times New Roman" w:hAnsi="Times New Roman"/>
          <w:sz w:val="24"/>
          <w:szCs w:val="24"/>
        </w:rPr>
        <w:t>е</w:t>
      </w:r>
      <w:r w:rsidRPr="00C61F44">
        <w:rPr>
          <w:rFonts w:ascii="Times New Roman" w:hAnsi="Times New Roman"/>
          <w:sz w:val="24"/>
          <w:szCs w:val="24"/>
        </w:rPr>
        <w:t>нной систематической группе;</w:t>
      </w:r>
    </w:p>
    <w:p w:rsidR="00E53743" w:rsidRPr="00C61F44" w:rsidRDefault="00E53743" w:rsidP="007A246E">
      <w:pPr>
        <w:numPr>
          <w:ilvl w:val="2"/>
          <w:numId w:val="7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C61F44" w:rsidRDefault="00E53743" w:rsidP="007A246E">
      <w:pPr>
        <w:numPr>
          <w:ilvl w:val="2"/>
          <w:numId w:val="7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C61F44" w:rsidRDefault="00E53743" w:rsidP="007A246E">
      <w:pPr>
        <w:numPr>
          <w:ilvl w:val="2"/>
          <w:numId w:val="7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C61F44" w:rsidRDefault="00E53743" w:rsidP="007A246E">
      <w:pPr>
        <w:widowControl w:val="0"/>
        <w:numPr>
          <w:ilvl w:val="2"/>
          <w:numId w:val="7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C61F44" w:rsidRDefault="00E53743" w:rsidP="007A246E">
      <w:pPr>
        <w:numPr>
          <w:ilvl w:val="2"/>
          <w:numId w:val="7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C61F44" w:rsidRDefault="00E53743" w:rsidP="007A246E">
      <w:pPr>
        <w:numPr>
          <w:ilvl w:val="2"/>
          <w:numId w:val="7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61F44" w:rsidRDefault="00E53743" w:rsidP="007A246E">
      <w:pPr>
        <w:numPr>
          <w:ilvl w:val="2"/>
          <w:numId w:val="7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C61F44" w:rsidRDefault="00E53743" w:rsidP="007A246E">
      <w:pPr>
        <w:numPr>
          <w:ilvl w:val="2"/>
          <w:numId w:val="7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знать и аргументировать основные правила поведения в природе;</w:t>
      </w:r>
    </w:p>
    <w:p w:rsidR="00E53743" w:rsidRPr="00C61F44" w:rsidRDefault="00E53743" w:rsidP="007A246E">
      <w:pPr>
        <w:numPr>
          <w:ilvl w:val="2"/>
          <w:numId w:val="7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анализировать и оценивать последствия деятельности человека в природе;</w:t>
      </w:r>
    </w:p>
    <w:p w:rsidR="00E53743" w:rsidRPr="00C61F44" w:rsidRDefault="00E53743" w:rsidP="007A246E">
      <w:pPr>
        <w:numPr>
          <w:ilvl w:val="2"/>
          <w:numId w:val="7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C61F44" w:rsidRDefault="00E53743" w:rsidP="007A246E">
      <w:pPr>
        <w:numPr>
          <w:ilvl w:val="2"/>
          <w:numId w:val="7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знать и соблюдать правила работы в кабинете биологии.</w:t>
      </w:r>
    </w:p>
    <w:p w:rsidR="00E53743" w:rsidRPr="00C61F44" w:rsidRDefault="00E53743" w:rsidP="008A0971">
      <w:pPr>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E53743" w:rsidRPr="00C61F44" w:rsidRDefault="00E53743" w:rsidP="007A246E">
      <w:pPr>
        <w:numPr>
          <w:ilvl w:val="0"/>
          <w:numId w:val="76"/>
        </w:numPr>
        <w:tabs>
          <w:tab w:val="left" w:pos="993"/>
        </w:tabs>
        <w:autoSpaceDE w:val="0"/>
        <w:autoSpaceDN w:val="0"/>
        <w:adjustRightInd w:val="0"/>
        <w:spacing w:after="0" w:line="240" w:lineRule="auto"/>
        <w:ind w:left="0" w:firstLine="567"/>
        <w:contextualSpacing/>
        <w:jc w:val="both"/>
        <w:rPr>
          <w:rFonts w:ascii="Times New Roman" w:hAnsi="Times New Roman"/>
          <w:b/>
          <w:i/>
          <w:sz w:val="24"/>
          <w:szCs w:val="24"/>
        </w:rPr>
      </w:pPr>
      <w:r w:rsidRPr="00C61F44">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C61F44" w:rsidRDefault="00E53743" w:rsidP="007A246E">
      <w:pPr>
        <w:numPr>
          <w:ilvl w:val="0"/>
          <w:numId w:val="76"/>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C61F44">
        <w:rPr>
          <w:rFonts w:ascii="Times New Roman" w:hAnsi="Times New Roman"/>
          <w:i/>
          <w:sz w:val="24"/>
          <w:szCs w:val="24"/>
        </w:rPr>
        <w:t>е</w:t>
      </w:r>
      <w:r w:rsidRPr="00C61F44">
        <w:rPr>
          <w:rFonts w:ascii="Times New Roman" w:hAnsi="Times New Roman"/>
          <w:i/>
          <w:sz w:val="24"/>
          <w:szCs w:val="24"/>
        </w:rPr>
        <w:t>.</w:t>
      </w:r>
    </w:p>
    <w:p w:rsidR="00E53743" w:rsidRPr="00C61F44" w:rsidRDefault="00E53743" w:rsidP="007A246E">
      <w:pPr>
        <w:numPr>
          <w:ilvl w:val="0"/>
          <w:numId w:val="76"/>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использовать при</w:t>
      </w:r>
      <w:r w:rsidR="00245F1D" w:rsidRPr="00C61F44">
        <w:rPr>
          <w:rFonts w:ascii="Times New Roman" w:hAnsi="Times New Roman"/>
          <w:i/>
          <w:sz w:val="24"/>
          <w:szCs w:val="24"/>
        </w:rPr>
        <w:t>е</w:t>
      </w:r>
      <w:r w:rsidRPr="00C61F44">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C61F44" w:rsidRDefault="00E53743" w:rsidP="007A246E">
      <w:pPr>
        <w:numPr>
          <w:ilvl w:val="0"/>
          <w:numId w:val="76"/>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61F44" w:rsidRDefault="00E53743" w:rsidP="007A246E">
      <w:pPr>
        <w:numPr>
          <w:ilvl w:val="0"/>
          <w:numId w:val="76"/>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C61F44" w:rsidRDefault="00E53743" w:rsidP="007A246E">
      <w:pPr>
        <w:numPr>
          <w:ilvl w:val="0"/>
          <w:numId w:val="76"/>
        </w:numPr>
        <w:tabs>
          <w:tab w:val="left" w:pos="993"/>
        </w:tabs>
        <w:autoSpaceDE w:val="0"/>
        <w:autoSpaceDN w:val="0"/>
        <w:adjustRightInd w:val="0"/>
        <w:spacing w:after="0" w:line="240" w:lineRule="auto"/>
        <w:ind w:left="0" w:firstLine="567"/>
        <w:contextualSpacing/>
        <w:jc w:val="both"/>
        <w:rPr>
          <w:rFonts w:ascii="Times New Roman" w:hAnsi="Times New Roman"/>
          <w:i/>
          <w:iCs/>
          <w:sz w:val="24"/>
          <w:szCs w:val="24"/>
        </w:rPr>
      </w:pPr>
      <w:r w:rsidRPr="00C61F44">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C61F44" w:rsidRDefault="00E53743" w:rsidP="007A246E">
      <w:pPr>
        <w:numPr>
          <w:ilvl w:val="0"/>
          <w:numId w:val="76"/>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C61F44" w:rsidRDefault="00243C14" w:rsidP="008A0971">
      <w:pPr>
        <w:autoSpaceDE w:val="0"/>
        <w:autoSpaceDN w:val="0"/>
        <w:adjustRightInd w:val="0"/>
        <w:spacing w:after="0" w:line="240" w:lineRule="auto"/>
        <w:ind w:firstLine="567"/>
        <w:contextualSpacing/>
        <w:jc w:val="both"/>
        <w:rPr>
          <w:rFonts w:ascii="Times New Roman" w:hAnsi="Times New Roman"/>
          <w:b/>
          <w:sz w:val="24"/>
          <w:szCs w:val="24"/>
        </w:rPr>
      </w:pPr>
      <w:r w:rsidRPr="00C61F44">
        <w:rPr>
          <w:rFonts w:ascii="Times New Roman" w:hAnsi="Times New Roman"/>
          <w:b/>
          <w:sz w:val="24"/>
          <w:szCs w:val="24"/>
        </w:rPr>
        <w:t>Человек и его здоровье</w:t>
      </w:r>
    </w:p>
    <w:p w:rsidR="00E53743" w:rsidRPr="00C61F44" w:rsidRDefault="00E53743" w:rsidP="008A0971">
      <w:pPr>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E53743" w:rsidRPr="00C61F44" w:rsidRDefault="00E53743" w:rsidP="007A246E">
      <w:pPr>
        <w:numPr>
          <w:ilvl w:val="0"/>
          <w:numId w:val="7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lastRenderedPageBreak/>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C61F44" w:rsidRDefault="00E53743" w:rsidP="007A246E">
      <w:pPr>
        <w:numPr>
          <w:ilvl w:val="0"/>
          <w:numId w:val="7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C61F44" w:rsidRDefault="00E53743" w:rsidP="007A246E">
      <w:pPr>
        <w:numPr>
          <w:ilvl w:val="0"/>
          <w:numId w:val="7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аргументировать, приводить доказательства отличий человека от животных;</w:t>
      </w:r>
    </w:p>
    <w:p w:rsidR="00E53743" w:rsidRPr="00C61F44" w:rsidRDefault="00E53743" w:rsidP="007A246E">
      <w:pPr>
        <w:numPr>
          <w:ilvl w:val="0"/>
          <w:numId w:val="7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C61F44" w:rsidRDefault="00E53743" w:rsidP="007A246E">
      <w:pPr>
        <w:numPr>
          <w:ilvl w:val="0"/>
          <w:numId w:val="7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C61F44" w:rsidRDefault="00E53743" w:rsidP="007A246E">
      <w:pPr>
        <w:numPr>
          <w:ilvl w:val="0"/>
          <w:numId w:val="7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C61F44" w:rsidRDefault="00E53743" w:rsidP="007A246E">
      <w:pPr>
        <w:numPr>
          <w:ilvl w:val="0"/>
          <w:numId w:val="7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C61F44" w:rsidRDefault="00E53743" w:rsidP="007A246E">
      <w:pPr>
        <w:numPr>
          <w:ilvl w:val="0"/>
          <w:numId w:val="7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C61F44" w:rsidRDefault="00E53743" w:rsidP="007A246E">
      <w:pPr>
        <w:numPr>
          <w:ilvl w:val="0"/>
          <w:numId w:val="7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61F44" w:rsidRDefault="00E53743" w:rsidP="007A246E">
      <w:pPr>
        <w:numPr>
          <w:ilvl w:val="0"/>
          <w:numId w:val="7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C61F44" w:rsidRDefault="00E53743" w:rsidP="007A246E">
      <w:pPr>
        <w:numPr>
          <w:ilvl w:val="0"/>
          <w:numId w:val="7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C61F44" w:rsidRDefault="00E53743" w:rsidP="007A246E">
      <w:pPr>
        <w:numPr>
          <w:ilvl w:val="0"/>
          <w:numId w:val="7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анализировать и оценивать влияние факторов риска на здоровье человека;</w:t>
      </w:r>
    </w:p>
    <w:p w:rsidR="00E53743" w:rsidRPr="00C61F44" w:rsidRDefault="00E53743" w:rsidP="007A246E">
      <w:pPr>
        <w:numPr>
          <w:ilvl w:val="0"/>
          <w:numId w:val="7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описывать и использовать при</w:t>
      </w:r>
      <w:r w:rsidR="00245F1D" w:rsidRPr="00C61F44">
        <w:rPr>
          <w:rFonts w:ascii="Times New Roman" w:hAnsi="Times New Roman"/>
          <w:sz w:val="24"/>
          <w:szCs w:val="24"/>
        </w:rPr>
        <w:t>е</w:t>
      </w:r>
      <w:r w:rsidRPr="00C61F44">
        <w:rPr>
          <w:rFonts w:ascii="Times New Roman" w:hAnsi="Times New Roman"/>
          <w:sz w:val="24"/>
          <w:szCs w:val="24"/>
        </w:rPr>
        <w:t>мы оказания первой помощи;</w:t>
      </w:r>
    </w:p>
    <w:p w:rsidR="00E53743" w:rsidRPr="00C61F44" w:rsidRDefault="00E53743" w:rsidP="007A246E">
      <w:pPr>
        <w:numPr>
          <w:ilvl w:val="0"/>
          <w:numId w:val="77"/>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знать и соблюдать правила работы в кабинете биологии.</w:t>
      </w:r>
    </w:p>
    <w:p w:rsidR="00E53743" w:rsidRPr="00C61F44" w:rsidRDefault="00E53743" w:rsidP="008A0971">
      <w:pPr>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E53743" w:rsidRPr="00C61F44" w:rsidRDefault="00E53743" w:rsidP="007A246E">
      <w:pPr>
        <w:numPr>
          <w:ilvl w:val="0"/>
          <w:numId w:val="78"/>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C61F44" w:rsidRDefault="00E53743" w:rsidP="007A246E">
      <w:pPr>
        <w:numPr>
          <w:ilvl w:val="0"/>
          <w:numId w:val="78"/>
        </w:numPr>
        <w:tabs>
          <w:tab w:val="left" w:pos="993"/>
        </w:tabs>
        <w:autoSpaceDE w:val="0"/>
        <w:autoSpaceDN w:val="0"/>
        <w:adjustRightInd w:val="0"/>
        <w:spacing w:after="0" w:line="240" w:lineRule="auto"/>
        <w:ind w:left="0" w:firstLine="567"/>
        <w:contextualSpacing/>
        <w:jc w:val="both"/>
        <w:rPr>
          <w:rFonts w:ascii="Times New Roman" w:hAnsi="Times New Roman"/>
          <w:b/>
          <w:i/>
          <w:sz w:val="24"/>
          <w:szCs w:val="24"/>
        </w:rPr>
      </w:pPr>
      <w:r w:rsidRPr="00C61F44">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C61F44">
        <w:rPr>
          <w:rFonts w:ascii="Times New Roman" w:hAnsi="Times New Roman"/>
          <w:i/>
          <w:sz w:val="24"/>
          <w:szCs w:val="24"/>
        </w:rPr>
        <w:t>-</w:t>
      </w:r>
      <w:r w:rsidRPr="00C61F44">
        <w:rPr>
          <w:rFonts w:ascii="Times New Roman" w:hAnsi="Times New Roman"/>
          <w:i/>
          <w:sz w:val="24"/>
          <w:szCs w:val="24"/>
        </w:rPr>
        <w:t>ресурсе, анализировать и оценивать ее, переводить из одной формы в другую;</w:t>
      </w:r>
    </w:p>
    <w:p w:rsidR="00E53743" w:rsidRPr="00C61F44" w:rsidRDefault="00E53743" w:rsidP="007A246E">
      <w:pPr>
        <w:numPr>
          <w:ilvl w:val="0"/>
          <w:numId w:val="78"/>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C61F44" w:rsidRDefault="00E53743" w:rsidP="007A246E">
      <w:pPr>
        <w:numPr>
          <w:ilvl w:val="0"/>
          <w:numId w:val="78"/>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находить в учебной, научно-популярной литературе, Интернет</w:t>
      </w:r>
      <w:r w:rsidR="00AC7420" w:rsidRPr="00C61F44">
        <w:rPr>
          <w:rFonts w:ascii="Times New Roman" w:hAnsi="Times New Roman"/>
          <w:i/>
          <w:sz w:val="24"/>
          <w:szCs w:val="24"/>
        </w:rPr>
        <w:t>-</w:t>
      </w:r>
      <w:r w:rsidRPr="00C61F44">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C61F44" w:rsidRDefault="00E53743" w:rsidP="007A246E">
      <w:pPr>
        <w:numPr>
          <w:ilvl w:val="0"/>
          <w:numId w:val="78"/>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61F44" w:rsidRDefault="00E53743" w:rsidP="007A246E">
      <w:pPr>
        <w:numPr>
          <w:ilvl w:val="0"/>
          <w:numId w:val="78"/>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C61F44" w:rsidRDefault="00E53743" w:rsidP="007A246E">
      <w:pPr>
        <w:numPr>
          <w:ilvl w:val="0"/>
          <w:numId w:val="78"/>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C61F44">
        <w:rPr>
          <w:rFonts w:ascii="Times New Roman" w:hAnsi="Times New Roman"/>
          <w:i/>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w:t>
      </w:r>
      <w:r w:rsidRPr="00C61F44">
        <w:rPr>
          <w:rFonts w:ascii="Times New Roman" w:hAnsi="Times New Roman"/>
          <w:sz w:val="24"/>
          <w:szCs w:val="24"/>
        </w:rPr>
        <w:t xml:space="preserve"> оценивать собственный вклад в деятельность группы. </w:t>
      </w:r>
    </w:p>
    <w:p w:rsidR="00E53743" w:rsidRPr="00C61F44" w:rsidRDefault="00E53743" w:rsidP="008A0971">
      <w:pPr>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Общ</w:t>
      </w:r>
      <w:r w:rsidR="00243C14" w:rsidRPr="00C61F44">
        <w:rPr>
          <w:rFonts w:ascii="Times New Roman" w:hAnsi="Times New Roman"/>
          <w:b/>
          <w:sz w:val="24"/>
          <w:szCs w:val="24"/>
        </w:rPr>
        <w:t>ие биологические закономерности</w:t>
      </w:r>
    </w:p>
    <w:p w:rsidR="00E53743" w:rsidRPr="00C61F44" w:rsidRDefault="00E53743" w:rsidP="008A0971">
      <w:pPr>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E53743" w:rsidRPr="00C61F44" w:rsidRDefault="00E53743" w:rsidP="007A246E">
      <w:pPr>
        <w:numPr>
          <w:ilvl w:val="0"/>
          <w:numId w:val="79"/>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C61F44">
        <w:rPr>
          <w:rFonts w:ascii="Times New Roman" w:hAnsi="Times New Roman"/>
          <w:sz w:val="24"/>
          <w:szCs w:val="24"/>
        </w:rPr>
        <w:lastRenderedPageBreak/>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C61F44" w:rsidRDefault="00E53743" w:rsidP="007A246E">
      <w:pPr>
        <w:numPr>
          <w:ilvl w:val="0"/>
          <w:numId w:val="79"/>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C61F44">
        <w:rPr>
          <w:rFonts w:ascii="Times New Roman" w:hAnsi="Times New Roman"/>
          <w:sz w:val="24"/>
          <w:szCs w:val="24"/>
        </w:rPr>
        <w:t>аргументировать, приводить доказательства необходимости защиты окружающей среды;</w:t>
      </w:r>
    </w:p>
    <w:p w:rsidR="00E53743" w:rsidRPr="00C61F44" w:rsidRDefault="00E53743" w:rsidP="007A246E">
      <w:pPr>
        <w:numPr>
          <w:ilvl w:val="0"/>
          <w:numId w:val="79"/>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C61F44" w:rsidRDefault="00E53743" w:rsidP="007A246E">
      <w:pPr>
        <w:numPr>
          <w:ilvl w:val="0"/>
          <w:numId w:val="79"/>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C61F44">
        <w:rPr>
          <w:rFonts w:ascii="Times New Roman" w:hAnsi="Times New Roman"/>
          <w:sz w:val="24"/>
          <w:szCs w:val="24"/>
        </w:rPr>
        <w:t>е</w:t>
      </w:r>
      <w:r w:rsidRPr="00C61F44">
        <w:rPr>
          <w:rFonts w:ascii="Times New Roman" w:hAnsi="Times New Roman"/>
          <w:sz w:val="24"/>
          <w:szCs w:val="24"/>
        </w:rPr>
        <w:t xml:space="preserve">нной систематической группе; </w:t>
      </w:r>
    </w:p>
    <w:p w:rsidR="00E53743" w:rsidRPr="00C61F44" w:rsidRDefault="00E53743" w:rsidP="007A246E">
      <w:pPr>
        <w:numPr>
          <w:ilvl w:val="0"/>
          <w:numId w:val="79"/>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C61F44" w:rsidRDefault="00E53743" w:rsidP="007A246E">
      <w:pPr>
        <w:numPr>
          <w:ilvl w:val="0"/>
          <w:numId w:val="79"/>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C61F44" w:rsidRDefault="00E53743" w:rsidP="007A246E">
      <w:pPr>
        <w:numPr>
          <w:ilvl w:val="0"/>
          <w:numId w:val="7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C61F44" w:rsidRDefault="00E53743" w:rsidP="007A246E">
      <w:pPr>
        <w:numPr>
          <w:ilvl w:val="0"/>
          <w:numId w:val="7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C61F44" w:rsidRDefault="00E53743" w:rsidP="007A246E">
      <w:pPr>
        <w:numPr>
          <w:ilvl w:val="0"/>
          <w:numId w:val="79"/>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C61F44" w:rsidRDefault="00E53743" w:rsidP="007A246E">
      <w:pPr>
        <w:numPr>
          <w:ilvl w:val="0"/>
          <w:numId w:val="79"/>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C61F44" w:rsidRDefault="00E53743" w:rsidP="007A246E">
      <w:pPr>
        <w:numPr>
          <w:ilvl w:val="0"/>
          <w:numId w:val="79"/>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C61F44" w:rsidRDefault="00E53743" w:rsidP="007A246E">
      <w:pPr>
        <w:numPr>
          <w:ilvl w:val="0"/>
          <w:numId w:val="79"/>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C61F44" w:rsidRDefault="00E53743" w:rsidP="007A246E">
      <w:pPr>
        <w:numPr>
          <w:ilvl w:val="0"/>
          <w:numId w:val="79"/>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C61F44" w:rsidRDefault="00A61E55" w:rsidP="007A246E">
      <w:pPr>
        <w:numPr>
          <w:ilvl w:val="0"/>
          <w:numId w:val="7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C61F44" w:rsidRDefault="00E53743" w:rsidP="007A246E">
      <w:pPr>
        <w:numPr>
          <w:ilvl w:val="0"/>
          <w:numId w:val="7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знать и соблюдать правила работы в кабинете биологии.</w:t>
      </w:r>
    </w:p>
    <w:p w:rsidR="00E53743" w:rsidRPr="00C61F44" w:rsidRDefault="00E53743" w:rsidP="008A0971">
      <w:pPr>
        <w:autoSpaceDE w:val="0"/>
        <w:autoSpaceDN w:val="0"/>
        <w:adjustRightInd w:val="0"/>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E53743" w:rsidRPr="00C61F44" w:rsidRDefault="00E53743" w:rsidP="007A246E">
      <w:pPr>
        <w:numPr>
          <w:ilvl w:val="0"/>
          <w:numId w:val="80"/>
        </w:numPr>
        <w:tabs>
          <w:tab w:val="left" w:pos="993"/>
        </w:tabs>
        <w:autoSpaceDE w:val="0"/>
        <w:autoSpaceDN w:val="0"/>
        <w:adjustRightInd w:val="0"/>
        <w:spacing w:after="0" w:line="240" w:lineRule="auto"/>
        <w:ind w:left="0" w:firstLine="567"/>
        <w:contextualSpacing/>
        <w:jc w:val="both"/>
        <w:rPr>
          <w:rFonts w:ascii="Times New Roman" w:hAnsi="Times New Roman"/>
          <w:i/>
          <w:iCs/>
          <w:sz w:val="24"/>
          <w:szCs w:val="24"/>
        </w:rPr>
      </w:pPr>
      <w:r w:rsidRPr="00C61F44">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C61F44">
        <w:rPr>
          <w:rFonts w:ascii="Times New Roman" w:hAnsi="Times New Roman"/>
          <w:i/>
          <w:iCs/>
          <w:sz w:val="24"/>
          <w:szCs w:val="24"/>
        </w:rPr>
        <w:t>;</w:t>
      </w:r>
    </w:p>
    <w:p w:rsidR="00E53743" w:rsidRPr="00C61F44" w:rsidRDefault="00E53743" w:rsidP="007A246E">
      <w:pPr>
        <w:numPr>
          <w:ilvl w:val="0"/>
          <w:numId w:val="80"/>
        </w:numPr>
        <w:tabs>
          <w:tab w:val="left" w:pos="993"/>
        </w:tabs>
        <w:autoSpaceDE w:val="0"/>
        <w:autoSpaceDN w:val="0"/>
        <w:adjustRightInd w:val="0"/>
        <w:spacing w:after="0" w:line="240" w:lineRule="auto"/>
        <w:ind w:left="0" w:firstLine="567"/>
        <w:contextualSpacing/>
        <w:jc w:val="both"/>
        <w:rPr>
          <w:rFonts w:ascii="Times New Roman" w:hAnsi="Times New Roman"/>
          <w:b/>
          <w:i/>
          <w:sz w:val="24"/>
          <w:szCs w:val="24"/>
        </w:rPr>
      </w:pPr>
      <w:r w:rsidRPr="00C61F4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61F44" w:rsidRDefault="00E53743" w:rsidP="007A246E">
      <w:pPr>
        <w:numPr>
          <w:ilvl w:val="0"/>
          <w:numId w:val="80"/>
        </w:numPr>
        <w:tabs>
          <w:tab w:val="left" w:pos="993"/>
        </w:tabs>
        <w:autoSpaceDE w:val="0"/>
        <w:autoSpaceDN w:val="0"/>
        <w:adjustRightInd w:val="0"/>
        <w:spacing w:after="0" w:line="240" w:lineRule="auto"/>
        <w:ind w:left="0" w:firstLine="567"/>
        <w:contextualSpacing/>
        <w:jc w:val="both"/>
        <w:rPr>
          <w:rFonts w:ascii="Times New Roman" w:hAnsi="Times New Roman"/>
          <w:b/>
          <w:i/>
          <w:sz w:val="24"/>
          <w:szCs w:val="24"/>
        </w:rPr>
      </w:pPr>
      <w:r w:rsidRPr="00C61F44">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C61F44" w:rsidRDefault="00E53743" w:rsidP="007A246E">
      <w:pPr>
        <w:numPr>
          <w:ilvl w:val="0"/>
          <w:numId w:val="80"/>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61F44" w:rsidRDefault="00E53743" w:rsidP="007A246E">
      <w:pPr>
        <w:numPr>
          <w:ilvl w:val="0"/>
          <w:numId w:val="80"/>
        </w:numPr>
        <w:tabs>
          <w:tab w:val="left" w:pos="993"/>
        </w:tabs>
        <w:autoSpaceDE w:val="0"/>
        <w:autoSpaceDN w:val="0"/>
        <w:adjustRightInd w:val="0"/>
        <w:spacing w:after="0" w:line="240" w:lineRule="auto"/>
        <w:ind w:left="0" w:firstLine="567"/>
        <w:contextualSpacing/>
        <w:jc w:val="both"/>
        <w:rPr>
          <w:rFonts w:ascii="Times New Roman" w:hAnsi="Times New Roman"/>
          <w:i/>
          <w:sz w:val="24"/>
          <w:szCs w:val="24"/>
        </w:rPr>
      </w:pPr>
      <w:r w:rsidRPr="00C61F44">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C61F44" w:rsidRDefault="00E53743" w:rsidP="007A246E">
      <w:pPr>
        <w:numPr>
          <w:ilvl w:val="0"/>
          <w:numId w:val="80"/>
        </w:numPr>
        <w:tabs>
          <w:tab w:val="left" w:pos="993"/>
        </w:tabs>
        <w:autoSpaceDE w:val="0"/>
        <w:autoSpaceDN w:val="0"/>
        <w:adjustRightInd w:val="0"/>
        <w:spacing w:after="0" w:line="240" w:lineRule="auto"/>
        <w:ind w:left="0" w:firstLine="567"/>
        <w:contextualSpacing/>
        <w:jc w:val="both"/>
        <w:rPr>
          <w:rFonts w:ascii="Times New Roman" w:hAnsi="Times New Roman"/>
          <w:b/>
          <w:i/>
          <w:sz w:val="24"/>
          <w:szCs w:val="24"/>
        </w:rPr>
      </w:pPr>
      <w:r w:rsidRPr="00C61F44">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w:t>
      </w:r>
      <w:r w:rsidRPr="00C61F44">
        <w:rPr>
          <w:rFonts w:ascii="Times New Roman" w:hAnsi="Times New Roman"/>
          <w:i/>
          <w:sz w:val="24"/>
          <w:szCs w:val="24"/>
        </w:rPr>
        <w:lastRenderedPageBreak/>
        <w:t xml:space="preserve">деятельность, учитывать мнение окружающих и адекватно оценивать собственный вклад в деятельность группы. </w:t>
      </w:r>
    </w:p>
    <w:p w:rsidR="00B540EE" w:rsidRPr="00C61F44" w:rsidRDefault="00B540EE" w:rsidP="008A0971">
      <w:pPr>
        <w:spacing w:after="0" w:line="240" w:lineRule="auto"/>
        <w:ind w:firstLine="567"/>
        <w:jc w:val="both"/>
        <w:rPr>
          <w:rFonts w:ascii="Times New Roman" w:hAnsi="Times New Roman"/>
          <w:sz w:val="24"/>
          <w:szCs w:val="24"/>
        </w:rPr>
      </w:pPr>
    </w:p>
    <w:p w:rsidR="00B540EE" w:rsidRPr="00C61F44" w:rsidRDefault="00243C14" w:rsidP="008A0971">
      <w:pPr>
        <w:pStyle w:val="4"/>
        <w:spacing w:before="0" w:line="240" w:lineRule="auto"/>
        <w:ind w:left="0" w:firstLine="567"/>
        <w:rPr>
          <w:sz w:val="24"/>
          <w:szCs w:val="24"/>
        </w:rPr>
      </w:pPr>
      <w:bookmarkStart w:id="73" w:name="_Toc409691642"/>
      <w:bookmarkStart w:id="74" w:name="_Toc410653965"/>
      <w:bookmarkStart w:id="75" w:name="_Toc414553151"/>
      <w:r w:rsidRPr="00C61F44">
        <w:rPr>
          <w:sz w:val="24"/>
          <w:szCs w:val="24"/>
        </w:rPr>
        <w:t>1.2.</w:t>
      </w:r>
      <w:r w:rsidR="00EC3881">
        <w:rPr>
          <w:sz w:val="24"/>
          <w:szCs w:val="24"/>
        </w:rPr>
        <w:t>3</w:t>
      </w:r>
      <w:r w:rsidR="008753EF" w:rsidRPr="00C61F44">
        <w:rPr>
          <w:sz w:val="24"/>
          <w:szCs w:val="24"/>
        </w:rPr>
        <w:t>.1</w:t>
      </w:r>
      <w:r w:rsidR="00AF43AC">
        <w:rPr>
          <w:sz w:val="24"/>
          <w:szCs w:val="24"/>
          <w:lang w:val="en-US"/>
        </w:rPr>
        <w:t>3</w:t>
      </w:r>
      <w:r w:rsidRPr="00C61F44">
        <w:rPr>
          <w:sz w:val="24"/>
          <w:szCs w:val="24"/>
        </w:rPr>
        <w:t xml:space="preserve">. </w:t>
      </w:r>
      <w:r w:rsidR="00B540EE" w:rsidRPr="00C61F44">
        <w:rPr>
          <w:sz w:val="24"/>
          <w:szCs w:val="24"/>
        </w:rPr>
        <w:t>Химия</w:t>
      </w:r>
      <w:bookmarkEnd w:id="73"/>
      <w:bookmarkEnd w:id="74"/>
      <w:bookmarkEnd w:id="75"/>
    </w:p>
    <w:p w:rsidR="00E53743" w:rsidRPr="00C61F44" w:rsidRDefault="00E53743" w:rsidP="008A0971">
      <w:pPr>
        <w:spacing w:after="0" w:line="240" w:lineRule="auto"/>
        <w:ind w:firstLine="567"/>
        <w:jc w:val="both"/>
        <w:rPr>
          <w:rFonts w:ascii="Times New Roman" w:hAnsi="Times New Roman"/>
          <w:b/>
          <w:bCs/>
          <w:sz w:val="24"/>
          <w:szCs w:val="24"/>
        </w:rPr>
      </w:pPr>
      <w:r w:rsidRPr="00C61F44">
        <w:rPr>
          <w:rFonts w:ascii="Times New Roman" w:hAnsi="Times New Roman"/>
          <w:b/>
          <w:bCs/>
          <w:sz w:val="24"/>
          <w:szCs w:val="24"/>
        </w:rPr>
        <w:t>Выпускник научится:</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характеризовать основные методы познания: наблюдение, измерение, эксперимент;</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различать химические и физические явления;</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называть химические элементы;</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 состав веществ по их формулам;</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 валентность атома элемента в соединениях;</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 тип химических реакций;</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называть признаки и условия протекания химических реакций;</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составлять формулы бинарных соединений;</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составлять уравнения химических реакций;</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соблюдать правила безопасной работы при проведении опытов;</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пользоваться лабораторным оборудованием и посудой;</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вычислять относительную молекулярную и молярную массы веществ;</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вычислять массовую долю химического элемента по формуле соединения;</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получать, собирать кислород и водород;</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распознавать опытным путем газообразные вещества: кислород, водород;</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раскрывать смысл закона Авогадро;</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раскрывать смысл понятий «тепловой эффект реакции», «молярный объем»;</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характеризовать физические и химические свойства воды;</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раскрывать смысл понятия «раствор»;</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вычислять массовую долю растворенного вещества в растворе;</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приготовлять растворы с определенной массовой долей растворенного вещества;</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называть соединения изученных классов неорганических веществ;</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 принадлежность веществ к определенному классу соединений;</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составлять формулы неорганических соединений изученных классов;</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характеризовать взаимосвязь между классами неорганических соединений;</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раскрывать смысл Периодического закона Д.И. Менделеева;</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C61F44">
        <w:rPr>
          <w:rFonts w:ascii="Times New Roman" w:hAnsi="Times New Roman"/>
          <w:sz w:val="24"/>
          <w:szCs w:val="24"/>
        </w:rPr>
        <w:t>. </w:t>
      </w:r>
      <w:r w:rsidRPr="00C61F44">
        <w:rPr>
          <w:rFonts w:ascii="Times New Roman" w:hAnsi="Times New Roman"/>
          <w:sz w:val="24"/>
          <w:szCs w:val="24"/>
        </w:rPr>
        <w:t>Менделеева;</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lastRenderedPageBreak/>
        <w:t>объяснять закономерности изменения строения атомов, свойств элементов в пределах малых периодов и главных подгрупп;</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C61F44">
        <w:rPr>
          <w:rFonts w:ascii="Times New Roman" w:hAnsi="Times New Roman"/>
          <w:sz w:val="24"/>
          <w:szCs w:val="24"/>
        </w:rPr>
        <w:t> </w:t>
      </w:r>
      <w:r w:rsidRPr="00C61F44">
        <w:rPr>
          <w:rFonts w:ascii="Times New Roman" w:hAnsi="Times New Roman"/>
          <w:sz w:val="24"/>
          <w:szCs w:val="24"/>
        </w:rPr>
        <w:t>Менделеева и особенностей строения их атомов;</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раскрывать смысл понятий: «химическая связь», «электроотрицательность»;</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 вид химической связи в неорганических соединениях;</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 степень окисления атома элемента в соединении;</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раскрывать смысл теории электролитической диссоциации;</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составлять уравнения электролитической диссоциации кислот, щелочей, солей;</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составлять полные и сокращенные ионные уравнения реакции обмена;</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 возможность протекания реакций ионного обмена;</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проводить реакции, подтверждающие качественный состав различных веществ;</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 окислитель и восстановитель;</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составлять уравнения окислительно-восстановительных реакций;</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называть факторы, влияющие на скорость химической реакции;</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классифицировать химические реакции по различным признакам;</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характеризовать взаимосвязь между составом, строением и свойствами неметаллов;</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распознавать опытным путем газообразные вещества: углекислый газ и аммиак;</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характеризовать взаимосвязь между составом, строением и свойствами металлов;</w:t>
      </w:r>
    </w:p>
    <w:p w:rsidR="00A61E55" w:rsidRPr="00C61F44" w:rsidRDefault="00E53743" w:rsidP="007A246E">
      <w:pPr>
        <w:widowControl w:val="0"/>
        <w:numPr>
          <w:ilvl w:val="0"/>
          <w:numId w:val="82"/>
        </w:numPr>
        <w:tabs>
          <w:tab w:val="left" w:pos="993"/>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C61F44" w:rsidRDefault="00A61E55" w:rsidP="007A246E">
      <w:pPr>
        <w:widowControl w:val="0"/>
        <w:numPr>
          <w:ilvl w:val="0"/>
          <w:numId w:val="82"/>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оценивать влияние химического загрязнения окружающей среды на организм человека;</w:t>
      </w:r>
    </w:p>
    <w:p w:rsidR="00726303" w:rsidRPr="00C61F44" w:rsidRDefault="0072630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грамотно обращаться с веществами в повседневной жизни</w:t>
      </w:r>
    </w:p>
    <w:p w:rsidR="00E53743" w:rsidRPr="00C61F44" w:rsidRDefault="00E53743" w:rsidP="007A246E">
      <w:pPr>
        <w:numPr>
          <w:ilvl w:val="0"/>
          <w:numId w:val="8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C61F44" w:rsidRDefault="00E53743" w:rsidP="008A0971">
      <w:pPr>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b/>
          <w:bCs/>
          <w:sz w:val="24"/>
          <w:szCs w:val="24"/>
        </w:rPr>
        <w:t>Выпускник получитвозможность научиться:</w:t>
      </w:r>
    </w:p>
    <w:p w:rsidR="00E53743" w:rsidRPr="00C61F44" w:rsidRDefault="00E53743" w:rsidP="007A246E">
      <w:pPr>
        <w:numPr>
          <w:ilvl w:val="0"/>
          <w:numId w:val="82"/>
        </w:numPr>
        <w:tabs>
          <w:tab w:val="left" w:pos="993"/>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C61F44" w:rsidRDefault="00E53743" w:rsidP="007A246E">
      <w:pPr>
        <w:numPr>
          <w:ilvl w:val="0"/>
          <w:numId w:val="82"/>
        </w:numPr>
        <w:tabs>
          <w:tab w:val="left" w:pos="993"/>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C61F44" w:rsidRDefault="00E53743" w:rsidP="007A246E">
      <w:pPr>
        <w:numPr>
          <w:ilvl w:val="0"/>
          <w:numId w:val="82"/>
        </w:numPr>
        <w:tabs>
          <w:tab w:val="left" w:pos="993"/>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C61F44" w:rsidRDefault="00E53743" w:rsidP="007A246E">
      <w:pPr>
        <w:numPr>
          <w:ilvl w:val="0"/>
          <w:numId w:val="82"/>
        </w:numPr>
        <w:tabs>
          <w:tab w:val="left" w:pos="993"/>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C61F44" w:rsidRDefault="00E53743" w:rsidP="007A246E">
      <w:pPr>
        <w:numPr>
          <w:ilvl w:val="0"/>
          <w:numId w:val="82"/>
        </w:numPr>
        <w:tabs>
          <w:tab w:val="left" w:pos="993"/>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lastRenderedPageBreak/>
        <w:t>составлять уравнения реакций, соответствующих последовательности превращений неорганических веществ различных классов;</w:t>
      </w:r>
    </w:p>
    <w:p w:rsidR="00E53743" w:rsidRPr="00C61F44" w:rsidRDefault="00E53743" w:rsidP="007A246E">
      <w:pPr>
        <w:widowControl w:val="0"/>
        <w:numPr>
          <w:ilvl w:val="0"/>
          <w:numId w:val="82"/>
        </w:numPr>
        <w:tabs>
          <w:tab w:val="left" w:pos="993"/>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C61F44">
        <w:rPr>
          <w:rFonts w:ascii="Times New Roman" w:hAnsi="Times New Roman"/>
          <w:i/>
          <w:sz w:val="24"/>
          <w:szCs w:val="24"/>
        </w:rPr>
        <w:t>и</w:t>
      </w:r>
      <w:r w:rsidRPr="00C61F44">
        <w:rPr>
          <w:rFonts w:ascii="Times New Roman" w:hAnsi="Times New Roman"/>
          <w:i/>
          <w:sz w:val="24"/>
          <w:szCs w:val="24"/>
        </w:rPr>
        <w:t>;</w:t>
      </w:r>
    </w:p>
    <w:p w:rsidR="00E53743" w:rsidRPr="00C61F44" w:rsidRDefault="00E53743" w:rsidP="007A246E">
      <w:pPr>
        <w:numPr>
          <w:ilvl w:val="0"/>
          <w:numId w:val="82"/>
        </w:numPr>
        <w:tabs>
          <w:tab w:val="left" w:pos="993"/>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C61F44" w:rsidRDefault="00E53743" w:rsidP="007A246E">
      <w:pPr>
        <w:numPr>
          <w:ilvl w:val="0"/>
          <w:numId w:val="82"/>
        </w:numPr>
        <w:tabs>
          <w:tab w:val="left" w:pos="993"/>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C61F44" w:rsidRDefault="00E53743" w:rsidP="007A246E">
      <w:pPr>
        <w:numPr>
          <w:ilvl w:val="0"/>
          <w:numId w:val="82"/>
        </w:numPr>
        <w:tabs>
          <w:tab w:val="left" w:pos="993"/>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объективно оценивать информацию о веществах и химических процессах;</w:t>
      </w:r>
    </w:p>
    <w:p w:rsidR="00E53743" w:rsidRPr="00C61F44" w:rsidRDefault="00E53743" w:rsidP="007A246E">
      <w:pPr>
        <w:numPr>
          <w:ilvl w:val="0"/>
          <w:numId w:val="82"/>
        </w:numPr>
        <w:tabs>
          <w:tab w:val="left" w:pos="993"/>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C61F44" w:rsidRDefault="00E53743" w:rsidP="007A246E">
      <w:pPr>
        <w:numPr>
          <w:ilvl w:val="0"/>
          <w:numId w:val="82"/>
        </w:numPr>
        <w:tabs>
          <w:tab w:val="left" w:pos="993"/>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C61F44" w:rsidRDefault="00E53743" w:rsidP="007A246E">
      <w:pPr>
        <w:numPr>
          <w:ilvl w:val="0"/>
          <w:numId w:val="82"/>
        </w:numPr>
        <w:tabs>
          <w:tab w:val="left" w:pos="993"/>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D23126" w:rsidRPr="00C61F44" w:rsidRDefault="00D23126" w:rsidP="00D23126">
      <w:pPr>
        <w:tabs>
          <w:tab w:val="left" w:pos="993"/>
        </w:tabs>
        <w:autoSpaceDE w:val="0"/>
        <w:autoSpaceDN w:val="0"/>
        <w:adjustRightInd w:val="0"/>
        <w:spacing w:after="0" w:line="240" w:lineRule="auto"/>
        <w:ind w:left="567"/>
        <w:jc w:val="both"/>
        <w:rPr>
          <w:rFonts w:ascii="Times New Roman" w:hAnsi="Times New Roman"/>
          <w:i/>
          <w:sz w:val="24"/>
          <w:szCs w:val="24"/>
        </w:rPr>
      </w:pPr>
    </w:p>
    <w:p w:rsidR="00B540EE" w:rsidRPr="00C61F44" w:rsidRDefault="00243C14" w:rsidP="008A0971">
      <w:pPr>
        <w:pStyle w:val="4"/>
        <w:spacing w:before="0" w:line="240" w:lineRule="auto"/>
        <w:ind w:left="0" w:firstLine="567"/>
        <w:rPr>
          <w:sz w:val="24"/>
          <w:szCs w:val="24"/>
        </w:rPr>
      </w:pPr>
      <w:bookmarkStart w:id="76" w:name="_Toc409691643"/>
      <w:bookmarkStart w:id="77" w:name="_Toc410653966"/>
      <w:bookmarkStart w:id="78" w:name="_Toc414553152"/>
      <w:r w:rsidRPr="00C61F44">
        <w:rPr>
          <w:sz w:val="24"/>
          <w:szCs w:val="24"/>
        </w:rPr>
        <w:t>1.2.</w:t>
      </w:r>
      <w:r w:rsidR="00EC3881">
        <w:rPr>
          <w:sz w:val="24"/>
          <w:szCs w:val="24"/>
        </w:rPr>
        <w:t>3</w:t>
      </w:r>
      <w:r w:rsidR="008753EF" w:rsidRPr="00C61F44">
        <w:rPr>
          <w:sz w:val="24"/>
          <w:szCs w:val="24"/>
        </w:rPr>
        <w:t>.1</w:t>
      </w:r>
      <w:r w:rsidR="00AF43AC">
        <w:rPr>
          <w:sz w:val="24"/>
          <w:szCs w:val="24"/>
          <w:lang w:val="en-US"/>
        </w:rPr>
        <w:t>4</w:t>
      </w:r>
      <w:r w:rsidRPr="00C61F44">
        <w:rPr>
          <w:sz w:val="24"/>
          <w:szCs w:val="24"/>
        </w:rPr>
        <w:t xml:space="preserve">. </w:t>
      </w:r>
      <w:r w:rsidR="00B540EE" w:rsidRPr="00C61F44">
        <w:rPr>
          <w:sz w:val="24"/>
          <w:szCs w:val="24"/>
        </w:rPr>
        <w:t>Изобразительное искусство</w:t>
      </w:r>
      <w:bookmarkEnd w:id="76"/>
      <w:bookmarkEnd w:id="77"/>
      <w:bookmarkEnd w:id="78"/>
    </w:p>
    <w:p w:rsidR="00E53743" w:rsidRPr="00C61F44" w:rsidRDefault="00E53743" w:rsidP="008A0971">
      <w:pPr>
        <w:autoSpaceDE w:val="0"/>
        <w:autoSpaceDN w:val="0"/>
        <w:adjustRightInd w:val="0"/>
        <w:spacing w:after="0" w:line="240" w:lineRule="auto"/>
        <w:ind w:firstLine="567"/>
        <w:jc w:val="both"/>
        <w:rPr>
          <w:rFonts w:ascii="Times New Roman" w:hAnsi="Times New Roman"/>
          <w:b/>
          <w:bCs/>
          <w:sz w:val="24"/>
          <w:szCs w:val="24"/>
        </w:rPr>
      </w:pPr>
      <w:r w:rsidRPr="00C61F44">
        <w:rPr>
          <w:rFonts w:ascii="Times New Roman" w:hAnsi="Times New Roman"/>
          <w:b/>
          <w:bCs/>
          <w:sz w:val="24"/>
          <w:szCs w:val="24"/>
        </w:rPr>
        <w:t>Выпускник научится:</w:t>
      </w:r>
    </w:p>
    <w:p w:rsidR="00E53743" w:rsidRPr="00C61F44" w:rsidRDefault="00E53743" w:rsidP="007A246E">
      <w:pPr>
        <w:pStyle w:val="a9"/>
        <w:numPr>
          <w:ilvl w:val="0"/>
          <w:numId w:val="8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C61F44" w:rsidRDefault="00E53743" w:rsidP="007A246E">
      <w:pPr>
        <w:pStyle w:val="a9"/>
        <w:numPr>
          <w:ilvl w:val="0"/>
          <w:numId w:val="8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C61F44" w:rsidRDefault="00E53743" w:rsidP="007A246E">
      <w:pPr>
        <w:pStyle w:val="a9"/>
        <w:numPr>
          <w:ilvl w:val="0"/>
          <w:numId w:val="8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создавать эскизы декоративного убранства русской избы;</w:t>
      </w:r>
    </w:p>
    <w:p w:rsidR="00E53743" w:rsidRPr="00C61F44" w:rsidRDefault="00E53743" w:rsidP="007A246E">
      <w:pPr>
        <w:pStyle w:val="a9"/>
        <w:numPr>
          <w:ilvl w:val="0"/>
          <w:numId w:val="8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создавать цветовую композицию внутреннего убранства избы;</w:t>
      </w:r>
    </w:p>
    <w:p w:rsidR="00E53743" w:rsidRPr="00C61F44" w:rsidRDefault="00E53743" w:rsidP="007A246E">
      <w:pPr>
        <w:pStyle w:val="a9"/>
        <w:numPr>
          <w:ilvl w:val="0"/>
          <w:numId w:val="8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определять специфику образного языка декоративно-прикладного искусства;</w:t>
      </w:r>
    </w:p>
    <w:p w:rsidR="00E53743" w:rsidRPr="00C61F44" w:rsidRDefault="00E53743" w:rsidP="007A246E">
      <w:pPr>
        <w:pStyle w:val="a9"/>
        <w:numPr>
          <w:ilvl w:val="0"/>
          <w:numId w:val="8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C61F44" w:rsidRDefault="00E53743" w:rsidP="007A246E">
      <w:pPr>
        <w:pStyle w:val="a9"/>
        <w:numPr>
          <w:ilvl w:val="0"/>
          <w:numId w:val="8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создавать эскизы народного праздничного костюма, его отдельных элементов в цветовом решении;</w:t>
      </w:r>
    </w:p>
    <w:p w:rsidR="00E53743" w:rsidRPr="00C61F44" w:rsidRDefault="00E53743" w:rsidP="007A246E">
      <w:pPr>
        <w:pStyle w:val="a9"/>
        <w:numPr>
          <w:ilvl w:val="0"/>
          <w:numId w:val="8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C61F44" w:rsidRDefault="00E53743" w:rsidP="007A246E">
      <w:pPr>
        <w:pStyle w:val="a9"/>
        <w:numPr>
          <w:ilvl w:val="0"/>
          <w:numId w:val="8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C61F44">
        <w:rPr>
          <w:rFonts w:ascii="Times New Roman" w:hAnsi="Times New Roman"/>
        </w:rPr>
        <w:t>т. д.</w:t>
      </w:r>
      <w:r w:rsidRPr="00C61F44">
        <w:rPr>
          <w:rFonts w:ascii="Times New Roman" w:hAnsi="Times New Roman"/>
        </w:rPr>
        <w:t>) на основе ритмического повтора изобразительных или геометрических элементов;</w:t>
      </w:r>
    </w:p>
    <w:p w:rsidR="00E53743" w:rsidRPr="00C61F44" w:rsidRDefault="00E53743" w:rsidP="007A246E">
      <w:pPr>
        <w:pStyle w:val="a9"/>
        <w:numPr>
          <w:ilvl w:val="0"/>
          <w:numId w:val="8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C61F44" w:rsidRDefault="00E53743" w:rsidP="007A246E">
      <w:pPr>
        <w:pStyle w:val="a9"/>
        <w:numPr>
          <w:ilvl w:val="0"/>
          <w:numId w:val="89"/>
        </w:numPr>
        <w:tabs>
          <w:tab w:val="left" w:pos="993"/>
        </w:tabs>
        <w:autoSpaceDE w:val="0"/>
        <w:autoSpaceDN w:val="0"/>
        <w:adjustRightInd w:val="0"/>
        <w:ind w:left="0" w:firstLine="567"/>
        <w:jc w:val="both"/>
        <w:rPr>
          <w:rFonts w:ascii="Times New Roman" w:hAnsi="Times New Roman"/>
        </w:rPr>
      </w:pPr>
      <w:r w:rsidRPr="00C61F44">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C61F44">
        <w:rPr>
          <w:rFonts w:ascii="Times New Roman" w:hAnsi="Times New Roman"/>
        </w:rPr>
        <w:t>е</w:t>
      </w:r>
      <w:r w:rsidRPr="00C61F44">
        <w:rPr>
          <w:rFonts w:ascii="Times New Roman" w:hAnsi="Times New Roman"/>
        </w:rPr>
        <w:t xml:space="preserve"> декоративной росписью в традиции одного из промыслов;</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характеризовать основы народного орнамента; создавать орнаменты на основе народных традиций;</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различать виды и материалы декоративно-прикладного искусства;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различать национальные особенности русского орнамента и орнаментов других народов России;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lastRenderedPageBreak/>
        <w:t>различать и характеризовать несколько народных художественных промыслов России;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классифицировать жанровую систему в изобразительном искусстве и е</w:t>
      </w:r>
      <w:r w:rsidR="00245F1D" w:rsidRPr="00C61F44">
        <w:rPr>
          <w:rFonts w:ascii="Times New Roman" w:hAnsi="Times New Roman"/>
        </w:rPr>
        <w:t>е</w:t>
      </w:r>
      <w:r w:rsidRPr="00C61F44">
        <w:rPr>
          <w:rFonts w:ascii="Times New Roman" w:hAnsi="Times New Roman"/>
        </w:rPr>
        <w:t xml:space="preserve"> значение для анализа развития искусства и понимания изменений видения мира;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объяснять разницу между предметом изображения, сюжетом и содержанием изображения;</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композиционным навыкам работы, чувству ритма, работе с различными художественными материалами;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создавать образы, используя все выразительные возможности</w:t>
      </w:r>
      <w:r w:rsidR="00AD272E" w:rsidRPr="00C61F44">
        <w:rPr>
          <w:rFonts w:ascii="Times New Roman" w:hAnsi="Times New Roman"/>
        </w:rPr>
        <w:t xml:space="preserve"> художественных материалов</w:t>
      </w:r>
      <w:r w:rsidRPr="00C61F44">
        <w:rPr>
          <w:rFonts w:ascii="Times New Roman" w:hAnsi="Times New Roman"/>
        </w:rPr>
        <w:t>;</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простым навыкам изображения с помощью пятна и тональных отношений;</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навыку плоскостного силуэтного изображения обычных, простых предметов (кухонная утварь);</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создавать линейные изображения геометрических тел и натюрморт с натуры из геометрических тел;</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строить изображения простых предметов по правилам линейной перспективы;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передавать с помощью света характер формы и эмоциональное напряжение в композиции натюрморта;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творческому опыту выполнения графического натюрморта и гравюры наклейками на картоне;</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выражать цветом в натюрморте собственное настроение и переживания;</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применять перспективу в практической творческой работе;</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навыкам изображения перспективных сокращений в зарисовках наблюдаемого;</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навыкам создания пейзажных зарисовок;</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различать и характеризовать понятия: пространство, ракурс, воздушная перспектива;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пользоваться правилами работы на пленэре;</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lastRenderedPageBreak/>
        <w:t>различать и характеризовать понятия: эпический пейзаж, романтический пейзаж, пейзаж настроения, пленэр, импрессионизм;</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различать и характеризовать виды портрета;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понимать и характеризовать основы изображения головы человека;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пользоваться навыками работы с доступными скульптурными материалами;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использовать графические материалы в работе над портретом;</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использовать образные возможности освещения в портрете;</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 xml:space="preserve">пользоваться правилами </w:t>
      </w:r>
      <w:r w:rsidR="00AD272E" w:rsidRPr="00C61F44">
        <w:rPr>
          <w:rFonts w:ascii="Times New Roman" w:hAnsi="Times New Roman"/>
        </w:rPr>
        <w:t xml:space="preserve">схематического </w:t>
      </w:r>
      <w:r w:rsidRPr="00C61F44">
        <w:rPr>
          <w:rFonts w:ascii="Times New Roman" w:hAnsi="Times New Roman"/>
        </w:rPr>
        <w:t>построения головы человека</w:t>
      </w:r>
      <w:r w:rsidR="00AD272E" w:rsidRPr="00C61F44">
        <w:rPr>
          <w:rFonts w:ascii="Times New Roman" w:hAnsi="Times New Roman"/>
        </w:rPr>
        <w:t xml:space="preserve"> в рисунке</w:t>
      </w:r>
      <w:r w:rsidRPr="00C61F44">
        <w:rPr>
          <w:rFonts w:ascii="Times New Roman" w:hAnsi="Times New Roman"/>
        </w:rPr>
        <w:t>;</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навыкам передачи в плоскостном изображении простых движений фигуры человека;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навыкам понимания особенностей восприятия скульптурного образа;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навыкам лепки и работы с пластилином или глиной;</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C61F44" w:rsidRDefault="00E53743" w:rsidP="007A246E">
      <w:pPr>
        <w:pStyle w:val="a9"/>
        <w:widowControl w:val="0"/>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объяснять понятия «тема», «содержание», «сюжет» в произведениях станковой живописи;</w:t>
      </w:r>
    </w:p>
    <w:p w:rsidR="00E53743" w:rsidRPr="00C61F44" w:rsidRDefault="00E53743" w:rsidP="007A246E">
      <w:pPr>
        <w:pStyle w:val="a9"/>
        <w:widowControl w:val="0"/>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изобразительным и композиционным навыкам в процессе работы над эскизом;</w:t>
      </w:r>
    </w:p>
    <w:p w:rsidR="00E53743" w:rsidRPr="00C61F44" w:rsidRDefault="00E53743" w:rsidP="007A246E">
      <w:pPr>
        <w:pStyle w:val="a9"/>
        <w:widowControl w:val="0"/>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узнавать и объяснять понятия «тематическая картина», «станковая живопись»;</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перечислять и характеризовать основные жанры сюжетно- тематической картины;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характеризовать значение тематической картины XIX века в развитии русской культуры;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творческому опыту создания композиции на основе библейских сюжетов;</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называть имена великих европейских и русских художников, творивших на библейские темы;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характеризовать роль монументальных памятников в жизни общества;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lastRenderedPageBreak/>
        <w:t>рассуждать об особенностях художественного образа советского народа в годы Великой Отечественной войны;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культуре зрительского восприятия;</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характеризовать временные и пространственные искусства;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понимать разницу между реальностью и художественным образом;</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опыту художественного иллюстрирования и навыкам работы графическими материалами;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C61F44">
        <w:rPr>
          <w:rFonts w:ascii="Times New Roman" w:hAnsi="Times New Roman"/>
        </w:rPr>
        <w:t>т.д.</w:t>
      </w:r>
      <w:r w:rsidRPr="00C61F44">
        <w:rPr>
          <w:rFonts w:ascii="Times New Roman" w:hAnsi="Times New Roman"/>
        </w:rPr>
        <w:t>);</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опыту художественного творчества по созданию стилизованных образов животных;</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систематизировать и характеризовать основные этапы развития и истории архитектуры и дизайна;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распознавать объект и пространство в конструктивных видах искусства;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понимать сочетание различных объемов в здании;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понимать единство художественного и функционального в вещи, форму и материал;</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понимать тенденции и перспективы развития современной архитектуры;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различать образно-стилевой язык архитектуры прошлого;</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характеризовать и различать малые формы архитектуры и дизайна в пространстве городской среды;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создавать композиционные макеты объектов на предметной плоскости и в пространстве;</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создавать практические творческие композиции в технике коллажа, дизайн-проектов;</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приобретать общее представление о традициях ландшафтно-парковой архитектуры;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характеризовать основные школы садово-паркового искусства;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 xml:space="preserve">понимать основы краткой истории русской усадебной культуры XVIII </w:t>
      </w:r>
      <w:r w:rsidR="006C7538" w:rsidRPr="00C61F44">
        <w:rPr>
          <w:rFonts w:ascii="Times New Roman" w:hAnsi="Times New Roman"/>
        </w:rPr>
        <w:t>–</w:t>
      </w:r>
      <w:r w:rsidRPr="00C61F44">
        <w:rPr>
          <w:rFonts w:ascii="Times New Roman" w:hAnsi="Times New Roman"/>
        </w:rPr>
        <w:t xml:space="preserve"> XIX веков;</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называть и раскрывать смысл основ искусства флористики;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понимать основы краткой истории костюма;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lastRenderedPageBreak/>
        <w:t>характеризовать и раскрывать смысл композиционно-конструктивных принципов дизайна одежды;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отражать в эскизном проекте дизайна сада образно-архитектурный композиционный замысел;</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узнавать и характеризовать памятники архитектуры Древнего Киева. София Киевская. Фрески. Мозаики;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узнавать и описывать памятники шатрового зодчества;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характеризовать особенности церкви Вознесения в селе Коломенском и храма Покрова</w:t>
      </w:r>
      <w:r w:rsidR="006C7538" w:rsidRPr="00C61F44">
        <w:rPr>
          <w:rFonts w:ascii="Times New Roman" w:hAnsi="Times New Roman"/>
        </w:rPr>
        <w:t>-</w:t>
      </w:r>
      <w:r w:rsidRPr="00C61F44">
        <w:rPr>
          <w:rFonts w:ascii="Times New Roman" w:hAnsi="Times New Roman"/>
        </w:rPr>
        <w:t>на</w:t>
      </w:r>
      <w:r w:rsidR="006C7538" w:rsidRPr="00C61F44">
        <w:rPr>
          <w:rFonts w:ascii="Times New Roman" w:hAnsi="Times New Roman"/>
        </w:rPr>
        <w:t>-</w:t>
      </w:r>
      <w:r w:rsidRPr="00C61F44">
        <w:rPr>
          <w:rFonts w:ascii="Times New Roman" w:hAnsi="Times New Roman"/>
        </w:rPr>
        <w:t>Рву;</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различать стилевые особенности разных школ архитектуры Древней Руси;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создавать с натуры и по воображению архитектурные образы графическими материалами и др.;</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сравнивать, сопоставлять и анализировать произведения живописи Древней Руси;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рассуждать о значении художественного образа древнерусской культуры;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C61F44">
        <w:rPr>
          <w:rFonts w:ascii="Times New Roman" w:hAnsi="Times New Roman"/>
        </w:rPr>
        <w:t>–</w:t>
      </w:r>
      <w:r w:rsidRPr="00C61F44">
        <w:rPr>
          <w:rFonts w:ascii="Times New Roman" w:hAnsi="Times New Roman"/>
        </w:rPr>
        <w:t xml:space="preserve"> XIX веков;</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C61F44">
        <w:rPr>
          <w:rFonts w:ascii="Times New Roman" w:hAnsi="Times New Roman"/>
        </w:rPr>
        <w:t>–</w:t>
      </w:r>
      <w:r w:rsidRPr="00C61F44">
        <w:rPr>
          <w:rFonts w:ascii="Times New Roman" w:hAnsi="Times New Roman"/>
        </w:rPr>
        <w:t xml:space="preserve"> XIX веков;</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выявлять и называть характерные особенности русской портретной живописи XVIII века;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характеризовать признаки и особенности московского барокко;</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rPr>
      </w:pPr>
      <w:r w:rsidRPr="00C61F44">
        <w:rPr>
          <w:rFonts w:ascii="Times New Roman" w:hAnsi="Times New Roman"/>
        </w:rPr>
        <w:t>создавать разнообразные творческие работы (фантазийные конструкции) в материале.</w:t>
      </w:r>
    </w:p>
    <w:p w:rsidR="00E53743" w:rsidRPr="00C61F44" w:rsidRDefault="00E53743" w:rsidP="008A0971">
      <w:pPr>
        <w:tabs>
          <w:tab w:val="left" w:pos="851"/>
        </w:tabs>
        <w:autoSpaceDE w:val="0"/>
        <w:autoSpaceDN w:val="0"/>
        <w:adjustRightInd w:val="0"/>
        <w:spacing w:after="0" w:line="240" w:lineRule="auto"/>
        <w:ind w:firstLine="567"/>
        <w:jc w:val="both"/>
        <w:rPr>
          <w:rFonts w:ascii="Times New Roman" w:hAnsi="Times New Roman"/>
          <w:b/>
          <w:bCs/>
          <w:sz w:val="24"/>
          <w:szCs w:val="24"/>
        </w:rPr>
      </w:pPr>
      <w:r w:rsidRPr="00C61F44">
        <w:rPr>
          <w:rFonts w:ascii="Times New Roman" w:hAnsi="Times New Roman"/>
          <w:b/>
          <w:bCs/>
          <w:sz w:val="24"/>
          <w:szCs w:val="24"/>
        </w:rPr>
        <w:t>Выпускник получит возможность научиться:</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lastRenderedPageBreak/>
        <w:t>понимать специфику изображения в полиграфии;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различать формы полиграфической продукции: книги, журналы, плакаты, афиши и др.);</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проектировать обложку книги, рекламы открытки, визитки и др.;</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создавать художественную композицию макета книги, журнала;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 xml:space="preserve">называть имена великих русских живописцев и архитекторов XVIII </w:t>
      </w:r>
      <w:r w:rsidR="006C7538" w:rsidRPr="00C61F44">
        <w:rPr>
          <w:rFonts w:ascii="Times New Roman" w:hAnsi="Times New Roman"/>
          <w:i/>
          <w:iCs/>
        </w:rPr>
        <w:t>–</w:t>
      </w:r>
      <w:r w:rsidRPr="00C61F44">
        <w:rPr>
          <w:rFonts w:ascii="Times New Roman" w:hAnsi="Times New Roman"/>
          <w:i/>
          <w:iCs/>
        </w:rPr>
        <w:t xml:space="preserve"> XIX веков;</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C61F44">
        <w:rPr>
          <w:rFonts w:ascii="Times New Roman" w:hAnsi="Times New Roman"/>
          <w:i/>
          <w:iCs/>
        </w:rPr>
        <w:t>–</w:t>
      </w:r>
      <w:r w:rsidRPr="00C61F44">
        <w:rPr>
          <w:rFonts w:ascii="Times New Roman" w:hAnsi="Times New Roman"/>
          <w:i/>
          <w:iCs/>
        </w:rPr>
        <w:t xml:space="preserve"> XIX веков;</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понимать особенности исторического жанра, определять произведения исторической живописи;</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определять «Русский стиль» в архитектуре модерна, называть памятники архитектуры модерна;</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создавать разнообразные творческие работы (фантазийные конструкции) в материале;</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узнавать основные художественные направления в искусстве XIX и XX веков;</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C61F44" w:rsidRDefault="00E53743" w:rsidP="007A246E">
      <w:pPr>
        <w:pStyle w:val="a9"/>
        <w:numPr>
          <w:ilvl w:val="0"/>
          <w:numId w:val="89"/>
        </w:numPr>
        <w:tabs>
          <w:tab w:val="left" w:pos="851"/>
        </w:tabs>
        <w:autoSpaceDE w:val="0"/>
        <w:autoSpaceDN w:val="0"/>
        <w:adjustRightInd w:val="0"/>
        <w:ind w:left="0" w:firstLine="567"/>
        <w:jc w:val="both"/>
        <w:rPr>
          <w:rFonts w:ascii="Times New Roman" w:hAnsi="Times New Roman"/>
          <w:i/>
          <w:iCs/>
        </w:rPr>
      </w:pPr>
      <w:r w:rsidRPr="00C61F44">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характеризовать стиль модерн в архитектуре. Ф.О. Шехтель. А</w:t>
      </w:r>
      <w:r w:rsidR="006C7538" w:rsidRPr="00C61F44">
        <w:rPr>
          <w:rFonts w:ascii="Times New Roman" w:hAnsi="Times New Roman"/>
          <w:i/>
          <w:iCs/>
        </w:rPr>
        <w:t>. </w:t>
      </w:r>
      <w:r w:rsidRPr="00C61F44">
        <w:rPr>
          <w:rFonts w:ascii="Times New Roman" w:hAnsi="Times New Roman"/>
          <w:i/>
          <w:iCs/>
        </w:rPr>
        <w:t>Гауди;</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создавать с натуры и по воображению архитектурные образы графическими материалами и др.;</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использовать выразительный язык при моделировании архитектурного пространства;</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характеризовать крупнейшие художественные музеи мира и России;</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получать представления об особенностях художественных коллекций крупнейших музеев мира;</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использовать навыки коллективной работы над объемно- пространственной композицией;</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понимать основы сценографии как вида художественного творчества;</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lastRenderedPageBreak/>
        <w:t>понимать роль костюма, маски и грима в искусстве актерского перевоплощения;</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называть имена российск</w:t>
      </w:r>
      <w:r w:rsidR="0024776D" w:rsidRPr="00C61F44">
        <w:rPr>
          <w:rFonts w:ascii="Times New Roman" w:hAnsi="Times New Roman"/>
          <w:i/>
          <w:iCs/>
        </w:rPr>
        <w:t>их художников</w:t>
      </w:r>
      <w:r w:rsidR="00AD272E" w:rsidRPr="00C61F44">
        <w:rPr>
          <w:rFonts w:ascii="Times New Roman" w:hAnsi="Times New Roman"/>
          <w:i/>
          <w:iCs/>
        </w:rPr>
        <w:t>(А.Я. Головин, А.Н. Бенуа, М.В. Добужинский)</w:t>
      </w:r>
      <w:r w:rsidRPr="00C61F44">
        <w:rPr>
          <w:rFonts w:ascii="Times New Roman" w:hAnsi="Times New Roman"/>
          <w:i/>
          <w:iCs/>
        </w:rPr>
        <w:t>;</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различать особенности художественной фотографии;</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понимать изобразительную природу экранных искусств;</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характеризовать принципы киномонтажа в создании художественного образа;</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различать понятия: игровой и документальный фильм;</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 xml:space="preserve">называть имена мастеров российского кинематографа. </w:t>
      </w:r>
      <w:r w:rsidR="006C7538" w:rsidRPr="00C61F44">
        <w:rPr>
          <w:rFonts w:ascii="Times New Roman" w:hAnsi="Times New Roman"/>
          <w:i/>
          <w:iCs/>
        </w:rPr>
        <w:t xml:space="preserve">С.М. Эйзенштейн. А.А. Тарковский. </w:t>
      </w:r>
      <w:r w:rsidRPr="00C61F44">
        <w:rPr>
          <w:rFonts w:ascii="Times New Roman" w:hAnsi="Times New Roman"/>
          <w:i/>
          <w:iCs/>
        </w:rPr>
        <w:t>С.Ф</w:t>
      </w:r>
      <w:r w:rsidR="006C7538" w:rsidRPr="00C61F44">
        <w:rPr>
          <w:rFonts w:ascii="Times New Roman" w:hAnsi="Times New Roman"/>
          <w:i/>
          <w:iCs/>
        </w:rPr>
        <w:t>. </w:t>
      </w:r>
      <w:r w:rsidRPr="00C61F44">
        <w:rPr>
          <w:rFonts w:ascii="Times New Roman" w:hAnsi="Times New Roman"/>
          <w:i/>
          <w:iCs/>
        </w:rPr>
        <w:t>Бондарчук. Н.С. Михалков;</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понимать основы искусства телевидения;</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понимать различия в творческой работе художника-живописца и сценографа;</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применять полученные знания о типах оформления сцены при создании школьного спектакля;</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C61F44">
        <w:rPr>
          <w:rFonts w:ascii="Times New Roman" w:hAnsi="Times New Roman"/>
          <w:i/>
          <w:iCs/>
        </w:rPr>
        <w:t>т. д.</w:t>
      </w:r>
      <w:r w:rsidRPr="00C61F44">
        <w:rPr>
          <w:rFonts w:ascii="Times New Roman" w:hAnsi="Times New Roman"/>
          <w:i/>
          <w:iCs/>
        </w:rPr>
        <w:t xml:space="preserve"> для спектакля из доступных материалов;</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C61F44">
        <w:rPr>
          <w:rFonts w:ascii="Times New Roman" w:hAnsi="Times New Roman"/>
          <w:i/>
          <w:iCs/>
        </w:rPr>
        <w:t>т. д.</w:t>
      </w:r>
      <w:r w:rsidRPr="00C61F44">
        <w:rPr>
          <w:rFonts w:ascii="Times New Roman" w:hAnsi="Times New Roman"/>
          <w:i/>
          <w:iCs/>
        </w:rPr>
        <w:t>;</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понимать и объяснять синтетическую природу фильма;</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применять первоначальные навыки в создании сценария и замысла фильма;</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применять полученные ранее знания по композиции и построению кадра;</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iCs/>
        </w:rPr>
      </w:pPr>
      <w:r w:rsidRPr="00C61F44">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C61F44" w:rsidRDefault="00E53743" w:rsidP="007A246E">
      <w:pPr>
        <w:pStyle w:val="a9"/>
        <w:numPr>
          <w:ilvl w:val="0"/>
          <w:numId w:val="89"/>
        </w:numPr>
        <w:tabs>
          <w:tab w:val="left" w:pos="851"/>
          <w:tab w:val="left" w:pos="993"/>
        </w:tabs>
        <w:autoSpaceDE w:val="0"/>
        <w:autoSpaceDN w:val="0"/>
        <w:adjustRightInd w:val="0"/>
        <w:ind w:left="0" w:firstLine="567"/>
        <w:jc w:val="both"/>
        <w:rPr>
          <w:rFonts w:ascii="Times New Roman" w:hAnsi="Times New Roman"/>
          <w:i/>
        </w:rPr>
      </w:pPr>
      <w:r w:rsidRPr="00C61F44">
        <w:rPr>
          <w:rFonts w:ascii="Times New Roman" w:hAnsi="Times New Roman"/>
          <w:i/>
          <w:iCs/>
        </w:rPr>
        <w:t>реализовывать сценарно-режиссерскую и операторскую грамоту в практике создания видео-этюда.</w:t>
      </w:r>
    </w:p>
    <w:p w:rsidR="00E53743" w:rsidRPr="00C61F44" w:rsidRDefault="00E53743" w:rsidP="008A0971">
      <w:pPr>
        <w:tabs>
          <w:tab w:val="left" w:pos="851"/>
        </w:tabs>
        <w:spacing w:after="0" w:line="240" w:lineRule="auto"/>
        <w:ind w:firstLine="567"/>
        <w:jc w:val="both"/>
        <w:rPr>
          <w:rFonts w:ascii="Times New Roman" w:hAnsi="Times New Roman"/>
          <w:sz w:val="24"/>
          <w:szCs w:val="24"/>
        </w:rPr>
      </w:pPr>
    </w:p>
    <w:p w:rsidR="00B540EE" w:rsidRPr="00C61F44" w:rsidRDefault="00243C14" w:rsidP="008A0971">
      <w:pPr>
        <w:pStyle w:val="4"/>
        <w:tabs>
          <w:tab w:val="left" w:pos="851"/>
        </w:tabs>
        <w:spacing w:before="0" w:line="240" w:lineRule="auto"/>
        <w:ind w:left="0" w:firstLine="567"/>
        <w:rPr>
          <w:sz w:val="24"/>
          <w:szCs w:val="24"/>
        </w:rPr>
      </w:pPr>
      <w:bookmarkStart w:id="79" w:name="_Toc409691644"/>
      <w:bookmarkStart w:id="80" w:name="_Toc410653967"/>
      <w:bookmarkStart w:id="81" w:name="_Toc414553153"/>
      <w:r w:rsidRPr="00C61F44">
        <w:rPr>
          <w:sz w:val="24"/>
          <w:szCs w:val="24"/>
        </w:rPr>
        <w:t>1.2.</w:t>
      </w:r>
      <w:r w:rsidR="00EC3881">
        <w:rPr>
          <w:sz w:val="24"/>
          <w:szCs w:val="24"/>
        </w:rPr>
        <w:t>3</w:t>
      </w:r>
      <w:r w:rsidR="008753EF" w:rsidRPr="00C61F44">
        <w:rPr>
          <w:sz w:val="24"/>
          <w:szCs w:val="24"/>
        </w:rPr>
        <w:t>.1</w:t>
      </w:r>
      <w:r w:rsidR="00AF43AC">
        <w:rPr>
          <w:sz w:val="24"/>
          <w:szCs w:val="24"/>
          <w:lang w:val="en-US"/>
        </w:rPr>
        <w:t>5</w:t>
      </w:r>
      <w:r w:rsidRPr="00C61F44">
        <w:rPr>
          <w:sz w:val="24"/>
          <w:szCs w:val="24"/>
        </w:rPr>
        <w:t xml:space="preserve">. </w:t>
      </w:r>
      <w:r w:rsidR="00B540EE" w:rsidRPr="00C61F44">
        <w:rPr>
          <w:sz w:val="24"/>
          <w:szCs w:val="24"/>
        </w:rPr>
        <w:t>Музыка</w:t>
      </w:r>
      <w:bookmarkEnd w:id="79"/>
      <w:bookmarkEnd w:id="80"/>
      <w:bookmarkEnd w:id="81"/>
    </w:p>
    <w:p w:rsidR="00E53743" w:rsidRPr="00C61F44" w:rsidRDefault="00E53743" w:rsidP="008A0971">
      <w:pPr>
        <w:tabs>
          <w:tab w:val="left" w:pos="851"/>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научится:</w:t>
      </w:r>
    </w:p>
    <w:p w:rsidR="00E53743" w:rsidRPr="00C61F44" w:rsidRDefault="00E53743"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понимать значение интонации в музыке как носител</w:t>
      </w:r>
      <w:r w:rsidR="00AD272E" w:rsidRPr="00C61F44">
        <w:rPr>
          <w:rFonts w:ascii="Times New Roman" w:hAnsi="Times New Roman"/>
          <w:sz w:val="24"/>
          <w:szCs w:val="24"/>
        </w:rPr>
        <w:t>я</w:t>
      </w:r>
      <w:r w:rsidRPr="00C61F44">
        <w:rPr>
          <w:rFonts w:ascii="Times New Roman" w:hAnsi="Times New Roman"/>
          <w:sz w:val="24"/>
          <w:szCs w:val="24"/>
        </w:rPr>
        <w:t xml:space="preserve"> образного смысла;</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понимать жизненно-образное содержание музыкальных произведений разных жанров;</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lastRenderedPageBreak/>
        <w:t>различать и характеризовать приемы взаимодействия и развития образов музыкальных произведений;</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различать многообразие музыкальных образов и способов их развития;</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производить интонационно-образный анализ музыкального произведения;</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понимать основной принцип построения и развития музыки;</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анализировать взаимосвязь жизненного содержания музыки и музыкальных образов;</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понимать специфику перевоплощения народной музыки в произведениях композиторов;</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узнавать формы построения музыки (двухчастную, трехчастную, вариации, рондо);</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определять тембры музыкальных инструментов;</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владеть музыкальными терминами в пределах изучаемой темы;</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определять характерные особенности музыкального языка;</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эмоционально-образно воспринимать и характеризовать музыкальные произведения;</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анализировать произведения выдающихся композиторов прошлого и современности;</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творчески интерпретировать содержание музыкальных произведений;</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различать интерпретацию классической музыки в современных обработках;</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определять характерные признаки современной популярной музыки;</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lastRenderedPageBreak/>
        <w:t>называть стили рок-музыки и ее отдельных направлений: рок-оперы, рок-н-ролла и др.;</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анализировать творчество исполнителей авторской песни;</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выявлять особенности взаимодействия музыки с другими видами искусства;</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находить жанровые параллели между музыкой и другими видами искусств;</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сравнивать интонации музыкального, живописного и литературного произведений;</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понимать значимость музыки в творчестве писателей и поэтов;</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владеть навыками вокально-хорового музицирования;</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C61F44">
        <w:rPr>
          <w:rFonts w:ascii="Times New Roman" w:hAnsi="Times New Roman"/>
          <w:sz w:val="24"/>
          <w:szCs w:val="24"/>
          <w:lang w:val="en-US"/>
        </w:rPr>
        <w:t>acappella</w:t>
      </w:r>
      <w:r w:rsidRPr="00C61F44">
        <w:rPr>
          <w:rFonts w:ascii="Times New Roman" w:hAnsi="Times New Roman"/>
          <w:sz w:val="24"/>
          <w:szCs w:val="24"/>
        </w:rPr>
        <w:t>);</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творчески интерпретировать содержание музыкального произведения в пении;</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 xml:space="preserve">передавать свои музыкальные впечатления в устной или письменной форме; </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проявлять творческую инициативу, участвуя в музыкально-эстетической деятельности;</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C61F44" w:rsidRDefault="00AD272E" w:rsidP="007A246E">
      <w:pPr>
        <w:numPr>
          <w:ilvl w:val="0"/>
          <w:numId w:val="88"/>
        </w:numPr>
        <w:tabs>
          <w:tab w:val="left" w:pos="851"/>
          <w:tab w:val="left" w:pos="993"/>
        </w:tabs>
        <w:spacing w:after="0" w:line="240" w:lineRule="auto"/>
        <w:ind w:left="0" w:firstLine="567"/>
        <w:contextualSpacing/>
        <w:jc w:val="both"/>
        <w:rPr>
          <w:rFonts w:ascii="Times New Roman" w:hAnsi="Times New Roman"/>
          <w:sz w:val="24"/>
          <w:szCs w:val="24"/>
        </w:rPr>
      </w:pPr>
      <w:r w:rsidRPr="00C61F44">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C61F44" w:rsidRDefault="00AD272E" w:rsidP="008A0971">
      <w:pPr>
        <w:tabs>
          <w:tab w:val="left" w:pos="851"/>
          <w:tab w:val="left" w:pos="993"/>
        </w:tabs>
        <w:spacing w:after="0" w:line="240" w:lineRule="auto"/>
        <w:ind w:firstLine="567"/>
        <w:contextualSpacing/>
        <w:jc w:val="both"/>
        <w:rPr>
          <w:rFonts w:ascii="Times New Roman" w:hAnsi="Times New Roman"/>
          <w:sz w:val="24"/>
          <w:szCs w:val="24"/>
        </w:rPr>
      </w:pPr>
      <w:r w:rsidRPr="00C61F44">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C61F44" w:rsidRDefault="00E53743" w:rsidP="008A0971">
      <w:pPr>
        <w:tabs>
          <w:tab w:val="left" w:pos="851"/>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AD272E" w:rsidRPr="00C61F44" w:rsidRDefault="00AD272E" w:rsidP="007A246E">
      <w:pPr>
        <w:numPr>
          <w:ilvl w:val="0"/>
          <w:numId w:val="87"/>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C61F44" w:rsidRDefault="00AD272E" w:rsidP="007A246E">
      <w:pPr>
        <w:numPr>
          <w:ilvl w:val="0"/>
          <w:numId w:val="87"/>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C61F44" w:rsidRDefault="00AD272E" w:rsidP="007A246E">
      <w:pPr>
        <w:numPr>
          <w:ilvl w:val="0"/>
          <w:numId w:val="87"/>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C61F44" w:rsidRDefault="00AD272E" w:rsidP="007A246E">
      <w:pPr>
        <w:numPr>
          <w:ilvl w:val="0"/>
          <w:numId w:val="87"/>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определять специфику духовной музыки в эпоху Средневековья;</w:t>
      </w:r>
    </w:p>
    <w:p w:rsidR="00AD272E" w:rsidRPr="00C61F44" w:rsidRDefault="00AD272E" w:rsidP="007A246E">
      <w:pPr>
        <w:numPr>
          <w:ilvl w:val="0"/>
          <w:numId w:val="87"/>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распознавать мелодику знаменного распева – основы древнерусской церковной музыки;</w:t>
      </w:r>
    </w:p>
    <w:p w:rsidR="00AD272E" w:rsidRPr="00C61F44" w:rsidRDefault="00AD272E" w:rsidP="007A246E">
      <w:pPr>
        <w:numPr>
          <w:ilvl w:val="0"/>
          <w:numId w:val="87"/>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C61F44" w:rsidRDefault="00AD272E" w:rsidP="007A246E">
      <w:pPr>
        <w:numPr>
          <w:ilvl w:val="0"/>
          <w:numId w:val="87"/>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lastRenderedPageBreak/>
        <w:t>выделять признаки для установления стилевых связей в процессе изучения музыкального искусства;</w:t>
      </w:r>
    </w:p>
    <w:p w:rsidR="00AD272E" w:rsidRPr="00C61F44" w:rsidRDefault="00AD272E" w:rsidP="007A246E">
      <w:pPr>
        <w:numPr>
          <w:ilvl w:val="0"/>
          <w:numId w:val="87"/>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C61F44" w:rsidRDefault="00AD272E" w:rsidP="007A246E">
      <w:pPr>
        <w:numPr>
          <w:ilvl w:val="0"/>
          <w:numId w:val="87"/>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C61F44" w:rsidRDefault="00AD272E" w:rsidP="007A246E">
      <w:pPr>
        <w:numPr>
          <w:ilvl w:val="0"/>
          <w:numId w:val="87"/>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C61F44">
        <w:rPr>
          <w:rFonts w:ascii="Times New Roman" w:hAnsi="Times New Roman"/>
          <w:i/>
          <w:sz w:val="24"/>
          <w:szCs w:val="24"/>
        </w:rPr>
        <w:t>.</w:t>
      </w:r>
    </w:p>
    <w:p w:rsidR="006C7538" w:rsidRPr="00C61F44" w:rsidRDefault="006C7538" w:rsidP="008A0971">
      <w:pPr>
        <w:pStyle w:val="3"/>
        <w:tabs>
          <w:tab w:val="left" w:pos="851"/>
        </w:tabs>
        <w:spacing w:before="0" w:beforeAutospacing="0" w:after="0" w:afterAutospacing="0"/>
        <w:ind w:firstLine="567"/>
        <w:rPr>
          <w:rFonts w:eastAsia="Calibri"/>
          <w:i/>
          <w:sz w:val="24"/>
          <w:szCs w:val="24"/>
        </w:rPr>
      </w:pPr>
    </w:p>
    <w:p w:rsidR="00B540EE" w:rsidRPr="00C61F44" w:rsidRDefault="00243C14" w:rsidP="008A0971">
      <w:pPr>
        <w:pStyle w:val="4"/>
        <w:tabs>
          <w:tab w:val="left" w:pos="851"/>
        </w:tabs>
        <w:spacing w:before="0" w:line="240" w:lineRule="auto"/>
        <w:ind w:left="0" w:firstLine="567"/>
        <w:rPr>
          <w:sz w:val="24"/>
          <w:szCs w:val="24"/>
        </w:rPr>
      </w:pPr>
      <w:bookmarkStart w:id="82" w:name="_Toc409691645"/>
      <w:bookmarkStart w:id="83" w:name="_Toc410653968"/>
      <w:bookmarkStart w:id="84" w:name="_Toc414553154"/>
      <w:r w:rsidRPr="00C61F44">
        <w:rPr>
          <w:sz w:val="24"/>
          <w:szCs w:val="24"/>
        </w:rPr>
        <w:t>1.2.</w:t>
      </w:r>
      <w:r w:rsidR="00EC3881">
        <w:rPr>
          <w:sz w:val="24"/>
          <w:szCs w:val="24"/>
        </w:rPr>
        <w:t>3</w:t>
      </w:r>
      <w:r w:rsidR="008753EF" w:rsidRPr="00C61F44">
        <w:rPr>
          <w:sz w:val="24"/>
          <w:szCs w:val="24"/>
        </w:rPr>
        <w:t>.1</w:t>
      </w:r>
      <w:r w:rsidR="00AF43AC" w:rsidRPr="00F46500">
        <w:rPr>
          <w:sz w:val="24"/>
          <w:szCs w:val="24"/>
        </w:rPr>
        <w:t>6</w:t>
      </w:r>
      <w:r w:rsidR="00E63D8D" w:rsidRPr="00C61F44">
        <w:rPr>
          <w:sz w:val="24"/>
          <w:szCs w:val="24"/>
        </w:rPr>
        <w:t>.</w:t>
      </w:r>
      <w:r w:rsidR="00B540EE" w:rsidRPr="00C61F44">
        <w:rPr>
          <w:sz w:val="24"/>
          <w:szCs w:val="24"/>
        </w:rPr>
        <w:t>Технология</w:t>
      </w:r>
      <w:bookmarkEnd w:id="82"/>
      <w:bookmarkEnd w:id="83"/>
      <w:bookmarkEnd w:id="84"/>
    </w:p>
    <w:p w:rsidR="00E53743" w:rsidRPr="00C61F44" w:rsidRDefault="00E53743" w:rsidP="008A0971">
      <w:pPr>
        <w:tabs>
          <w:tab w:val="left" w:pos="851"/>
        </w:tabs>
        <w:spacing w:after="0" w:line="240" w:lineRule="auto"/>
        <w:ind w:firstLine="567"/>
        <w:jc w:val="both"/>
        <w:rPr>
          <w:rFonts w:ascii="Times New Roman" w:hAnsi="Times New Roman"/>
          <w:sz w:val="24"/>
          <w:szCs w:val="24"/>
        </w:rPr>
      </w:pPr>
    </w:p>
    <w:p w:rsidR="00E53743" w:rsidRPr="00C61F44" w:rsidRDefault="00E53743" w:rsidP="008A0971">
      <w:pPr>
        <w:pStyle w:val="-11"/>
        <w:tabs>
          <w:tab w:val="left" w:pos="851"/>
        </w:tabs>
        <w:ind w:left="0" w:firstLine="567"/>
        <w:jc w:val="both"/>
        <w:rPr>
          <w:b/>
          <w:lang w:eastAsia="en-US"/>
        </w:rPr>
      </w:pPr>
      <w:r w:rsidRPr="00C61F44">
        <w:rPr>
          <w:b/>
          <w:lang w:eastAsia="en-US"/>
        </w:rPr>
        <w:t>Результаты, заявленные образовательной программой «Технология» по блокам содержания</w:t>
      </w:r>
    </w:p>
    <w:p w:rsidR="00E53743" w:rsidRPr="00C61F44" w:rsidRDefault="00E53743" w:rsidP="008A0971">
      <w:pPr>
        <w:pStyle w:val="-11"/>
        <w:tabs>
          <w:tab w:val="left" w:pos="851"/>
        </w:tabs>
        <w:ind w:left="0" w:firstLine="567"/>
        <w:jc w:val="both"/>
        <w:rPr>
          <w:b/>
          <w:lang w:eastAsia="en-US"/>
        </w:rPr>
      </w:pPr>
      <w:r w:rsidRPr="00C61F44">
        <w:rPr>
          <w:b/>
          <w:lang w:eastAsia="en-US"/>
        </w:rPr>
        <w:t>Современные материальные, информационные и гуманитарные технологии и перспективы их развития</w:t>
      </w:r>
    </w:p>
    <w:p w:rsidR="00E63D8D" w:rsidRPr="00C61F44" w:rsidRDefault="00180CC0" w:rsidP="008A0971">
      <w:pPr>
        <w:pStyle w:val="-11"/>
        <w:tabs>
          <w:tab w:val="left" w:pos="851"/>
        </w:tabs>
        <w:ind w:left="0" w:firstLine="567"/>
        <w:jc w:val="both"/>
        <w:rPr>
          <w:rFonts w:eastAsia="MS Mincho"/>
        </w:rPr>
      </w:pPr>
      <w:r w:rsidRPr="00C61F44">
        <w:t>Выпускник научится:</w:t>
      </w:r>
    </w:p>
    <w:p w:rsidR="00E53743" w:rsidRPr="00C61F44" w:rsidRDefault="00180CC0" w:rsidP="007A246E">
      <w:pPr>
        <w:pStyle w:val="-11"/>
        <w:numPr>
          <w:ilvl w:val="0"/>
          <w:numId w:val="44"/>
        </w:numPr>
        <w:tabs>
          <w:tab w:val="left" w:pos="851"/>
        </w:tabs>
        <w:ind w:left="0" w:firstLine="567"/>
        <w:jc w:val="both"/>
        <w:rPr>
          <w:lang w:eastAsia="en-US"/>
        </w:rPr>
      </w:pPr>
      <w:r w:rsidRPr="00C61F44">
        <w:rPr>
          <w:lang w:eastAsia="en-US"/>
        </w:rPr>
        <w:t xml:space="preserve">называть </w:t>
      </w:r>
      <w:r w:rsidR="00E53743" w:rsidRPr="00C61F44">
        <w:rPr>
          <w:lang w:eastAsia="en-US"/>
        </w:rPr>
        <w:t>и характериз</w:t>
      </w:r>
      <w:r w:rsidRPr="00C61F44">
        <w:rPr>
          <w:lang w:eastAsia="en-US"/>
        </w:rPr>
        <w:t>овать</w:t>
      </w:r>
      <w:r w:rsidR="00E53743" w:rsidRPr="00C61F44">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61F44">
        <w:rPr>
          <w:lang w:eastAsia="en-US"/>
        </w:rPr>
        <w:t>;</w:t>
      </w:r>
    </w:p>
    <w:p w:rsidR="00E53743" w:rsidRPr="00C61F44" w:rsidRDefault="00180CC0" w:rsidP="007A246E">
      <w:pPr>
        <w:pStyle w:val="-11"/>
        <w:numPr>
          <w:ilvl w:val="0"/>
          <w:numId w:val="44"/>
        </w:numPr>
        <w:tabs>
          <w:tab w:val="left" w:pos="851"/>
        </w:tabs>
        <w:ind w:left="0" w:firstLine="567"/>
        <w:jc w:val="both"/>
        <w:rPr>
          <w:lang w:eastAsia="en-US"/>
        </w:rPr>
      </w:pPr>
      <w:r w:rsidRPr="00C61F44">
        <w:rPr>
          <w:lang w:eastAsia="en-US"/>
        </w:rPr>
        <w:t>называть  и характеризовать</w:t>
      </w:r>
      <w:r w:rsidR="00E53743" w:rsidRPr="00C61F44">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61F44">
        <w:rPr>
          <w:lang w:eastAsia="en-US"/>
        </w:rPr>
        <w:t>;</w:t>
      </w:r>
    </w:p>
    <w:p w:rsidR="00E53743" w:rsidRPr="00C61F44" w:rsidRDefault="00F578F2" w:rsidP="007A246E">
      <w:pPr>
        <w:pStyle w:val="-11"/>
        <w:numPr>
          <w:ilvl w:val="0"/>
          <w:numId w:val="44"/>
        </w:numPr>
        <w:tabs>
          <w:tab w:val="left" w:pos="851"/>
        </w:tabs>
        <w:ind w:left="0" w:firstLine="567"/>
        <w:jc w:val="both"/>
        <w:rPr>
          <w:lang w:eastAsia="en-US"/>
        </w:rPr>
      </w:pPr>
      <w:r w:rsidRPr="00C61F44">
        <w:rPr>
          <w:lang w:eastAsia="en-US"/>
        </w:rPr>
        <w:t xml:space="preserve">объяснять </w:t>
      </w:r>
      <w:r w:rsidR="00E53743" w:rsidRPr="00C61F44">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C61F44">
        <w:rPr>
          <w:lang w:eastAsia="en-US"/>
        </w:rPr>
        <w:t>;</w:t>
      </w:r>
    </w:p>
    <w:p w:rsidR="00E53743" w:rsidRPr="00C61F44" w:rsidRDefault="00180CC0" w:rsidP="007A246E">
      <w:pPr>
        <w:pStyle w:val="-11"/>
        <w:numPr>
          <w:ilvl w:val="0"/>
          <w:numId w:val="44"/>
        </w:numPr>
        <w:tabs>
          <w:tab w:val="left" w:pos="851"/>
        </w:tabs>
        <w:ind w:left="0" w:firstLine="567"/>
        <w:jc w:val="both"/>
        <w:rPr>
          <w:lang w:eastAsia="en-US"/>
        </w:rPr>
      </w:pPr>
      <w:r w:rsidRPr="00C61F44">
        <w:rPr>
          <w:lang w:eastAsia="en-US"/>
        </w:rPr>
        <w:t>проводить</w:t>
      </w:r>
      <w:r w:rsidR="00E53743" w:rsidRPr="00C61F44">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C61F44" w:rsidRDefault="00E53743" w:rsidP="008A0971">
      <w:pPr>
        <w:tabs>
          <w:tab w:val="left" w:pos="851"/>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E53743" w:rsidRPr="00C61F44" w:rsidRDefault="00E53743" w:rsidP="007A246E">
      <w:pPr>
        <w:pStyle w:val="-11"/>
        <w:numPr>
          <w:ilvl w:val="0"/>
          <w:numId w:val="44"/>
        </w:numPr>
        <w:tabs>
          <w:tab w:val="left" w:pos="851"/>
        </w:tabs>
        <w:ind w:left="0" w:firstLine="567"/>
        <w:jc w:val="both"/>
        <w:rPr>
          <w:i/>
          <w:lang w:eastAsia="en-US"/>
        </w:rPr>
      </w:pPr>
      <w:r w:rsidRPr="00C61F44">
        <w:rPr>
          <w:i/>
          <w:lang w:eastAsia="en-US"/>
        </w:rPr>
        <w:t>приводит</w:t>
      </w:r>
      <w:r w:rsidR="006C7538" w:rsidRPr="00C61F44">
        <w:rPr>
          <w:i/>
          <w:lang w:eastAsia="en-US"/>
        </w:rPr>
        <w:t>ь</w:t>
      </w:r>
      <w:r w:rsidRPr="00C61F44">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C61F44" w:rsidRDefault="00E53743" w:rsidP="008A0971">
      <w:pPr>
        <w:pStyle w:val="-11"/>
        <w:tabs>
          <w:tab w:val="left" w:pos="851"/>
        </w:tabs>
        <w:ind w:left="0" w:firstLine="567"/>
        <w:jc w:val="both"/>
        <w:rPr>
          <w:b/>
          <w:lang w:eastAsia="en-US"/>
        </w:rPr>
      </w:pPr>
      <w:r w:rsidRPr="00C61F44">
        <w:rPr>
          <w:b/>
          <w:lang w:eastAsia="en-US"/>
        </w:rPr>
        <w:t>Формирование технологической культуры и проектно-технологического мышления обучающихся</w:t>
      </w:r>
    </w:p>
    <w:p w:rsidR="00E53743" w:rsidRPr="00C61F44" w:rsidRDefault="00180CC0" w:rsidP="008A0971">
      <w:pPr>
        <w:pStyle w:val="-11"/>
        <w:tabs>
          <w:tab w:val="left" w:pos="851"/>
        </w:tabs>
        <w:ind w:left="0" w:firstLine="567"/>
        <w:jc w:val="both"/>
        <w:rPr>
          <w:rFonts w:eastAsia="MS Mincho"/>
        </w:rPr>
      </w:pPr>
      <w:r w:rsidRPr="00C61F44">
        <w:t>В</w:t>
      </w:r>
      <w:r w:rsidR="00E53743" w:rsidRPr="00C61F44">
        <w:t>ыпускник</w:t>
      </w:r>
      <w:r w:rsidRPr="00C61F44">
        <w:t xml:space="preserve"> научится</w:t>
      </w:r>
      <w:r w:rsidR="00E53743" w:rsidRPr="00C61F44">
        <w:t>:</w:t>
      </w:r>
    </w:p>
    <w:p w:rsidR="00E53743" w:rsidRPr="00C61F44" w:rsidRDefault="00E53743" w:rsidP="007A246E">
      <w:pPr>
        <w:pStyle w:val="-11"/>
        <w:numPr>
          <w:ilvl w:val="1"/>
          <w:numId w:val="48"/>
        </w:numPr>
        <w:tabs>
          <w:tab w:val="left" w:pos="851"/>
        </w:tabs>
        <w:ind w:left="0" w:firstLine="567"/>
        <w:jc w:val="both"/>
        <w:rPr>
          <w:lang w:eastAsia="en-US"/>
        </w:rPr>
      </w:pPr>
      <w:r w:rsidRPr="00C61F44">
        <w:rPr>
          <w:lang w:eastAsia="en-US"/>
        </w:rPr>
        <w:t>след</w:t>
      </w:r>
      <w:r w:rsidR="00180CC0" w:rsidRPr="00C61F44">
        <w:rPr>
          <w:lang w:eastAsia="en-US"/>
        </w:rPr>
        <w:t>овать</w:t>
      </w:r>
      <w:r w:rsidRPr="00C61F44">
        <w:rPr>
          <w:lang w:eastAsia="en-US"/>
        </w:rPr>
        <w:t xml:space="preserve"> технологии, в том числе в процессе изготовления субъективно нового продукта</w:t>
      </w:r>
      <w:r w:rsidR="006C7538" w:rsidRPr="00C61F44">
        <w:rPr>
          <w:lang w:eastAsia="en-US"/>
        </w:rPr>
        <w:t>;</w:t>
      </w:r>
    </w:p>
    <w:p w:rsidR="00E53743" w:rsidRPr="00C61F44" w:rsidRDefault="00180CC0" w:rsidP="007A246E">
      <w:pPr>
        <w:pStyle w:val="-11"/>
        <w:numPr>
          <w:ilvl w:val="1"/>
          <w:numId w:val="48"/>
        </w:numPr>
        <w:tabs>
          <w:tab w:val="left" w:pos="851"/>
        </w:tabs>
        <w:ind w:left="0" w:firstLine="567"/>
        <w:jc w:val="both"/>
        <w:rPr>
          <w:lang w:eastAsia="en-US"/>
        </w:rPr>
      </w:pPr>
      <w:r w:rsidRPr="00C61F44">
        <w:rPr>
          <w:lang w:eastAsia="en-US"/>
        </w:rPr>
        <w:t xml:space="preserve">оценивать </w:t>
      </w:r>
      <w:r w:rsidR="00E53743" w:rsidRPr="00C61F44">
        <w:rPr>
          <w:lang w:eastAsia="en-US"/>
        </w:rPr>
        <w:t>условия применимости технологии в том числе с позиций экологической защищенности</w:t>
      </w:r>
      <w:r w:rsidR="006C7538" w:rsidRPr="00C61F44">
        <w:rPr>
          <w:lang w:eastAsia="en-US"/>
        </w:rPr>
        <w:t>;</w:t>
      </w:r>
    </w:p>
    <w:p w:rsidR="00E53743" w:rsidRPr="00C61F44" w:rsidRDefault="00180CC0" w:rsidP="007A246E">
      <w:pPr>
        <w:pStyle w:val="-11"/>
        <w:numPr>
          <w:ilvl w:val="1"/>
          <w:numId w:val="48"/>
        </w:numPr>
        <w:tabs>
          <w:tab w:val="left" w:pos="851"/>
        </w:tabs>
        <w:ind w:left="0" w:firstLine="567"/>
        <w:jc w:val="both"/>
        <w:rPr>
          <w:lang w:eastAsia="en-US"/>
        </w:rPr>
      </w:pPr>
      <w:r w:rsidRPr="00C61F44">
        <w:rPr>
          <w:lang w:eastAsia="en-US"/>
        </w:rPr>
        <w:t xml:space="preserve">прогнозировать </w:t>
      </w:r>
      <w:r w:rsidR="00E53743" w:rsidRPr="00C61F44">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C61F44">
        <w:rPr>
          <w:lang w:eastAsia="en-US"/>
        </w:rPr>
        <w:t>е</w:t>
      </w:r>
      <w:r w:rsidR="00E53743" w:rsidRPr="00C61F44">
        <w:rPr>
          <w:lang w:eastAsia="en-US"/>
        </w:rPr>
        <w:t>м, в том числе самостоятельно планируя такого рода эксперименты</w:t>
      </w:r>
      <w:r w:rsidR="006C7538" w:rsidRPr="00C61F44">
        <w:rPr>
          <w:lang w:eastAsia="en-US"/>
        </w:rPr>
        <w:t>;</w:t>
      </w:r>
    </w:p>
    <w:p w:rsidR="00E53743" w:rsidRPr="00C61F44" w:rsidRDefault="00E53743" w:rsidP="007A246E">
      <w:pPr>
        <w:pStyle w:val="-11"/>
        <w:numPr>
          <w:ilvl w:val="1"/>
          <w:numId w:val="48"/>
        </w:numPr>
        <w:tabs>
          <w:tab w:val="left" w:pos="851"/>
        </w:tabs>
        <w:ind w:left="0" w:firstLine="567"/>
        <w:jc w:val="both"/>
        <w:rPr>
          <w:lang w:eastAsia="en-US"/>
        </w:rPr>
      </w:pPr>
      <w:r w:rsidRPr="00C61F44">
        <w:rPr>
          <w:lang w:eastAsia="en-US"/>
        </w:rPr>
        <w:t xml:space="preserve">в зависимости от ситуации </w:t>
      </w:r>
      <w:r w:rsidR="00180CC0" w:rsidRPr="00C61F44">
        <w:rPr>
          <w:lang w:eastAsia="en-US"/>
        </w:rPr>
        <w:t xml:space="preserve">оптимизировать </w:t>
      </w:r>
      <w:r w:rsidRPr="00C61F44">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C61F44">
        <w:rPr>
          <w:lang w:eastAsia="en-US"/>
        </w:rPr>
        <w:t>;</w:t>
      </w:r>
    </w:p>
    <w:p w:rsidR="00E53743" w:rsidRPr="00C61F44" w:rsidRDefault="00E53743" w:rsidP="007A246E">
      <w:pPr>
        <w:pStyle w:val="-11"/>
        <w:numPr>
          <w:ilvl w:val="1"/>
          <w:numId w:val="48"/>
        </w:numPr>
        <w:tabs>
          <w:tab w:val="left" w:pos="851"/>
        </w:tabs>
        <w:ind w:left="0" w:firstLine="567"/>
        <w:jc w:val="both"/>
        <w:rPr>
          <w:lang w:eastAsia="en-US"/>
        </w:rPr>
      </w:pPr>
      <w:r w:rsidRPr="00C61F44">
        <w:rPr>
          <w:lang w:eastAsia="en-US"/>
        </w:rPr>
        <w:t>проводит</w:t>
      </w:r>
      <w:r w:rsidR="00180CC0" w:rsidRPr="00C61F44">
        <w:rPr>
          <w:lang w:eastAsia="en-US"/>
        </w:rPr>
        <w:t>ь</w:t>
      </w:r>
      <w:r w:rsidRPr="00C61F44">
        <w:rPr>
          <w:lang w:eastAsia="en-US"/>
        </w:rPr>
        <w:t xml:space="preserve"> оценку и испытание полученного продукта</w:t>
      </w:r>
      <w:r w:rsidR="006C7538" w:rsidRPr="00C61F44">
        <w:rPr>
          <w:lang w:eastAsia="en-US"/>
        </w:rPr>
        <w:t>;</w:t>
      </w:r>
    </w:p>
    <w:p w:rsidR="00E53743" w:rsidRPr="00C61F44" w:rsidRDefault="00E53743" w:rsidP="007A246E">
      <w:pPr>
        <w:pStyle w:val="-11"/>
        <w:numPr>
          <w:ilvl w:val="1"/>
          <w:numId w:val="48"/>
        </w:numPr>
        <w:tabs>
          <w:tab w:val="left" w:pos="851"/>
        </w:tabs>
        <w:ind w:left="0" w:firstLine="567"/>
        <w:jc w:val="both"/>
        <w:rPr>
          <w:lang w:eastAsia="en-US"/>
        </w:rPr>
      </w:pPr>
      <w:r w:rsidRPr="00C61F44">
        <w:rPr>
          <w:lang w:eastAsia="en-US"/>
        </w:rPr>
        <w:t>проводит</w:t>
      </w:r>
      <w:r w:rsidR="00180CC0" w:rsidRPr="00C61F44">
        <w:rPr>
          <w:lang w:eastAsia="en-US"/>
        </w:rPr>
        <w:t>ь</w:t>
      </w:r>
      <w:r w:rsidRPr="00C61F44">
        <w:rPr>
          <w:lang w:eastAsia="en-US"/>
        </w:rPr>
        <w:t xml:space="preserve"> анализ потребностей в тех или иных материальных или информационных продуктах</w:t>
      </w:r>
      <w:r w:rsidR="006C7538" w:rsidRPr="00C61F44">
        <w:rPr>
          <w:lang w:eastAsia="en-US"/>
        </w:rPr>
        <w:t>;</w:t>
      </w:r>
    </w:p>
    <w:p w:rsidR="00E53743" w:rsidRPr="00C61F44" w:rsidRDefault="00180CC0" w:rsidP="007A246E">
      <w:pPr>
        <w:pStyle w:val="-11"/>
        <w:numPr>
          <w:ilvl w:val="1"/>
          <w:numId w:val="48"/>
        </w:numPr>
        <w:tabs>
          <w:tab w:val="left" w:pos="851"/>
        </w:tabs>
        <w:ind w:left="0" w:firstLine="567"/>
        <w:jc w:val="both"/>
        <w:rPr>
          <w:lang w:eastAsia="en-US"/>
        </w:rPr>
      </w:pPr>
      <w:r w:rsidRPr="00C61F44">
        <w:rPr>
          <w:lang w:eastAsia="en-US"/>
        </w:rPr>
        <w:t xml:space="preserve">описывать </w:t>
      </w:r>
      <w:r w:rsidR="00E53743" w:rsidRPr="00C61F44">
        <w:rPr>
          <w:lang w:eastAsia="en-US"/>
        </w:rPr>
        <w:t>технологическое решение с помощью текста, рисунков, графического изображения</w:t>
      </w:r>
      <w:r w:rsidR="006C7538" w:rsidRPr="00C61F44">
        <w:rPr>
          <w:lang w:eastAsia="en-US"/>
        </w:rPr>
        <w:t>;</w:t>
      </w:r>
    </w:p>
    <w:p w:rsidR="00E53743" w:rsidRPr="00C61F44" w:rsidRDefault="00180CC0" w:rsidP="007A246E">
      <w:pPr>
        <w:pStyle w:val="-11"/>
        <w:numPr>
          <w:ilvl w:val="1"/>
          <w:numId w:val="48"/>
        </w:numPr>
        <w:tabs>
          <w:tab w:val="left" w:pos="851"/>
        </w:tabs>
        <w:ind w:left="0" w:firstLine="567"/>
        <w:jc w:val="both"/>
        <w:rPr>
          <w:lang w:eastAsia="en-US"/>
        </w:rPr>
      </w:pPr>
      <w:r w:rsidRPr="00C61F44">
        <w:rPr>
          <w:lang w:eastAsia="en-US"/>
        </w:rPr>
        <w:lastRenderedPageBreak/>
        <w:t xml:space="preserve">анализировать </w:t>
      </w:r>
      <w:r w:rsidR="00E53743" w:rsidRPr="00C61F44">
        <w:rPr>
          <w:lang w:eastAsia="en-US"/>
        </w:rPr>
        <w:t>возможные технологические решения, определять их достоинства и недостатки в контексте заданной ситуации</w:t>
      </w:r>
      <w:r w:rsidR="006C7538" w:rsidRPr="00C61F44">
        <w:rPr>
          <w:lang w:eastAsia="en-US"/>
        </w:rPr>
        <w:t>;</w:t>
      </w:r>
    </w:p>
    <w:p w:rsidR="00E53743" w:rsidRPr="00C61F44" w:rsidRDefault="00180CC0" w:rsidP="007A246E">
      <w:pPr>
        <w:pStyle w:val="-11"/>
        <w:numPr>
          <w:ilvl w:val="1"/>
          <w:numId w:val="48"/>
        </w:numPr>
        <w:tabs>
          <w:tab w:val="left" w:pos="851"/>
        </w:tabs>
        <w:ind w:left="0" w:firstLine="567"/>
        <w:jc w:val="both"/>
        <w:rPr>
          <w:lang w:eastAsia="en-US"/>
        </w:rPr>
      </w:pPr>
      <w:r w:rsidRPr="00C61F44">
        <w:rPr>
          <w:lang w:eastAsia="en-US"/>
        </w:rPr>
        <w:t xml:space="preserve">проводить и анализироватьразработку </w:t>
      </w:r>
      <w:r w:rsidR="00E53743" w:rsidRPr="00C61F44">
        <w:rPr>
          <w:lang w:eastAsia="en-US"/>
        </w:rPr>
        <w:t xml:space="preserve">и / или </w:t>
      </w:r>
      <w:r w:rsidRPr="00C61F44">
        <w:rPr>
          <w:lang w:eastAsia="en-US"/>
        </w:rPr>
        <w:t xml:space="preserve">реализацию </w:t>
      </w:r>
      <w:r w:rsidR="00E53743" w:rsidRPr="00C61F44">
        <w:rPr>
          <w:lang w:eastAsia="en-US"/>
        </w:rPr>
        <w:t>прикладных проектов, предполагающих:</w:t>
      </w:r>
    </w:p>
    <w:p w:rsidR="00E53743" w:rsidRPr="00C61F44" w:rsidRDefault="00E53743" w:rsidP="007A246E">
      <w:pPr>
        <w:pStyle w:val="-11"/>
        <w:numPr>
          <w:ilvl w:val="1"/>
          <w:numId w:val="98"/>
        </w:numPr>
        <w:tabs>
          <w:tab w:val="left" w:pos="851"/>
        </w:tabs>
        <w:ind w:left="0" w:firstLine="567"/>
        <w:jc w:val="both"/>
        <w:rPr>
          <w:lang w:eastAsia="en-US"/>
        </w:rPr>
      </w:pPr>
      <w:r w:rsidRPr="00C61F44">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C61F44" w:rsidRDefault="00E53743" w:rsidP="007A246E">
      <w:pPr>
        <w:pStyle w:val="-11"/>
        <w:numPr>
          <w:ilvl w:val="1"/>
          <w:numId w:val="98"/>
        </w:numPr>
        <w:tabs>
          <w:tab w:val="left" w:pos="851"/>
        </w:tabs>
        <w:ind w:left="0" w:firstLine="567"/>
        <w:jc w:val="both"/>
        <w:rPr>
          <w:lang w:eastAsia="en-US"/>
        </w:rPr>
      </w:pPr>
      <w:r w:rsidRPr="00C61F44">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C61F44" w:rsidRDefault="00E53743" w:rsidP="007A246E">
      <w:pPr>
        <w:pStyle w:val="-11"/>
        <w:numPr>
          <w:ilvl w:val="1"/>
          <w:numId w:val="98"/>
        </w:numPr>
        <w:tabs>
          <w:tab w:val="left" w:pos="851"/>
        </w:tabs>
        <w:ind w:left="0" w:firstLine="567"/>
        <w:jc w:val="both"/>
        <w:rPr>
          <w:lang w:eastAsia="en-US"/>
        </w:rPr>
      </w:pPr>
      <w:r w:rsidRPr="00C61F44">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C61F44" w:rsidRDefault="00E53743" w:rsidP="007A246E">
      <w:pPr>
        <w:pStyle w:val="-11"/>
        <w:numPr>
          <w:ilvl w:val="1"/>
          <w:numId w:val="98"/>
        </w:numPr>
        <w:tabs>
          <w:tab w:val="left" w:pos="851"/>
        </w:tabs>
        <w:ind w:left="0" w:firstLine="567"/>
        <w:jc w:val="both"/>
        <w:rPr>
          <w:lang w:eastAsia="en-US"/>
        </w:rPr>
      </w:pPr>
      <w:r w:rsidRPr="00C61F44">
        <w:rPr>
          <w:lang w:eastAsia="en-US"/>
        </w:rPr>
        <w:t>встраивание созданного информационного продукта в заданную оболочку;</w:t>
      </w:r>
    </w:p>
    <w:p w:rsidR="00E53743" w:rsidRPr="00C61F44" w:rsidRDefault="00E53743" w:rsidP="007A246E">
      <w:pPr>
        <w:pStyle w:val="-11"/>
        <w:numPr>
          <w:ilvl w:val="1"/>
          <w:numId w:val="98"/>
        </w:numPr>
        <w:tabs>
          <w:tab w:val="left" w:pos="851"/>
        </w:tabs>
        <w:ind w:left="0" w:firstLine="567"/>
        <w:jc w:val="both"/>
        <w:rPr>
          <w:lang w:eastAsia="en-US"/>
        </w:rPr>
      </w:pPr>
      <w:r w:rsidRPr="00C61F44">
        <w:rPr>
          <w:lang w:eastAsia="en-US"/>
        </w:rPr>
        <w:t>изготовление информационного продукта по заданному алгоритму в заданной оболочке</w:t>
      </w:r>
      <w:r w:rsidR="006C7538" w:rsidRPr="00C61F44">
        <w:rPr>
          <w:lang w:eastAsia="en-US"/>
        </w:rPr>
        <w:t>;</w:t>
      </w:r>
    </w:p>
    <w:p w:rsidR="00E53743" w:rsidRPr="00C61F44" w:rsidRDefault="00180CC0" w:rsidP="007A246E">
      <w:pPr>
        <w:pStyle w:val="-11"/>
        <w:numPr>
          <w:ilvl w:val="1"/>
          <w:numId w:val="48"/>
        </w:numPr>
        <w:tabs>
          <w:tab w:val="left" w:pos="851"/>
        </w:tabs>
        <w:ind w:left="0" w:firstLine="567"/>
        <w:jc w:val="both"/>
        <w:rPr>
          <w:lang w:eastAsia="en-US"/>
        </w:rPr>
      </w:pPr>
      <w:r w:rsidRPr="00C61F44">
        <w:rPr>
          <w:lang w:eastAsia="en-US"/>
        </w:rPr>
        <w:t xml:space="preserve">проводить и анализироватьразработку </w:t>
      </w:r>
      <w:r w:rsidR="00E53743" w:rsidRPr="00C61F44">
        <w:rPr>
          <w:lang w:eastAsia="en-US"/>
        </w:rPr>
        <w:t xml:space="preserve">и / или </w:t>
      </w:r>
      <w:r w:rsidRPr="00C61F44">
        <w:rPr>
          <w:lang w:eastAsia="en-US"/>
        </w:rPr>
        <w:t xml:space="preserve">реализацию </w:t>
      </w:r>
      <w:r w:rsidR="00E53743" w:rsidRPr="00C61F44">
        <w:rPr>
          <w:lang w:eastAsia="en-US"/>
        </w:rPr>
        <w:t>технологических проектов, предполагающих:</w:t>
      </w:r>
    </w:p>
    <w:p w:rsidR="00E53743" w:rsidRPr="00C61F44" w:rsidRDefault="00E53743" w:rsidP="007A246E">
      <w:pPr>
        <w:pStyle w:val="-11"/>
        <w:numPr>
          <w:ilvl w:val="1"/>
          <w:numId w:val="98"/>
        </w:numPr>
        <w:tabs>
          <w:tab w:val="left" w:pos="851"/>
        </w:tabs>
        <w:ind w:left="0" w:firstLine="567"/>
        <w:jc w:val="both"/>
        <w:rPr>
          <w:lang w:eastAsia="en-US"/>
        </w:rPr>
      </w:pPr>
      <w:r w:rsidRPr="00C61F44">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C61F44" w:rsidRDefault="00E53743" w:rsidP="007A246E">
      <w:pPr>
        <w:pStyle w:val="-11"/>
        <w:numPr>
          <w:ilvl w:val="1"/>
          <w:numId w:val="98"/>
        </w:numPr>
        <w:tabs>
          <w:tab w:val="left" w:pos="851"/>
        </w:tabs>
        <w:ind w:left="0" w:firstLine="567"/>
        <w:jc w:val="both"/>
        <w:rPr>
          <w:lang w:eastAsia="en-US"/>
        </w:rPr>
      </w:pPr>
      <w:r w:rsidRPr="00C61F44">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C61F44">
        <w:rPr>
          <w:lang w:eastAsia="en-US"/>
        </w:rPr>
        <w:t>е</w:t>
      </w:r>
      <w:r w:rsidRPr="00C61F44">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C61F44" w:rsidRDefault="00E53743" w:rsidP="007A246E">
      <w:pPr>
        <w:pStyle w:val="-11"/>
        <w:numPr>
          <w:ilvl w:val="1"/>
          <w:numId w:val="98"/>
        </w:numPr>
        <w:tabs>
          <w:tab w:val="left" w:pos="851"/>
        </w:tabs>
        <w:ind w:left="0" w:firstLine="567"/>
        <w:jc w:val="both"/>
        <w:rPr>
          <w:lang w:eastAsia="en-US"/>
        </w:rPr>
      </w:pPr>
      <w:r w:rsidRPr="00C61F44">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C61F44">
        <w:rPr>
          <w:lang w:eastAsia="en-US"/>
        </w:rPr>
        <w:t>;</w:t>
      </w:r>
    </w:p>
    <w:p w:rsidR="00E53743" w:rsidRPr="00C61F44" w:rsidRDefault="00180CC0" w:rsidP="007A246E">
      <w:pPr>
        <w:pStyle w:val="-11"/>
        <w:numPr>
          <w:ilvl w:val="1"/>
          <w:numId w:val="48"/>
        </w:numPr>
        <w:tabs>
          <w:tab w:val="left" w:pos="851"/>
        </w:tabs>
        <w:ind w:left="0" w:firstLine="567"/>
        <w:jc w:val="both"/>
        <w:rPr>
          <w:lang w:eastAsia="en-US"/>
        </w:rPr>
      </w:pPr>
      <w:r w:rsidRPr="00C61F44">
        <w:rPr>
          <w:lang w:eastAsia="en-US"/>
        </w:rPr>
        <w:t xml:space="preserve">проводить и анализировать разработку </w:t>
      </w:r>
      <w:r w:rsidR="00E53743" w:rsidRPr="00C61F44">
        <w:rPr>
          <w:lang w:eastAsia="en-US"/>
        </w:rPr>
        <w:t xml:space="preserve">и / или </w:t>
      </w:r>
      <w:r w:rsidRPr="00C61F44">
        <w:rPr>
          <w:lang w:eastAsia="en-US"/>
        </w:rPr>
        <w:t xml:space="preserve">реализацию </w:t>
      </w:r>
      <w:r w:rsidR="00E53743" w:rsidRPr="00C61F44">
        <w:rPr>
          <w:lang w:eastAsia="en-US"/>
        </w:rPr>
        <w:t>проектов, предполагающих:</w:t>
      </w:r>
    </w:p>
    <w:p w:rsidR="00E53743" w:rsidRPr="00C61F44" w:rsidRDefault="00E53743" w:rsidP="007A246E">
      <w:pPr>
        <w:pStyle w:val="-11"/>
        <w:numPr>
          <w:ilvl w:val="1"/>
          <w:numId w:val="98"/>
        </w:numPr>
        <w:tabs>
          <w:tab w:val="left" w:pos="851"/>
        </w:tabs>
        <w:ind w:left="0" w:firstLine="567"/>
        <w:jc w:val="both"/>
        <w:rPr>
          <w:lang w:eastAsia="en-US"/>
        </w:rPr>
      </w:pPr>
      <w:r w:rsidRPr="00C61F44">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C61F44" w:rsidRDefault="00E53743" w:rsidP="007A246E">
      <w:pPr>
        <w:pStyle w:val="-11"/>
        <w:numPr>
          <w:ilvl w:val="1"/>
          <w:numId w:val="98"/>
        </w:numPr>
        <w:tabs>
          <w:tab w:val="left" w:pos="851"/>
        </w:tabs>
        <w:ind w:left="0" w:firstLine="567"/>
        <w:jc w:val="both"/>
        <w:rPr>
          <w:lang w:eastAsia="en-US"/>
        </w:rPr>
      </w:pPr>
      <w:r w:rsidRPr="00C61F44">
        <w:rPr>
          <w:lang w:eastAsia="en-US"/>
        </w:rPr>
        <w:t>планирование (разработку) материального продукта на основе самостоятельно провед</w:t>
      </w:r>
      <w:r w:rsidR="00245F1D" w:rsidRPr="00C61F44">
        <w:rPr>
          <w:lang w:eastAsia="en-US"/>
        </w:rPr>
        <w:t>е</w:t>
      </w:r>
      <w:r w:rsidRPr="00C61F44">
        <w:rPr>
          <w:lang w:eastAsia="en-US"/>
        </w:rPr>
        <w:t>нных исследований потребительских интересов;</w:t>
      </w:r>
    </w:p>
    <w:p w:rsidR="00E53743" w:rsidRPr="00C61F44" w:rsidRDefault="00E53743" w:rsidP="007A246E">
      <w:pPr>
        <w:pStyle w:val="-11"/>
        <w:numPr>
          <w:ilvl w:val="1"/>
          <w:numId w:val="98"/>
        </w:numPr>
        <w:tabs>
          <w:tab w:val="left" w:pos="851"/>
        </w:tabs>
        <w:ind w:left="0" w:firstLine="567"/>
        <w:jc w:val="both"/>
        <w:rPr>
          <w:lang w:eastAsia="en-US"/>
        </w:rPr>
      </w:pPr>
      <w:r w:rsidRPr="00C61F44">
        <w:rPr>
          <w:lang w:eastAsia="en-US"/>
        </w:rPr>
        <w:t>разработку плана продвижения продукта</w:t>
      </w:r>
      <w:r w:rsidR="006C7538" w:rsidRPr="00C61F44">
        <w:rPr>
          <w:lang w:eastAsia="en-US"/>
        </w:rPr>
        <w:t>;</w:t>
      </w:r>
    </w:p>
    <w:p w:rsidR="00587979" w:rsidRPr="00C61F44" w:rsidRDefault="00587979" w:rsidP="007A246E">
      <w:pPr>
        <w:pStyle w:val="-11"/>
        <w:numPr>
          <w:ilvl w:val="1"/>
          <w:numId w:val="48"/>
        </w:numPr>
        <w:tabs>
          <w:tab w:val="left" w:pos="851"/>
        </w:tabs>
        <w:ind w:left="0" w:firstLine="567"/>
        <w:jc w:val="both"/>
        <w:rPr>
          <w:lang w:eastAsia="en-US"/>
        </w:rPr>
      </w:pPr>
      <w:r w:rsidRPr="00C61F44">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C61F44" w:rsidRDefault="00E53743" w:rsidP="007A246E">
      <w:pPr>
        <w:pStyle w:val="-11"/>
        <w:numPr>
          <w:ilvl w:val="1"/>
          <w:numId w:val="48"/>
        </w:numPr>
        <w:tabs>
          <w:tab w:val="left" w:pos="851"/>
        </w:tabs>
        <w:ind w:left="0" w:firstLine="567"/>
        <w:jc w:val="both"/>
        <w:rPr>
          <w:b/>
        </w:rPr>
      </w:pPr>
      <w:r w:rsidRPr="00C61F44">
        <w:rPr>
          <w:b/>
        </w:rPr>
        <w:t>Выпускник получит возможность научиться:</w:t>
      </w:r>
    </w:p>
    <w:p w:rsidR="00E53743" w:rsidRPr="00C61F44" w:rsidRDefault="006C7538" w:rsidP="007A246E">
      <w:pPr>
        <w:pStyle w:val="-11"/>
        <w:numPr>
          <w:ilvl w:val="1"/>
          <w:numId w:val="47"/>
        </w:numPr>
        <w:tabs>
          <w:tab w:val="left" w:pos="851"/>
        </w:tabs>
        <w:ind w:left="0" w:firstLine="567"/>
        <w:jc w:val="both"/>
        <w:rPr>
          <w:i/>
          <w:lang w:eastAsia="en-US"/>
        </w:rPr>
      </w:pPr>
      <w:r w:rsidRPr="00C61F44">
        <w:rPr>
          <w:i/>
          <w:lang w:eastAsia="en-US"/>
        </w:rPr>
        <w:t xml:space="preserve">выявлять </w:t>
      </w:r>
      <w:r w:rsidR="00E53743" w:rsidRPr="00C61F44">
        <w:rPr>
          <w:i/>
          <w:lang w:eastAsia="en-US"/>
        </w:rPr>
        <w:t xml:space="preserve">и </w:t>
      </w:r>
      <w:r w:rsidRPr="00C61F44">
        <w:rPr>
          <w:i/>
          <w:lang w:eastAsia="en-US"/>
        </w:rPr>
        <w:t xml:space="preserve">формулировать </w:t>
      </w:r>
      <w:r w:rsidR="00E53743" w:rsidRPr="00C61F44">
        <w:rPr>
          <w:i/>
          <w:lang w:eastAsia="en-US"/>
        </w:rPr>
        <w:t>проблему, требующую технологического решения</w:t>
      </w:r>
      <w:r w:rsidRPr="00C61F44">
        <w:rPr>
          <w:i/>
          <w:lang w:eastAsia="en-US"/>
        </w:rPr>
        <w:t>;</w:t>
      </w:r>
    </w:p>
    <w:p w:rsidR="00E53743" w:rsidRPr="00C61F44" w:rsidRDefault="006C7538" w:rsidP="007A246E">
      <w:pPr>
        <w:pStyle w:val="-11"/>
        <w:numPr>
          <w:ilvl w:val="1"/>
          <w:numId w:val="47"/>
        </w:numPr>
        <w:tabs>
          <w:tab w:val="left" w:pos="851"/>
        </w:tabs>
        <w:ind w:left="0" w:firstLine="567"/>
        <w:jc w:val="both"/>
        <w:rPr>
          <w:i/>
          <w:lang w:eastAsia="en-US"/>
        </w:rPr>
      </w:pPr>
      <w:r w:rsidRPr="00C61F44">
        <w:rPr>
          <w:i/>
          <w:lang w:eastAsia="en-US"/>
        </w:rPr>
        <w:t xml:space="preserve">модифицировать </w:t>
      </w:r>
      <w:r w:rsidR="00E53743" w:rsidRPr="00C61F44">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C61F44">
        <w:rPr>
          <w:i/>
          <w:lang w:eastAsia="en-US"/>
        </w:rPr>
        <w:t xml:space="preserve">разрабатывать </w:t>
      </w:r>
      <w:r w:rsidR="00E53743" w:rsidRPr="00C61F44">
        <w:rPr>
          <w:i/>
          <w:lang w:eastAsia="en-US"/>
        </w:rPr>
        <w:t>технологию на основе базовой технологи</w:t>
      </w:r>
      <w:r w:rsidRPr="00C61F44">
        <w:rPr>
          <w:i/>
          <w:lang w:eastAsia="en-US"/>
        </w:rPr>
        <w:t>и;</w:t>
      </w:r>
    </w:p>
    <w:p w:rsidR="00E53743" w:rsidRPr="00C61F44" w:rsidRDefault="006C7538" w:rsidP="007A246E">
      <w:pPr>
        <w:pStyle w:val="-11"/>
        <w:numPr>
          <w:ilvl w:val="1"/>
          <w:numId w:val="47"/>
        </w:numPr>
        <w:tabs>
          <w:tab w:val="left" w:pos="851"/>
        </w:tabs>
        <w:ind w:left="0" w:firstLine="567"/>
        <w:jc w:val="both"/>
        <w:rPr>
          <w:i/>
          <w:lang w:eastAsia="en-US"/>
        </w:rPr>
      </w:pPr>
      <w:r w:rsidRPr="00C61F44">
        <w:rPr>
          <w:i/>
          <w:lang w:eastAsia="en-US"/>
        </w:rPr>
        <w:t xml:space="preserve">технологизировать </w:t>
      </w:r>
      <w:r w:rsidR="00E53743" w:rsidRPr="00C61F44">
        <w:rPr>
          <w:i/>
          <w:lang w:eastAsia="en-US"/>
        </w:rPr>
        <w:t xml:space="preserve">свой опыт, </w:t>
      </w:r>
      <w:r w:rsidRPr="00C61F44">
        <w:rPr>
          <w:i/>
          <w:lang w:eastAsia="en-US"/>
        </w:rPr>
        <w:t xml:space="preserve">представлять </w:t>
      </w:r>
      <w:r w:rsidR="00E53743" w:rsidRPr="00C61F44">
        <w:rPr>
          <w:i/>
          <w:lang w:eastAsia="en-US"/>
        </w:rPr>
        <w:t>на основе ретроспективного анализа и унификации деятельности описание в виде инструкции или технологической карты</w:t>
      </w:r>
      <w:r w:rsidRPr="00C61F44">
        <w:rPr>
          <w:i/>
          <w:lang w:eastAsia="en-US"/>
        </w:rPr>
        <w:t>;</w:t>
      </w:r>
    </w:p>
    <w:p w:rsidR="00E53743" w:rsidRPr="00C61F44" w:rsidRDefault="006C7538" w:rsidP="007A246E">
      <w:pPr>
        <w:pStyle w:val="-11"/>
        <w:numPr>
          <w:ilvl w:val="1"/>
          <w:numId w:val="47"/>
        </w:numPr>
        <w:tabs>
          <w:tab w:val="left" w:pos="851"/>
        </w:tabs>
        <w:ind w:left="0" w:firstLine="567"/>
        <w:jc w:val="both"/>
        <w:rPr>
          <w:i/>
          <w:lang w:eastAsia="en-US"/>
        </w:rPr>
      </w:pPr>
      <w:r w:rsidRPr="00C61F44">
        <w:rPr>
          <w:i/>
          <w:lang w:eastAsia="en-US"/>
        </w:rPr>
        <w:t xml:space="preserve">оценивать </w:t>
      </w:r>
      <w:r w:rsidR="00E53743" w:rsidRPr="00C61F44">
        <w:rPr>
          <w:i/>
          <w:lang w:eastAsia="en-US"/>
        </w:rPr>
        <w:t>коммерческий потенциал продукта и / или технологии.</w:t>
      </w:r>
    </w:p>
    <w:p w:rsidR="00E53743" w:rsidRPr="00C61F44" w:rsidRDefault="00E53743" w:rsidP="008A0971">
      <w:pPr>
        <w:pStyle w:val="-11"/>
        <w:tabs>
          <w:tab w:val="left" w:pos="851"/>
        </w:tabs>
        <w:ind w:left="0" w:firstLine="567"/>
        <w:jc w:val="both"/>
        <w:rPr>
          <w:b/>
          <w:lang w:eastAsia="en-US"/>
        </w:rPr>
      </w:pPr>
      <w:r w:rsidRPr="00C61F44">
        <w:rPr>
          <w:b/>
          <w:lang w:eastAsia="en-US"/>
        </w:rPr>
        <w:t>Построение образовательных траекторий и планов в области профессионального самоопределения</w:t>
      </w:r>
    </w:p>
    <w:p w:rsidR="00E53743" w:rsidRPr="00C61F44" w:rsidRDefault="00587979" w:rsidP="008A0971">
      <w:pPr>
        <w:pStyle w:val="-11"/>
        <w:tabs>
          <w:tab w:val="left" w:pos="851"/>
        </w:tabs>
        <w:ind w:left="0" w:firstLine="567"/>
        <w:jc w:val="both"/>
        <w:rPr>
          <w:rFonts w:eastAsia="MS Mincho"/>
          <w:b/>
        </w:rPr>
      </w:pPr>
      <w:r w:rsidRPr="00C61F44">
        <w:rPr>
          <w:b/>
        </w:rPr>
        <w:t>Выпускник научится</w:t>
      </w:r>
      <w:r w:rsidR="00E53743" w:rsidRPr="00C61F44">
        <w:rPr>
          <w:b/>
        </w:rPr>
        <w:t>:</w:t>
      </w:r>
    </w:p>
    <w:p w:rsidR="00E53743" w:rsidRPr="00C61F44" w:rsidRDefault="00587979" w:rsidP="007A246E">
      <w:pPr>
        <w:pStyle w:val="-11"/>
        <w:numPr>
          <w:ilvl w:val="1"/>
          <w:numId w:val="46"/>
        </w:numPr>
        <w:tabs>
          <w:tab w:val="left" w:pos="851"/>
        </w:tabs>
        <w:ind w:left="0" w:firstLine="567"/>
        <w:jc w:val="both"/>
        <w:rPr>
          <w:lang w:eastAsia="en-US"/>
        </w:rPr>
      </w:pPr>
      <w:r w:rsidRPr="00C61F44">
        <w:rPr>
          <w:lang w:eastAsia="en-US"/>
        </w:rPr>
        <w:t xml:space="preserve">характеризовать </w:t>
      </w:r>
      <w:r w:rsidR="00E53743" w:rsidRPr="00C61F44">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C61F44" w:rsidRDefault="00587979" w:rsidP="007A246E">
      <w:pPr>
        <w:pStyle w:val="-11"/>
        <w:numPr>
          <w:ilvl w:val="1"/>
          <w:numId w:val="46"/>
        </w:numPr>
        <w:tabs>
          <w:tab w:val="left" w:pos="851"/>
        </w:tabs>
        <w:ind w:left="0" w:firstLine="567"/>
        <w:jc w:val="both"/>
        <w:rPr>
          <w:lang w:eastAsia="en-US"/>
        </w:rPr>
      </w:pPr>
      <w:r w:rsidRPr="00C61F44">
        <w:rPr>
          <w:lang w:eastAsia="en-US"/>
        </w:rPr>
        <w:lastRenderedPageBreak/>
        <w:t xml:space="preserve">характеризовать </w:t>
      </w:r>
      <w:r w:rsidR="00E53743" w:rsidRPr="00C61F44">
        <w:rPr>
          <w:lang w:eastAsia="en-US"/>
        </w:rPr>
        <w:t>ситуацию на региональном рынке труда, называет тенденции е</w:t>
      </w:r>
      <w:r w:rsidR="00245F1D" w:rsidRPr="00C61F44">
        <w:rPr>
          <w:lang w:eastAsia="en-US"/>
        </w:rPr>
        <w:t>е</w:t>
      </w:r>
      <w:r w:rsidR="00E53743" w:rsidRPr="00C61F44">
        <w:rPr>
          <w:lang w:eastAsia="en-US"/>
        </w:rPr>
        <w:t xml:space="preserve"> развития,</w:t>
      </w:r>
    </w:p>
    <w:p w:rsidR="00E53743" w:rsidRPr="00C61F44" w:rsidRDefault="00F578F2" w:rsidP="007A246E">
      <w:pPr>
        <w:pStyle w:val="-11"/>
        <w:numPr>
          <w:ilvl w:val="1"/>
          <w:numId w:val="46"/>
        </w:numPr>
        <w:tabs>
          <w:tab w:val="left" w:pos="851"/>
        </w:tabs>
        <w:ind w:left="0" w:firstLine="567"/>
        <w:jc w:val="both"/>
        <w:rPr>
          <w:lang w:eastAsia="en-US"/>
        </w:rPr>
      </w:pPr>
      <w:r w:rsidRPr="00C61F44">
        <w:rPr>
          <w:lang w:eastAsia="en-US"/>
        </w:rPr>
        <w:t xml:space="preserve">разъяснять </w:t>
      </w:r>
      <w:r w:rsidR="00E53743" w:rsidRPr="00C61F44">
        <w:rPr>
          <w:lang w:eastAsia="en-US"/>
        </w:rPr>
        <w:t>социальное значение групп профессий, востребованных на региональном рынке труда,</w:t>
      </w:r>
    </w:p>
    <w:p w:rsidR="00E53743" w:rsidRPr="00C61F44" w:rsidRDefault="00587979" w:rsidP="007A246E">
      <w:pPr>
        <w:pStyle w:val="-11"/>
        <w:numPr>
          <w:ilvl w:val="1"/>
          <w:numId w:val="46"/>
        </w:numPr>
        <w:tabs>
          <w:tab w:val="left" w:pos="851"/>
        </w:tabs>
        <w:ind w:left="0" w:firstLine="567"/>
        <w:jc w:val="both"/>
        <w:rPr>
          <w:lang w:eastAsia="en-US"/>
        </w:rPr>
      </w:pPr>
      <w:r w:rsidRPr="00C61F44">
        <w:rPr>
          <w:lang w:eastAsia="en-US"/>
        </w:rPr>
        <w:t xml:space="preserve">характеризовать </w:t>
      </w:r>
      <w:r w:rsidR="00E53743" w:rsidRPr="00C61F44">
        <w:rPr>
          <w:lang w:eastAsia="en-US"/>
        </w:rPr>
        <w:t>группы предприятий региона проживания,</w:t>
      </w:r>
    </w:p>
    <w:p w:rsidR="00E53743" w:rsidRPr="00C61F44" w:rsidRDefault="00587979" w:rsidP="007A246E">
      <w:pPr>
        <w:pStyle w:val="-11"/>
        <w:numPr>
          <w:ilvl w:val="1"/>
          <w:numId w:val="46"/>
        </w:numPr>
        <w:tabs>
          <w:tab w:val="left" w:pos="851"/>
        </w:tabs>
        <w:ind w:left="0" w:firstLine="567"/>
        <w:jc w:val="both"/>
        <w:rPr>
          <w:lang w:eastAsia="en-US"/>
        </w:rPr>
      </w:pPr>
      <w:r w:rsidRPr="00C61F44">
        <w:rPr>
          <w:lang w:eastAsia="en-US"/>
        </w:rPr>
        <w:t xml:space="preserve">характеризовать </w:t>
      </w:r>
      <w:r w:rsidR="00E53743" w:rsidRPr="00C61F44">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C61F44" w:rsidRDefault="00587979" w:rsidP="007A246E">
      <w:pPr>
        <w:pStyle w:val="-11"/>
        <w:numPr>
          <w:ilvl w:val="1"/>
          <w:numId w:val="46"/>
        </w:numPr>
        <w:tabs>
          <w:tab w:val="left" w:pos="851"/>
        </w:tabs>
        <w:ind w:left="0" w:firstLine="567"/>
        <w:jc w:val="both"/>
        <w:rPr>
          <w:lang w:eastAsia="en-US"/>
        </w:rPr>
      </w:pPr>
      <w:r w:rsidRPr="00C61F44">
        <w:rPr>
          <w:lang w:eastAsia="en-US"/>
        </w:rPr>
        <w:t xml:space="preserve">анализировать </w:t>
      </w:r>
      <w:r w:rsidR="00E53743" w:rsidRPr="00C61F44">
        <w:rPr>
          <w:lang w:eastAsia="en-US"/>
        </w:rPr>
        <w:t>свои мотивы и причины принятия тех или иных решений,</w:t>
      </w:r>
    </w:p>
    <w:p w:rsidR="00E53743" w:rsidRPr="00C61F44" w:rsidRDefault="00587979" w:rsidP="007A246E">
      <w:pPr>
        <w:pStyle w:val="-11"/>
        <w:numPr>
          <w:ilvl w:val="1"/>
          <w:numId w:val="46"/>
        </w:numPr>
        <w:tabs>
          <w:tab w:val="left" w:pos="851"/>
        </w:tabs>
        <w:ind w:left="0" w:firstLine="567"/>
        <w:jc w:val="both"/>
        <w:rPr>
          <w:lang w:eastAsia="en-US"/>
        </w:rPr>
      </w:pPr>
      <w:r w:rsidRPr="00C61F44">
        <w:rPr>
          <w:lang w:eastAsia="en-US"/>
        </w:rPr>
        <w:t xml:space="preserve">анализировать </w:t>
      </w:r>
      <w:r w:rsidR="00E53743" w:rsidRPr="00C61F44">
        <w:rPr>
          <w:lang w:eastAsia="en-US"/>
        </w:rPr>
        <w:t>результаты и последствия своих решений, связанных с выбором и реализацией образовательной траектории,</w:t>
      </w:r>
    </w:p>
    <w:p w:rsidR="00E53743" w:rsidRPr="00C61F44" w:rsidRDefault="00587979" w:rsidP="007A246E">
      <w:pPr>
        <w:pStyle w:val="-11"/>
        <w:numPr>
          <w:ilvl w:val="1"/>
          <w:numId w:val="46"/>
        </w:numPr>
        <w:tabs>
          <w:tab w:val="left" w:pos="851"/>
        </w:tabs>
        <w:ind w:left="0" w:firstLine="567"/>
        <w:jc w:val="both"/>
        <w:rPr>
          <w:lang w:eastAsia="en-US"/>
        </w:rPr>
      </w:pPr>
      <w:r w:rsidRPr="00C61F44">
        <w:rPr>
          <w:lang w:eastAsia="en-US"/>
        </w:rPr>
        <w:t xml:space="preserve">анализировать </w:t>
      </w:r>
      <w:r w:rsidR="00E53743" w:rsidRPr="00C61F44">
        <w:rPr>
          <w:lang w:eastAsia="en-US"/>
        </w:rPr>
        <w:t>свои возможности и предпочтения, связанные с освоением определ</w:t>
      </w:r>
      <w:r w:rsidR="00245F1D" w:rsidRPr="00C61F44">
        <w:rPr>
          <w:lang w:eastAsia="en-US"/>
        </w:rPr>
        <w:t>е</w:t>
      </w:r>
      <w:r w:rsidR="00E53743" w:rsidRPr="00C61F44">
        <w:rPr>
          <w:lang w:eastAsia="en-US"/>
        </w:rPr>
        <w:t>нного уровня образовательных программ и реализацией тех или иных видов деятельности,</w:t>
      </w:r>
    </w:p>
    <w:p w:rsidR="00E53743" w:rsidRPr="00C61F44" w:rsidRDefault="00587979" w:rsidP="007A246E">
      <w:pPr>
        <w:pStyle w:val="-11"/>
        <w:numPr>
          <w:ilvl w:val="1"/>
          <w:numId w:val="46"/>
        </w:numPr>
        <w:tabs>
          <w:tab w:val="left" w:pos="851"/>
        </w:tabs>
        <w:ind w:left="0" w:firstLine="567"/>
        <w:jc w:val="both"/>
        <w:rPr>
          <w:lang w:eastAsia="en-US"/>
        </w:rPr>
      </w:pPr>
      <w:r w:rsidRPr="00C61F44">
        <w:rPr>
          <w:lang w:eastAsia="en-US"/>
        </w:rPr>
        <w:t xml:space="preserve">получит </w:t>
      </w:r>
      <w:r w:rsidR="00E53743" w:rsidRPr="00C61F44">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C61F44" w:rsidRDefault="00587979" w:rsidP="007A246E">
      <w:pPr>
        <w:pStyle w:val="-11"/>
        <w:numPr>
          <w:ilvl w:val="1"/>
          <w:numId w:val="46"/>
        </w:numPr>
        <w:tabs>
          <w:tab w:val="left" w:pos="851"/>
        </w:tabs>
        <w:ind w:left="0" w:firstLine="567"/>
        <w:jc w:val="both"/>
        <w:rPr>
          <w:lang w:eastAsia="en-US"/>
        </w:rPr>
      </w:pPr>
      <w:r w:rsidRPr="00C61F44">
        <w:rPr>
          <w:lang w:eastAsia="en-US"/>
        </w:rPr>
        <w:t xml:space="preserve">получит </w:t>
      </w:r>
      <w:r w:rsidR="00E53743" w:rsidRPr="00C61F44">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C61F44" w:rsidRDefault="00E53743" w:rsidP="008A0971">
      <w:pPr>
        <w:tabs>
          <w:tab w:val="left" w:pos="851"/>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E53743" w:rsidRPr="00C61F44" w:rsidRDefault="006C7538" w:rsidP="007A246E">
      <w:pPr>
        <w:pStyle w:val="-11"/>
        <w:numPr>
          <w:ilvl w:val="1"/>
          <w:numId w:val="45"/>
        </w:numPr>
        <w:tabs>
          <w:tab w:val="left" w:pos="284"/>
          <w:tab w:val="left" w:pos="851"/>
        </w:tabs>
        <w:ind w:left="0" w:firstLine="567"/>
        <w:jc w:val="both"/>
        <w:rPr>
          <w:i/>
          <w:lang w:eastAsia="en-US"/>
        </w:rPr>
      </w:pPr>
      <w:r w:rsidRPr="00C61F44">
        <w:rPr>
          <w:i/>
          <w:lang w:eastAsia="en-US"/>
        </w:rPr>
        <w:t xml:space="preserve">предлагать </w:t>
      </w:r>
      <w:r w:rsidR="00E53743" w:rsidRPr="00C61F44">
        <w:rPr>
          <w:i/>
          <w:lang w:eastAsia="en-US"/>
        </w:rPr>
        <w:t>альтернативные варианты траекторий профессионального образования для занятия заданных должностей</w:t>
      </w:r>
      <w:r w:rsidRPr="00C61F44">
        <w:rPr>
          <w:i/>
          <w:lang w:eastAsia="en-US"/>
        </w:rPr>
        <w:t>;</w:t>
      </w:r>
    </w:p>
    <w:p w:rsidR="00E53743" w:rsidRPr="00C61F44" w:rsidRDefault="006C7538" w:rsidP="007A246E">
      <w:pPr>
        <w:pStyle w:val="-11"/>
        <w:numPr>
          <w:ilvl w:val="1"/>
          <w:numId w:val="43"/>
        </w:numPr>
        <w:tabs>
          <w:tab w:val="left" w:pos="284"/>
          <w:tab w:val="left" w:pos="851"/>
        </w:tabs>
        <w:ind w:left="0" w:firstLine="567"/>
        <w:jc w:val="both"/>
        <w:rPr>
          <w:i/>
          <w:lang w:eastAsia="en-US"/>
        </w:rPr>
      </w:pPr>
      <w:r w:rsidRPr="00C61F44">
        <w:rPr>
          <w:i/>
          <w:lang w:eastAsia="en-US"/>
        </w:rPr>
        <w:t xml:space="preserve">анализировать </w:t>
      </w:r>
      <w:r w:rsidR="00E53743" w:rsidRPr="00C61F44">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C61F44" w:rsidRDefault="00E53743" w:rsidP="008A0971">
      <w:pPr>
        <w:pStyle w:val="afff9"/>
        <w:tabs>
          <w:tab w:val="left" w:pos="851"/>
        </w:tabs>
        <w:spacing w:line="240" w:lineRule="auto"/>
        <w:ind w:firstLine="567"/>
        <w:outlineLvl w:val="0"/>
        <w:rPr>
          <w:b/>
          <w:sz w:val="24"/>
        </w:rPr>
      </w:pPr>
      <w:bookmarkStart w:id="85" w:name="_Toc409691646"/>
      <w:bookmarkStart w:id="86" w:name="_Toc410653969"/>
      <w:bookmarkStart w:id="87" w:name="_Toc410702973"/>
      <w:bookmarkStart w:id="88" w:name="_Toc414553155"/>
      <w:r w:rsidRPr="00C61F44">
        <w:rPr>
          <w:b/>
          <w:sz w:val="24"/>
        </w:rPr>
        <w:t>По годам обучения результаты могут быть структурированы и конкретизированы следующим образом:</w:t>
      </w:r>
      <w:bookmarkEnd w:id="85"/>
      <w:bookmarkEnd w:id="86"/>
      <w:bookmarkEnd w:id="87"/>
      <w:bookmarkEnd w:id="88"/>
    </w:p>
    <w:p w:rsidR="00E53743" w:rsidRPr="00C61F44" w:rsidRDefault="00E53743" w:rsidP="008A0971">
      <w:pPr>
        <w:tabs>
          <w:tab w:val="left" w:pos="851"/>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5 класс</w:t>
      </w:r>
    </w:p>
    <w:p w:rsidR="00E53743" w:rsidRPr="00C61F44" w:rsidRDefault="00E53743" w:rsidP="008A0971">
      <w:pPr>
        <w:tabs>
          <w:tab w:val="left" w:pos="851"/>
        </w:tabs>
        <w:spacing w:after="0" w:line="240" w:lineRule="auto"/>
        <w:ind w:firstLine="567"/>
        <w:jc w:val="both"/>
        <w:rPr>
          <w:rFonts w:ascii="Times New Roman" w:hAnsi="Times New Roman"/>
          <w:sz w:val="24"/>
          <w:szCs w:val="24"/>
        </w:rPr>
      </w:pPr>
      <w:r w:rsidRPr="00C61F44">
        <w:rPr>
          <w:rFonts w:ascii="Times New Roman" w:hAnsi="Times New Roman"/>
          <w:sz w:val="24"/>
          <w:szCs w:val="24"/>
        </w:rPr>
        <w:t>По завершении учебного года обучающийся:</w:t>
      </w:r>
    </w:p>
    <w:p w:rsidR="00E53743" w:rsidRPr="00C61F44" w:rsidRDefault="00E53743" w:rsidP="007A246E">
      <w:pPr>
        <w:numPr>
          <w:ilvl w:val="1"/>
          <w:numId w:val="43"/>
        </w:numPr>
        <w:tabs>
          <w:tab w:val="left" w:pos="284"/>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характеризует рекламу как средство формирования потребностей</w:t>
      </w:r>
      <w:r w:rsidR="006C7538" w:rsidRPr="00C61F44">
        <w:rPr>
          <w:rFonts w:ascii="Times New Roman" w:hAnsi="Times New Roman"/>
          <w:sz w:val="24"/>
          <w:szCs w:val="24"/>
        </w:rPr>
        <w:t>;</w:t>
      </w:r>
    </w:p>
    <w:p w:rsidR="00E53743" w:rsidRPr="00C61F44" w:rsidRDefault="00E53743" w:rsidP="007A246E">
      <w:pPr>
        <w:numPr>
          <w:ilvl w:val="1"/>
          <w:numId w:val="43"/>
        </w:numPr>
        <w:tabs>
          <w:tab w:val="left" w:pos="284"/>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C61F44">
        <w:rPr>
          <w:rFonts w:ascii="Times New Roman" w:hAnsi="Times New Roman"/>
          <w:sz w:val="24"/>
          <w:szCs w:val="24"/>
        </w:rPr>
        <w:t>;</w:t>
      </w:r>
    </w:p>
    <w:p w:rsidR="00E53743" w:rsidRPr="00C61F44" w:rsidRDefault="00E53743" w:rsidP="007A246E">
      <w:pPr>
        <w:numPr>
          <w:ilvl w:val="1"/>
          <w:numId w:val="43"/>
        </w:numPr>
        <w:tabs>
          <w:tab w:val="left" w:pos="284"/>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C61F44">
        <w:rPr>
          <w:rFonts w:ascii="Times New Roman" w:hAnsi="Times New Roman"/>
          <w:sz w:val="24"/>
          <w:szCs w:val="24"/>
        </w:rPr>
        <w:t>;</w:t>
      </w:r>
    </w:p>
    <w:p w:rsidR="00E53743" w:rsidRPr="00C61F44" w:rsidRDefault="00E53743" w:rsidP="007A246E">
      <w:pPr>
        <w:numPr>
          <w:ilvl w:val="1"/>
          <w:numId w:val="43"/>
        </w:numPr>
        <w:tabs>
          <w:tab w:val="left" w:pos="284"/>
          <w:tab w:val="left" w:pos="851"/>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C61F44">
        <w:rPr>
          <w:rFonts w:ascii="Times New Roman" w:hAnsi="Times New Roman"/>
          <w:sz w:val="24"/>
          <w:szCs w:val="24"/>
        </w:rPr>
        <w:t>;</w:t>
      </w:r>
    </w:p>
    <w:p w:rsidR="00E53743" w:rsidRPr="00C61F44" w:rsidRDefault="00E53743" w:rsidP="007A246E">
      <w:pPr>
        <w:numPr>
          <w:ilvl w:val="1"/>
          <w:numId w:val="43"/>
        </w:numPr>
        <w:tabs>
          <w:tab w:val="left" w:pos="284"/>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C61F44">
        <w:rPr>
          <w:rFonts w:ascii="Times New Roman" w:hAnsi="Times New Roman"/>
          <w:sz w:val="24"/>
          <w:szCs w:val="24"/>
        </w:rPr>
        <w:t>;</w:t>
      </w:r>
    </w:p>
    <w:p w:rsidR="00E53743" w:rsidRPr="00C61F44" w:rsidRDefault="00E53743" w:rsidP="007A246E">
      <w:pPr>
        <w:numPr>
          <w:ilvl w:val="1"/>
          <w:numId w:val="43"/>
        </w:numPr>
        <w:tabs>
          <w:tab w:val="left" w:pos="284"/>
          <w:tab w:val="left" w:pos="851"/>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C61F44">
        <w:rPr>
          <w:rFonts w:ascii="Times New Roman" w:hAnsi="Times New Roman"/>
          <w:sz w:val="24"/>
          <w:szCs w:val="24"/>
        </w:rPr>
        <w:t>;</w:t>
      </w:r>
    </w:p>
    <w:p w:rsidR="00E53743" w:rsidRPr="00C61F44" w:rsidRDefault="00E53743" w:rsidP="007A246E">
      <w:pPr>
        <w:numPr>
          <w:ilvl w:val="1"/>
          <w:numId w:val="43"/>
        </w:numPr>
        <w:tabs>
          <w:tab w:val="left" w:pos="284"/>
          <w:tab w:val="left" w:pos="851"/>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C61F44">
        <w:rPr>
          <w:rFonts w:ascii="Times New Roman" w:hAnsi="Times New Roman"/>
          <w:sz w:val="24"/>
          <w:szCs w:val="24"/>
        </w:rPr>
        <w:t>;</w:t>
      </w:r>
    </w:p>
    <w:p w:rsidR="00E53743" w:rsidRPr="00C61F44" w:rsidRDefault="00E53743" w:rsidP="007A246E">
      <w:pPr>
        <w:numPr>
          <w:ilvl w:val="1"/>
          <w:numId w:val="43"/>
        </w:numPr>
        <w:tabs>
          <w:tab w:val="left" w:pos="284"/>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составляет техническое задание, памятку, инструкцию, технологическую карту</w:t>
      </w:r>
      <w:r w:rsidR="006C7538" w:rsidRPr="00C61F44">
        <w:rPr>
          <w:rFonts w:ascii="Times New Roman" w:hAnsi="Times New Roman"/>
          <w:sz w:val="24"/>
          <w:szCs w:val="24"/>
        </w:rPr>
        <w:t>;</w:t>
      </w:r>
    </w:p>
    <w:p w:rsidR="00E53743" w:rsidRPr="00C61F44" w:rsidRDefault="00E53743" w:rsidP="007A246E">
      <w:pPr>
        <w:numPr>
          <w:ilvl w:val="1"/>
          <w:numId w:val="43"/>
        </w:numPr>
        <w:tabs>
          <w:tab w:val="left" w:pos="284"/>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осуществляет сборку моделей с помощью образовательного конструктора по инструкции</w:t>
      </w:r>
      <w:r w:rsidR="006C7538" w:rsidRPr="00C61F44">
        <w:rPr>
          <w:rFonts w:ascii="Times New Roman" w:hAnsi="Times New Roman"/>
          <w:sz w:val="24"/>
          <w:szCs w:val="24"/>
        </w:rPr>
        <w:t>;</w:t>
      </w:r>
    </w:p>
    <w:p w:rsidR="00E53743" w:rsidRPr="00C61F44" w:rsidRDefault="00E53743" w:rsidP="007A246E">
      <w:pPr>
        <w:numPr>
          <w:ilvl w:val="1"/>
          <w:numId w:val="43"/>
        </w:numPr>
        <w:tabs>
          <w:tab w:val="left" w:pos="284"/>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осуществляет выбор товара в модельной ситуации</w:t>
      </w:r>
      <w:r w:rsidR="006C7538" w:rsidRPr="00C61F44">
        <w:rPr>
          <w:rFonts w:ascii="Times New Roman" w:hAnsi="Times New Roman"/>
          <w:sz w:val="24"/>
          <w:szCs w:val="24"/>
        </w:rPr>
        <w:t>;</w:t>
      </w:r>
    </w:p>
    <w:p w:rsidR="00E53743" w:rsidRPr="00C61F44" w:rsidRDefault="00E53743" w:rsidP="007A246E">
      <w:pPr>
        <w:numPr>
          <w:ilvl w:val="1"/>
          <w:numId w:val="43"/>
        </w:numPr>
        <w:tabs>
          <w:tab w:val="left" w:pos="284"/>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C61F44">
        <w:rPr>
          <w:rFonts w:ascii="Times New Roman" w:hAnsi="Times New Roman"/>
          <w:sz w:val="24"/>
          <w:szCs w:val="24"/>
        </w:rPr>
        <w:t>;</w:t>
      </w:r>
    </w:p>
    <w:p w:rsidR="00E53743" w:rsidRPr="00C61F44" w:rsidRDefault="00E53743" w:rsidP="007A246E">
      <w:pPr>
        <w:numPr>
          <w:ilvl w:val="1"/>
          <w:numId w:val="43"/>
        </w:numPr>
        <w:tabs>
          <w:tab w:val="left" w:pos="284"/>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lastRenderedPageBreak/>
        <w:t>конструирует модель по заданному прототипу</w:t>
      </w:r>
      <w:r w:rsidR="006C7538" w:rsidRPr="00C61F44">
        <w:rPr>
          <w:rFonts w:ascii="Times New Roman" w:hAnsi="Times New Roman"/>
          <w:sz w:val="24"/>
          <w:szCs w:val="24"/>
        </w:rPr>
        <w:t>;</w:t>
      </w:r>
    </w:p>
    <w:p w:rsidR="00E53743" w:rsidRPr="00C61F44" w:rsidRDefault="00E53743" w:rsidP="007A246E">
      <w:pPr>
        <w:numPr>
          <w:ilvl w:val="1"/>
          <w:numId w:val="43"/>
        </w:numPr>
        <w:tabs>
          <w:tab w:val="left" w:pos="284"/>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C61F44">
        <w:rPr>
          <w:rFonts w:ascii="Times New Roman" w:hAnsi="Times New Roman"/>
          <w:sz w:val="24"/>
          <w:szCs w:val="24"/>
        </w:rPr>
        <w:t>;</w:t>
      </w:r>
    </w:p>
    <w:p w:rsidR="00E53743" w:rsidRPr="00C61F44" w:rsidRDefault="00E53743" w:rsidP="007A246E">
      <w:pPr>
        <w:numPr>
          <w:ilvl w:val="1"/>
          <w:numId w:val="43"/>
        </w:numPr>
        <w:tabs>
          <w:tab w:val="left" w:pos="284"/>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C61F44">
        <w:rPr>
          <w:rFonts w:ascii="Times New Roman" w:hAnsi="Times New Roman"/>
          <w:sz w:val="24"/>
          <w:szCs w:val="24"/>
        </w:rPr>
        <w:t>;</w:t>
      </w:r>
    </w:p>
    <w:p w:rsidR="00E53743" w:rsidRPr="00C61F44" w:rsidRDefault="00E53743" w:rsidP="007A246E">
      <w:pPr>
        <w:numPr>
          <w:ilvl w:val="1"/>
          <w:numId w:val="43"/>
        </w:numPr>
        <w:tabs>
          <w:tab w:val="left" w:pos="284"/>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проведения испытания, анализа, модернизации модели</w:t>
      </w:r>
      <w:r w:rsidR="00523BF1" w:rsidRPr="00C61F44">
        <w:rPr>
          <w:rFonts w:ascii="Times New Roman" w:hAnsi="Times New Roman"/>
          <w:sz w:val="24"/>
          <w:szCs w:val="24"/>
        </w:rPr>
        <w:t>;</w:t>
      </w:r>
    </w:p>
    <w:p w:rsidR="00E53743" w:rsidRPr="00C61F44" w:rsidRDefault="00E53743" w:rsidP="007A246E">
      <w:pPr>
        <w:numPr>
          <w:ilvl w:val="1"/>
          <w:numId w:val="43"/>
        </w:numPr>
        <w:tabs>
          <w:tab w:val="left" w:pos="284"/>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C61F44">
        <w:rPr>
          <w:rFonts w:ascii="Times New Roman" w:hAnsi="Times New Roman"/>
          <w:sz w:val="24"/>
          <w:szCs w:val="24"/>
        </w:rPr>
        <w:t>;</w:t>
      </w:r>
    </w:p>
    <w:p w:rsidR="00E53743" w:rsidRPr="00C61F44" w:rsidRDefault="00E53743" w:rsidP="007A246E">
      <w:pPr>
        <w:numPr>
          <w:ilvl w:val="1"/>
          <w:numId w:val="43"/>
        </w:numPr>
        <w:tabs>
          <w:tab w:val="left" w:pos="284"/>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C61F44">
        <w:rPr>
          <w:rFonts w:ascii="Times New Roman" w:hAnsi="Times New Roman"/>
          <w:sz w:val="24"/>
          <w:szCs w:val="24"/>
        </w:rPr>
        <w:t>;</w:t>
      </w:r>
    </w:p>
    <w:p w:rsidR="00E53743" w:rsidRPr="00C61F44" w:rsidRDefault="00E53743" w:rsidP="007A246E">
      <w:pPr>
        <w:numPr>
          <w:ilvl w:val="1"/>
          <w:numId w:val="43"/>
        </w:numPr>
        <w:tabs>
          <w:tab w:val="left" w:pos="284"/>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C61F44">
        <w:rPr>
          <w:rFonts w:ascii="Times New Roman" w:hAnsi="Times New Roman"/>
          <w:sz w:val="24"/>
          <w:szCs w:val="24"/>
        </w:rPr>
        <w:t>;</w:t>
      </w:r>
    </w:p>
    <w:p w:rsidR="00E53743" w:rsidRPr="00C61F44" w:rsidRDefault="00E53743" w:rsidP="007A246E">
      <w:pPr>
        <w:numPr>
          <w:ilvl w:val="1"/>
          <w:numId w:val="43"/>
        </w:numPr>
        <w:tabs>
          <w:tab w:val="left" w:pos="284"/>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C61F44">
        <w:rPr>
          <w:rFonts w:ascii="Times New Roman" w:hAnsi="Times New Roman"/>
          <w:sz w:val="24"/>
          <w:szCs w:val="24"/>
        </w:rPr>
        <w:t>ействий и взаимодействия в быту.</w:t>
      </w:r>
    </w:p>
    <w:p w:rsidR="00E53743" w:rsidRPr="00C61F44" w:rsidRDefault="00E53743" w:rsidP="008A0971">
      <w:pPr>
        <w:tabs>
          <w:tab w:val="left" w:pos="851"/>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6 класс</w:t>
      </w:r>
    </w:p>
    <w:p w:rsidR="00E53743" w:rsidRPr="00C61F44" w:rsidRDefault="00E53743" w:rsidP="008A0971">
      <w:pPr>
        <w:tabs>
          <w:tab w:val="left" w:pos="851"/>
        </w:tabs>
        <w:spacing w:after="0" w:line="240" w:lineRule="auto"/>
        <w:ind w:firstLine="567"/>
        <w:jc w:val="both"/>
        <w:rPr>
          <w:rFonts w:ascii="Times New Roman" w:hAnsi="Times New Roman"/>
          <w:sz w:val="24"/>
          <w:szCs w:val="24"/>
        </w:rPr>
      </w:pPr>
      <w:r w:rsidRPr="00C61F44">
        <w:rPr>
          <w:rFonts w:ascii="Times New Roman" w:hAnsi="Times New Roman"/>
          <w:sz w:val="24"/>
          <w:szCs w:val="24"/>
        </w:rPr>
        <w:t>По завершении учебного года обучающийся:</w:t>
      </w:r>
    </w:p>
    <w:p w:rsidR="00E53743" w:rsidRPr="00C61F44" w:rsidRDefault="00E53743" w:rsidP="007A246E">
      <w:pPr>
        <w:numPr>
          <w:ilvl w:val="1"/>
          <w:numId w:val="43"/>
        </w:numPr>
        <w:tabs>
          <w:tab w:val="left" w:pos="426"/>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C61F44">
        <w:rPr>
          <w:rFonts w:ascii="Times New Roman" w:hAnsi="Times New Roman"/>
          <w:sz w:val="24"/>
          <w:szCs w:val="24"/>
        </w:rPr>
        <w:t>;</w:t>
      </w:r>
    </w:p>
    <w:p w:rsidR="00E53743" w:rsidRPr="00C61F44" w:rsidRDefault="00E53743" w:rsidP="007A246E">
      <w:pPr>
        <w:numPr>
          <w:ilvl w:val="1"/>
          <w:numId w:val="43"/>
        </w:numPr>
        <w:tabs>
          <w:tab w:val="left" w:pos="426"/>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описывает жизненный цикл технологии, приводя примеры</w:t>
      </w:r>
      <w:r w:rsidR="00523BF1" w:rsidRPr="00C61F44">
        <w:rPr>
          <w:rFonts w:ascii="Times New Roman" w:hAnsi="Times New Roman"/>
          <w:sz w:val="24"/>
          <w:szCs w:val="24"/>
        </w:rPr>
        <w:t>;</w:t>
      </w:r>
    </w:p>
    <w:p w:rsidR="00E53743" w:rsidRPr="00C61F44" w:rsidRDefault="00E53743" w:rsidP="007A246E">
      <w:pPr>
        <w:numPr>
          <w:ilvl w:val="1"/>
          <w:numId w:val="43"/>
        </w:numPr>
        <w:tabs>
          <w:tab w:val="left" w:pos="426"/>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C61F44">
        <w:rPr>
          <w:rFonts w:ascii="Times New Roman" w:hAnsi="Times New Roman"/>
          <w:sz w:val="24"/>
          <w:szCs w:val="24"/>
        </w:rPr>
        <w:t>;</w:t>
      </w:r>
    </w:p>
    <w:p w:rsidR="00E53743" w:rsidRPr="00C61F44" w:rsidRDefault="00E53743" w:rsidP="007A246E">
      <w:pPr>
        <w:numPr>
          <w:ilvl w:val="1"/>
          <w:numId w:val="43"/>
        </w:numPr>
        <w:tabs>
          <w:tab w:val="left" w:pos="426"/>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проводит морфологический и функциональный анализ технологической системы</w:t>
      </w:r>
      <w:r w:rsidR="00523BF1" w:rsidRPr="00C61F44">
        <w:rPr>
          <w:rFonts w:ascii="Times New Roman" w:hAnsi="Times New Roman"/>
          <w:sz w:val="24"/>
          <w:szCs w:val="24"/>
        </w:rPr>
        <w:t>;</w:t>
      </w:r>
    </w:p>
    <w:p w:rsidR="00E53743" w:rsidRPr="00C61F44" w:rsidRDefault="00E53743" w:rsidP="007A246E">
      <w:pPr>
        <w:numPr>
          <w:ilvl w:val="1"/>
          <w:numId w:val="43"/>
        </w:numPr>
        <w:tabs>
          <w:tab w:val="left" w:pos="426"/>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C61F44">
        <w:rPr>
          <w:rFonts w:ascii="Times New Roman" w:hAnsi="Times New Roman"/>
          <w:sz w:val="24"/>
          <w:szCs w:val="24"/>
        </w:rPr>
        <w:t>;</w:t>
      </w:r>
    </w:p>
    <w:p w:rsidR="00E53743" w:rsidRPr="00C61F44" w:rsidRDefault="00E53743" w:rsidP="007A246E">
      <w:pPr>
        <w:numPr>
          <w:ilvl w:val="1"/>
          <w:numId w:val="43"/>
        </w:numPr>
        <w:tabs>
          <w:tab w:val="left" w:pos="426"/>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читает элементарные чертежи и эскизы</w:t>
      </w:r>
      <w:r w:rsidR="00523BF1" w:rsidRPr="00C61F44">
        <w:rPr>
          <w:rFonts w:ascii="Times New Roman" w:hAnsi="Times New Roman"/>
          <w:sz w:val="24"/>
          <w:szCs w:val="24"/>
        </w:rPr>
        <w:t>;</w:t>
      </w:r>
    </w:p>
    <w:p w:rsidR="00523BF1" w:rsidRPr="00C61F44" w:rsidRDefault="00E53743" w:rsidP="007A246E">
      <w:pPr>
        <w:numPr>
          <w:ilvl w:val="1"/>
          <w:numId w:val="43"/>
        </w:numPr>
        <w:tabs>
          <w:tab w:val="left" w:pos="426"/>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выполняет эскизы механизмов, интерьера</w:t>
      </w:r>
      <w:r w:rsidR="00523BF1" w:rsidRPr="00C61F44">
        <w:rPr>
          <w:rFonts w:ascii="Times New Roman" w:hAnsi="Times New Roman"/>
          <w:sz w:val="24"/>
          <w:szCs w:val="24"/>
        </w:rPr>
        <w:t>;</w:t>
      </w:r>
    </w:p>
    <w:p w:rsidR="00E53743" w:rsidRPr="00C61F44" w:rsidRDefault="00E53743" w:rsidP="007A246E">
      <w:pPr>
        <w:numPr>
          <w:ilvl w:val="1"/>
          <w:numId w:val="43"/>
        </w:numPr>
        <w:tabs>
          <w:tab w:val="left" w:pos="426"/>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C61F44">
        <w:rPr>
          <w:rFonts w:ascii="Times New Roman" w:hAnsi="Times New Roman"/>
          <w:sz w:val="24"/>
          <w:szCs w:val="24"/>
        </w:rPr>
        <w:t>;</w:t>
      </w:r>
    </w:p>
    <w:p w:rsidR="00E53743" w:rsidRPr="00C61F44" w:rsidRDefault="00E53743" w:rsidP="007A246E">
      <w:pPr>
        <w:numPr>
          <w:ilvl w:val="1"/>
          <w:numId w:val="43"/>
        </w:numPr>
        <w:tabs>
          <w:tab w:val="left" w:pos="426"/>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C61F44">
        <w:rPr>
          <w:rFonts w:ascii="Times New Roman" w:hAnsi="Times New Roman"/>
          <w:sz w:val="24"/>
          <w:szCs w:val="24"/>
        </w:rPr>
        <w:t>;</w:t>
      </w:r>
    </w:p>
    <w:p w:rsidR="00E53743" w:rsidRPr="00C61F44" w:rsidRDefault="00E53743" w:rsidP="007A246E">
      <w:pPr>
        <w:numPr>
          <w:ilvl w:val="1"/>
          <w:numId w:val="43"/>
        </w:numPr>
        <w:tabs>
          <w:tab w:val="left" w:pos="426"/>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C61F44">
        <w:rPr>
          <w:rFonts w:ascii="Times New Roman" w:hAnsi="Times New Roman"/>
          <w:sz w:val="24"/>
          <w:szCs w:val="24"/>
        </w:rPr>
        <w:t>;</w:t>
      </w:r>
    </w:p>
    <w:p w:rsidR="00E53743" w:rsidRPr="00C61F44" w:rsidRDefault="00E53743" w:rsidP="007A246E">
      <w:pPr>
        <w:numPr>
          <w:ilvl w:val="1"/>
          <w:numId w:val="43"/>
        </w:numPr>
        <w:tabs>
          <w:tab w:val="left" w:pos="426"/>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C61F44">
        <w:rPr>
          <w:rFonts w:ascii="Times New Roman" w:hAnsi="Times New Roman"/>
          <w:sz w:val="24"/>
          <w:szCs w:val="24"/>
        </w:rPr>
        <w:t>;</w:t>
      </w:r>
    </w:p>
    <w:p w:rsidR="00E53743" w:rsidRPr="00C61F44" w:rsidRDefault="00E53743" w:rsidP="007A246E">
      <w:pPr>
        <w:numPr>
          <w:ilvl w:val="1"/>
          <w:numId w:val="43"/>
        </w:numPr>
        <w:tabs>
          <w:tab w:val="left" w:pos="426"/>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решения задач на взаимодействие со службами ЖКХ</w:t>
      </w:r>
      <w:r w:rsidR="00523BF1" w:rsidRPr="00C61F44">
        <w:rPr>
          <w:rFonts w:ascii="Times New Roman" w:hAnsi="Times New Roman"/>
          <w:sz w:val="24"/>
          <w:szCs w:val="24"/>
        </w:rPr>
        <w:t>;</w:t>
      </w:r>
    </w:p>
    <w:p w:rsidR="00E53743" w:rsidRPr="00C61F44" w:rsidRDefault="00E53743" w:rsidP="007A246E">
      <w:pPr>
        <w:numPr>
          <w:ilvl w:val="1"/>
          <w:numId w:val="43"/>
        </w:numPr>
        <w:tabs>
          <w:tab w:val="left" w:pos="426"/>
          <w:tab w:val="left" w:pos="851"/>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C61F44">
        <w:rPr>
          <w:rFonts w:ascii="Times New Roman" w:hAnsi="Times New Roman"/>
          <w:sz w:val="24"/>
          <w:szCs w:val="24"/>
        </w:rPr>
        <w:t>;</w:t>
      </w:r>
    </w:p>
    <w:p w:rsidR="00E53743" w:rsidRPr="00C61F44" w:rsidRDefault="00E53743" w:rsidP="007A246E">
      <w:pPr>
        <w:numPr>
          <w:ilvl w:val="1"/>
          <w:numId w:val="43"/>
        </w:numPr>
        <w:tabs>
          <w:tab w:val="left" w:pos="426"/>
          <w:tab w:val="left" w:pos="851"/>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C61F44">
        <w:rPr>
          <w:rFonts w:ascii="Times New Roman" w:hAnsi="Times New Roman"/>
          <w:sz w:val="24"/>
          <w:szCs w:val="24"/>
        </w:rPr>
        <w:t>;</w:t>
      </w:r>
    </w:p>
    <w:p w:rsidR="00E53743" w:rsidRPr="00C61F44" w:rsidRDefault="00E53743" w:rsidP="007A246E">
      <w:pPr>
        <w:numPr>
          <w:ilvl w:val="1"/>
          <w:numId w:val="43"/>
        </w:numPr>
        <w:tabs>
          <w:tab w:val="left" w:pos="426"/>
          <w:tab w:val="left" w:pos="851"/>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C61F44">
        <w:rPr>
          <w:rFonts w:ascii="Times New Roman" w:hAnsi="Times New Roman"/>
          <w:sz w:val="24"/>
          <w:szCs w:val="24"/>
        </w:rPr>
        <w:t>е</w:t>
      </w:r>
      <w:r w:rsidRPr="00C61F44">
        <w:rPr>
          <w:rFonts w:ascii="Times New Roman" w:hAnsi="Times New Roman"/>
          <w:sz w:val="24"/>
          <w:szCs w:val="24"/>
        </w:rPr>
        <w:t>нных исследований потребительских интересов.</w:t>
      </w:r>
    </w:p>
    <w:p w:rsidR="00E53743" w:rsidRPr="00C61F44" w:rsidRDefault="00E53743" w:rsidP="008A0971">
      <w:pPr>
        <w:tabs>
          <w:tab w:val="left" w:pos="851"/>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7 класс</w:t>
      </w:r>
    </w:p>
    <w:p w:rsidR="00E53743" w:rsidRPr="00C61F44" w:rsidRDefault="00E53743" w:rsidP="008A0971">
      <w:pPr>
        <w:tabs>
          <w:tab w:val="left" w:pos="851"/>
        </w:tabs>
        <w:spacing w:after="0" w:line="240" w:lineRule="auto"/>
        <w:ind w:firstLine="567"/>
        <w:jc w:val="both"/>
        <w:rPr>
          <w:rFonts w:ascii="Times New Roman" w:hAnsi="Times New Roman"/>
          <w:sz w:val="24"/>
          <w:szCs w:val="24"/>
        </w:rPr>
      </w:pPr>
      <w:r w:rsidRPr="00C61F44">
        <w:rPr>
          <w:rFonts w:ascii="Times New Roman" w:hAnsi="Times New Roman"/>
          <w:sz w:val="24"/>
          <w:szCs w:val="24"/>
        </w:rPr>
        <w:t>По завершении учебного года обучающийся:</w:t>
      </w:r>
    </w:p>
    <w:p w:rsidR="00E53743" w:rsidRPr="00C61F44" w:rsidRDefault="00E53743" w:rsidP="007A246E">
      <w:pPr>
        <w:numPr>
          <w:ilvl w:val="1"/>
          <w:numId w:val="43"/>
        </w:numPr>
        <w:tabs>
          <w:tab w:val="left" w:pos="851"/>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выполняет базовые операции редактора компьютерного тр</w:t>
      </w:r>
      <w:r w:rsidR="00245F1D" w:rsidRPr="00C61F44">
        <w:rPr>
          <w:rFonts w:ascii="Times New Roman" w:hAnsi="Times New Roman"/>
          <w:sz w:val="24"/>
          <w:szCs w:val="24"/>
        </w:rPr>
        <w:t>е</w:t>
      </w:r>
      <w:r w:rsidRPr="00C61F44">
        <w:rPr>
          <w:rFonts w:ascii="Times New Roman" w:hAnsi="Times New Roman"/>
          <w:sz w:val="24"/>
          <w:szCs w:val="24"/>
        </w:rPr>
        <w:t>хмерного проектирования (на выбор образовательной организации)</w:t>
      </w:r>
      <w:r w:rsidR="00523BF1"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конструирует простые системы с обратной связью на основе технических конструкторов</w:t>
      </w:r>
      <w:r w:rsidR="00523BF1"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следует технологии, в том числе, в процессе изготовления субъективно нового продукта</w:t>
      </w:r>
      <w:r w:rsidR="00523BF1"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C61F44">
        <w:rPr>
          <w:rFonts w:ascii="Times New Roman" w:hAnsi="Times New Roman"/>
          <w:sz w:val="24"/>
          <w:szCs w:val="24"/>
        </w:rPr>
        <w:t>е</w:t>
      </w:r>
      <w:r w:rsidRPr="00C61F44">
        <w:rPr>
          <w:rFonts w:ascii="Times New Roman" w:hAnsi="Times New Roman"/>
          <w:sz w:val="24"/>
          <w:szCs w:val="24"/>
        </w:rPr>
        <w:t>хмерного проектирования</w:t>
      </w:r>
      <w:r w:rsidR="00523BF1"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C61F44" w:rsidRDefault="00E53743" w:rsidP="008A0971">
      <w:pPr>
        <w:tabs>
          <w:tab w:val="left" w:pos="851"/>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8 класс</w:t>
      </w:r>
    </w:p>
    <w:p w:rsidR="00E53743" w:rsidRPr="00C61F44" w:rsidRDefault="00E53743" w:rsidP="008A0971">
      <w:pPr>
        <w:tabs>
          <w:tab w:val="left" w:pos="851"/>
        </w:tabs>
        <w:spacing w:after="0" w:line="240" w:lineRule="auto"/>
        <w:ind w:firstLine="567"/>
        <w:jc w:val="both"/>
        <w:rPr>
          <w:rFonts w:ascii="Times New Roman" w:hAnsi="Times New Roman"/>
          <w:sz w:val="24"/>
          <w:szCs w:val="24"/>
        </w:rPr>
      </w:pPr>
      <w:r w:rsidRPr="00C61F44">
        <w:rPr>
          <w:rFonts w:ascii="Times New Roman" w:hAnsi="Times New Roman"/>
          <w:sz w:val="24"/>
          <w:szCs w:val="24"/>
        </w:rPr>
        <w:t>По завершении учебного года обучающийся:</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C61F44">
        <w:rPr>
          <w:rFonts w:ascii="Times New Roman" w:hAnsi="Times New Roman"/>
          <w:sz w:val="24"/>
          <w:szCs w:val="24"/>
        </w:rPr>
        <w:t>е</w:t>
      </w:r>
      <w:r w:rsidRPr="00C61F44">
        <w:rPr>
          <w:rFonts w:ascii="Times New Roman" w:hAnsi="Times New Roman"/>
          <w:sz w:val="24"/>
          <w:szCs w:val="24"/>
        </w:rPr>
        <w:t xml:space="preserve"> развития</w:t>
      </w:r>
      <w:r w:rsidR="00523BF1"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называет и характеризует актуальные и перспективные технологии транспорта</w:t>
      </w:r>
      <w:r w:rsidR="00523BF1"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характеризует ситуацию на региональном рынке труда, называет тенденции е</w:t>
      </w:r>
      <w:r w:rsidR="00A23AB5" w:rsidRPr="00C61F44">
        <w:rPr>
          <w:rFonts w:ascii="Times New Roman" w:hAnsi="Times New Roman"/>
          <w:sz w:val="24"/>
          <w:szCs w:val="24"/>
        </w:rPr>
        <w:t>е</w:t>
      </w:r>
      <w:r w:rsidRPr="00C61F44">
        <w:rPr>
          <w:rFonts w:ascii="Times New Roman" w:hAnsi="Times New Roman"/>
          <w:sz w:val="24"/>
          <w:szCs w:val="24"/>
        </w:rPr>
        <w:t xml:space="preserve"> развития;</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перечисляет и характеризует виды технической и технологической документации</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разъясняет функции модели и принципы моделирования</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lastRenderedPageBreak/>
        <w:t>созда</w:t>
      </w:r>
      <w:r w:rsidR="00A23AB5" w:rsidRPr="00C61F44">
        <w:rPr>
          <w:rFonts w:ascii="Times New Roman" w:hAnsi="Times New Roman"/>
          <w:sz w:val="24"/>
          <w:szCs w:val="24"/>
        </w:rPr>
        <w:t>е</w:t>
      </w:r>
      <w:r w:rsidRPr="00C61F44">
        <w:rPr>
          <w:rFonts w:ascii="Times New Roman" w:hAnsi="Times New Roman"/>
          <w:sz w:val="24"/>
          <w:szCs w:val="24"/>
        </w:rPr>
        <w:t>т модель, адекватную практической задаче</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отбирает материал в соответствии с техническим решением или по заданным критериям</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составляет рацион питания, адекватный ситуации</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планирует продвижение продукта</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регламентирует заданный процесс в заданной форме</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проводит оценку и испытание полученного продукта</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лабораторного исследования продуктов питания</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выявления проблем транспортной логистики насел</w:t>
      </w:r>
      <w:r w:rsidR="00A23AB5" w:rsidRPr="00C61F44">
        <w:rPr>
          <w:rFonts w:ascii="Times New Roman" w:hAnsi="Times New Roman"/>
          <w:sz w:val="24"/>
          <w:szCs w:val="24"/>
        </w:rPr>
        <w:t>е</w:t>
      </w:r>
      <w:r w:rsidRPr="00C61F44">
        <w:rPr>
          <w:rFonts w:ascii="Times New Roman" w:hAnsi="Times New Roman"/>
          <w:sz w:val="24"/>
          <w:szCs w:val="24"/>
        </w:rPr>
        <w:t>нного пункта / трассы на основе самостоятельно спланированного наблюдения</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моделирования транспортных потоков</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опыт анализа объявлений, предлагающих работу</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C61F44">
        <w:rPr>
          <w:rFonts w:ascii="Times New Roman" w:hAnsi="Times New Roman"/>
          <w:sz w:val="24"/>
          <w:szCs w:val="24"/>
        </w:rPr>
        <w:t>;</w:t>
      </w:r>
    </w:p>
    <w:p w:rsidR="00E53743" w:rsidRPr="00C61F44" w:rsidRDefault="00E53743" w:rsidP="007A246E">
      <w:pPr>
        <w:numPr>
          <w:ilvl w:val="1"/>
          <w:numId w:val="43"/>
        </w:numPr>
        <w:tabs>
          <w:tab w:val="left" w:pos="851"/>
          <w:tab w:val="left" w:pos="1134"/>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C61F44" w:rsidRDefault="00E53743" w:rsidP="008A0971">
      <w:pPr>
        <w:tabs>
          <w:tab w:val="left" w:pos="851"/>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 xml:space="preserve">9 класс </w:t>
      </w:r>
    </w:p>
    <w:p w:rsidR="00E53743" w:rsidRPr="00C61F44" w:rsidRDefault="00E53743" w:rsidP="008A0971">
      <w:pPr>
        <w:tabs>
          <w:tab w:val="left" w:pos="851"/>
        </w:tabs>
        <w:spacing w:after="0" w:line="240" w:lineRule="auto"/>
        <w:ind w:firstLine="567"/>
        <w:jc w:val="both"/>
        <w:rPr>
          <w:rFonts w:ascii="Times New Roman" w:hAnsi="Times New Roman"/>
          <w:sz w:val="24"/>
          <w:szCs w:val="24"/>
        </w:rPr>
      </w:pPr>
      <w:r w:rsidRPr="00C61F44">
        <w:rPr>
          <w:rFonts w:ascii="Times New Roman" w:hAnsi="Times New Roman"/>
          <w:sz w:val="24"/>
          <w:szCs w:val="24"/>
        </w:rPr>
        <w:t>По завершении учебного года обучающийся:</w:t>
      </w:r>
    </w:p>
    <w:p w:rsidR="00E53743" w:rsidRPr="00C61F44" w:rsidRDefault="00E53743" w:rsidP="007A246E">
      <w:pPr>
        <w:numPr>
          <w:ilvl w:val="1"/>
          <w:numId w:val="43"/>
        </w:numPr>
        <w:tabs>
          <w:tab w:val="left" w:pos="426"/>
          <w:tab w:val="left" w:pos="851"/>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C61F44" w:rsidRDefault="00E53743" w:rsidP="007A246E">
      <w:pPr>
        <w:numPr>
          <w:ilvl w:val="1"/>
          <w:numId w:val="43"/>
        </w:numPr>
        <w:tabs>
          <w:tab w:val="left" w:pos="426"/>
          <w:tab w:val="left" w:pos="851"/>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C61F44" w:rsidRDefault="00E53743" w:rsidP="007A246E">
      <w:pPr>
        <w:numPr>
          <w:ilvl w:val="1"/>
          <w:numId w:val="43"/>
        </w:numPr>
        <w:tabs>
          <w:tab w:val="left" w:pos="426"/>
          <w:tab w:val="left" w:pos="851"/>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объясняет закономерности технологического развития цивилизации,</w:t>
      </w:r>
    </w:p>
    <w:p w:rsidR="00E53743" w:rsidRPr="00C61F44" w:rsidRDefault="00E53743" w:rsidP="007A246E">
      <w:pPr>
        <w:numPr>
          <w:ilvl w:val="1"/>
          <w:numId w:val="43"/>
        </w:numPr>
        <w:tabs>
          <w:tab w:val="left" w:pos="426"/>
          <w:tab w:val="left" w:pos="851"/>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C61F44" w:rsidRDefault="00E53743" w:rsidP="007A246E">
      <w:pPr>
        <w:numPr>
          <w:ilvl w:val="1"/>
          <w:numId w:val="43"/>
        </w:numPr>
        <w:tabs>
          <w:tab w:val="left" w:pos="426"/>
          <w:tab w:val="left" w:pos="851"/>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C61F44">
        <w:rPr>
          <w:rFonts w:ascii="Times New Roman" w:hAnsi="Times New Roman"/>
          <w:sz w:val="24"/>
          <w:szCs w:val="24"/>
        </w:rPr>
        <w:t>е</w:t>
      </w:r>
      <w:r w:rsidRPr="00C61F44">
        <w:rPr>
          <w:rFonts w:ascii="Times New Roman" w:hAnsi="Times New Roman"/>
          <w:sz w:val="24"/>
          <w:szCs w:val="24"/>
        </w:rPr>
        <w:t>нности,</w:t>
      </w:r>
    </w:p>
    <w:p w:rsidR="00E53743" w:rsidRPr="00C61F44" w:rsidRDefault="00E53743" w:rsidP="007A246E">
      <w:pPr>
        <w:numPr>
          <w:ilvl w:val="1"/>
          <w:numId w:val="43"/>
        </w:numPr>
        <w:tabs>
          <w:tab w:val="left" w:pos="426"/>
          <w:tab w:val="left" w:pos="851"/>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C61F44">
        <w:rPr>
          <w:rFonts w:ascii="Times New Roman" w:hAnsi="Times New Roman"/>
          <w:sz w:val="24"/>
          <w:szCs w:val="24"/>
        </w:rPr>
        <w:t>е</w:t>
      </w:r>
      <w:r w:rsidRPr="00C61F44">
        <w:rPr>
          <w:rFonts w:ascii="Times New Roman" w:hAnsi="Times New Roman"/>
          <w:sz w:val="24"/>
          <w:szCs w:val="24"/>
        </w:rPr>
        <w:t>м, в том числе самостоятельно планируя такого рода эксперименты,</w:t>
      </w:r>
    </w:p>
    <w:p w:rsidR="00E53743" w:rsidRPr="00C61F44" w:rsidRDefault="00E53743" w:rsidP="007A246E">
      <w:pPr>
        <w:numPr>
          <w:ilvl w:val="1"/>
          <w:numId w:val="43"/>
        </w:numPr>
        <w:tabs>
          <w:tab w:val="left" w:pos="426"/>
          <w:tab w:val="left" w:pos="851"/>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C61F44" w:rsidRDefault="00E53743" w:rsidP="007A246E">
      <w:pPr>
        <w:numPr>
          <w:ilvl w:val="1"/>
          <w:numId w:val="43"/>
        </w:numPr>
        <w:tabs>
          <w:tab w:val="left" w:pos="426"/>
          <w:tab w:val="left" w:pos="851"/>
          <w:tab w:val="left" w:pos="2410"/>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C61F44" w:rsidRDefault="00E53743" w:rsidP="007A246E">
      <w:pPr>
        <w:numPr>
          <w:ilvl w:val="1"/>
          <w:numId w:val="43"/>
        </w:numPr>
        <w:tabs>
          <w:tab w:val="left" w:pos="426"/>
          <w:tab w:val="left" w:pos="851"/>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C61F44" w:rsidRDefault="00E53743" w:rsidP="007A246E">
      <w:pPr>
        <w:numPr>
          <w:ilvl w:val="1"/>
          <w:numId w:val="43"/>
        </w:numPr>
        <w:tabs>
          <w:tab w:val="left" w:pos="426"/>
          <w:tab w:val="left" w:pos="851"/>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анализирует свои возможности и предпочтения, связанные с освоением определ</w:t>
      </w:r>
      <w:r w:rsidR="00A23AB5" w:rsidRPr="00C61F44">
        <w:rPr>
          <w:rFonts w:ascii="Times New Roman" w:hAnsi="Times New Roman"/>
          <w:sz w:val="24"/>
          <w:szCs w:val="24"/>
        </w:rPr>
        <w:t>е</w:t>
      </w:r>
      <w:r w:rsidRPr="00C61F44">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C61F44" w:rsidRDefault="00E53743" w:rsidP="007A246E">
      <w:pPr>
        <w:numPr>
          <w:ilvl w:val="1"/>
          <w:numId w:val="43"/>
        </w:numPr>
        <w:tabs>
          <w:tab w:val="left" w:pos="426"/>
          <w:tab w:val="left" w:pos="851"/>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lastRenderedPageBreak/>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C61F44" w:rsidRDefault="00E53743" w:rsidP="004B6A1C">
      <w:pPr>
        <w:numPr>
          <w:ilvl w:val="1"/>
          <w:numId w:val="43"/>
        </w:numPr>
        <w:tabs>
          <w:tab w:val="left" w:pos="426"/>
          <w:tab w:val="left" w:pos="851"/>
        </w:tabs>
        <w:spacing w:after="0" w:line="240" w:lineRule="auto"/>
        <w:ind w:left="0" w:firstLine="567"/>
        <w:rPr>
          <w:rFonts w:ascii="Times New Roman" w:hAnsi="Times New Roman"/>
          <w:sz w:val="24"/>
          <w:szCs w:val="24"/>
        </w:rPr>
      </w:pPr>
      <w:r w:rsidRPr="00C61F44">
        <w:rPr>
          <w:rFonts w:ascii="Times New Roman" w:hAnsi="Times New Roman"/>
          <w:sz w:val="24"/>
          <w:szCs w:val="24"/>
        </w:rPr>
        <w:t>получил опыт поиска, извлечения, структурирования и обработки информации о перспективах р</w:t>
      </w:r>
      <w:r w:rsidR="004B6A1C">
        <w:rPr>
          <w:rFonts w:ascii="Times New Roman" w:hAnsi="Times New Roman"/>
          <w:sz w:val="24"/>
          <w:szCs w:val="24"/>
        </w:rPr>
        <w:t xml:space="preserve">азвития современных производств </w:t>
      </w:r>
      <w:r w:rsidRPr="00C61F44">
        <w:rPr>
          <w:rFonts w:ascii="Times New Roman" w:hAnsi="Times New Roman"/>
          <w:sz w:val="24"/>
          <w:szCs w:val="24"/>
        </w:rPr>
        <w:t>в регионе проживания, а также информации об актуальном состоянии и перспективах развития регионального рынка труда,</w:t>
      </w:r>
    </w:p>
    <w:p w:rsidR="00E53743" w:rsidRPr="00C61F44" w:rsidRDefault="00E53743" w:rsidP="004B6A1C">
      <w:pPr>
        <w:numPr>
          <w:ilvl w:val="1"/>
          <w:numId w:val="43"/>
        </w:numPr>
        <w:tabs>
          <w:tab w:val="left" w:pos="426"/>
          <w:tab w:val="left" w:pos="851"/>
        </w:tabs>
        <w:spacing w:after="0" w:line="240" w:lineRule="auto"/>
        <w:ind w:left="0" w:firstLine="567"/>
        <w:rPr>
          <w:rFonts w:ascii="Times New Roman" w:hAnsi="Times New Roman"/>
          <w:sz w:val="24"/>
          <w:szCs w:val="24"/>
        </w:rPr>
      </w:pPr>
      <w:r w:rsidRPr="00C61F44">
        <w:rPr>
          <w:rFonts w:ascii="Times New Roman" w:hAnsi="Times New Roman"/>
          <w:sz w:val="24"/>
          <w:szCs w:val="24"/>
        </w:rPr>
        <w:t>получил и проанализировал опыт предпрофессиональных проб,</w:t>
      </w:r>
    </w:p>
    <w:p w:rsidR="00E53743" w:rsidRPr="00C61F44" w:rsidRDefault="00E53743" w:rsidP="007A246E">
      <w:pPr>
        <w:numPr>
          <w:ilvl w:val="1"/>
          <w:numId w:val="43"/>
        </w:numPr>
        <w:tabs>
          <w:tab w:val="left" w:pos="426"/>
          <w:tab w:val="left" w:pos="851"/>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C61F44" w:rsidRDefault="00B540EE" w:rsidP="008A0971">
      <w:pPr>
        <w:tabs>
          <w:tab w:val="left" w:pos="851"/>
        </w:tabs>
        <w:spacing w:after="0" w:line="240" w:lineRule="auto"/>
        <w:ind w:firstLine="567"/>
        <w:jc w:val="both"/>
        <w:rPr>
          <w:rFonts w:ascii="Times New Roman" w:hAnsi="Times New Roman"/>
          <w:sz w:val="24"/>
          <w:szCs w:val="24"/>
        </w:rPr>
      </w:pPr>
    </w:p>
    <w:p w:rsidR="00B540EE" w:rsidRPr="00C61F44" w:rsidRDefault="00243C14" w:rsidP="008A0971">
      <w:pPr>
        <w:pStyle w:val="4"/>
        <w:tabs>
          <w:tab w:val="left" w:pos="851"/>
        </w:tabs>
        <w:spacing w:before="0" w:line="240" w:lineRule="auto"/>
        <w:ind w:left="0" w:firstLine="567"/>
        <w:rPr>
          <w:sz w:val="24"/>
          <w:szCs w:val="24"/>
        </w:rPr>
      </w:pPr>
      <w:bookmarkStart w:id="89" w:name="_Toc409691647"/>
      <w:bookmarkStart w:id="90" w:name="_Toc410653970"/>
      <w:bookmarkStart w:id="91" w:name="_Toc414553156"/>
      <w:r w:rsidRPr="00C61F44">
        <w:rPr>
          <w:sz w:val="24"/>
          <w:szCs w:val="24"/>
        </w:rPr>
        <w:t>1.2.</w:t>
      </w:r>
      <w:r w:rsidR="00EC3881">
        <w:rPr>
          <w:sz w:val="24"/>
          <w:szCs w:val="24"/>
        </w:rPr>
        <w:t>3</w:t>
      </w:r>
      <w:r w:rsidR="008753EF" w:rsidRPr="00C61F44">
        <w:rPr>
          <w:sz w:val="24"/>
          <w:szCs w:val="24"/>
        </w:rPr>
        <w:t>.1</w:t>
      </w:r>
      <w:r w:rsidR="00AF43AC">
        <w:rPr>
          <w:sz w:val="24"/>
          <w:szCs w:val="24"/>
          <w:lang w:val="en-US"/>
        </w:rPr>
        <w:t>7</w:t>
      </w:r>
      <w:r w:rsidRPr="00C61F44">
        <w:rPr>
          <w:sz w:val="24"/>
          <w:szCs w:val="24"/>
        </w:rPr>
        <w:t xml:space="preserve">. </w:t>
      </w:r>
      <w:r w:rsidR="00B540EE" w:rsidRPr="00C61F44">
        <w:rPr>
          <w:sz w:val="24"/>
          <w:szCs w:val="24"/>
        </w:rPr>
        <w:t>Физическая культура</w:t>
      </w:r>
      <w:bookmarkEnd w:id="89"/>
      <w:bookmarkEnd w:id="90"/>
      <w:bookmarkEnd w:id="91"/>
    </w:p>
    <w:p w:rsidR="00E53743" w:rsidRPr="00C61F44" w:rsidRDefault="00E53743" w:rsidP="008A0971">
      <w:pPr>
        <w:tabs>
          <w:tab w:val="left" w:pos="851"/>
        </w:tabs>
        <w:spacing w:after="0" w:line="240" w:lineRule="auto"/>
        <w:ind w:right="-5" w:firstLine="567"/>
        <w:jc w:val="both"/>
        <w:rPr>
          <w:rFonts w:ascii="Times New Roman" w:hAnsi="Times New Roman"/>
          <w:sz w:val="24"/>
          <w:szCs w:val="24"/>
        </w:rPr>
      </w:pPr>
      <w:r w:rsidRPr="00C61F44">
        <w:rPr>
          <w:rFonts w:ascii="Times New Roman" w:hAnsi="Times New Roman"/>
          <w:b/>
          <w:sz w:val="24"/>
          <w:szCs w:val="24"/>
        </w:rPr>
        <w:t xml:space="preserve">Выпускник научится: </w:t>
      </w:r>
    </w:p>
    <w:p w:rsidR="00E53743" w:rsidRPr="00C61F44" w:rsidRDefault="00E53743"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r w:rsidRPr="00C61F44">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C61F44" w:rsidRDefault="00E53743"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r w:rsidRPr="00C61F44">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C61F44" w:rsidRDefault="00E53743"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r w:rsidRPr="00C61F44">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C61F44" w:rsidRDefault="00E53743"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r w:rsidRPr="00C61F44">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C61F44" w:rsidRDefault="00E53743"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r w:rsidRPr="00C61F44">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C61F44" w:rsidRDefault="00E53743"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r w:rsidRPr="00C61F44">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C61F44" w:rsidRDefault="00E53743"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r w:rsidRPr="00C61F44">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C61F44" w:rsidRDefault="00E53743"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r w:rsidRPr="00C61F44">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C61F44" w:rsidRDefault="00E53743"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r w:rsidRPr="00C61F44">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C61F44" w:rsidRDefault="00E53743"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r w:rsidRPr="00C61F44">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C61F44" w:rsidRDefault="00E53743"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r w:rsidRPr="00C61F44">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C61F44" w:rsidRDefault="00E53743"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r w:rsidRPr="00C61F44">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C61F44" w:rsidRDefault="00E53743"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r w:rsidRPr="00C61F44">
        <w:rPr>
          <w:rFonts w:ascii="Times New Roman" w:hAnsi="Times New Roman"/>
          <w:sz w:val="24"/>
          <w:szCs w:val="24"/>
        </w:rPr>
        <w:t>выполнять акробатические комбинации из числа хорошо освоенных упражнений;</w:t>
      </w:r>
    </w:p>
    <w:p w:rsidR="00E53743" w:rsidRPr="00C61F44" w:rsidRDefault="00E53743"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r w:rsidRPr="00C61F44">
        <w:rPr>
          <w:rFonts w:ascii="Times New Roman" w:hAnsi="Times New Roman"/>
          <w:sz w:val="24"/>
          <w:szCs w:val="24"/>
        </w:rPr>
        <w:lastRenderedPageBreak/>
        <w:t>выполнять гимнастические комбинации на спортивных снарядах из числа хорошо освоенных упражнений;</w:t>
      </w:r>
    </w:p>
    <w:p w:rsidR="00E53743" w:rsidRPr="00C61F44" w:rsidRDefault="00E53743"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r w:rsidRPr="00C61F44">
        <w:rPr>
          <w:rFonts w:ascii="Times New Roman" w:hAnsi="Times New Roman"/>
          <w:sz w:val="24"/>
          <w:szCs w:val="24"/>
        </w:rPr>
        <w:t>выполнять легкоатлетические упражнения в беге и в прыжках (в длину и высоту);</w:t>
      </w:r>
    </w:p>
    <w:p w:rsidR="00E53743" w:rsidRPr="00C61F44" w:rsidRDefault="00E53743"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r w:rsidRPr="00C61F44">
        <w:rPr>
          <w:rFonts w:ascii="Times New Roman" w:hAnsi="Times New Roman"/>
          <w:sz w:val="24"/>
          <w:szCs w:val="24"/>
        </w:rPr>
        <w:t>выполнять спуски и торможения на лыжах с пологого склона;</w:t>
      </w:r>
    </w:p>
    <w:p w:rsidR="00E53743" w:rsidRPr="00C61F44" w:rsidRDefault="00E53743"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r w:rsidRPr="00C61F44">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C61F44" w:rsidRDefault="00E53743"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r w:rsidRPr="00C61F44">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102A8" w:rsidRPr="00C61F44" w:rsidRDefault="009102A8" w:rsidP="007A246E">
      <w:pPr>
        <w:numPr>
          <w:ilvl w:val="0"/>
          <w:numId w:val="83"/>
        </w:numPr>
        <w:tabs>
          <w:tab w:val="left" w:pos="851"/>
          <w:tab w:val="left" w:pos="993"/>
        </w:tabs>
        <w:spacing w:after="0" w:line="240" w:lineRule="auto"/>
        <w:contextualSpacing/>
        <w:jc w:val="both"/>
        <w:rPr>
          <w:rFonts w:ascii="Times New Roman" w:hAnsi="Times New Roman"/>
          <w:sz w:val="24"/>
          <w:szCs w:val="24"/>
        </w:rPr>
      </w:pPr>
      <w:r w:rsidRPr="00C61F44">
        <w:rPr>
          <w:rFonts w:ascii="Times New Roman" w:hAnsi="Times New Roman"/>
          <w:sz w:val="24"/>
          <w:szCs w:val="24"/>
        </w:rPr>
        <w:t>выполнять тестовые нормативы Всероссийского физкультурно-спортивного комплекса «Готов к труду и обороне»;</w:t>
      </w:r>
    </w:p>
    <w:p w:rsidR="009102A8" w:rsidRPr="00C61F44" w:rsidRDefault="009102A8" w:rsidP="007A246E">
      <w:pPr>
        <w:numPr>
          <w:ilvl w:val="0"/>
          <w:numId w:val="83"/>
        </w:numPr>
        <w:tabs>
          <w:tab w:val="left" w:pos="851"/>
          <w:tab w:val="left" w:pos="1134"/>
        </w:tabs>
        <w:spacing w:after="0" w:line="240" w:lineRule="auto"/>
        <w:ind w:left="0" w:right="-5" w:firstLine="567"/>
        <w:contextualSpacing/>
        <w:jc w:val="both"/>
        <w:rPr>
          <w:rFonts w:ascii="Times New Roman" w:hAnsi="Times New Roman"/>
          <w:sz w:val="24"/>
          <w:szCs w:val="24"/>
        </w:rPr>
      </w:pPr>
    </w:p>
    <w:p w:rsidR="00E53743" w:rsidRPr="00C61F44" w:rsidRDefault="00E53743" w:rsidP="008A0971">
      <w:pPr>
        <w:tabs>
          <w:tab w:val="left" w:pos="851"/>
        </w:tabs>
        <w:spacing w:after="0" w:line="240" w:lineRule="auto"/>
        <w:ind w:right="-5" w:firstLine="567"/>
        <w:jc w:val="both"/>
        <w:rPr>
          <w:rFonts w:ascii="Times New Roman" w:hAnsi="Times New Roman"/>
          <w:sz w:val="24"/>
          <w:szCs w:val="24"/>
        </w:rPr>
      </w:pPr>
      <w:r w:rsidRPr="00C61F44">
        <w:rPr>
          <w:rFonts w:ascii="Times New Roman" w:hAnsi="Times New Roman"/>
          <w:b/>
          <w:sz w:val="24"/>
          <w:szCs w:val="24"/>
        </w:rPr>
        <w:t>Выпускник получит возможность научиться:</w:t>
      </w:r>
    </w:p>
    <w:p w:rsidR="00E53743" w:rsidRPr="00C61F44" w:rsidRDefault="00E53743" w:rsidP="007A246E">
      <w:pPr>
        <w:numPr>
          <w:ilvl w:val="0"/>
          <w:numId w:val="84"/>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C61F44" w:rsidRDefault="00E53743" w:rsidP="007A246E">
      <w:pPr>
        <w:numPr>
          <w:ilvl w:val="0"/>
          <w:numId w:val="84"/>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C61F44" w:rsidRDefault="00E53743" w:rsidP="007A246E">
      <w:pPr>
        <w:numPr>
          <w:ilvl w:val="0"/>
          <w:numId w:val="84"/>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C61F44" w:rsidRDefault="00E53743" w:rsidP="007A246E">
      <w:pPr>
        <w:numPr>
          <w:ilvl w:val="0"/>
          <w:numId w:val="84"/>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C61F44" w:rsidRDefault="00E53743" w:rsidP="007A246E">
      <w:pPr>
        <w:numPr>
          <w:ilvl w:val="0"/>
          <w:numId w:val="84"/>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C61F44" w:rsidRDefault="00E53743" w:rsidP="007A246E">
      <w:pPr>
        <w:numPr>
          <w:ilvl w:val="0"/>
          <w:numId w:val="84"/>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C61F44" w:rsidRDefault="00E53743" w:rsidP="007A246E">
      <w:pPr>
        <w:numPr>
          <w:ilvl w:val="0"/>
          <w:numId w:val="84"/>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C61F44" w:rsidRDefault="00E53743" w:rsidP="007A246E">
      <w:pPr>
        <w:numPr>
          <w:ilvl w:val="0"/>
          <w:numId w:val="84"/>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C61F44" w:rsidRDefault="00E53743" w:rsidP="007A246E">
      <w:pPr>
        <w:numPr>
          <w:ilvl w:val="0"/>
          <w:numId w:val="84"/>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 xml:space="preserve">осуществлять судейство по одному из осваиваемых видов спорта; </w:t>
      </w:r>
    </w:p>
    <w:p w:rsidR="00F962DD" w:rsidRPr="00C61F44" w:rsidRDefault="00F962DD" w:rsidP="007A246E">
      <w:pPr>
        <w:numPr>
          <w:ilvl w:val="0"/>
          <w:numId w:val="84"/>
        </w:numPr>
        <w:tabs>
          <w:tab w:val="left" w:pos="851"/>
          <w:tab w:val="left" w:pos="993"/>
        </w:tabs>
        <w:spacing w:after="0" w:line="240" w:lineRule="auto"/>
        <w:ind w:left="0" w:firstLine="567"/>
        <w:contextualSpacing/>
        <w:jc w:val="both"/>
        <w:rPr>
          <w:rFonts w:ascii="Times New Roman" w:hAnsi="Times New Roman"/>
          <w:i/>
          <w:sz w:val="24"/>
          <w:szCs w:val="24"/>
        </w:rPr>
      </w:pPr>
      <w:r w:rsidRPr="00C61F44">
        <w:rPr>
          <w:rFonts w:ascii="Times New Roman" w:hAnsi="Times New Roman"/>
          <w:i/>
          <w:sz w:val="24"/>
          <w:szCs w:val="24"/>
        </w:rPr>
        <w:t>выполнять технико-тактические действия национальных видов спорта;</w:t>
      </w:r>
    </w:p>
    <w:p w:rsidR="00B540EE" w:rsidRPr="00C61F44" w:rsidRDefault="00B540EE" w:rsidP="008A0971">
      <w:pPr>
        <w:tabs>
          <w:tab w:val="left" w:pos="851"/>
        </w:tabs>
        <w:spacing w:after="0" w:line="240" w:lineRule="auto"/>
        <w:ind w:firstLine="567"/>
        <w:jc w:val="both"/>
        <w:rPr>
          <w:rFonts w:ascii="Times New Roman" w:hAnsi="Times New Roman"/>
          <w:b/>
          <w:sz w:val="24"/>
          <w:szCs w:val="24"/>
        </w:rPr>
      </w:pPr>
    </w:p>
    <w:p w:rsidR="00B540EE" w:rsidRPr="00C61F44" w:rsidRDefault="00523BF1" w:rsidP="008A0971">
      <w:pPr>
        <w:pStyle w:val="4"/>
        <w:tabs>
          <w:tab w:val="left" w:pos="851"/>
        </w:tabs>
        <w:spacing w:before="0" w:line="240" w:lineRule="auto"/>
        <w:ind w:left="0" w:firstLine="567"/>
        <w:rPr>
          <w:sz w:val="24"/>
          <w:szCs w:val="24"/>
        </w:rPr>
      </w:pPr>
      <w:bookmarkStart w:id="92" w:name="_Toc409691648"/>
      <w:bookmarkStart w:id="93" w:name="_Toc410653971"/>
      <w:bookmarkStart w:id="94" w:name="_Toc414553157"/>
      <w:r w:rsidRPr="00C61F44">
        <w:rPr>
          <w:sz w:val="24"/>
          <w:szCs w:val="24"/>
        </w:rPr>
        <w:t>1.2.</w:t>
      </w:r>
      <w:r w:rsidR="00EC3881">
        <w:rPr>
          <w:sz w:val="24"/>
          <w:szCs w:val="24"/>
        </w:rPr>
        <w:t>3</w:t>
      </w:r>
      <w:r w:rsidR="008753EF" w:rsidRPr="00C61F44">
        <w:rPr>
          <w:sz w:val="24"/>
          <w:szCs w:val="24"/>
        </w:rPr>
        <w:t>.1</w:t>
      </w:r>
      <w:r w:rsidR="00AF43AC" w:rsidRPr="00F46500">
        <w:rPr>
          <w:sz w:val="24"/>
          <w:szCs w:val="24"/>
        </w:rPr>
        <w:t>8</w:t>
      </w:r>
      <w:r w:rsidR="00EC041B" w:rsidRPr="00C61F44">
        <w:rPr>
          <w:sz w:val="24"/>
          <w:szCs w:val="24"/>
        </w:rPr>
        <w:t>.</w:t>
      </w:r>
      <w:r w:rsidR="00B540EE" w:rsidRPr="00C61F44">
        <w:rPr>
          <w:sz w:val="24"/>
          <w:szCs w:val="24"/>
        </w:rPr>
        <w:t>Основы безопасности жизнедеятельности</w:t>
      </w:r>
      <w:bookmarkEnd w:id="92"/>
      <w:bookmarkEnd w:id="93"/>
      <w:bookmarkEnd w:id="94"/>
    </w:p>
    <w:p w:rsidR="00E53743" w:rsidRPr="00C61F44" w:rsidRDefault="00E53743" w:rsidP="008A0971">
      <w:pPr>
        <w:tabs>
          <w:tab w:val="left" w:pos="851"/>
        </w:tabs>
        <w:spacing w:after="0" w:line="240" w:lineRule="auto"/>
        <w:ind w:firstLine="567"/>
        <w:jc w:val="both"/>
        <w:rPr>
          <w:rFonts w:ascii="Times New Roman" w:hAnsi="Times New Roman"/>
          <w:b/>
          <w:bCs/>
          <w:sz w:val="24"/>
          <w:szCs w:val="24"/>
          <w:shd w:val="clear" w:color="auto" w:fill="FFFFFF"/>
        </w:rPr>
      </w:pPr>
      <w:r w:rsidRPr="00C61F44">
        <w:rPr>
          <w:rFonts w:ascii="Times New Roman" w:hAnsi="Times New Roman"/>
          <w:b/>
          <w:bCs/>
          <w:sz w:val="24"/>
          <w:szCs w:val="24"/>
          <w:shd w:val="clear" w:color="auto" w:fill="FFFFFF"/>
        </w:rPr>
        <w:t>Выпускник научится:</w:t>
      </w:r>
    </w:p>
    <w:p w:rsidR="00E53743" w:rsidRPr="00C61F44" w:rsidRDefault="00E53743" w:rsidP="007A246E">
      <w:pPr>
        <w:numPr>
          <w:ilvl w:val="0"/>
          <w:numId w:val="85"/>
        </w:numPr>
        <w:tabs>
          <w:tab w:val="left" w:pos="851"/>
          <w:tab w:val="left" w:pos="993"/>
        </w:tabs>
        <w:autoSpaceDE w:val="0"/>
        <w:autoSpaceDN w:val="0"/>
        <w:adjustRightInd w:val="0"/>
        <w:spacing w:after="0" w:line="240" w:lineRule="auto"/>
        <w:ind w:left="0" w:firstLine="567"/>
        <w:jc w:val="both"/>
        <w:rPr>
          <w:rFonts w:ascii="Times New Roman" w:hAnsi="Times New Roman"/>
          <w:iCs/>
          <w:sz w:val="24"/>
          <w:szCs w:val="24"/>
        </w:rPr>
      </w:pPr>
      <w:r w:rsidRPr="00C61F44">
        <w:rPr>
          <w:rFonts w:ascii="Times New Roman" w:hAnsi="Times New Roman"/>
          <w:sz w:val="24"/>
          <w:szCs w:val="24"/>
        </w:rPr>
        <w:t>классифицировать и характеризовать</w:t>
      </w:r>
      <w:r w:rsidRPr="00C61F44">
        <w:rPr>
          <w:rFonts w:ascii="Times New Roman" w:hAnsi="Times New Roman"/>
          <w:iCs/>
          <w:sz w:val="24"/>
          <w:szCs w:val="24"/>
        </w:rPr>
        <w:t xml:space="preserve"> условия экологической безопасности;</w:t>
      </w:r>
    </w:p>
    <w:p w:rsidR="00E53743" w:rsidRPr="00C61F44" w:rsidRDefault="00E53743" w:rsidP="007A246E">
      <w:pPr>
        <w:numPr>
          <w:ilvl w:val="0"/>
          <w:numId w:val="85"/>
        </w:numPr>
        <w:tabs>
          <w:tab w:val="left" w:pos="851"/>
          <w:tab w:val="left" w:pos="993"/>
        </w:tabs>
        <w:autoSpaceDE w:val="0"/>
        <w:autoSpaceDN w:val="0"/>
        <w:adjustRightInd w:val="0"/>
        <w:spacing w:after="0" w:line="240" w:lineRule="auto"/>
        <w:ind w:left="0" w:firstLine="567"/>
        <w:jc w:val="both"/>
        <w:rPr>
          <w:rFonts w:ascii="Times New Roman" w:hAnsi="Times New Roman"/>
          <w:iCs/>
          <w:sz w:val="24"/>
          <w:szCs w:val="24"/>
        </w:rPr>
      </w:pPr>
      <w:r w:rsidRPr="00C61F44">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C61F44" w:rsidRDefault="00E53743" w:rsidP="007A246E">
      <w:pPr>
        <w:numPr>
          <w:ilvl w:val="0"/>
          <w:numId w:val="85"/>
        </w:numPr>
        <w:tabs>
          <w:tab w:val="left" w:pos="993"/>
        </w:tabs>
        <w:autoSpaceDE w:val="0"/>
        <w:autoSpaceDN w:val="0"/>
        <w:adjustRightInd w:val="0"/>
        <w:spacing w:after="0" w:line="240" w:lineRule="auto"/>
        <w:ind w:left="0" w:firstLine="567"/>
        <w:jc w:val="both"/>
        <w:rPr>
          <w:rFonts w:ascii="Times New Roman" w:hAnsi="Times New Roman"/>
          <w:bCs/>
          <w:iCs/>
          <w:sz w:val="24"/>
          <w:szCs w:val="24"/>
        </w:rPr>
      </w:pPr>
      <w:r w:rsidRPr="00C61F44">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C61F44" w:rsidRDefault="00E53743" w:rsidP="007A246E">
      <w:pPr>
        <w:numPr>
          <w:ilvl w:val="0"/>
          <w:numId w:val="8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C61F44" w:rsidRDefault="00E53743" w:rsidP="007A246E">
      <w:pPr>
        <w:numPr>
          <w:ilvl w:val="0"/>
          <w:numId w:val="8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C61F44" w:rsidRDefault="00E53743" w:rsidP="007A246E">
      <w:pPr>
        <w:numPr>
          <w:ilvl w:val="0"/>
          <w:numId w:val="8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безопасно использовать бытовые приборы;</w:t>
      </w:r>
    </w:p>
    <w:p w:rsidR="00E53743" w:rsidRPr="00C61F44" w:rsidRDefault="00E53743" w:rsidP="007A246E">
      <w:pPr>
        <w:numPr>
          <w:ilvl w:val="0"/>
          <w:numId w:val="8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безопасно использовать средства бытовой химии;</w:t>
      </w:r>
    </w:p>
    <w:p w:rsidR="00E53743" w:rsidRPr="00C61F44" w:rsidRDefault="00E53743" w:rsidP="007A246E">
      <w:pPr>
        <w:numPr>
          <w:ilvl w:val="0"/>
          <w:numId w:val="8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безопасно использовать средства коммуникации;</w:t>
      </w:r>
    </w:p>
    <w:p w:rsidR="00E53743" w:rsidRPr="00C61F44" w:rsidRDefault="00E53743" w:rsidP="007A246E">
      <w:pPr>
        <w:numPr>
          <w:ilvl w:val="0"/>
          <w:numId w:val="8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lastRenderedPageBreak/>
        <w:t>классифицировать и характеризовать опасные ситуации криминогенного характера;</w:t>
      </w:r>
    </w:p>
    <w:p w:rsidR="00E53743" w:rsidRPr="00C61F44" w:rsidRDefault="00E53743" w:rsidP="007A246E">
      <w:pPr>
        <w:numPr>
          <w:ilvl w:val="0"/>
          <w:numId w:val="85"/>
        </w:numPr>
        <w:tabs>
          <w:tab w:val="left" w:pos="993"/>
        </w:tabs>
        <w:autoSpaceDE w:val="0"/>
        <w:autoSpaceDN w:val="0"/>
        <w:adjustRightInd w:val="0"/>
        <w:spacing w:after="0" w:line="240" w:lineRule="auto"/>
        <w:ind w:left="0" w:firstLine="567"/>
        <w:jc w:val="both"/>
        <w:rPr>
          <w:rFonts w:ascii="Times New Roman" w:hAnsi="Times New Roman"/>
          <w:b/>
          <w:sz w:val="24"/>
          <w:szCs w:val="24"/>
        </w:rPr>
      </w:pPr>
      <w:r w:rsidRPr="00C61F44">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C61F44" w:rsidRDefault="00E53743" w:rsidP="007A246E">
      <w:pPr>
        <w:numPr>
          <w:ilvl w:val="0"/>
          <w:numId w:val="8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безопасно вести и применять способы самозащиты в криминогенной ситуации на улице;</w:t>
      </w:r>
    </w:p>
    <w:p w:rsidR="00E53743" w:rsidRPr="00C61F44" w:rsidRDefault="00E53743" w:rsidP="007A246E">
      <w:pPr>
        <w:numPr>
          <w:ilvl w:val="0"/>
          <w:numId w:val="8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C61F44" w:rsidRDefault="00E53743" w:rsidP="007A246E">
      <w:pPr>
        <w:numPr>
          <w:ilvl w:val="0"/>
          <w:numId w:val="8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безопасно вести и применять способы самозащиты в криминогенной ситуации в лифте;</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безопасно вести и применять способы самозащиты при карманной краже;</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безопасно вести и применять способы самозащиты при попытке мошенничества;</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адекватно оценивать ситуацию дорожного движения;</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адекватно оценивать ситуацию и безопасно действовать при пожаре;</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безопасно использовать средства индивидуальной защиты при пожаре;</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безопасно применять первичные средства пожаротушения;</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соблюдать правила безопасности дорожного движения пешехода;</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соблюдать правила безопасности дорожного движения велосипедиста;</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классифицировать и характеризовать причины и последствия опасных ситуаций на воде;</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адекватно оценивать ситуацию и безопасно вести у воды и на воде;</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использовать средства и способы само- и взаимопомощи на воде;</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готовиться к туристическим походам;</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адекватно оценивать ситуацию и безопасно вести в туристических походах;</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адекватно оценивать ситуацию и ориентироваться на местности;</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добывать и поддерживать огонь в автономных условиях;</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добывать и очищать воду в автономных условиях;</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подавать сигналы бедствия и отвечать на них;</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C61F44" w:rsidRDefault="00F962DD"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безопасно использовать средства индивидуальной защиты; </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C61F44" w:rsidRDefault="00F962DD"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безопасно действовать по сигналу «Внимание всем!»;</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безопасно использовать средства индивидуальной </w:t>
      </w:r>
      <w:r w:rsidR="00F962DD" w:rsidRPr="00C61F44">
        <w:rPr>
          <w:rFonts w:ascii="Times New Roman" w:hAnsi="Times New Roman"/>
          <w:sz w:val="24"/>
          <w:szCs w:val="24"/>
        </w:rPr>
        <w:t xml:space="preserve">и коллективной </w:t>
      </w:r>
      <w:r w:rsidRPr="00C61F44">
        <w:rPr>
          <w:rFonts w:ascii="Times New Roman" w:hAnsi="Times New Roman"/>
          <w:sz w:val="24"/>
          <w:szCs w:val="24"/>
        </w:rPr>
        <w:t>защиты;</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оповещать (вызывать) экстренные службы при чрезвычайной ситуации;</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bCs/>
          <w:sz w:val="24"/>
          <w:szCs w:val="24"/>
        </w:rPr>
      </w:pPr>
      <w:r w:rsidRPr="00C61F44">
        <w:rPr>
          <w:rFonts w:ascii="Times New Roman" w:hAnsi="Times New Roman"/>
          <w:sz w:val="24"/>
          <w:szCs w:val="24"/>
        </w:rPr>
        <w:t>классифицировать мероприятия и факторы, укрепляющие и разрушающие здоровье;</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C61F44" w:rsidRDefault="002818BE"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выявлять мероприятия и факторы, потенциально опасные для здоровья;</w:t>
      </w:r>
    </w:p>
    <w:p w:rsidR="00EA45E1" w:rsidRPr="00C61F44" w:rsidRDefault="002818BE"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безопасно использовать ресурсы интернета;</w:t>
      </w:r>
    </w:p>
    <w:p w:rsidR="002818BE" w:rsidRPr="00C61F44" w:rsidRDefault="002818BE"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bCs/>
          <w:sz w:val="24"/>
          <w:szCs w:val="24"/>
        </w:rPr>
        <w:t>анализировать состояние своего здоровья;</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определять состояния оказания неотложной помощи;</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bCs/>
          <w:sz w:val="24"/>
          <w:szCs w:val="24"/>
        </w:rPr>
      </w:pPr>
      <w:r w:rsidRPr="00C61F44">
        <w:rPr>
          <w:rFonts w:ascii="Times New Roman" w:hAnsi="Times New Roman"/>
          <w:bCs/>
          <w:sz w:val="24"/>
          <w:szCs w:val="24"/>
        </w:rPr>
        <w:t>использовать алгоритм действий по оказанию первой помощи;</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bCs/>
          <w:sz w:val="24"/>
          <w:szCs w:val="24"/>
        </w:rPr>
        <w:t xml:space="preserve">классифицировать </w:t>
      </w:r>
      <w:r w:rsidRPr="00C61F44">
        <w:rPr>
          <w:rFonts w:ascii="Times New Roman" w:hAnsi="Times New Roman"/>
          <w:sz w:val="24"/>
          <w:szCs w:val="24"/>
        </w:rPr>
        <w:t>средства оказания первой помощи;</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оказывать первую помощь при наружном и внутреннем кровотечении;</w:t>
      </w:r>
    </w:p>
    <w:p w:rsidR="007A1E4C" w:rsidRPr="00C61F44" w:rsidRDefault="007A1E4C"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извлекать инородное тело из верхних дыхательных путей;</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оказывать первую помощь при ушибах;</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оказывать первую помощь при растяжениях;</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оказывать первую помощь при вывихах;</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оказывать первую помощь при переломах;</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оказывать первую помощь при ожогах;</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 xml:space="preserve">оказывать первую помощь при </w:t>
      </w:r>
      <w:r w:rsidR="007A1E4C" w:rsidRPr="00C61F44">
        <w:rPr>
          <w:rFonts w:ascii="Times New Roman" w:hAnsi="Times New Roman"/>
          <w:sz w:val="24"/>
          <w:szCs w:val="24"/>
        </w:rPr>
        <w:t>отморожениях и общем переохлаждении</w:t>
      </w:r>
      <w:r w:rsidRPr="00C61F44">
        <w:rPr>
          <w:rFonts w:ascii="Times New Roman" w:hAnsi="Times New Roman"/>
          <w:sz w:val="24"/>
          <w:szCs w:val="24"/>
        </w:rPr>
        <w:t>;</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оказывать первую помощь при отравлениях;</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оказывать первую помощь при тепловом (солнечном) ударе;</w:t>
      </w:r>
    </w:p>
    <w:p w:rsidR="00E53743" w:rsidRPr="00C61F44" w:rsidRDefault="00E53743" w:rsidP="007A246E">
      <w:pPr>
        <w:numPr>
          <w:ilvl w:val="0"/>
          <w:numId w:val="8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C61F44">
        <w:rPr>
          <w:rFonts w:ascii="Times New Roman" w:hAnsi="Times New Roman"/>
          <w:sz w:val="24"/>
          <w:szCs w:val="24"/>
        </w:rPr>
        <w:t>оказывать первую помощь при укусе насекомых</w:t>
      </w:r>
      <w:r w:rsidR="007A1E4C" w:rsidRPr="00C61F44">
        <w:rPr>
          <w:rFonts w:ascii="Times New Roman" w:hAnsi="Times New Roman"/>
          <w:sz w:val="24"/>
          <w:szCs w:val="24"/>
        </w:rPr>
        <w:t xml:space="preserve"> и змей.</w:t>
      </w:r>
    </w:p>
    <w:p w:rsidR="00E53743" w:rsidRPr="00C61F44" w:rsidRDefault="00E53743" w:rsidP="001364C5">
      <w:pPr>
        <w:tabs>
          <w:tab w:val="left" w:pos="851"/>
        </w:tabs>
        <w:spacing w:after="0" w:line="240" w:lineRule="auto"/>
        <w:ind w:firstLine="567"/>
        <w:jc w:val="both"/>
        <w:rPr>
          <w:rFonts w:ascii="Times New Roman" w:hAnsi="Times New Roman"/>
          <w:b/>
          <w:sz w:val="24"/>
          <w:szCs w:val="24"/>
        </w:rPr>
      </w:pPr>
      <w:r w:rsidRPr="00C61F44">
        <w:rPr>
          <w:rFonts w:ascii="Times New Roman" w:hAnsi="Times New Roman"/>
          <w:b/>
          <w:sz w:val="24"/>
          <w:szCs w:val="24"/>
        </w:rPr>
        <w:t>Выпускник получит возможность научиться:</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безопасно использовать средства индивидуальной защиты велосипедиста; </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готовиться к туристическим поездкам;</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lastRenderedPageBreak/>
        <w:t>безопасно вести и применять права покупателя;</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b/>
          <w:i/>
          <w:sz w:val="24"/>
          <w:szCs w:val="24"/>
        </w:rPr>
      </w:pPr>
      <w:r w:rsidRPr="00C61F44">
        <w:rPr>
          <w:rFonts w:ascii="Times New Roman" w:hAnsi="Times New Roman"/>
          <w:i/>
          <w:sz w:val="24"/>
          <w:szCs w:val="24"/>
        </w:rPr>
        <w:t>анализировать последствия проявления терроризма, экстремизма, наркотизма;</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bCs/>
          <w:i/>
          <w:sz w:val="24"/>
          <w:szCs w:val="24"/>
        </w:rPr>
      </w:pPr>
      <w:r w:rsidRPr="00C61F44">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C61F44">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bCs/>
          <w:i/>
          <w:sz w:val="24"/>
          <w:szCs w:val="24"/>
        </w:rPr>
        <w:t xml:space="preserve">характеризовать </w:t>
      </w:r>
      <w:r w:rsidRPr="00C61F44">
        <w:rPr>
          <w:rFonts w:ascii="Times New Roman" w:hAnsi="Times New Roman"/>
          <w:i/>
          <w:sz w:val="24"/>
          <w:szCs w:val="24"/>
        </w:rPr>
        <w:t xml:space="preserve">роль семьи в жизни личности и общества и ее влияние на здоровье человека; </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классифицировать основные правовые аспекты оказания первой помощи;</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оказывать первую помощь при не инфекционных заболеваниях; </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оказывать первую помощь при инфекционных заболеваниях; </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оказывать первую помощь при остановке сердечной деятельности;</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оказывать первую помощь при коме; </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оказывать первую помощь при поражении электрическим током; </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усваивать приемы действий в различных опасных и чрезвычайных ситуациях; </w:t>
      </w:r>
    </w:p>
    <w:p w:rsidR="00E53743"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C61F44" w:rsidRDefault="00E53743" w:rsidP="007A246E">
      <w:pPr>
        <w:numPr>
          <w:ilvl w:val="0"/>
          <w:numId w:val="86"/>
        </w:numPr>
        <w:tabs>
          <w:tab w:val="left" w:pos="851"/>
        </w:tabs>
        <w:autoSpaceDE w:val="0"/>
        <w:autoSpaceDN w:val="0"/>
        <w:adjustRightInd w:val="0"/>
        <w:spacing w:after="0" w:line="240" w:lineRule="auto"/>
        <w:ind w:left="0" w:firstLine="567"/>
        <w:jc w:val="both"/>
        <w:rPr>
          <w:rFonts w:ascii="Times New Roman" w:hAnsi="Times New Roman"/>
          <w:i/>
          <w:sz w:val="24"/>
          <w:szCs w:val="24"/>
        </w:rPr>
      </w:pPr>
      <w:r w:rsidRPr="00C61F44">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5" w:name="_Toc406058984"/>
      <w:bookmarkStart w:id="96" w:name="_Toc409691649"/>
    </w:p>
    <w:p w:rsidR="001364C5" w:rsidRPr="00C61F44" w:rsidRDefault="001364C5" w:rsidP="008A0971">
      <w:pPr>
        <w:tabs>
          <w:tab w:val="left" w:pos="851"/>
        </w:tabs>
        <w:spacing w:after="0" w:line="240" w:lineRule="auto"/>
        <w:rPr>
          <w:rFonts w:ascii="Times New Roman" w:eastAsia="Times New Roman" w:hAnsi="Times New Roman"/>
          <w:b/>
          <w:bCs/>
          <w:i/>
          <w:sz w:val="24"/>
          <w:szCs w:val="24"/>
          <w:lang w:eastAsia="ru-RU"/>
        </w:rPr>
      </w:pPr>
    </w:p>
    <w:p w:rsidR="00D23126" w:rsidRPr="00C61F44" w:rsidRDefault="00D23126" w:rsidP="008A0971">
      <w:pPr>
        <w:tabs>
          <w:tab w:val="left" w:pos="851"/>
        </w:tabs>
        <w:spacing w:after="0" w:line="240" w:lineRule="auto"/>
        <w:rPr>
          <w:rFonts w:ascii="Times New Roman" w:eastAsia="Times New Roman" w:hAnsi="Times New Roman"/>
          <w:b/>
          <w:bCs/>
          <w:sz w:val="24"/>
          <w:szCs w:val="24"/>
          <w:lang w:eastAsia="ru-RU"/>
        </w:rPr>
      </w:pPr>
    </w:p>
    <w:p w:rsidR="00B540EE" w:rsidRPr="00C61F44" w:rsidRDefault="001E2A07" w:rsidP="008A0971">
      <w:pPr>
        <w:pStyle w:val="2"/>
        <w:tabs>
          <w:tab w:val="left" w:pos="851"/>
        </w:tabs>
        <w:spacing w:line="240" w:lineRule="auto"/>
        <w:ind w:firstLine="567"/>
        <w:rPr>
          <w:sz w:val="24"/>
          <w:szCs w:val="24"/>
        </w:rPr>
      </w:pPr>
      <w:bookmarkStart w:id="97" w:name="_Toc410653972"/>
      <w:bookmarkStart w:id="98" w:name="_Toc414553158"/>
      <w:r w:rsidRPr="00C61F44">
        <w:rPr>
          <w:sz w:val="24"/>
          <w:szCs w:val="24"/>
        </w:rPr>
        <w:t xml:space="preserve">1.3. </w:t>
      </w:r>
      <w:r w:rsidR="00B540EE" w:rsidRPr="00C61F44">
        <w:rPr>
          <w:sz w:val="24"/>
          <w:szCs w:val="24"/>
        </w:rPr>
        <w:t xml:space="preserve">Система оценки </w:t>
      </w:r>
      <w:bookmarkEnd w:id="95"/>
      <w:r w:rsidR="000D4F24" w:rsidRPr="00C61F44">
        <w:rPr>
          <w:sz w:val="24"/>
          <w:szCs w:val="24"/>
        </w:rPr>
        <w:t>достижения планируемых результатов освоения основной образовательной программы основного общего образования</w:t>
      </w:r>
      <w:bookmarkEnd w:id="96"/>
      <w:bookmarkEnd w:id="97"/>
      <w:bookmarkEnd w:id="98"/>
    </w:p>
    <w:p w:rsidR="002F5340" w:rsidRPr="00C61F44" w:rsidRDefault="002F5340" w:rsidP="008A0971">
      <w:pPr>
        <w:pStyle w:val="afffb"/>
        <w:tabs>
          <w:tab w:val="left" w:pos="851"/>
        </w:tabs>
        <w:spacing w:line="240" w:lineRule="auto"/>
        <w:ind w:firstLine="567"/>
        <w:rPr>
          <w:b/>
        </w:rPr>
      </w:pPr>
    </w:p>
    <w:p w:rsidR="002F5340" w:rsidRPr="00C61F44" w:rsidRDefault="002F5340" w:rsidP="008A0971">
      <w:pPr>
        <w:pStyle w:val="afffb"/>
        <w:tabs>
          <w:tab w:val="left" w:pos="851"/>
        </w:tabs>
        <w:spacing w:line="240" w:lineRule="auto"/>
        <w:ind w:firstLine="567"/>
        <w:rPr>
          <w:b/>
          <w:sz w:val="24"/>
          <w:szCs w:val="24"/>
        </w:rPr>
      </w:pPr>
      <w:r w:rsidRPr="00C61F44">
        <w:rPr>
          <w:b/>
          <w:sz w:val="24"/>
          <w:szCs w:val="24"/>
        </w:rPr>
        <w:t>1.3.1. Общие положения</w:t>
      </w:r>
    </w:p>
    <w:p w:rsidR="00711A6A" w:rsidRPr="00C61F44" w:rsidRDefault="00711A6A" w:rsidP="008A0971">
      <w:pPr>
        <w:pStyle w:val="afffb"/>
        <w:tabs>
          <w:tab w:val="left" w:pos="851"/>
        </w:tabs>
        <w:spacing w:line="240" w:lineRule="auto"/>
        <w:ind w:firstLine="567"/>
        <w:rPr>
          <w:sz w:val="24"/>
          <w:szCs w:val="24"/>
        </w:rPr>
      </w:pPr>
      <w:r w:rsidRPr="00C61F44">
        <w:rPr>
          <w:sz w:val="24"/>
          <w:szCs w:val="24"/>
        </w:rPr>
        <w:t xml:space="preserve">Основными </w:t>
      </w:r>
      <w:r w:rsidRPr="00C61F44">
        <w:rPr>
          <w:b/>
          <w:sz w:val="24"/>
          <w:szCs w:val="24"/>
        </w:rPr>
        <w:t>направлениями и целями</w:t>
      </w:r>
      <w:r w:rsidRPr="00C61F44">
        <w:rPr>
          <w:sz w:val="24"/>
          <w:szCs w:val="24"/>
        </w:rPr>
        <w:t xml:space="preserve"> оценочной деятельности в МБОУ «</w:t>
      </w:r>
      <w:r w:rsidR="00AF43AC">
        <w:rPr>
          <w:sz w:val="24"/>
          <w:szCs w:val="24"/>
        </w:rPr>
        <w:t>Первомайская СОШ</w:t>
      </w:r>
      <w:r w:rsidRPr="00C61F44">
        <w:rPr>
          <w:sz w:val="24"/>
          <w:szCs w:val="24"/>
        </w:rPr>
        <w:t xml:space="preserve">» </w:t>
      </w:r>
      <w:r w:rsidR="00AF43AC">
        <w:rPr>
          <w:sz w:val="24"/>
          <w:szCs w:val="24"/>
        </w:rPr>
        <w:t>Батыревского</w:t>
      </w:r>
      <w:r w:rsidRPr="00C61F44">
        <w:rPr>
          <w:sz w:val="24"/>
          <w:szCs w:val="24"/>
        </w:rPr>
        <w:t xml:space="preserve"> района Чувашской Республики</w:t>
      </w:r>
      <w:r w:rsidR="006863BF" w:rsidRPr="00C61F44">
        <w:rPr>
          <w:sz w:val="24"/>
          <w:szCs w:val="24"/>
        </w:rPr>
        <w:t xml:space="preserve">(далее –Учреждение) </w:t>
      </w:r>
      <w:r w:rsidRPr="00C61F44">
        <w:rPr>
          <w:sz w:val="24"/>
          <w:szCs w:val="24"/>
        </w:rPr>
        <w:t>являются:</w:t>
      </w:r>
    </w:p>
    <w:p w:rsidR="00711A6A" w:rsidRPr="00C61F44" w:rsidRDefault="00A719C8" w:rsidP="008A0971">
      <w:pPr>
        <w:pStyle w:val="afffb"/>
        <w:tabs>
          <w:tab w:val="left" w:pos="851"/>
        </w:tabs>
        <w:spacing w:line="240" w:lineRule="auto"/>
        <w:ind w:firstLine="567"/>
        <w:rPr>
          <w:sz w:val="24"/>
          <w:szCs w:val="24"/>
        </w:rPr>
      </w:pPr>
      <w:r w:rsidRPr="00C61F44">
        <w:rPr>
          <w:sz w:val="24"/>
          <w:szCs w:val="24"/>
        </w:rPr>
        <w:t xml:space="preserve">- </w:t>
      </w:r>
      <w:r w:rsidR="00711A6A" w:rsidRPr="00C61F44">
        <w:rPr>
          <w:sz w:val="24"/>
          <w:szCs w:val="24"/>
        </w:rPr>
        <w:t xml:space="preserve">оценка образовательных достижений </w:t>
      </w:r>
      <w:r w:rsidR="006863BF" w:rsidRPr="00C61F44">
        <w:rPr>
          <w:sz w:val="24"/>
          <w:szCs w:val="24"/>
        </w:rPr>
        <w:t>у</w:t>
      </w:r>
      <w:r w:rsidR="00711A6A" w:rsidRPr="00C61F44">
        <w:rPr>
          <w:sz w:val="24"/>
          <w:szCs w:val="24"/>
        </w:rPr>
        <w:t>чащихся</w:t>
      </w:r>
      <w:r w:rsidR="00453825">
        <w:rPr>
          <w:sz w:val="24"/>
          <w:szCs w:val="24"/>
        </w:rPr>
        <w:t xml:space="preserve"> </w:t>
      </w:r>
      <w:r w:rsidR="00711A6A" w:rsidRPr="00C61F44">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11A6A" w:rsidRPr="00C61F44" w:rsidRDefault="00A719C8" w:rsidP="008A0971">
      <w:pPr>
        <w:pStyle w:val="afffb"/>
        <w:tabs>
          <w:tab w:val="left" w:pos="851"/>
        </w:tabs>
        <w:spacing w:line="240" w:lineRule="auto"/>
        <w:ind w:firstLine="567"/>
        <w:rPr>
          <w:sz w:val="24"/>
          <w:szCs w:val="24"/>
        </w:rPr>
      </w:pPr>
      <w:r w:rsidRPr="00C61F44">
        <w:rPr>
          <w:sz w:val="24"/>
          <w:szCs w:val="24"/>
        </w:rPr>
        <w:t xml:space="preserve">- </w:t>
      </w:r>
      <w:r w:rsidR="00711A6A" w:rsidRPr="00C61F44">
        <w:rPr>
          <w:sz w:val="24"/>
          <w:szCs w:val="24"/>
        </w:rPr>
        <w:t>оценка результатов деятельности образовательной организации как основа аккредитационных процедур.</w:t>
      </w:r>
    </w:p>
    <w:p w:rsidR="002F5340" w:rsidRPr="00C61F44" w:rsidRDefault="00711A6A" w:rsidP="008A0971">
      <w:pPr>
        <w:pStyle w:val="afffb"/>
        <w:tabs>
          <w:tab w:val="left" w:pos="851"/>
        </w:tabs>
        <w:spacing w:line="240" w:lineRule="auto"/>
        <w:ind w:firstLine="567"/>
        <w:rPr>
          <w:sz w:val="24"/>
          <w:szCs w:val="24"/>
        </w:rPr>
      </w:pPr>
      <w:r w:rsidRPr="00C61F44">
        <w:rPr>
          <w:sz w:val="24"/>
          <w:szCs w:val="24"/>
        </w:rPr>
        <w:t xml:space="preserve">Основным </w:t>
      </w:r>
      <w:r w:rsidRPr="00C61F44">
        <w:rPr>
          <w:b/>
          <w:sz w:val="24"/>
          <w:szCs w:val="24"/>
        </w:rPr>
        <w:t>объектом</w:t>
      </w:r>
      <w:r w:rsidRPr="00C61F44">
        <w:rPr>
          <w:sz w:val="24"/>
          <w:szCs w:val="24"/>
        </w:rPr>
        <w:t xml:space="preserve"> системы оценки, ее </w:t>
      </w:r>
      <w:r w:rsidRPr="00C61F44">
        <w:rPr>
          <w:b/>
          <w:sz w:val="24"/>
          <w:szCs w:val="24"/>
        </w:rPr>
        <w:t>содержательной и критериальной базой</w:t>
      </w:r>
      <w:r w:rsidRPr="00C61F44">
        <w:rPr>
          <w:sz w:val="24"/>
          <w:szCs w:val="24"/>
        </w:rPr>
        <w:t xml:space="preserve"> выступают требования ФГОС, которые конкретизируются в планируемых результатах освоения уч</w:t>
      </w:r>
      <w:r w:rsidR="006863BF" w:rsidRPr="00C61F44">
        <w:rPr>
          <w:sz w:val="24"/>
          <w:szCs w:val="24"/>
        </w:rPr>
        <w:t>а</w:t>
      </w:r>
      <w:r w:rsidRPr="00C61F44">
        <w:rPr>
          <w:sz w:val="24"/>
          <w:szCs w:val="24"/>
        </w:rPr>
        <w:t xml:space="preserve">щимися основной образовательной программы </w:t>
      </w:r>
      <w:r w:rsidR="00A719C8" w:rsidRPr="00C61F44">
        <w:rPr>
          <w:sz w:val="24"/>
          <w:szCs w:val="24"/>
        </w:rPr>
        <w:t xml:space="preserve">Учреждения, </w:t>
      </w:r>
      <w:r w:rsidR="002F5340" w:rsidRPr="00C61F44">
        <w:rPr>
          <w:sz w:val="24"/>
          <w:szCs w:val="24"/>
        </w:rPr>
        <w:t>процедуры внутренней и внешней оценки.</w:t>
      </w:r>
    </w:p>
    <w:p w:rsidR="002F5340" w:rsidRPr="00C61F44" w:rsidRDefault="002F5340" w:rsidP="008A0971">
      <w:pPr>
        <w:pStyle w:val="afffb"/>
        <w:tabs>
          <w:tab w:val="left" w:pos="851"/>
        </w:tabs>
        <w:spacing w:line="240" w:lineRule="auto"/>
        <w:ind w:firstLine="567"/>
        <w:rPr>
          <w:sz w:val="24"/>
          <w:szCs w:val="24"/>
        </w:rPr>
      </w:pPr>
      <w:r w:rsidRPr="00C61F44">
        <w:rPr>
          <w:b/>
          <w:sz w:val="24"/>
          <w:szCs w:val="24"/>
        </w:rPr>
        <w:t>Внутренняя оценка</w:t>
      </w:r>
      <w:r w:rsidR="00453825">
        <w:rPr>
          <w:b/>
          <w:sz w:val="24"/>
          <w:szCs w:val="24"/>
        </w:rPr>
        <w:t xml:space="preserve"> </w:t>
      </w:r>
      <w:r w:rsidRPr="00C61F44">
        <w:rPr>
          <w:sz w:val="24"/>
          <w:szCs w:val="24"/>
        </w:rPr>
        <w:t>включает:</w:t>
      </w:r>
    </w:p>
    <w:p w:rsidR="002F5340" w:rsidRPr="00C61F44" w:rsidRDefault="002F5340" w:rsidP="007A246E">
      <w:pPr>
        <w:pStyle w:val="afffb"/>
        <w:numPr>
          <w:ilvl w:val="0"/>
          <w:numId w:val="123"/>
        </w:numPr>
        <w:tabs>
          <w:tab w:val="left" w:pos="851"/>
        </w:tabs>
        <w:spacing w:line="240" w:lineRule="auto"/>
        <w:ind w:left="0" w:firstLine="567"/>
        <w:rPr>
          <w:sz w:val="24"/>
          <w:szCs w:val="24"/>
        </w:rPr>
      </w:pPr>
      <w:r w:rsidRPr="00C61F44">
        <w:rPr>
          <w:sz w:val="24"/>
          <w:szCs w:val="24"/>
        </w:rPr>
        <w:t>стартовую диагностику,</w:t>
      </w:r>
    </w:p>
    <w:p w:rsidR="002F5340" w:rsidRPr="00C61F44" w:rsidRDefault="002F5340" w:rsidP="007A246E">
      <w:pPr>
        <w:pStyle w:val="afffb"/>
        <w:numPr>
          <w:ilvl w:val="0"/>
          <w:numId w:val="123"/>
        </w:numPr>
        <w:tabs>
          <w:tab w:val="left" w:pos="851"/>
        </w:tabs>
        <w:spacing w:line="240" w:lineRule="auto"/>
        <w:ind w:left="0" w:firstLine="567"/>
        <w:rPr>
          <w:sz w:val="24"/>
          <w:szCs w:val="24"/>
        </w:rPr>
      </w:pPr>
      <w:r w:rsidRPr="00C61F44">
        <w:rPr>
          <w:sz w:val="24"/>
          <w:szCs w:val="24"/>
        </w:rPr>
        <w:t>текущую и тематическую оценку,</w:t>
      </w:r>
    </w:p>
    <w:p w:rsidR="002F5340" w:rsidRPr="00C61F44" w:rsidRDefault="002F5340" w:rsidP="007A246E">
      <w:pPr>
        <w:pStyle w:val="afffb"/>
        <w:numPr>
          <w:ilvl w:val="0"/>
          <w:numId w:val="123"/>
        </w:numPr>
        <w:tabs>
          <w:tab w:val="left" w:pos="851"/>
        </w:tabs>
        <w:spacing w:line="240" w:lineRule="auto"/>
        <w:ind w:left="0" w:firstLine="567"/>
        <w:rPr>
          <w:sz w:val="24"/>
          <w:szCs w:val="24"/>
        </w:rPr>
      </w:pPr>
      <w:r w:rsidRPr="00C61F44">
        <w:rPr>
          <w:sz w:val="24"/>
          <w:szCs w:val="24"/>
        </w:rPr>
        <w:t>портфолио,</w:t>
      </w:r>
    </w:p>
    <w:p w:rsidR="002F5340" w:rsidRPr="00C61F44" w:rsidRDefault="002F5340" w:rsidP="007A246E">
      <w:pPr>
        <w:pStyle w:val="afffb"/>
        <w:numPr>
          <w:ilvl w:val="0"/>
          <w:numId w:val="123"/>
        </w:numPr>
        <w:tabs>
          <w:tab w:val="left" w:pos="851"/>
        </w:tabs>
        <w:spacing w:line="240" w:lineRule="auto"/>
        <w:ind w:left="0" w:firstLine="567"/>
        <w:rPr>
          <w:sz w:val="24"/>
          <w:szCs w:val="24"/>
        </w:rPr>
      </w:pPr>
      <w:r w:rsidRPr="00C61F44">
        <w:rPr>
          <w:sz w:val="24"/>
          <w:szCs w:val="24"/>
        </w:rPr>
        <w:t>внутришкольный мониторинг образовательных достижений,</w:t>
      </w:r>
    </w:p>
    <w:p w:rsidR="002F5340" w:rsidRPr="00C61F44" w:rsidRDefault="002F5340" w:rsidP="007A246E">
      <w:pPr>
        <w:pStyle w:val="afffb"/>
        <w:numPr>
          <w:ilvl w:val="0"/>
          <w:numId w:val="123"/>
        </w:numPr>
        <w:tabs>
          <w:tab w:val="left" w:pos="851"/>
        </w:tabs>
        <w:spacing w:line="240" w:lineRule="auto"/>
        <w:ind w:left="0" w:firstLine="567"/>
        <w:rPr>
          <w:sz w:val="24"/>
          <w:szCs w:val="24"/>
        </w:rPr>
      </w:pPr>
      <w:r w:rsidRPr="00C61F44">
        <w:rPr>
          <w:sz w:val="24"/>
          <w:szCs w:val="24"/>
        </w:rPr>
        <w:t>промежуточную аттестацию обучающихся.</w:t>
      </w:r>
    </w:p>
    <w:p w:rsidR="002F5340" w:rsidRPr="00C61F44" w:rsidRDefault="002F5340" w:rsidP="008A0971">
      <w:pPr>
        <w:pStyle w:val="afffb"/>
        <w:tabs>
          <w:tab w:val="left" w:pos="851"/>
        </w:tabs>
        <w:spacing w:line="240" w:lineRule="auto"/>
        <w:ind w:firstLine="567"/>
        <w:rPr>
          <w:sz w:val="24"/>
          <w:szCs w:val="24"/>
        </w:rPr>
      </w:pPr>
      <w:r w:rsidRPr="00C61F44">
        <w:rPr>
          <w:sz w:val="24"/>
          <w:szCs w:val="24"/>
        </w:rPr>
        <w:lastRenderedPageBreak/>
        <w:t xml:space="preserve">К </w:t>
      </w:r>
      <w:r w:rsidRPr="00C61F44">
        <w:rPr>
          <w:b/>
          <w:sz w:val="24"/>
          <w:szCs w:val="24"/>
        </w:rPr>
        <w:t>внешним процедурам</w:t>
      </w:r>
      <w:r w:rsidRPr="00C61F44">
        <w:rPr>
          <w:sz w:val="24"/>
          <w:szCs w:val="24"/>
        </w:rPr>
        <w:t xml:space="preserve"> относятся:</w:t>
      </w:r>
    </w:p>
    <w:p w:rsidR="002F5340" w:rsidRPr="00C61F44" w:rsidRDefault="002F5340" w:rsidP="007A246E">
      <w:pPr>
        <w:pStyle w:val="afffb"/>
        <w:numPr>
          <w:ilvl w:val="0"/>
          <w:numId w:val="124"/>
        </w:numPr>
        <w:tabs>
          <w:tab w:val="left" w:pos="851"/>
        </w:tabs>
        <w:spacing w:line="240" w:lineRule="auto"/>
        <w:ind w:left="0" w:firstLine="567"/>
        <w:rPr>
          <w:sz w:val="24"/>
          <w:szCs w:val="24"/>
        </w:rPr>
      </w:pPr>
      <w:r w:rsidRPr="00C61F44">
        <w:rPr>
          <w:sz w:val="24"/>
          <w:szCs w:val="24"/>
        </w:rPr>
        <w:t>государственная итоговая аттестаци</w:t>
      </w:r>
      <w:r w:rsidR="00EC041B" w:rsidRPr="00C61F44">
        <w:rPr>
          <w:sz w:val="24"/>
          <w:szCs w:val="24"/>
        </w:rPr>
        <w:t>и</w:t>
      </w:r>
      <w:r w:rsidRPr="00C61F44">
        <w:rPr>
          <w:sz w:val="24"/>
          <w:szCs w:val="24"/>
        </w:rPr>
        <w:t>,</w:t>
      </w:r>
    </w:p>
    <w:p w:rsidR="002F5340" w:rsidRPr="00C61F44" w:rsidRDefault="002F5340" w:rsidP="007A246E">
      <w:pPr>
        <w:pStyle w:val="afffb"/>
        <w:numPr>
          <w:ilvl w:val="0"/>
          <w:numId w:val="124"/>
        </w:numPr>
        <w:tabs>
          <w:tab w:val="left" w:pos="851"/>
        </w:tabs>
        <w:spacing w:line="240" w:lineRule="auto"/>
        <w:ind w:left="0" w:firstLine="567"/>
        <w:rPr>
          <w:sz w:val="24"/>
          <w:szCs w:val="24"/>
        </w:rPr>
      </w:pPr>
      <w:r w:rsidRPr="00C61F44">
        <w:rPr>
          <w:sz w:val="24"/>
          <w:szCs w:val="24"/>
        </w:rPr>
        <w:t>независимая оценка качества образования</w:t>
      </w:r>
    </w:p>
    <w:p w:rsidR="002F5340" w:rsidRPr="00C61F44" w:rsidRDefault="002F5340" w:rsidP="007A246E">
      <w:pPr>
        <w:pStyle w:val="afffb"/>
        <w:numPr>
          <w:ilvl w:val="0"/>
          <w:numId w:val="124"/>
        </w:numPr>
        <w:tabs>
          <w:tab w:val="left" w:pos="851"/>
        </w:tabs>
        <w:spacing w:line="240" w:lineRule="auto"/>
        <w:ind w:left="0" w:firstLine="567"/>
        <w:rPr>
          <w:sz w:val="24"/>
          <w:szCs w:val="24"/>
        </w:rPr>
      </w:pPr>
      <w:r w:rsidRPr="00C61F44">
        <w:rPr>
          <w:sz w:val="24"/>
          <w:szCs w:val="24"/>
        </w:rPr>
        <w:t>мониторинговые исследования муниципального, регионального и федерального уровней.</w:t>
      </w:r>
    </w:p>
    <w:p w:rsidR="002F5340" w:rsidRPr="00C61F44" w:rsidRDefault="002F5340" w:rsidP="008A0971">
      <w:pPr>
        <w:pStyle w:val="a9"/>
        <w:tabs>
          <w:tab w:val="left" w:pos="851"/>
        </w:tabs>
        <w:ind w:left="0" w:firstLine="567"/>
        <w:jc w:val="both"/>
        <w:rPr>
          <w:rFonts w:ascii="Times New Roman" w:hAnsi="Times New Roman"/>
        </w:rPr>
      </w:pPr>
      <w:r w:rsidRPr="00C61F44">
        <w:rPr>
          <w:rFonts w:ascii="Times New Roman" w:hAnsi="Times New Roman"/>
        </w:rPr>
        <w:t xml:space="preserve">В соответствии с ФГОС ООО система оценки </w:t>
      </w:r>
      <w:r w:rsidR="00A719C8" w:rsidRPr="00C61F44">
        <w:rPr>
          <w:rFonts w:ascii="Times New Roman" w:hAnsi="Times New Roman"/>
        </w:rPr>
        <w:t xml:space="preserve">Учреждения </w:t>
      </w:r>
      <w:r w:rsidRPr="00C61F44">
        <w:rPr>
          <w:rFonts w:ascii="Times New Roman" w:hAnsi="Times New Roman"/>
        </w:rPr>
        <w:t xml:space="preserve"> реализует </w:t>
      </w:r>
      <w:r w:rsidRPr="00C61F44">
        <w:rPr>
          <w:rFonts w:ascii="Times New Roman" w:hAnsi="Times New Roman"/>
          <w:b/>
        </w:rPr>
        <w:t>системно-деятельностный, уровневый и комплексный подходы</w:t>
      </w:r>
      <w:r w:rsidRPr="00C61F44">
        <w:rPr>
          <w:rFonts w:ascii="Times New Roman" w:hAnsi="Times New Roman"/>
        </w:rPr>
        <w:t xml:space="preserve"> к оценке образовательных достижений.</w:t>
      </w:r>
    </w:p>
    <w:p w:rsidR="002F5340" w:rsidRPr="00C61F44" w:rsidRDefault="002F5340" w:rsidP="008A0971">
      <w:pPr>
        <w:pStyle w:val="a9"/>
        <w:tabs>
          <w:tab w:val="left" w:pos="851"/>
        </w:tabs>
        <w:ind w:left="0" w:firstLine="567"/>
        <w:jc w:val="both"/>
        <w:rPr>
          <w:rFonts w:ascii="Times New Roman" w:hAnsi="Times New Roman"/>
        </w:rPr>
      </w:pPr>
      <w:r w:rsidRPr="00C61F44">
        <w:rPr>
          <w:rFonts w:ascii="Times New Roman" w:hAnsi="Times New Roman"/>
          <w:b/>
        </w:rPr>
        <w:t>Системно-деятельностный подход</w:t>
      </w:r>
      <w:r w:rsidRPr="00C61F44">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C61F44" w:rsidRDefault="002F5340" w:rsidP="008A0971">
      <w:pPr>
        <w:pStyle w:val="afffb"/>
        <w:tabs>
          <w:tab w:val="left" w:pos="851"/>
        </w:tabs>
        <w:spacing w:line="240" w:lineRule="auto"/>
        <w:ind w:firstLine="567"/>
        <w:rPr>
          <w:bCs/>
          <w:sz w:val="24"/>
          <w:szCs w:val="24"/>
        </w:rPr>
      </w:pPr>
      <w:r w:rsidRPr="00C61F44">
        <w:rPr>
          <w:b/>
          <w:bCs/>
          <w:sz w:val="24"/>
          <w:szCs w:val="24"/>
        </w:rPr>
        <w:t>Уровневый подход</w:t>
      </w:r>
      <w:r w:rsidRPr="00C61F44">
        <w:rPr>
          <w:bCs/>
          <w:sz w:val="24"/>
          <w:szCs w:val="24"/>
        </w:rPr>
        <w:t xml:space="preserve">служит важнейшей основой для организации индивидуальной работы с учащимися. </w:t>
      </w:r>
      <w:r w:rsidRPr="00C61F44">
        <w:rPr>
          <w:sz w:val="24"/>
          <w:szCs w:val="24"/>
        </w:rPr>
        <w:t xml:space="preserve">Он реализуется как по отношению </w:t>
      </w:r>
      <w:r w:rsidRPr="00C61F44">
        <w:rPr>
          <w:bCs/>
          <w:sz w:val="24"/>
          <w:szCs w:val="24"/>
        </w:rPr>
        <w:t>к содержанию оценки, так и к представлению и интерпретации результатов измерений.</w:t>
      </w:r>
    </w:p>
    <w:p w:rsidR="002F5340" w:rsidRPr="00C61F44" w:rsidRDefault="002F5340" w:rsidP="008A0971">
      <w:pPr>
        <w:pStyle w:val="afffb"/>
        <w:tabs>
          <w:tab w:val="left" w:pos="851"/>
        </w:tabs>
        <w:spacing w:line="240" w:lineRule="auto"/>
        <w:ind w:firstLine="567"/>
        <w:rPr>
          <w:bCs/>
          <w:sz w:val="24"/>
          <w:szCs w:val="24"/>
        </w:rPr>
      </w:pPr>
      <w:r w:rsidRPr="00C61F44">
        <w:rPr>
          <w:b/>
          <w:bCs/>
          <w:sz w:val="24"/>
          <w:szCs w:val="24"/>
        </w:rPr>
        <w:t>Уровневый подход к содержанию оценки</w:t>
      </w:r>
      <w:r w:rsidRPr="00C61F44">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61F4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61F44">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C61F44">
        <w:rPr>
          <w:sz w:val="24"/>
          <w:szCs w:val="24"/>
        </w:rPr>
        <w:t xml:space="preserve"> планируемых результатах, представленных в блоках «Выпускник научится» и </w:t>
      </w:r>
      <w:r w:rsidRPr="00C61F4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C61F44">
        <w:rPr>
          <w:bCs/>
          <w:sz w:val="24"/>
          <w:szCs w:val="24"/>
        </w:rPr>
        <w:t>е</w:t>
      </w:r>
      <w:r w:rsidRPr="00C61F44">
        <w:rPr>
          <w:bCs/>
          <w:sz w:val="24"/>
          <w:szCs w:val="24"/>
        </w:rPr>
        <w:t>х блоках.</w:t>
      </w:r>
    </w:p>
    <w:p w:rsidR="002F5340" w:rsidRPr="00C61F44" w:rsidRDefault="002F5340" w:rsidP="008A0971">
      <w:pPr>
        <w:pStyle w:val="afffb"/>
        <w:tabs>
          <w:tab w:val="left" w:pos="851"/>
        </w:tabs>
        <w:spacing w:line="240" w:lineRule="auto"/>
        <w:ind w:firstLine="567"/>
        <w:rPr>
          <w:bCs/>
          <w:sz w:val="24"/>
          <w:szCs w:val="24"/>
        </w:rPr>
      </w:pPr>
      <w:r w:rsidRPr="00C61F44">
        <w:rPr>
          <w:b/>
          <w:bCs/>
          <w:sz w:val="24"/>
          <w:szCs w:val="24"/>
        </w:rPr>
        <w:t>Уровневый подход к представлению и интерпретации результатов</w:t>
      </w:r>
      <w:r w:rsidRPr="00C61F44">
        <w:rPr>
          <w:bCs/>
          <w:sz w:val="24"/>
          <w:szCs w:val="24"/>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w:t>
      </w:r>
      <w:r w:rsidR="00BD5751" w:rsidRPr="00C61F44">
        <w:rPr>
          <w:bCs/>
          <w:sz w:val="24"/>
          <w:szCs w:val="24"/>
        </w:rPr>
        <w:t xml:space="preserve">и </w:t>
      </w:r>
      <w:r w:rsidRPr="00C61F44">
        <w:rPr>
          <w:bCs/>
          <w:sz w:val="24"/>
          <w:szCs w:val="24"/>
        </w:rPr>
        <w:t xml:space="preserve">учащихся решать типовые учебные задачи, целенаправленно отрабатываемые со всеми учащимися в ходе учебного процесса. </w:t>
      </w:r>
      <w:r w:rsidRPr="00C61F44">
        <w:rPr>
          <w:sz w:val="24"/>
          <w:szCs w:val="24"/>
        </w:rPr>
        <w:t>Овладение базовым уровнем является достаточным для продолжения обучения и усвоения последующего материала.</w:t>
      </w:r>
    </w:p>
    <w:p w:rsidR="002F5340" w:rsidRPr="00C61F44" w:rsidRDefault="002F5340" w:rsidP="008A0971">
      <w:pPr>
        <w:tabs>
          <w:tab w:val="left" w:pos="851"/>
        </w:tabs>
        <w:spacing w:after="0" w:line="240" w:lineRule="auto"/>
        <w:ind w:firstLine="567"/>
        <w:jc w:val="both"/>
        <w:rPr>
          <w:rFonts w:ascii="Times New Roman" w:hAnsi="Times New Roman"/>
          <w:bCs/>
          <w:sz w:val="24"/>
          <w:szCs w:val="24"/>
          <w:lang w:eastAsia="ru-RU"/>
        </w:rPr>
      </w:pPr>
      <w:r w:rsidRPr="00C61F44">
        <w:rPr>
          <w:rFonts w:ascii="Times New Roman" w:hAnsi="Times New Roman"/>
          <w:b/>
          <w:bCs/>
          <w:sz w:val="24"/>
          <w:szCs w:val="24"/>
          <w:lang w:eastAsia="ru-RU"/>
        </w:rPr>
        <w:t>Комплексный подход</w:t>
      </w:r>
      <w:r w:rsidRPr="00C61F44">
        <w:rPr>
          <w:rFonts w:ascii="Times New Roman" w:hAnsi="Times New Roman"/>
          <w:bCs/>
          <w:sz w:val="24"/>
          <w:szCs w:val="24"/>
          <w:lang w:eastAsia="ru-RU"/>
        </w:rPr>
        <w:t xml:space="preserve"> к оценке образовательных достижений реализуется пут</w:t>
      </w:r>
      <w:r w:rsidR="00A23AB5" w:rsidRPr="00C61F44">
        <w:rPr>
          <w:rFonts w:ascii="Times New Roman" w:hAnsi="Times New Roman"/>
          <w:bCs/>
          <w:sz w:val="24"/>
          <w:szCs w:val="24"/>
          <w:lang w:eastAsia="ru-RU"/>
        </w:rPr>
        <w:t>е</w:t>
      </w:r>
      <w:r w:rsidRPr="00C61F44">
        <w:rPr>
          <w:rFonts w:ascii="Times New Roman" w:hAnsi="Times New Roman"/>
          <w:bCs/>
          <w:sz w:val="24"/>
          <w:szCs w:val="24"/>
          <w:lang w:eastAsia="ru-RU"/>
        </w:rPr>
        <w:t>м</w:t>
      </w:r>
    </w:p>
    <w:p w:rsidR="002F5340" w:rsidRPr="00C61F44" w:rsidRDefault="002F5340" w:rsidP="007A246E">
      <w:pPr>
        <w:pStyle w:val="a9"/>
        <w:numPr>
          <w:ilvl w:val="0"/>
          <w:numId w:val="125"/>
        </w:numPr>
        <w:tabs>
          <w:tab w:val="left" w:pos="851"/>
        </w:tabs>
        <w:ind w:left="0" w:firstLine="567"/>
        <w:jc w:val="both"/>
        <w:rPr>
          <w:rFonts w:ascii="Times New Roman" w:hAnsi="Times New Roman"/>
          <w:bCs/>
        </w:rPr>
      </w:pPr>
      <w:r w:rsidRPr="00C61F44">
        <w:rPr>
          <w:rFonts w:ascii="Times New Roman" w:hAnsi="Times New Roman"/>
          <w:bCs/>
        </w:rPr>
        <w:t>оценки тр</w:t>
      </w:r>
      <w:r w:rsidR="00A23AB5" w:rsidRPr="00C61F44">
        <w:rPr>
          <w:rFonts w:ascii="Times New Roman" w:hAnsi="Times New Roman"/>
          <w:bCs/>
        </w:rPr>
        <w:t>е</w:t>
      </w:r>
      <w:r w:rsidRPr="00C61F44">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C61F44" w:rsidRDefault="002F5340" w:rsidP="007A246E">
      <w:pPr>
        <w:pStyle w:val="a9"/>
        <w:numPr>
          <w:ilvl w:val="0"/>
          <w:numId w:val="125"/>
        </w:numPr>
        <w:tabs>
          <w:tab w:val="left" w:pos="851"/>
        </w:tabs>
        <w:ind w:left="0" w:firstLine="567"/>
        <w:jc w:val="both"/>
        <w:rPr>
          <w:rFonts w:ascii="Times New Roman" w:hAnsi="Times New Roman"/>
          <w:bCs/>
        </w:rPr>
      </w:pPr>
      <w:r w:rsidRPr="00C61F44">
        <w:rPr>
          <w:rFonts w:ascii="Times New Roman" w:hAnsi="Times New Roman"/>
          <w:bCs/>
        </w:rPr>
        <w:t xml:space="preserve">использования комплекса оценочных процедур </w:t>
      </w:r>
      <w:r w:rsidR="006E1EE0" w:rsidRPr="00C61F44">
        <w:rPr>
          <w:rFonts w:ascii="Times New Roman" w:hAnsi="Times New Roman"/>
          <w:bCs/>
        </w:rPr>
        <w:t>(</w:t>
      </w:r>
      <w:r w:rsidRPr="00C61F44">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C61F44" w:rsidRDefault="002F5340" w:rsidP="007A246E">
      <w:pPr>
        <w:pStyle w:val="a9"/>
        <w:numPr>
          <w:ilvl w:val="0"/>
          <w:numId w:val="125"/>
        </w:numPr>
        <w:tabs>
          <w:tab w:val="left" w:pos="851"/>
        </w:tabs>
        <w:ind w:left="0" w:firstLine="567"/>
        <w:jc w:val="both"/>
        <w:rPr>
          <w:rFonts w:ascii="Times New Roman" w:hAnsi="Times New Roman"/>
          <w:bCs/>
        </w:rPr>
      </w:pPr>
      <w:r w:rsidRPr="00C61F44">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C61F44" w:rsidRDefault="002F5340" w:rsidP="007A246E">
      <w:pPr>
        <w:pStyle w:val="a9"/>
        <w:numPr>
          <w:ilvl w:val="0"/>
          <w:numId w:val="125"/>
        </w:numPr>
        <w:tabs>
          <w:tab w:val="left" w:pos="851"/>
        </w:tabs>
        <w:ind w:left="0" w:firstLine="567"/>
        <w:jc w:val="both"/>
        <w:rPr>
          <w:rFonts w:ascii="Times New Roman" w:hAnsi="Times New Roman"/>
          <w:bCs/>
        </w:rPr>
      </w:pPr>
      <w:r w:rsidRPr="00C61F44">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2F5340" w:rsidRPr="00C61F44" w:rsidRDefault="002F5340" w:rsidP="00173BB9">
      <w:pPr>
        <w:pStyle w:val="affa"/>
        <w:tabs>
          <w:tab w:val="left" w:pos="851"/>
        </w:tabs>
        <w:spacing w:before="0" w:after="0" w:line="240" w:lineRule="auto"/>
        <w:ind w:left="0" w:right="0" w:firstLine="567"/>
        <w:rPr>
          <w:rFonts w:ascii="Times New Roman" w:hAnsi="Times New Roman"/>
          <w:i w:val="0"/>
          <w:color w:val="auto"/>
          <w:sz w:val="24"/>
          <w:szCs w:val="24"/>
        </w:rPr>
      </w:pPr>
      <w:r w:rsidRPr="00C61F44">
        <w:rPr>
          <w:rFonts w:ascii="Times New Roman" w:hAnsi="Times New Roman"/>
          <w:i w:val="0"/>
          <w:color w:val="auto"/>
          <w:sz w:val="24"/>
          <w:szCs w:val="24"/>
        </w:rPr>
        <w:t>1.3.2</w:t>
      </w:r>
      <w:r w:rsidR="008A0971" w:rsidRPr="00C61F44">
        <w:rPr>
          <w:rFonts w:ascii="Times New Roman" w:hAnsi="Times New Roman"/>
          <w:i w:val="0"/>
          <w:color w:val="auto"/>
          <w:sz w:val="24"/>
          <w:szCs w:val="24"/>
        </w:rPr>
        <w:t xml:space="preserve">. </w:t>
      </w:r>
      <w:r w:rsidRPr="00C61F44">
        <w:rPr>
          <w:rFonts w:ascii="Times New Roman" w:hAnsi="Times New Roman"/>
          <w:i w:val="0"/>
          <w:color w:val="auto"/>
          <w:sz w:val="24"/>
          <w:szCs w:val="24"/>
        </w:rPr>
        <w:t xml:space="preserve"> Особенности оценки личностных, метапредметных и предметных результатов</w:t>
      </w:r>
    </w:p>
    <w:p w:rsidR="006E1EE0" w:rsidRPr="00C61F44" w:rsidRDefault="002F5340" w:rsidP="001364C5">
      <w:pPr>
        <w:pStyle w:val="affa"/>
        <w:tabs>
          <w:tab w:val="left" w:pos="851"/>
        </w:tabs>
        <w:spacing w:before="0" w:after="0" w:line="240" w:lineRule="auto"/>
        <w:ind w:left="0" w:right="0" w:firstLine="567"/>
        <w:rPr>
          <w:rFonts w:ascii="Times New Roman" w:hAnsi="Times New Roman"/>
          <w:i w:val="0"/>
          <w:color w:val="auto"/>
          <w:sz w:val="24"/>
          <w:szCs w:val="24"/>
        </w:rPr>
      </w:pPr>
      <w:r w:rsidRPr="00C61F44">
        <w:rPr>
          <w:rFonts w:ascii="Times New Roman" w:hAnsi="Times New Roman"/>
          <w:i w:val="0"/>
          <w:color w:val="auto"/>
          <w:sz w:val="24"/>
          <w:szCs w:val="24"/>
        </w:rPr>
        <w:t>Особенности оценки личностных результатов</w:t>
      </w:r>
    </w:p>
    <w:p w:rsidR="002F5340" w:rsidRPr="00C61F44" w:rsidRDefault="002F5340" w:rsidP="00173BB9">
      <w:pPr>
        <w:pStyle w:val="afffb"/>
        <w:tabs>
          <w:tab w:val="left" w:pos="851"/>
        </w:tabs>
        <w:spacing w:line="240" w:lineRule="auto"/>
        <w:ind w:firstLine="567"/>
        <w:rPr>
          <w:sz w:val="24"/>
          <w:szCs w:val="24"/>
        </w:rPr>
      </w:pPr>
      <w:r w:rsidRPr="00C61F44">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C61F44" w:rsidRDefault="002F5340" w:rsidP="00173BB9">
      <w:pPr>
        <w:pStyle w:val="afffb"/>
        <w:tabs>
          <w:tab w:val="left" w:pos="851"/>
        </w:tabs>
        <w:spacing w:line="240" w:lineRule="auto"/>
        <w:ind w:firstLine="567"/>
        <w:rPr>
          <w:bCs/>
          <w:iCs/>
          <w:sz w:val="24"/>
          <w:szCs w:val="24"/>
        </w:rPr>
      </w:pPr>
      <w:r w:rsidRPr="00C61F44">
        <w:rPr>
          <w:bCs/>
          <w:iCs/>
          <w:sz w:val="24"/>
          <w:szCs w:val="24"/>
        </w:rPr>
        <w:lastRenderedPageBreak/>
        <w:t xml:space="preserve">Основным объектом оценки личностных результатовв основной школе служит сформированность </w:t>
      </w:r>
      <w:r w:rsidRPr="00C61F44">
        <w:rPr>
          <w:sz w:val="24"/>
          <w:szCs w:val="24"/>
        </w:rPr>
        <w:t>универсальных учебных действий, включаемых в следующие три основные</w:t>
      </w:r>
      <w:r w:rsidRPr="00C61F44">
        <w:rPr>
          <w:bCs/>
          <w:iCs/>
          <w:sz w:val="24"/>
          <w:szCs w:val="24"/>
        </w:rPr>
        <w:t xml:space="preserve"> блока:</w:t>
      </w:r>
    </w:p>
    <w:p w:rsidR="002F5340" w:rsidRPr="00C61F44" w:rsidRDefault="002F5340" w:rsidP="00173BB9">
      <w:pPr>
        <w:pStyle w:val="afffb"/>
        <w:tabs>
          <w:tab w:val="left" w:pos="851"/>
        </w:tabs>
        <w:spacing w:line="240" w:lineRule="auto"/>
        <w:ind w:firstLine="567"/>
        <w:rPr>
          <w:iCs/>
          <w:sz w:val="24"/>
          <w:szCs w:val="24"/>
        </w:rPr>
      </w:pPr>
      <w:r w:rsidRPr="00C61F44">
        <w:rPr>
          <w:sz w:val="24"/>
          <w:szCs w:val="24"/>
        </w:rPr>
        <w:t>1) сформированность основ гражданской идентичности личности;</w:t>
      </w:r>
    </w:p>
    <w:p w:rsidR="002F5340" w:rsidRPr="00C61F44" w:rsidRDefault="002F5340" w:rsidP="00173BB9">
      <w:pPr>
        <w:pStyle w:val="afffb"/>
        <w:tabs>
          <w:tab w:val="left" w:pos="851"/>
        </w:tabs>
        <w:spacing w:line="240" w:lineRule="auto"/>
        <w:ind w:firstLine="567"/>
        <w:rPr>
          <w:iCs/>
          <w:sz w:val="24"/>
          <w:szCs w:val="24"/>
        </w:rPr>
      </w:pPr>
      <w:r w:rsidRPr="00C61F4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C61F44" w:rsidRDefault="002F5340" w:rsidP="00173BB9">
      <w:pPr>
        <w:pStyle w:val="afffb"/>
        <w:tabs>
          <w:tab w:val="left" w:pos="851"/>
        </w:tabs>
        <w:spacing w:line="240" w:lineRule="auto"/>
        <w:ind w:firstLine="567"/>
        <w:rPr>
          <w:sz w:val="24"/>
          <w:szCs w:val="24"/>
        </w:rPr>
      </w:pPr>
      <w:r w:rsidRPr="00C61F44">
        <w:rPr>
          <w:rStyle w:val="dash041e005f0431005f044b005f0447005f043d005f044b005f0439005f005fchar1char1"/>
        </w:rPr>
        <w:t>3) </w:t>
      </w:r>
      <w:r w:rsidRPr="00C61F44">
        <w:rPr>
          <w:sz w:val="24"/>
          <w:szCs w:val="24"/>
        </w:rPr>
        <w:t xml:space="preserve">сформированность </w:t>
      </w:r>
      <w:r w:rsidRPr="00C61F44">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61F44">
        <w:rPr>
          <w:sz w:val="24"/>
          <w:szCs w:val="24"/>
        </w:rPr>
        <w:t>.</w:t>
      </w:r>
    </w:p>
    <w:p w:rsidR="002F5340" w:rsidRPr="00C61F44" w:rsidRDefault="002F5340" w:rsidP="00173BB9">
      <w:pPr>
        <w:pStyle w:val="afffb"/>
        <w:tabs>
          <w:tab w:val="left" w:pos="851"/>
        </w:tabs>
        <w:spacing w:line="240" w:lineRule="auto"/>
        <w:ind w:firstLine="567"/>
        <w:rPr>
          <w:sz w:val="24"/>
          <w:szCs w:val="24"/>
        </w:rPr>
      </w:pPr>
      <w:r w:rsidRPr="00C61F44">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BD5751" w:rsidRPr="00C61F44">
        <w:rPr>
          <w:sz w:val="24"/>
          <w:szCs w:val="24"/>
        </w:rPr>
        <w:t>Учреждения</w:t>
      </w:r>
      <w:r w:rsidRPr="00C61F44">
        <w:rPr>
          <w:sz w:val="24"/>
          <w:szCs w:val="24"/>
        </w:rPr>
        <w:t xml:space="preserve"> и образовательных систем разного уровня. </w:t>
      </w:r>
      <w:r w:rsidRPr="00C61F44">
        <w:rPr>
          <w:bCs/>
          <w:iCs/>
          <w:sz w:val="24"/>
          <w:szCs w:val="24"/>
        </w:rPr>
        <w:t xml:space="preserve">Поэтому оценка </w:t>
      </w:r>
      <w:r w:rsidRPr="00C61F44">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C61F44" w:rsidRDefault="002F5340" w:rsidP="00173BB9">
      <w:pPr>
        <w:pStyle w:val="afffb"/>
        <w:tabs>
          <w:tab w:val="left" w:pos="851"/>
        </w:tabs>
        <w:spacing w:line="240" w:lineRule="auto"/>
        <w:ind w:firstLine="567"/>
        <w:rPr>
          <w:sz w:val="24"/>
          <w:szCs w:val="24"/>
        </w:rPr>
      </w:pPr>
      <w:r w:rsidRPr="00C61F44">
        <w:rPr>
          <w:sz w:val="24"/>
          <w:szCs w:val="24"/>
        </w:rPr>
        <w:t xml:space="preserve">Во внутришкольном мониторинге в целях оптимизации личностного развития учащихся </w:t>
      </w:r>
      <w:r w:rsidR="002B5918" w:rsidRPr="00C61F44">
        <w:rPr>
          <w:sz w:val="24"/>
          <w:szCs w:val="24"/>
        </w:rPr>
        <w:t>оцениваются</w:t>
      </w:r>
      <w:r w:rsidRPr="00C61F44">
        <w:rPr>
          <w:sz w:val="24"/>
          <w:szCs w:val="24"/>
        </w:rPr>
        <w:t xml:space="preserve"> сформированности отдельных личностных результатов, проявляющихся в:</w:t>
      </w:r>
    </w:p>
    <w:p w:rsidR="002F5340" w:rsidRPr="00C61F44" w:rsidRDefault="002F5340" w:rsidP="007A246E">
      <w:pPr>
        <w:pStyle w:val="afffb"/>
        <w:numPr>
          <w:ilvl w:val="0"/>
          <w:numId w:val="122"/>
        </w:numPr>
        <w:tabs>
          <w:tab w:val="left" w:pos="851"/>
        </w:tabs>
        <w:spacing w:line="240" w:lineRule="auto"/>
        <w:ind w:left="0" w:firstLine="567"/>
        <w:rPr>
          <w:sz w:val="24"/>
          <w:szCs w:val="24"/>
        </w:rPr>
      </w:pPr>
      <w:r w:rsidRPr="00C61F44">
        <w:rPr>
          <w:sz w:val="24"/>
          <w:szCs w:val="24"/>
        </w:rPr>
        <w:t>соблюдении норм и правил поведения, принятых в образовательной организации;</w:t>
      </w:r>
    </w:p>
    <w:p w:rsidR="002F5340" w:rsidRPr="00C61F44" w:rsidRDefault="002F5340" w:rsidP="007A246E">
      <w:pPr>
        <w:pStyle w:val="afffb"/>
        <w:numPr>
          <w:ilvl w:val="0"/>
          <w:numId w:val="122"/>
        </w:numPr>
        <w:tabs>
          <w:tab w:val="left" w:pos="851"/>
        </w:tabs>
        <w:spacing w:line="240" w:lineRule="auto"/>
        <w:ind w:left="0" w:firstLine="567"/>
        <w:rPr>
          <w:sz w:val="24"/>
          <w:szCs w:val="24"/>
        </w:rPr>
      </w:pPr>
      <w:r w:rsidRPr="00C61F44">
        <w:rPr>
          <w:sz w:val="24"/>
          <w:szCs w:val="24"/>
        </w:rPr>
        <w:t xml:space="preserve">участии в общественной жизни </w:t>
      </w:r>
      <w:r w:rsidR="00BD5751" w:rsidRPr="00C61F44">
        <w:rPr>
          <w:sz w:val="24"/>
          <w:szCs w:val="24"/>
        </w:rPr>
        <w:t>Учреждения</w:t>
      </w:r>
      <w:r w:rsidRPr="00C61F44">
        <w:rPr>
          <w:sz w:val="24"/>
          <w:szCs w:val="24"/>
        </w:rPr>
        <w:t>, ближайшего социального окружения, страны, общественно-полезной деятельности;</w:t>
      </w:r>
    </w:p>
    <w:p w:rsidR="002F5340" w:rsidRPr="00C61F44" w:rsidRDefault="002F5340" w:rsidP="007A246E">
      <w:pPr>
        <w:pStyle w:val="afffb"/>
        <w:numPr>
          <w:ilvl w:val="0"/>
          <w:numId w:val="122"/>
        </w:numPr>
        <w:tabs>
          <w:tab w:val="left" w:pos="851"/>
        </w:tabs>
        <w:spacing w:line="240" w:lineRule="auto"/>
        <w:ind w:left="0" w:firstLine="567"/>
        <w:rPr>
          <w:sz w:val="24"/>
          <w:szCs w:val="24"/>
        </w:rPr>
      </w:pPr>
      <w:r w:rsidRPr="00C61F44">
        <w:rPr>
          <w:sz w:val="24"/>
          <w:szCs w:val="24"/>
        </w:rPr>
        <w:t>ответственности за результаты обучения;</w:t>
      </w:r>
    </w:p>
    <w:p w:rsidR="002F5340" w:rsidRPr="00C61F44" w:rsidRDefault="002F5340" w:rsidP="007A246E">
      <w:pPr>
        <w:pStyle w:val="afffb"/>
        <w:numPr>
          <w:ilvl w:val="0"/>
          <w:numId w:val="122"/>
        </w:numPr>
        <w:tabs>
          <w:tab w:val="left" w:pos="851"/>
        </w:tabs>
        <w:spacing w:line="240" w:lineRule="auto"/>
        <w:ind w:left="0" w:firstLine="567"/>
        <w:rPr>
          <w:sz w:val="24"/>
          <w:szCs w:val="24"/>
        </w:rPr>
      </w:pPr>
      <w:r w:rsidRPr="00C61F44">
        <w:rPr>
          <w:sz w:val="24"/>
          <w:szCs w:val="24"/>
        </w:rPr>
        <w:t>готовности и способности делать осознанный выбор своей образовательной траектории, в том числе выбор профессии;</w:t>
      </w:r>
    </w:p>
    <w:p w:rsidR="002F5340" w:rsidRPr="00C61F44" w:rsidRDefault="002F5340" w:rsidP="007A246E">
      <w:pPr>
        <w:pStyle w:val="afffb"/>
        <w:numPr>
          <w:ilvl w:val="0"/>
          <w:numId w:val="122"/>
        </w:numPr>
        <w:tabs>
          <w:tab w:val="left" w:pos="851"/>
        </w:tabs>
        <w:spacing w:line="240" w:lineRule="auto"/>
        <w:ind w:left="0" w:firstLine="567"/>
        <w:rPr>
          <w:sz w:val="24"/>
          <w:szCs w:val="24"/>
        </w:rPr>
      </w:pPr>
      <w:r w:rsidRPr="00C61F44">
        <w:rPr>
          <w:sz w:val="24"/>
          <w:szCs w:val="24"/>
        </w:rPr>
        <w:t>ценностно-смысловых установках</w:t>
      </w:r>
      <w:r w:rsidR="00BD5751" w:rsidRPr="00C61F44">
        <w:rPr>
          <w:sz w:val="24"/>
          <w:szCs w:val="24"/>
        </w:rPr>
        <w:t>у</w:t>
      </w:r>
      <w:r w:rsidRPr="00C61F44">
        <w:rPr>
          <w:sz w:val="24"/>
          <w:szCs w:val="24"/>
        </w:rPr>
        <w:t>чащихся, формируемых средствами различных предметов в рамках системы общего образования.</w:t>
      </w:r>
    </w:p>
    <w:p w:rsidR="008A0971" w:rsidRPr="00C61F44" w:rsidRDefault="002F5340" w:rsidP="001364C5">
      <w:pPr>
        <w:tabs>
          <w:tab w:val="left" w:pos="851"/>
        </w:tabs>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Внутришкольный мониторинг организуется администрацией </w:t>
      </w:r>
      <w:r w:rsidR="00D07EE1" w:rsidRPr="00C61F44">
        <w:rPr>
          <w:rFonts w:ascii="Times New Roman" w:hAnsi="Times New Roman"/>
          <w:sz w:val="24"/>
          <w:szCs w:val="24"/>
        </w:rPr>
        <w:t>Учреждения</w:t>
      </w:r>
      <w:r w:rsidR="00DD32EA" w:rsidRPr="00C61F44">
        <w:rPr>
          <w:rFonts w:ascii="Times New Roman" w:hAnsi="Times New Roman"/>
          <w:sz w:val="24"/>
          <w:szCs w:val="24"/>
        </w:rPr>
        <w:t xml:space="preserve"> в соответствии с Положением о внутришкольном мониторинге образовательных достижений учащихся</w:t>
      </w:r>
      <w:r w:rsidRPr="00C61F44">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w:t>
      </w:r>
      <w:r w:rsidR="00BD5751" w:rsidRPr="00C61F44">
        <w:rPr>
          <w:rFonts w:ascii="Times New Roman" w:hAnsi="Times New Roman"/>
          <w:sz w:val="24"/>
          <w:szCs w:val="24"/>
        </w:rPr>
        <w:t>Учреждением</w:t>
      </w:r>
      <w:r w:rsidR="008778CA" w:rsidRPr="00C61F44">
        <w:rPr>
          <w:rFonts w:ascii="Times New Roman" w:hAnsi="Times New Roman"/>
          <w:sz w:val="24"/>
          <w:szCs w:val="24"/>
        </w:rPr>
        <w:t>.</w:t>
      </w:r>
      <w:r w:rsidRPr="00C61F44">
        <w:rPr>
          <w:rFonts w:ascii="Times New Roman" w:hAnsi="Times New Roman"/>
          <w:sz w:val="24"/>
          <w:szCs w:val="24"/>
        </w:rPr>
        <w:t xml:space="preserve"> Любое использование данных, полученных в ходе мониторинговых исследований, возможно только в соответствии с </w:t>
      </w:r>
      <w:r w:rsidRPr="00C61F44">
        <w:rPr>
          <w:rFonts w:ascii="Times New Roman" w:hAnsi="Times New Roman"/>
          <w:bCs/>
          <w:sz w:val="24"/>
          <w:szCs w:val="24"/>
        </w:rPr>
        <w:t xml:space="preserve">Федеральным </w:t>
      </w:r>
      <w:r w:rsidRPr="00C61F44">
        <w:rPr>
          <w:rFonts w:ascii="Times New Roman" w:hAnsi="Times New Roman"/>
          <w:sz w:val="24"/>
          <w:szCs w:val="24"/>
        </w:rPr>
        <w:t>законом от 17.07.2006 №152-ФЗ «О персональных данных».</w:t>
      </w:r>
    </w:p>
    <w:p w:rsidR="002F5340" w:rsidRPr="00C61F44" w:rsidRDefault="002F5340" w:rsidP="00173BB9">
      <w:pPr>
        <w:pStyle w:val="affa"/>
        <w:tabs>
          <w:tab w:val="left" w:pos="851"/>
        </w:tabs>
        <w:spacing w:before="0" w:after="0" w:line="240" w:lineRule="auto"/>
        <w:ind w:left="0" w:right="0" w:firstLine="567"/>
        <w:rPr>
          <w:rFonts w:ascii="Times New Roman" w:hAnsi="Times New Roman"/>
          <w:i w:val="0"/>
          <w:color w:val="auto"/>
          <w:sz w:val="24"/>
          <w:szCs w:val="24"/>
        </w:rPr>
      </w:pPr>
      <w:r w:rsidRPr="00C61F44">
        <w:rPr>
          <w:rFonts w:ascii="Times New Roman" w:hAnsi="Times New Roman"/>
          <w:i w:val="0"/>
          <w:color w:val="auto"/>
          <w:sz w:val="24"/>
          <w:szCs w:val="24"/>
        </w:rPr>
        <w:t>Особенности оценки метапредметных результатов</w:t>
      </w:r>
    </w:p>
    <w:p w:rsidR="002F5340" w:rsidRPr="00C61F44" w:rsidRDefault="002F5340" w:rsidP="00173BB9">
      <w:pPr>
        <w:pStyle w:val="afffb"/>
        <w:tabs>
          <w:tab w:val="left" w:pos="851"/>
        </w:tabs>
        <w:spacing w:line="240" w:lineRule="auto"/>
        <w:ind w:firstLine="567"/>
        <w:rPr>
          <w:sz w:val="24"/>
          <w:szCs w:val="24"/>
        </w:rPr>
      </w:pPr>
      <w:r w:rsidRPr="00C61F44">
        <w:rPr>
          <w:sz w:val="24"/>
          <w:szCs w:val="24"/>
        </w:rPr>
        <w:t xml:space="preserve">Оценка метапредметных результатов </w:t>
      </w:r>
      <w:r w:rsidRPr="00C61F44">
        <w:rPr>
          <w:bCs/>
          <w:sz w:val="24"/>
          <w:szCs w:val="24"/>
        </w:rPr>
        <w:t xml:space="preserve">представляет собой оценку достижения </w:t>
      </w:r>
      <w:r w:rsidRPr="00C61F44">
        <w:rPr>
          <w:sz w:val="24"/>
          <w:szCs w:val="24"/>
        </w:rPr>
        <w:t>планируемых результатов освоения основной образовательной программы, которые представлены в междисциплинарн</w:t>
      </w:r>
      <w:r w:rsidR="006E1EE0" w:rsidRPr="00C61F44">
        <w:rPr>
          <w:sz w:val="24"/>
          <w:szCs w:val="24"/>
        </w:rPr>
        <w:t xml:space="preserve">ой программе </w:t>
      </w:r>
      <w:r w:rsidRPr="00C61F44">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C61F44">
        <w:rPr>
          <w:sz w:val="24"/>
          <w:szCs w:val="24"/>
        </w:rPr>
        <w:t xml:space="preserve">иверсальные учебные действия»). </w:t>
      </w:r>
      <w:r w:rsidRPr="00C61F44">
        <w:rPr>
          <w:sz w:val="24"/>
          <w:szCs w:val="24"/>
        </w:rPr>
        <w:t>Формирование метапредметных результатов обеспечивается за сч</w:t>
      </w:r>
      <w:r w:rsidR="00A23AB5" w:rsidRPr="00C61F44">
        <w:rPr>
          <w:sz w:val="24"/>
          <w:szCs w:val="24"/>
        </w:rPr>
        <w:t>е</w:t>
      </w:r>
      <w:r w:rsidRPr="00C61F44">
        <w:rPr>
          <w:sz w:val="24"/>
          <w:szCs w:val="24"/>
        </w:rPr>
        <w:t>т всех учебных предметов и внеурочной деятельности.</w:t>
      </w:r>
    </w:p>
    <w:p w:rsidR="002F5340" w:rsidRPr="00C61F44" w:rsidRDefault="002F5340" w:rsidP="00173BB9">
      <w:pPr>
        <w:tabs>
          <w:tab w:val="left" w:pos="851"/>
        </w:tabs>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bCs/>
          <w:iCs/>
          <w:sz w:val="24"/>
          <w:szCs w:val="24"/>
        </w:rPr>
        <w:t xml:space="preserve">Основным </w:t>
      </w:r>
      <w:r w:rsidRPr="00C61F44">
        <w:rPr>
          <w:rFonts w:ascii="Times New Roman" w:hAnsi="Times New Roman"/>
          <w:b/>
          <w:bCs/>
          <w:iCs/>
          <w:sz w:val="24"/>
          <w:szCs w:val="24"/>
        </w:rPr>
        <w:t>объектом и предметом</w:t>
      </w:r>
      <w:r w:rsidRPr="00C61F44">
        <w:rPr>
          <w:rFonts w:ascii="Times New Roman" w:hAnsi="Times New Roman"/>
          <w:bCs/>
          <w:iCs/>
          <w:sz w:val="24"/>
          <w:szCs w:val="24"/>
        </w:rPr>
        <w:t xml:space="preserve"> оценки метапредметных результатов являются</w:t>
      </w:r>
      <w:r w:rsidRPr="00C61F44">
        <w:rPr>
          <w:rFonts w:ascii="Times New Roman" w:hAnsi="Times New Roman"/>
          <w:sz w:val="24"/>
          <w:szCs w:val="24"/>
        </w:rPr>
        <w:t>:</w:t>
      </w:r>
    </w:p>
    <w:p w:rsidR="002F5340" w:rsidRPr="00C61F44" w:rsidRDefault="002F5340" w:rsidP="007A246E">
      <w:pPr>
        <w:numPr>
          <w:ilvl w:val="0"/>
          <w:numId w:val="126"/>
        </w:numPr>
        <w:tabs>
          <w:tab w:val="left" w:pos="851"/>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C61F44" w:rsidRDefault="002F5340" w:rsidP="007A246E">
      <w:pPr>
        <w:numPr>
          <w:ilvl w:val="0"/>
          <w:numId w:val="126"/>
        </w:numPr>
        <w:tabs>
          <w:tab w:val="left" w:pos="851"/>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способность работать с информацией;</w:t>
      </w:r>
    </w:p>
    <w:p w:rsidR="002F5340" w:rsidRPr="00C61F44" w:rsidRDefault="002F5340" w:rsidP="007A246E">
      <w:pPr>
        <w:numPr>
          <w:ilvl w:val="0"/>
          <w:numId w:val="126"/>
        </w:numPr>
        <w:tabs>
          <w:tab w:val="left" w:pos="851"/>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способность к сотрудничеству и коммуникации;</w:t>
      </w:r>
    </w:p>
    <w:p w:rsidR="002F5340" w:rsidRPr="00C61F44" w:rsidRDefault="002F5340" w:rsidP="007A246E">
      <w:pPr>
        <w:numPr>
          <w:ilvl w:val="0"/>
          <w:numId w:val="126"/>
        </w:numPr>
        <w:tabs>
          <w:tab w:val="left" w:pos="851"/>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C61F44" w:rsidRDefault="002F5340" w:rsidP="007A246E">
      <w:pPr>
        <w:numPr>
          <w:ilvl w:val="0"/>
          <w:numId w:val="126"/>
        </w:numPr>
        <w:tabs>
          <w:tab w:val="left" w:pos="851"/>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lastRenderedPageBreak/>
        <w:t>способность и готовность к использованию ИКТ в целях обучения и развития;</w:t>
      </w:r>
    </w:p>
    <w:p w:rsidR="002F5340" w:rsidRPr="00C61F44" w:rsidRDefault="002F5340" w:rsidP="007A246E">
      <w:pPr>
        <w:numPr>
          <w:ilvl w:val="0"/>
          <w:numId w:val="126"/>
        </w:numPr>
        <w:tabs>
          <w:tab w:val="left" w:pos="851"/>
          <w:tab w:val="left" w:pos="1134"/>
        </w:tabs>
        <w:spacing w:after="0" w:line="240" w:lineRule="auto"/>
        <w:ind w:left="0" w:firstLine="567"/>
        <w:jc w:val="both"/>
        <w:rPr>
          <w:rFonts w:ascii="Times New Roman" w:hAnsi="Times New Roman"/>
          <w:sz w:val="24"/>
          <w:szCs w:val="24"/>
        </w:rPr>
      </w:pPr>
      <w:r w:rsidRPr="00C61F44">
        <w:rPr>
          <w:rFonts w:ascii="Times New Roman" w:hAnsi="Times New Roman"/>
          <w:sz w:val="24"/>
          <w:szCs w:val="24"/>
        </w:rPr>
        <w:t>способность к самоорганизации, саморегуляции и рефлексии.</w:t>
      </w:r>
    </w:p>
    <w:p w:rsidR="002F5340" w:rsidRPr="00C61F44" w:rsidRDefault="002F5340" w:rsidP="00173BB9">
      <w:pPr>
        <w:pStyle w:val="afffb"/>
        <w:tabs>
          <w:tab w:val="left" w:pos="851"/>
        </w:tabs>
        <w:spacing w:line="240" w:lineRule="auto"/>
        <w:ind w:firstLine="567"/>
        <w:rPr>
          <w:i/>
          <w:sz w:val="24"/>
          <w:szCs w:val="24"/>
        </w:rPr>
      </w:pPr>
      <w:r w:rsidRPr="00C61F44">
        <w:rPr>
          <w:sz w:val="24"/>
          <w:szCs w:val="24"/>
        </w:rPr>
        <w:t xml:space="preserve">Оценка достижения метапредметных результатов осуществляется администрацией </w:t>
      </w:r>
      <w:r w:rsidR="001F2066" w:rsidRPr="00C61F44">
        <w:rPr>
          <w:sz w:val="24"/>
          <w:szCs w:val="24"/>
        </w:rPr>
        <w:t xml:space="preserve">Учреждения </w:t>
      </w:r>
      <w:r w:rsidRPr="00C61F44">
        <w:rPr>
          <w:sz w:val="24"/>
          <w:szCs w:val="24"/>
        </w:rPr>
        <w:t xml:space="preserve"> в ходе </w:t>
      </w:r>
      <w:r w:rsidRPr="00C61F44">
        <w:rPr>
          <w:b/>
          <w:sz w:val="24"/>
          <w:szCs w:val="24"/>
        </w:rPr>
        <w:t>внутришкольного мониторинга</w:t>
      </w:r>
      <w:r w:rsidRPr="00C61F44">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w:t>
      </w:r>
      <w:r w:rsidR="00EC041B" w:rsidRPr="00C61F44">
        <w:rPr>
          <w:sz w:val="24"/>
          <w:szCs w:val="24"/>
        </w:rPr>
        <w:t xml:space="preserve"> на межпредметной основе и  включает</w:t>
      </w:r>
      <w:r w:rsidRPr="00C61F44">
        <w:rPr>
          <w:sz w:val="24"/>
          <w:szCs w:val="24"/>
        </w:rPr>
        <w:t xml:space="preserve">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61F44">
        <w:rPr>
          <w:i/>
          <w:sz w:val="24"/>
          <w:szCs w:val="24"/>
        </w:rPr>
        <w:t>.</w:t>
      </w:r>
    </w:p>
    <w:p w:rsidR="002F5340" w:rsidRPr="00C61F44" w:rsidRDefault="002F5340" w:rsidP="00173BB9">
      <w:pPr>
        <w:pStyle w:val="afffb"/>
        <w:tabs>
          <w:tab w:val="left" w:pos="851"/>
        </w:tabs>
        <w:spacing w:line="240" w:lineRule="auto"/>
        <w:ind w:firstLine="567"/>
        <w:rPr>
          <w:sz w:val="24"/>
          <w:szCs w:val="24"/>
        </w:rPr>
      </w:pPr>
      <w:r w:rsidRPr="00C61F44">
        <w:rPr>
          <w:sz w:val="24"/>
          <w:szCs w:val="24"/>
        </w:rPr>
        <w:t xml:space="preserve">Наиболее адекватными формами оценки </w:t>
      </w:r>
    </w:p>
    <w:p w:rsidR="002F5340" w:rsidRPr="00C61F44" w:rsidRDefault="002F5340" w:rsidP="007A246E">
      <w:pPr>
        <w:pStyle w:val="afffb"/>
        <w:numPr>
          <w:ilvl w:val="0"/>
          <w:numId w:val="127"/>
        </w:numPr>
        <w:tabs>
          <w:tab w:val="left" w:pos="851"/>
          <w:tab w:val="left" w:pos="1134"/>
        </w:tabs>
        <w:spacing w:line="240" w:lineRule="auto"/>
        <w:ind w:left="0" w:firstLine="567"/>
        <w:rPr>
          <w:sz w:val="24"/>
          <w:szCs w:val="24"/>
        </w:rPr>
      </w:pPr>
      <w:r w:rsidRPr="00C61F44">
        <w:rPr>
          <w:sz w:val="24"/>
          <w:szCs w:val="24"/>
        </w:rPr>
        <w:t>читательской грамотности служит письменная работа на межпредметной основе;</w:t>
      </w:r>
    </w:p>
    <w:p w:rsidR="002F5340" w:rsidRPr="00C61F44" w:rsidRDefault="002F5340" w:rsidP="007A246E">
      <w:pPr>
        <w:pStyle w:val="afffb"/>
        <w:numPr>
          <w:ilvl w:val="0"/>
          <w:numId w:val="127"/>
        </w:numPr>
        <w:tabs>
          <w:tab w:val="left" w:pos="851"/>
          <w:tab w:val="left" w:pos="1134"/>
        </w:tabs>
        <w:spacing w:line="240" w:lineRule="auto"/>
        <w:ind w:left="0" w:firstLine="567"/>
        <w:rPr>
          <w:sz w:val="24"/>
          <w:szCs w:val="24"/>
        </w:rPr>
      </w:pPr>
      <w:r w:rsidRPr="00C61F44">
        <w:rPr>
          <w:sz w:val="24"/>
          <w:szCs w:val="24"/>
        </w:rPr>
        <w:t>ИКТ-компетентности – практическая работа в сочетании с письменной (компьютеризованной) частью;</w:t>
      </w:r>
    </w:p>
    <w:p w:rsidR="002F5340" w:rsidRPr="00C61F44" w:rsidRDefault="002F5340" w:rsidP="007A246E">
      <w:pPr>
        <w:pStyle w:val="afffb"/>
        <w:numPr>
          <w:ilvl w:val="0"/>
          <w:numId w:val="127"/>
        </w:numPr>
        <w:tabs>
          <w:tab w:val="left" w:pos="851"/>
          <w:tab w:val="left" w:pos="1134"/>
        </w:tabs>
        <w:spacing w:line="240" w:lineRule="auto"/>
        <w:ind w:left="0" w:firstLine="567"/>
        <w:rPr>
          <w:sz w:val="24"/>
          <w:szCs w:val="24"/>
        </w:rPr>
      </w:pPr>
      <w:r w:rsidRPr="00C61F44">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C61F44" w:rsidRDefault="002F5340" w:rsidP="00173BB9">
      <w:pPr>
        <w:pStyle w:val="afffb"/>
        <w:tabs>
          <w:tab w:val="left" w:pos="851"/>
        </w:tabs>
        <w:spacing w:line="240" w:lineRule="auto"/>
        <w:ind w:firstLine="567"/>
        <w:rPr>
          <w:sz w:val="24"/>
          <w:szCs w:val="24"/>
        </w:rPr>
      </w:pPr>
      <w:r w:rsidRPr="00C61F44">
        <w:rPr>
          <w:sz w:val="24"/>
          <w:szCs w:val="24"/>
        </w:rPr>
        <w:t>Каждый из перечисленных видов диагностик проводится с периодичностью не менее, чем один раз в два года.</w:t>
      </w:r>
    </w:p>
    <w:p w:rsidR="002F5340" w:rsidRPr="00C61F44" w:rsidRDefault="002F5340" w:rsidP="00173BB9">
      <w:pPr>
        <w:pStyle w:val="afffb"/>
        <w:tabs>
          <w:tab w:val="left" w:pos="851"/>
        </w:tabs>
        <w:spacing w:line="240" w:lineRule="auto"/>
        <w:ind w:firstLine="567"/>
        <w:rPr>
          <w:sz w:val="24"/>
          <w:szCs w:val="24"/>
        </w:rPr>
      </w:pPr>
      <w:r w:rsidRPr="00C61F44">
        <w:rPr>
          <w:sz w:val="24"/>
          <w:szCs w:val="24"/>
        </w:rPr>
        <w:t xml:space="preserve">Основной процедурой </w:t>
      </w:r>
      <w:r w:rsidRPr="00C61F44">
        <w:rPr>
          <w:b/>
          <w:sz w:val="24"/>
          <w:szCs w:val="24"/>
        </w:rPr>
        <w:t>итоговой оценки</w:t>
      </w:r>
      <w:r w:rsidRPr="00C61F44">
        <w:rPr>
          <w:sz w:val="24"/>
          <w:szCs w:val="24"/>
        </w:rPr>
        <w:t xml:space="preserve"> достижения метапредметных результатов является </w:t>
      </w:r>
      <w:r w:rsidRPr="00C61F44">
        <w:rPr>
          <w:b/>
          <w:sz w:val="24"/>
          <w:szCs w:val="24"/>
        </w:rPr>
        <w:t>защита итогового индивидуального проекта</w:t>
      </w:r>
      <w:r w:rsidRPr="00C61F44">
        <w:rPr>
          <w:sz w:val="24"/>
          <w:szCs w:val="24"/>
        </w:rPr>
        <w:t>.</w:t>
      </w:r>
    </w:p>
    <w:p w:rsidR="002F5340" w:rsidRPr="00C61F44" w:rsidRDefault="002F5340" w:rsidP="00173BB9">
      <w:pPr>
        <w:pStyle w:val="afffb"/>
        <w:tabs>
          <w:tab w:val="left" w:pos="851"/>
        </w:tabs>
        <w:spacing w:line="240" w:lineRule="auto"/>
        <w:ind w:firstLine="567"/>
        <w:rPr>
          <w:sz w:val="24"/>
          <w:szCs w:val="24"/>
        </w:rPr>
      </w:pPr>
      <w:r w:rsidRPr="00C61F44">
        <w:rPr>
          <w:sz w:val="24"/>
          <w:szCs w:val="24"/>
        </w:rPr>
        <w:t>Итоговой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C61F44" w:rsidRDefault="002F5340" w:rsidP="00173BB9">
      <w:pPr>
        <w:pStyle w:val="afffb"/>
        <w:tabs>
          <w:tab w:val="left" w:pos="851"/>
        </w:tabs>
        <w:spacing w:line="240" w:lineRule="auto"/>
        <w:ind w:firstLine="567"/>
        <w:rPr>
          <w:sz w:val="24"/>
          <w:szCs w:val="24"/>
        </w:rPr>
      </w:pPr>
      <w:r w:rsidRPr="00C61F44">
        <w:rPr>
          <w:sz w:val="24"/>
          <w:szCs w:val="24"/>
        </w:rPr>
        <w:t xml:space="preserve">Результатом (продуктом) проектной деятельности </w:t>
      </w:r>
      <w:r w:rsidR="00EC041B" w:rsidRPr="00C61F44">
        <w:rPr>
          <w:sz w:val="24"/>
          <w:szCs w:val="24"/>
        </w:rPr>
        <w:t>является</w:t>
      </w:r>
      <w:r w:rsidRPr="00C61F44">
        <w:rPr>
          <w:sz w:val="24"/>
          <w:szCs w:val="24"/>
        </w:rPr>
        <w:t xml:space="preserve"> любая из следующих работ:</w:t>
      </w:r>
    </w:p>
    <w:p w:rsidR="002F5340" w:rsidRPr="00C61F44" w:rsidRDefault="002F5340" w:rsidP="00173BB9">
      <w:pPr>
        <w:pStyle w:val="afffb"/>
        <w:tabs>
          <w:tab w:val="left" w:pos="851"/>
        </w:tabs>
        <w:spacing w:line="240" w:lineRule="auto"/>
        <w:ind w:firstLine="567"/>
        <w:rPr>
          <w:sz w:val="24"/>
          <w:szCs w:val="24"/>
        </w:rPr>
      </w:pPr>
      <w:r w:rsidRPr="00C61F44">
        <w:rPr>
          <w:sz w:val="24"/>
          <w:szCs w:val="24"/>
        </w:rPr>
        <w:t>а) письменная работа (эссе, реферат, аналитические материалы, обзорные материалы, отч</w:t>
      </w:r>
      <w:r w:rsidR="00A23AB5" w:rsidRPr="00C61F44">
        <w:rPr>
          <w:sz w:val="24"/>
          <w:szCs w:val="24"/>
        </w:rPr>
        <w:t>е</w:t>
      </w:r>
      <w:r w:rsidRPr="00C61F44">
        <w:rPr>
          <w:sz w:val="24"/>
          <w:szCs w:val="24"/>
        </w:rPr>
        <w:t>ты о провед</w:t>
      </w:r>
      <w:r w:rsidR="00A23AB5" w:rsidRPr="00C61F44">
        <w:rPr>
          <w:sz w:val="24"/>
          <w:szCs w:val="24"/>
        </w:rPr>
        <w:t>е</w:t>
      </w:r>
      <w:r w:rsidRPr="00C61F44">
        <w:rPr>
          <w:sz w:val="24"/>
          <w:szCs w:val="24"/>
        </w:rPr>
        <w:t>нных исследованиях, стендовый доклад и др.);</w:t>
      </w:r>
    </w:p>
    <w:p w:rsidR="002F5340" w:rsidRPr="00C61F44" w:rsidRDefault="002F5340" w:rsidP="00173BB9">
      <w:pPr>
        <w:pStyle w:val="afffb"/>
        <w:tabs>
          <w:tab w:val="left" w:pos="851"/>
        </w:tabs>
        <w:spacing w:line="240" w:lineRule="auto"/>
        <w:ind w:firstLine="567"/>
        <w:rPr>
          <w:sz w:val="24"/>
          <w:szCs w:val="24"/>
        </w:rPr>
      </w:pPr>
      <w:r w:rsidRPr="00C61F44">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C61F44" w:rsidRDefault="002F5340" w:rsidP="00173BB9">
      <w:pPr>
        <w:pStyle w:val="afffb"/>
        <w:tabs>
          <w:tab w:val="left" w:pos="851"/>
        </w:tabs>
        <w:spacing w:line="240" w:lineRule="auto"/>
        <w:ind w:firstLine="567"/>
        <w:rPr>
          <w:sz w:val="24"/>
          <w:szCs w:val="24"/>
        </w:rPr>
      </w:pPr>
      <w:r w:rsidRPr="00C61F44">
        <w:rPr>
          <w:sz w:val="24"/>
          <w:szCs w:val="24"/>
        </w:rPr>
        <w:t>в) материальный объект, макет, иное конструкторское изделие;</w:t>
      </w:r>
    </w:p>
    <w:p w:rsidR="002F5340" w:rsidRPr="00C61F44" w:rsidRDefault="002F5340" w:rsidP="00173BB9">
      <w:pPr>
        <w:pStyle w:val="afffb"/>
        <w:tabs>
          <w:tab w:val="left" w:pos="851"/>
        </w:tabs>
        <w:spacing w:line="240" w:lineRule="auto"/>
        <w:ind w:firstLine="567"/>
        <w:rPr>
          <w:sz w:val="24"/>
          <w:szCs w:val="24"/>
        </w:rPr>
      </w:pPr>
      <w:r w:rsidRPr="00C61F44">
        <w:rPr>
          <w:sz w:val="24"/>
          <w:szCs w:val="24"/>
        </w:rPr>
        <w:t>г) отч</w:t>
      </w:r>
      <w:r w:rsidR="00A23AB5" w:rsidRPr="00C61F44">
        <w:rPr>
          <w:sz w:val="24"/>
          <w:szCs w:val="24"/>
        </w:rPr>
        <w:t>е</w:t>
      </w:r>
      <w:r w:rsidRPr="00C61F44">
        <w:rPr>
          <w:sz w:val="24"/>
          <w:szCs w:val="24"/>
        </w:rPr>
        <w:t>тные материалы по социальному проекту, которые могут включать как тексты, так и мультимедийные продукты.</w:t>
      </w:r>
    </w:p>
    <w:p w:rsidR="002F5340" w:rsidRPr="00C61F44" w:rsidRDefault="002F5340" w:rsidP="00173BB9">
      <w:pPr>
        <w:pStyle w:val="afffb"/>
        <w:tabs>
          <w:tab w:val="left" w:pos="851"/>
        </w:tabs>
        <w:spacing w:line="240" w:lineRule="auto"/>
        <w:ind w:firstLine="567"/>
        <w:rPr>
          <w:sz w:val="24"/>
          <w:szCs w:val="24"/>
        </w:rPr>
      </w:pPr>
      <w:r w:rsidRPr="00C61F44">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C61F44">
        <w:rPr>
          <w:sz w:val="24"/>
          <w:szCs w:val="24"/>
        </w:rPr>
        <w:t>е</w:t>
      </w:r>
      <w:r w:rsidRPr="00C61F44">
        <w:rPr>
          <w:sz w:val="24"/>
          <w:szCs w:val="24"/>
        </w:rPr>
        <w:t>том целей и задач проектной деятельности на данном этапе образования и в соответствии с особенностями образовательной организации.</w:t>
      </w:r>
    </w:p>
    <w:p w:rsidR="002F5340" w:rsidRPr="00C61F44" w:rsidRDefault="002F5340" w:rsidP="00173BB9">
      <w:pPr>
        <w:pStyle w:val="afffb"/>
        <w:tabs>
          <w:tab w:val="left" w:pos="851"/>
        </w:tabs>
        <w:spacing w:line="240" w:lineRule="auto"/>
        <w:ind w:firstLine="567"/>
        <w:rPr>
          <w:sz w:val="24"/>
          <w:szCs w:val="24"/>
        </w:rPr>
      </w:pPr>
      <w:r w:rsidRPr="00C61F44">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C61F44" w:rsidRDefault="002F5340" w:rsidP="00173BB9">
      <w:pPr>
        <w:pStyle w:val="afffb"/>
        <w:tabs>
          <w:tab w:val="left" w:pos="851"/>
        </w:tabs>
        <w:spacing w:line="240" w:lineRule="auto"/>
        <w:ind w:firstLine="567"/>
        <w:rPr>
          <w:sz w:val="24"/>
          <w:szCs w:val="24"/>
        </w:rPr>
      </w:pPr>
      <w:r w:rsidRPr="00C61F44">
        <w:rPr>
          <w:sz w:val="24"/>
          <w:szCs w:val="24"/>
        </w:rPr>
        <w:t xml:space="preserve">Защита проекта осуществляется в процессе специально организованной деятельности комиссии </w:t>
      </w:r>
      <w:r w:rsidR="001F2066" w:rsidRPr="00C61F44">
        <w:rPr>
          <w:sz w:val="24"/>
          <w:szCs w:val="24"/>
        </w:rPr>
        <w:t xml:space="preserve">Учреждения </w:t>
      </w:r>
      <w:r w:rsidRPr="00C61F44">
        <w:rPr>
          <w:sz w:val="24"/>
          <w:szCs w:val="24"/>
        </w:rPr>
        <w:t xml:space="preserve"> или на школьной конференции. </w:t>
      </w:r>
    </w:p>
    <w:p w:rsidR="002F5340" w:rsidRPr="00C61F44" w:rsidRDefault="002F5340" w:rsidP="001364C5">
      <w:pPr>
        <w:pStyle w:val="afffb"/>
        <w:tabs>
          <w:tab w:val="left" w:pos="851"/>
        </w:tabs>
        <w:spacing w:line="240" w:lineRule="auto"/>
        <w:ind w:firstLine="567"/>
        <w:rPr>
          <w:b/>
          <w:sz w:val="24"/>
          <w:szCs w:val="24"/>
        </w:rPr>
      </w:pPr>
      <w:r w:rsidRPr="00C61F44">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учащегося и отзыва руководителя</w:t>
      </w:r>
      <w:r w:rsidR="002A4150" w:rsidRPr="00C61F44">
        <w:rPr>
          <w:b/>
          <w:sz w:val="24"/>
          <w:szCs w:val="24"/>
        </w:rPr>
        <w:t>.</w:t>
      </w:r>
    </w:p>
    <w:p w:rsidR="002F5340" w:rsidRPr="00C61F44" w:rsidRDefault="002F5340" w:rsidP="00173BB9">
      <w:pPr>
        <w:pStyle w:val="affa"/>
        <w:tabs>
          <w:tab w:val="left" w:pos="851"/>
        </w:tabs>
        <w:spacing w:before="0" w:after="0" w:line="240" w:lineRule="auto"/>
        <w:ind w:left="0" w:right="0" w:firstLine="567"/>
        <w:rPr>
          <w:rFonts w:ascii="Times New Roman" w:hAnsi="Times New Roman"/>
          <w:i w:val="0"/>
          <w:color w:val="auto"/>
          <w:sz w:val="24"/>
          <w:szCs w:val="24"/>
        </w:rPr>
      </w:pPr>
      <w:r w:rsidRPr="00C61F44">
        <w:rPr>
          <w:rFonts w:ascii="Times New Roman" w:hAnsi="Times New Roman"/>
          <w:i w:val="0"/>
          <w:color w:val="auto"/>
          <w:sz w:val="24"/>
          <w:szCs w:val="24"/>
        </w:rPr>
        <w:t>Особенности оценки предметных результатов</w:t>
      </w:r>
    </w:p>
    <w:p w:rsidR="002F5340" w:rsidRPr="00C61F44" w:rsidRDefault="002F5340" w:rsidP="00173BB9">
      <w:pPr>
        <w:pStyle w:val="afffb"/>
        <w:tabs>
          <w:tab w:val="left" w:pos="851"/>
        </w:tabs>
        <w:spacing w:line="240" w:lineRule="auto"/>
        <w:ind w:firstLine="567"/>
        <w:rPr>
          <w:sz w:val="24"/>
          <w:szCs w:val="24"/>
        </w:rPr>
      </w:pPr>
      <w:r w:rsidRPr="00C61F44">
        <w:rPr>
          <w:sz w:val="24"/>
          <w:szCs w:val="24"/>
        </w:rPr>
        <w:t>Оценка предметных результатов</w:t>
      </w:r>
      <w:r w:rsidRPr="00C61F44">
        <w:rPr>
          <w:bCs/>
          <w:sz w:val="24"/>
          <w:szCs w:val="24"/>
        </w:rPr>
        <w:t xml:space="preserve">представляет собой оценку достижения учащимся </w:t>
      </w:r>
      <w:r w:rsidRPr="00C61F44">
        <w:rPr>
          <w:sz w:val="24"/>
          <w:szCs w:val="24"/>
        </w:rPr>
        <w:t>планируемых результатов по отдельным предметам.</w:t>
      </w:r>
      <w:r w:rsidR="00BD58C3" w:rsidRPr="00C61F44">
        <w:rPr>
          <w:sz w:val="24"/>
          <w:szCs w:val="24"/>
        </w:rPr>
        <w:t xml:space="preserve"> В</w:t>
      </w:r>
      <w:r w:rsidRPr="00C61F44">
        <w:rPr>
          <w:sz w:val="24"/>
          <w:szCs w:val="24"/>
        </w:rPr>
        <w:t>ед</w:t>
      </w:r>
      <w:r w:rsidR="00A23AB5" w:rsidRPr="00C61F44">
        <w:rPr>
          <w:sz w:val="24"/>
          <w:szCs w:val="24"/>
        </w:rPr>
        <w:t>е</w:t>
      </w:r>
      <w:r w:rsidRPr="00C61F44">
        <w:rPr>
          <w:sz w:val="24"/>
          <w:szCs w:val="24"/>
        </w:rPr>
        <w:t xml:space="preserve">тся каждым учителем в ходе процедур текущей, тематической, промежуточной и итоговой оценки, а также администрацией </w:t>
      </w:r>
      <w:r w:rsidR="001F2066" w:rsidRPr="00C61F44">
        <w:rPr>
          <w:sz w:val="24"/>
          <w:szCs w:val="24"/>
        </w:rPr>
        <w:t xml:space="preserve">Учреждения </w:t>
      </w:r>
      <w:r w:rsidRPr="00C61F44">
        <w:rPr>
          <w:sz w:val="24"/>
          <w:szCs w:val="24"/>
        </w:rPr>
        <w:t xml:space="preserve"> в ходе внутришкольного мониторинга.</w:t>
      </w:r>
    </w:p>
    <w:p w:rsidR="00D23126" w:rsidRPr="00C61F44" w:rsidRDefault="00D23126" w:rsidP="001364C5">
      <w:pPr>
        <w:tabs>
          <w:tab w:val="left" w:pos="851"/>
        </w:tabs>
        <w:spacing w:after="0" w:line="240" w:lineRule="auto"/>
        <w:ind w:left="567"/>
        <w:jc w:val="both"/>
        <w:rPr>
          <w:rFonts w:ascii="Times New Roman" w:hAnsi="Times New Roman"/>
          <w:sz w:val="24"/>
          <w:szCs w:val="24"/>
          <w:lang w:eastAsia="ru-RU"/>
        </w:rPr>
      </w:pPr>
    </w:p>
    <w:p w:rsidR="002F5340" w:rsidRPr="00C61F44" w:rsidRDefault="002F5340" w:rsidP="00173BB9">
      <w:pPr>
        <w:pStyle w:val="afffb"/>
        <w:tabs>
          <w:tab w:val="left" w:pos="851"/>
        </w:tabs>
        <w:spacing w:line="240" w:lineRule="auto"/>
        <w:ind w:firstLine="567"/>
        <w:rPr>
          <w:b/>
          <w:sz w:val="24"/>
          <w:szCs w:val="24"/>
        </w:rPr>
      </w:pPr>
      <w:r w:rsidRPr="00C61F44">
        <w:rPr>
          <w:b/>
          <w:sz w:val="24"/>
          <w:szCs w:val="24"/>
        </w:rPr>
        <w:t>1.3.3. Организация и содержание оценочных процедур</w:t>
      </w:r>
    </w:p>
    <w:p w:rsidR="0039477A" w:rsidRPr="00C61F44" w:rsidRDefault="0039477A" w:rsidP="00173BB9">
      <w:pPr>
        <w:pStyle w:val="afffb"/>
        <w:tabs>
          <w:tab w:val="left" w:pos="851"/>
        </w:tabs>
        <w:spacing w:line="240" w:lineRule="auto"/>
        <w:ind w:firstLine="567"/>
        <w:rPr>
          <w:b/>
          <w:sz w:val="24"/>
          <w:szCs w:val="24"/>
        </w:rPr>
      </w:pPr>
    </w:p>
    <w:p w:rsidR="0039477A" w:rsidRPr="00C61F44" w:rsidRDefault="0039477A" w:rsidP="0039477A">
      <w:pPr>
        <w:spacing w:line="240" w:lineRule="auto"/>
        <w:ind w:firstLine="426"/>
        <w:contextualSpacing/>
        <w:jc w:val="both"/>
        <w:rPr>
          <w:rFonts w:ascii="Times New Roman" w:hAnsi="Times New Roman"/>
          <w:sz w:val="24"/>
          <w:szCs w:val="24"/>
        </w:rPr>
      </w:pPr>
      <w:r w:rsidRPr="00C61F44">
        <w:rPr>
          <w:rFonts w:ascii="Times New Roman" w:hAnsi="Times New Roman"/>
          <w:b/>
          <w:sz w:val="24"/>
          <w:szCs w:val="24"/>
        </w:rPr>
        <w:t>Стартовая диагностика</w:t>
      </w:r>
      <w:r w:rsidRPr="00C61F44">
        <w:rPr>
          <w:rFonts w:ascii="Times New Roman" w:hAnsi="Times New Roman"/>
          <w:sz w:val="24"/>
          <w:szCs w:val="24"/>
        </w:rPr>
        <w:t xml:space="preserve"> представляет собой процедуру оценки готовности к обучению на данном уровне образования. Проводится педагогами в начале 5-го класса как комплексная работа по определению уровня сформированности  метапредметных умений и выступает как основа (точка отсчёта) для оценки динамики образовательных достижений. </w:t>
      </w:r>
    </w:p>
    <w:p w:rsidR="0039477A" w:rsidRPr="00C61F44" w:rsidRDefault="0039477A" w:rsidP="0039477A">
      <w:pPr>
        <w:spacing w:line="240" w:lineRule="auto"/>
        <w:ind w:firstLine="426"/>
        <w:contextualSpacing/>
        <w:jc w:val="both"/>
        <w:rPr>
          <w:rFonts w:ascii="Times New Roman" w:hAnsi="Times New Roman"/>
          <w:sz w:val="24"/>
          <w:szCs w:val="24"/>
        </w:rPr>
      </w:pPr>
      <w:r w:rsidRPr="00C61F44">
        <w:rPr>
          <w:rFonts w:ascii="Times New Roman" w:hAnsi="Times New Roman"/>
          <w:sz w:val="24"/>
          <w:szCs w:val="24"/>
        </w:rPr>
        <w:t>Результаты стартовой диагностики являются основанием для корректировки учебных программ и индивидуализации учебной деятельности.</w:t>
      </w:r>
    </w:p>
    <w:p w:rsidR="0039477A" w:rsidRPr="00C61F44" w:rsidRDefault="0039477A" w:rsidP="0039477A">
      <w:pPr>
        <w:spacing w:line="240" w:lineRule="auto"/>
        <w:ind w:firstLine="426"/>
        <w:contextualSpacing/>
        <w:jc w:val="both"/>
        <w:rPr>
          <w:rFonts w:ascii="Times New Roman" w:hAnsi="Times New Roman"/>
          <w:sz w:val="24"/>
          <w:szCs w:val="24"/>
        </w:rPr>
      </w:pPr>
      <w:r w:rsidRPr="00C61F44">
        <w:rPr>
          <w:rFonts w:ascii="Times New Roman" w:hAnsi="Times New Roman"/>
          <w:b/>
          <w:sz w:val="24"/>
          <w:szCs w:val="24"/>
        </w:rPr>
        <w:t>Текущая оценка</w:t>
      </w:r>
      <w:r w:rsidRPr="00C61F44">
        <w:rPr>
          <w:rFonts w:ascii="Times New Roman" w:hAnsi="Times New Roman"/>
          <w:sz w:val="24"/>
          <w:szCs w:val="24"/>
        </w:rPr>
        <w:t xml:space="preserve"> представляет собой процедуру оценки индивидуального продвижения в освоении программы учебного предмета. </w:t>
      </w:r>
    </w:p>
    <w:p w:rsidR="0039477A" w:rsidRPr="00C61F44" w:rsidRDefault="0039477A" w:rsidP="0039477A">
      <w:pPr>
        <w:spacing w:line="240" w:lineRule="auto"/>
        <w:ind w:firstLine="426"/>
        <w:contextualSpacing/>
        <w:jc w:val="both"/>
        <w:rPr>
          <w:rFonts w:ascii="Times New Roman" w:hAnsi="Times New Roman"/>
          <w:sz w:val="24"/>
          <w:szCs w:val="24"/>
        </w:rPr>
      </w:pPr>
      <w:r w:rsidRPr="00C61F44">
        <w:rPr>
          <w:rFonts w:ascii="Times New Roman" w:hAnsi="Times New Roman"/>
          <w:b/>
          <w:sz w:val="24"/>
          <w:szCs w:val="24"/>
        </w:rPr>
        <w:t>Тематическая оценка</w:t>
      </w:r>
      <w:r w:rsidRPr="00C61F44">
        <w:rPr>
          <w:rFonts w:ascii="Times New Roman" w:hAnsi="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и рабочих учебных программах по предмету.</w:t>
      </w:r>
    </w:p>
    <w:p w:rsidR="0039477A" w:rsidRPr="00C61F44" w:rsidRDefault="0039477A" w:rsidP="0039477A">
      <w:pPr>
        <w:spacing w:line="240" w:lineRule="auto"/>
        <w:ind w:firstLine="426"/>
        <w:contextualSpacing/>
        <w:jc w:val="both"/>
        <w:rPr>
          <w:rFonts w:ascii="Times New Roman" w:hAnsi="Times New Roman"/>
          <w:sz w:val="24"/>
          <w:szCs w:val="24"/>
        </w:rPr>
      </w:pPr>
      <w:r w:rsidRPr="00C61F44">
        <w:rPr>
          <w:rFonts w:ascii="Times New Roman" w:hAnsi="Times New Roman"/>
          <w:b/>
          <w:sz w:val="24"/>
          <w:szCs w:val="24"/>
        </w:rPr>
        <w:t>Промежуточная аттестация</w:t>
      </w:r>
      <w:r w:rsidRPr="00C61F44">
        <w:rPr>
          <w:rFonts w:ascii="Times New Roman" w:hAnsi="Times New Roman"/>
          <w:sz w:val="24"/>
          <w:szCs w:val="24"/>
        </w:rPr>
        <w:t xml:space="preserve"> представляет собой результат освоения образовательной программы, в том числе отдельной части или всего объема учебного предмета. </w:t>
      </w:r>
    </w:p>
    <w:p w:rsidR="0039477A" w:rsidRPr="00C61F44" w:rsidRDefault="0039477A" w:rsidP="0039477A">
      <w:pPr>
        <w:spacing w:line="240" w:lineRule="auto"/>
        <w:ind w:firstLine="426"/>
        <w:contextualSpacing/>
        <w:jc w:val="both"/>
        <w:rPr>
          <w:rFonts w:ascii="Times New Roman" w:hAnsi="Times New Roman"/>
          <w:color w:val="000000"/>
          <w:sz w:val="24"/>
          <w:szCs w:val="24"/>
        </w:rPr>
      </w:pPr>
      <w:r w:rsidRPr="00C61F44">
        <w:rPr>
          <w:rFonts w:ascii="Times New Roman" w:hAnsi="Times New Roman"/>
          <w:sz w:val="24"/>
          <w:szCs w:val="24"/>
        </w:rPr>
        <w:t xml:space="preserve">Порядок проведения текущего, тематического контроля и промежуточной аттестации регламентируется </w:t>
      </w:r>
      <w:r w:rsidRPr="00C61F44">
        <w:rPr>
          <w:rFonts w:ascii="Times New Roman" w:hAnsi="Times New Roman"/>
          <w:color w:val="000000"/>
          <w:sz w:val="24"/>
          <w:szCs w:val="24"/>
        </w:rPr>
        <w:t xml:space="preserve">«Положением о формах, периодичности и порядке текущего контроля успеваемости и промежуточной аттестации обучающихся» </w:t>
      </w:r>
    </w:p>
    <w:p w:rsidR="0039477A" w:rsidRPr="00C61F44" w:rsidRDefault="0039477A" w:rsidP="0039477A">
      <w:pPr>
        <w:spacing w:line="240" w:lineRule="auto"/>
        <w:ind w:firstLine="426"/>
        <w:contextualSpacing/>
        <w:jc w:val="both"/>
        <w:rPr>
          <w:rFonts w:ascii="Times New Roman" w:hAnsi="Times New Roman"/>
          <w:sz w:val="24"/>
          <w:szCs w:val="24"/>
        </w:rPr>
      </w:pPr>
      <w:r w:rsidRPr="00C61F44">
        <w:rPr>
          <w:rFonts w:ascii="Times New Roman" w:hAnsi="Times New Roman"/>
          <w:b/>
          <w:sz w:val="24"/>
          <w:szCs w:val="24"/>
        </w:rPr>
        <w:t>Государственная итоговая аттестация</w:t>
      </w:r>
      <w:r w:rsidRPr="00C61F44">
        <w:rPr>
          <w:rFonts w:ascii="Times New Roman" w:hAnsi="Times New Roman"/>
          <w:sz w:val="24"/>
          <w:szCs w:val="24"/>
        </w:rPr>
        <w:t xml:space="preserve"> проводится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w:t>
      </w:r>
    </w:p>
    <w:p w:rsidR="0039477A" w:rsidRPr="00C61F44" w:rsidRDefault="0039477A" w:rsidP="0039477A">
      <w:pPr>
        <w:spacing w:line="240" w:lineRule="auto"/>
        <w:ind w:firstLine="426"/>
        <w:contextualSpacing/>
        <w:jc w:val="both"/>
        <w:rPr>
          <w:rFonts w:ascii="Times New Roman" w:hAnsi="Times New Roman"/>
          <w:sz w:val="24"/>
          <w:szCs w:val="24"/>
        </w:rPr>
      </w:pPr>
      <w:r w:rsidRPr="00C61F44">
        <w:rPr>
          <w:rFonts w:ascii="Times New Roman" w:hAnsi="Times New Roman"/>
          <w:sz w:val="24"/>
          <w:szCs w:val="24"/>
        </w:rPr>
        <w:t>Порядок проведения ГИА регламентируется Законом и иными нормативными актами РФ и Чувашской Республики.</w:t>
      </w:r>
    </w:p>
    <w:p w:rsidR="0039477A" w:rsidRPr="00C61F44" w:rsidRDefault="0039477A" w:rsidP="0039477A">
      <w:pPr>
        <w:spacing w:line="240" w:lineRule="auto"/>
        <w:ind w:firstLine="426"/>
        <w:contextualSpacing/>
        <w:jc w:val="both"/>
        <w:rPr>
          <w:rFonts w:ascii="Times New Roman" w:hAnsi="Times New Roman"/>
          <w:sz w:val="24"/>
          <w:szCs w:val="24"/>
        </w:rPr>
      </w:pPr>
      <w:r w:rsidRPr="00C61F44">
        <w:rPr>
          <w:rFonts w:ascii="Times New Roman" w:hAnsi="Times New Roman"/>
          <w:b/>
          <w:sz w:val="24"/>
          <w:szCs w:val="24"/>
        </w:rPr>
        <w:t>Итоговая оценка</w:t>
      </w:r>
      <w:r w:rsidRPr="00C61F44">
        <w:rPr>
          <w:rFonts w:ascii="Times New Roman" w:hAnsi="Times New Roman"/>
          <w:sz w:val="24"/>
          <w:szCs w:val="24"/>
        </w:rPr>
        <w:t xml:space="preserve"> по предмету складывается из результатов внутренней и внешней оценки. К результатам внешней оценки относятся результаты ГИА. Результатом внутренней оценки является годовая отметка по предмету.  По предметам, не вынесенным на ГИА, итоговая оценка ставится на основе результатов внутренней оценки. </w:t>
      </w:r>
    </w:p>
    <w:p w:rsidR="0039477A" w:rsidRPr="00C61F44" w:rsidRDefault="0039477A" w:rsidP="0039477A">
      <w:pPr>
        <w:spacing w:line="240" w:lineRule="auto"/>
        <w:ind w:firstLine="426"/>
        <w:contextualSpacing/>
        <w:jc w:val="both"/>
        <w:rPr>
          <w:rFonts w:ascii="Times New Roman" w:hAnsi="Times New Roman"/>
          <w:sz w:val="24"/>
          <w:szCs w:val="24"/>
        </w:rPr>
      </w:pPr>
      <w:r w:rsidRPr="00C61F44">
        <w:rPr>
          <w:rFonts w:ascii="Times New Roman" w:hAnsi="Times New Roman"/>
          <w:b/>
          <w:sz w:val="24"/>
          <w:szCs w:val="24"/>
        </w:rPr>
        <w:t>Итоговая оценка</w:t>
      </w:r>
      <w:r w:rsidRPr="00C61F44">
        <w:rPr>
          <w:rFonts w:ascii="Times New Roman" w:hAnsi="Times New Roman"/>
          <w:sz w:val="24"/>
          <w:szCs w:val="24"/>
        </w:rPr>
        <w:t xml:space="preserve"> по предмету фиксируется в документе об уровне образования государственного образца – аттестате об основном общем образовании.</w:t>
      </w:r>
    </w:p>
    <w:p w:rsidR="0039477A" w:rsidRPr="00C61F44" w:rsidRDefault="0039477A" w:rsidP="0039477A">
      <w:pPr>
        <w:spacing w:line="240" w:lineRule="auto"/>
        <w:ind w:firstLine="426"/>
        <w:contextualSpacing/>
        <w:jc w:val="both"/>
        <w:rPr>
          <w:rFonts w:ascii="Times New Roman" w:hAnsi="Times New Roman"/>
          <w:sz w:val="24"/>
          <w:szCs w:val="24"/>
        </w:rPr>
      </w:pPr>
      <w:r w:rsidRPr="00C61F44">
        <w:rPr>
          <w:rFonts w:ascii="Times New Roman" w:hAnsi="Times New Roman"/>
          <w:b/>
          <w:sz w:val="24"/>
          <w:szCs w:val="24"/>
        </w:rPr>
        <w:t>Портфолио</w:t>
      </w:r>
      <w:r w:rsidRPr="00C61F44">
        <w:rPr>
          <w:rFonts w:ascii="Times New Roman" w:hAnsi="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w:t>
      </w:r>
    </w:p>
    <w:p w:rsidR="0039477A" w:rsidRPr="00C61F44" w:rsidRDefault="0039477A" w:rsidP="00173BB9">
      <w:pPr>
        <w:pStyle w:val="afffb"/>
        <w:tabs>
          <w:tab w:val="left" w:pos="851"/>
        </w:tabs>
        <w:spacing w:line="240" w:lineRule="auto"/>
        <w:ind w:firstLine="567"/>
        <w:rPr>
          <w:b/>
          <w:sz w:val="24"/>
          <w:szCs w:val="24"/>
        </w:rPr>
      </w:pPr>
    </w:p>
    <w:p w:rsidR="003810C5" w:rsidRPr="00C61F44" w:rsidRDefault="00B540EE" w:rsidP="007A246E">
      <w:pPr>
        <w:pStyle w:val="1"/>
        <w:numPr>
          <w:ilvl w:val="0"/>
          <w:numId w:val="43"/>
        </w:numPr>
        <w:tabs>
          <w:tab w:val="left" w:pos="851"/>
        </w:tabs>
        <w:spacing w:before="0" w:line="240" w:lineRule="auto"/>
        <w:ind w:left="0" w:firstLine="567"/>
        <w:jc w:val="center"/>
        <w:rPr>
          <w:rFonts w:ascii="Times New Roman" w:hAnsi="Times New Roman"/>
          <w:b/>
          <w:color w:val="auto"/>
          <w:sz w:val="28"/>
          <w:szCs w:val="28"/>
        </w:rPr>
      </w:pPr>
      <w:bookmarkStart w:id="99" w:name="_Toc409691656"/>
      <w:bookmarkStart w:id="100" w:name="_Toc410653980"/>
      <w:bookmarkStart w:id="101" w:name="_Toc414553166"/>
      <w:r w:rsidRPr="00C61F44">
        <w:rPr>
          <w:rFonts w:ascii="Times New Roman" w:hAnsi="Times New Roman"/>
          <w:b/>
          <w:color w:val="auto"/>
          <w:sz w:val="28"/>
          <w:szCs w:val="28"/>
        </w:rPr>
        <w:t>Содержательный раздел</w:t>
      </w:r>
      <w:bookmarkEnd w:id="99"/>
      <w:r w:rsidR="0081481A" w:rsidRPr="00C61F44">
        <w:rPr>
          <w:rFonts w:ascii="Times New Roman" w:hAnsi="Times New Roman"/>
          <w:b/>
          <w:color w:val="auto"/>
          <w:sz w:val="28"/>
          <w:szCs w:val="28"/>
        </w:rPr>
        <w:t xml:space="preserve"> основной образовательной программы</w:t>
      </w:r>
    </w:p>
    <w:p w:rsidR="003810C5" w:rsidRPr="00C61F44" w:rsidRDefault="0081481A" w:rsidP="00C008A7">
      <w:pPr>
        <w:pStyle w:val="1"/>
        <w:tabs>
          <w:tab w:val="left" w:pos="851"/>
        </w:tabs>
        <w:spacing w:before="0" w:line="240" w:lineRule="auto"/>
        <w:ind w:firstLine="567"/>
        <w:jc w:val="center"/>
        <w:rPr>
          <w:rFonts w:ascii="Times New Roman" w:hAnsi="Times New Roman"/>
          <w:b/>
          <w:color w:val="auto"/>
          <w:sz w:val="24"/>
          <w:szCs w:val="24"/>
        </w:rPr>
      </w:pPr>
      <w:r w:rsidRPr="00C61F44">
        <w:rPr>
          <w:rFonts w:ascii="Times New Roman" w:hAnsi="Times New Roman"/>
          <w:b/>
          <w:color w:val="auto"/>
          <w:sz w:val="28"/>
          <w:szCs w:val="28"/>
        </w:rPr>
        <w:t>основного общего образования</w:t>
      </w:r>
      <w:bookmarkEnd w:id="100"/>
      <w:bookmarkEnd w:id="101"/>
    </w:p>
    <w:p w:rsidR="00B540EE" w:rsidRPr="00C61F44" w:rsidRDefault="001E2A07" w:rsidP="00173BB9">
      <w:pPr>
        <w:pStyle w:val="2"/>
        <w:tabs>
          <w:tab w:val="left" w:pos="851"/>
        </w:tabs>
        <w:spacing w:line="240" w:lineRule="auto"/>
        <w:ind w:firstLine="567"/>
        <w:rPr>
          <w:sz w:val="24"/>
          <w:szCs w:val="24"/>
        </w:rPr>
      </w:pPr>
      <w:bookmarkStart w:id="102" w:name="_Toc406059004"/>
      <w:bookmarkStart w:id="103" w:name="_Toc409691657"/>
      <w:bookmarkStart w:id="104" w:name="_Toc410653981"/>
      <w:bookmarkStart w:id="105" w:name="_Toc414553167"/>
      <w:r w:rsidRPr="00C61F44">
        <w:rPr>
          <w:sz w:val="24"/>
          <w:szCs w:val="24"/>
        </w:rPr>
        <w:t xml:space="preserve">2.1. </w:t>
      </w:r>
      <w:r w:rsidR="00B540EE" w:rsidRPr="00C61F44">
        <w:rPr>
          <w:sz w:val="24"/>
          <w:szCs w:val="24"/>
        </w:rPr>
        <w:t>Программа развития универсальных учебных действий, включающ</w:t>
      </w:r>
      <w:r w:rsidR="00CB2E36" w:rsidRPr="00C61F44">
        <w:rPr>
          <w:sz w:val="24"/>
          <w:szCs w:val="24"/>
        </w:rPr>
        <w:t>ая</w:t>
      </w:r>
      <w:r w:rsidR="00B540EE" w:rsidRPr="00C61F44">
        <w:rPr>
          <w:sz w:val="24"/>
          <w:szCs w:val="24"/>
        </w:rPr>
        <w:t xml:space="preserve"> формирование компетенций </w:t>
      </w:r>
      <w:r w:rsidR="003810C5" w:rsidRPr="00C61F44">
        <w:rPr>
          <w:sz w:val="24"/>
          <w:szCs w:val="24"/>
        </w:rPr>
        <w:t>уча</w:t>
      </w:r>
      <w:r w:rsidR="00B540EE" w:rsidRPr="00C61F44">
        <w:rPr>
          <w:sz w:val="24"/>
          <w:szCs w:val="24"/>
        </w:rPr>
        <w:t>щихся в области использования информационно-коммуникационных технологий, учебно-исследовательской и проектной деятельности</w:t>
      </w:r>
      <w:bookmarkEnd w:id="102"/>
      <w:bookmarkEnd w:id="103"/>
      <w:bookmarkEnd w:id="104"/>
      <w:bookmarkEnd w:id="105"/>
    </w:p>
    <w:p w:rsidR="00B540EE" w:rsidRPr="00C61F44" w:rsidRDefault="00B540EE" w:rsidP="008A1F76">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Структура настоящей программы развития универсальных учебных действий (</w:t>
      </w:r>
      <w:r w:rsidR="0021451B" w:rsidRPr="00C61F44">
        <w:rPr>
          <w:rFonts w:ascii="Times New Roman" w:hAnsi="Times New Roman"/>
        </w:rPr>
        <w:t>УУД</w:t>
      </w:r>
      <w:r w:rsidRPr="00C61F44">
        <w:rPr>
          <w:rFonts w:ascii="Times New Roman" w:hAnsi="Times New Roman"/>
        </w:rPr>
        <w:t xml:space="preserve">) сформирована в соответствии с ФГОС </w:t>
      </w:r>
      <w:r w:rsidR="008A1F76" w:rsidRPr="00C61F44">
        <w:rPr>
          <w:rFonts w:ascii="Times New Roman" w:hAnsi="Times New Roman"/>
        </w:rPr>
        <w:t>ООО</w:t>
      </w:r>
    </w:p>
    <w:p w:rsidR="00B540EE" w:rsidRPr="00C61F44" w:rsidRDefault="0021451B" w:rsidP="00E31DB8">
      <w:pPr>
        <w:pStyle w:val="a7"/>
        <w:widowControl w:val="0"/>
        <w:tabs>
          <w:tab w:val="left" w:pos="567"/>
          <w:tab w:val="left" w:pos="851"/>
        </w:tabs>
        <w:spacing w:before="0" w:beforeAutospacing="0" w:after="0" w:afterAutospacing="0"/>
        <w:ind w:firstLine="567"/>
        <w:jc w:val="both"/>
        <w:rPr>
          <w:rFonts w:ascii="Times New Roman" w:hAnsi="Times New Roman"/>
          <w:b/>
        </w:rPr>
      </w:pPr>
      <w:r w:rsidRPr="00C61F44">
        <w:rPr>
          <w:rFonts w:ascii="Times New Roman" w:hAnsi="Times New Roman"/>
          <w:b/>
        </w:rPr>
        <w:t xml:space="preserve">2.1.2. </w:t>
      </w:r>
      <w:r w:rsidR="00B540EE" w:rsidRPr="00C61F44">
        <w:rPr>
          <w:rFonts w:ascii="Times New Roman" w:hAnsi="Times New Roman"/>
          <w:b/>
        </w:rPr>
        <w:t>Цели и задачи программы, описание ее места и роли в реализации требований ФГОС</w:t>
      </w:r>
    </w:p>
    <w:p w:rsidR="00B540EE" w:rsidRPr="00C61F44" w:rsidRDefault="00B540EE" w:rsidP="00173BB9">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b/>
          <w:bCs/>
        </w:rPr>
        <w:t>Целью программы</w:t>
      </w:r>
      <w:r w:rsidRPr="00C61F44">
        <w:rPr>
          <w:rFonts w:ascii="Times New Roman" w:hAnsi="Times New Roman"/>
        </w:rPr>
        <w:t xml:space="preserve"> развития </w:t>
      </w:r>
      <w:r w:rsidR="00025D75" w:rsidRPr="00C61F44">
        <w:rPr>
          <w:rFonts w:ascii="Times New Roman" w:hAnsi="Times New Roman"/>
        </w:rPr>
        <w:t>УУД</w:t>
      </w:r>
      <w:r w:rsidRPr="00C61F44">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C61F44">
        <w:rPr>
          <w:rFonts w:ascii="Times New Roman" w:hAnsi="Times New Roman"/>
        </w:rPr>
        <w:t xml:space="preserve"> ООО</w:t>
      </w:r>
      <w:r w:rsidRPr="00C61F44">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C61F44" w:rsidRDefault="00B540EE" w:rsidP="00173BB9">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 xml:space="preserve">В соответствии с указанной целью программа развития УУД в основной школе </w:t>
      </w:r>
      <w:r w:rsidRPr="00C61F44">
        <w:rPr>
          <w:rFonts w:ascii="Times New Roman" w:hAnsi="Times New Roman"/>
        </w:rPr>
        <w:lastRenderedPageBreak/>
        <w:t xml:space="preserve">определяет следующие </w:t>
      </w:r>
      <w:r w:rsidRPr="00C61F44">
        <w:rPr>
          <w:rFonts w:ascii="Times New Roman" w:hAnsi="Times New Roman"/>
          <w:b/>
          <w:bCs/>
        </w:rPr>
        <w:t>задачи</w:t>
      </w:r>
      <w:r w:rsidRPr="00C61F44">
        <w:rPr>
          <w:rFonts w:ascii="Times New Roman" w:hAnsi="Times New Roman"/>
        </w:rPr>
        <w:t>:</w:t>
      </w:r>
    </w:p>
    <w:p w:rsidR="00B540EE" w:rsidRPr="00C61F44" w:rsidRDefault="00B540EE" w:rsidP="00C72556">
      <w:pPr>
        <w:pStyle w:val="a7"/>
        <w:widowControl w:val="0"/>
        <w:numPr>
          <w:ilvl w:val="0"/>
          <w:numId w:val="1"/>
        </w:numPr>
        <w:tabs>
          <w:tab w:val="clear" w:pos="720"/>
          <w:tab w:val="left" w:pos="851"/>
          <w:tab w:val="num"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организация взаимодействия </w:t>
      </w:r>
      <w:r w:rsidR="006E4799" w:rsidRPr="00C61F44">
        <w:rPr>
          <w:rFonts w:ascii="Times New Roman" w:hAnsi="Times New Roman"/>
        </w:rPr>
        <w:t>учителей и уча</w:t>
      </w:r>
      <w:r w:rsidRPr="00C61F44">
        <w:rPr>
          <w:rFonts w:ascii="Times New Roman" w:hAnsi="Times New Roman"/>
        </w:rPr>
        <w:t>щихся и их родителей по развитию универсальных учебных действий в основной школе;</w:t>
      </w:r>
    </w:p>
    <w:p w:rsidR="00B540EE" w:rsidRPr="00C61F44" w:rsidRDefault="00B540EE" w:rsidP="00C72556">
      <w:pPr>
        <w:pStyle w:val="a7"/>
        <w:widowControl w:val="0"/>
        <w:numPr>
          <w:ilvl w:val="0"/>
          <w:numId w:val="1"/>
        </w:numPr>
        <w:tabs>
          <w:tab w:val="clear" w:pos="720"/>
          <w:tab w:val="left" w:pos="851"/>
          <w:tab w:val="num"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реализация основных подходов, обеспечивающих эффективное освоение УУД </w:t>
      </w:r>
      <w:r w:rsidR="006E4799" w:rsidRPr="00C61F44">
        <w:rPr>
          <w:rFonts w:ascii="Times New Roman" w:hAnsi="Times New Roman"/>
        </w:rPr>
        <w:t>уча</w:t>
      </w:r>
      <w:r w:rsidRPr="00C61F44">
        <w:rPr>
          <w:rFonts w:ascii="Times New Roman" w:hAnsi="Times New Roman"/>
        </w:rPr>
        <w:t>щимися, взаимосвязь способов организации уро</w:t>
      </w:r>
      <w:r w:rsidR="006E4799" w:rsidRPr="00C61F44">
        <w:rPr>
          <w:rFonts w:ascii="Times New Roman" w:hAnsi="Times New Roman"/>
        </w:rPr>
        <w:t>чной и внеурочной деятельности уча</w:t>
      </w:r>
      <w:r w:rsidRPr="00C61F44">
        <w:rPr>
          <w:rFonts w:ascii="Times New Roman" w:hAnsi="Times New Roman"/>
        </w:rPr>
        <w:t>щихся по развитию УУД, в том числе на материале содержания учебных предметов;</w:t>
      </w:r>
    </w:p>
    <w:p w:rsidR="00B540EE" w:rsidRPr="00C61F44" w:rsidRDefault="00B540EE" w:rsidP="00C72556">
      <w:pPr>
        <w:pStyle w:val="a7"/>
        <w:widowControl w:val="0"/>
        <w:numPr>
          <w:ilvl w:val="0"/>
          <w:numId w:val="1"/>
        </w:numPr>
        <w:tabs>
          <w:tab w:val="clear" w:pos="720"/>
          <w:tab w:val="left" w:pos="851"/>
          <w:tab w:val="num"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включение развивающих задач как в урочную,</w:t>
      </w:r>
      <w:r w:rsidR="006E4799" w:rsidRPr="00C61F44">
        <w:rPr>
          <w:rFonts w:ascii="Times New Roman" w:hAnsi="Times New Roman"/>
        </w:rPr>
        <w:t xml:space="preserve"> так и внеурочную деятельность уча</w:t>
      </w:r>
      <w:r w:rsidRPr="00C61F44">
        <w:rPr>
          <w:rFonts w:ascii="Times New Roman" w:hAnsi="Times New Roman"/>
        </w:rPr>
        <w:t>щихся;</w:t>
      </w:r>
    </w:p>
    <w:p w:rsidR="00B540EE" w:rsidRPr="00C61F44" w:rsidRDefault="00B540EE" w:rsidP="00C72556">
      <w:pPr>
        <w:pStyle w:val="a7"/>
        <w:widowControl w:val="0"/>
        <w:numPr>
          <w:ilvl w:val="0"/>
          <w:numId w:val="1"/>
        </w:numPr>
        <w:tabs>
          <w:tab w:val="clear" w:pos="720"/>
          <w:tab w:val="left" w:pos="851"/>
          <w:tab w:val="num"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C61F44" w:rsidRDefault="00B540EE" w:rsidP="00173BB9">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w:t>
      </w:r>
      <w:r w:rsidR="006E4799" w:rsidRPr="00C61F44">
        <w:rPr>
          <w:rFonts w:ascii="Times New Roman" w:hAnsi="Times New Roman"/>
        </w:rPr>
        <w:t>уча</w:t>
      </w:r>
      <w:r w:rsidRPr="00C61F44">
        <w:rPr>
          <w:rFonts w:ascii="Times New Roman" w:hAnsi="Times New Roman"/>
        </w:rPr>
        <w:t>щегося.</w:t>
      </w:r>
      <w:r w:rsidR="00025D75" w:rsidRPr="00C61F44">
        <w:rPr>
          <w:rFonts w:ascii="Times New Roman" w:hAnsi="Times New Roman"/>
        </w:rPr>
        <w:t>УУД</w:t>
      </w:r>
      <w:r w:rsidRPr="00C61F44">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C61F44" w:rsidRDefault="00B540EE" w:rsidP="00173BB9">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трансформирована в новую задачу для основной школы – «инициировать учебное сотрудничество».</w:t>
      </w:r>
    </w:p>
    <w:p w:rsidR="006673E6" w:rsidRPr="00C61F44" w:rsidRDefault="006673E6" w:rsidP="00173BB9">
      <w:pPr>
        <w:pStyle w:val="a7"/>
        <w:widowControl w:val="0"/>
        <w:tabs>
          <w:tab w:val="left" w:pos="567"/>
          <w:tab w:val="left" w:pos="851"/>
        </w:tabs>
        <w:spacing w:before="0" w:beforeAutospacing="0" w:after="0" w:afterAutospacing="0"/>
        <w:ind w:firstLine="567"/>
        <w:jc w:val="both"/>
        <w:rPr>
          <w:rFonts w:ascii="Times New Roman" w:hAnsi="Times New Roman"/>
          <w:sz w:val="28"/>
          <w:szCs w:val="28"/>
        </w:rPr>
      </w:pPr>
    </w:p>
    <w:p w:rsidR="00B540EE" w:rsidRDefault="0021451B" w:rsidP="00E31DB8">
      <w:pPr>
        <w:pStyle w:val="a7"/>
        <w:widowControl w:val="0"/>
        <w:tabs>
          <w:tab w:val="left" w:pos="567"/>
        </w:tabs>
        <w:spacing w:before="0" w:beforeAutospacing="0" w:after="0" w:afterAutospacing="0"/>
        <w:ind w:firstLine="709"/>
        <w:jc w:val="both"/>
        <w:rPr>
          <w:rFonts w:ascii="Times New Roman" w:hAnsi="Times New Roman"/>
          <w:b/>
        </w:rPr>
      </w:pPr>
      <w:r w:rsidRPr="00C61F44">
        <w:rPr>
          <w:rFonts w:ascii="Times New Roman" w:hAnsi="Times New Roman"/>
          <w:b/>
        </w:rPr>
        <w:t xml:space="preserve">2.1.3. </w:t>
      </w:r>
      <w:r w:rsidR="00B540EE" w:rsidRPr="00C61F44">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9A1642" w:rsidRDefault="009A1642" w:rsidP="009A1642">
      <w:pPr>
        <w:spacing w:after="0" w:line="240" w:lineRule="auto"/>
        <w:ind w:firstLine="360"/>
        <w:jc w:val="both"/>
        <w:rPr>
          <w:rFonts w:ascii="Times New Roman" w:hAnsi="Times New Roman"/>
          <w:sz w:val="24"/>
          <w:szCs w:val="24"/>
        </w:rPr>
      </w:pPr>
      <w:r>
        <w:rPr>
          <w:rFonts w:ascii="Times New Roman" w:hAnsi="Times New Roman"/>
          <w:sz w:val="24"/>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9A1642" w:rsidRDefault="009A1642" w:rsidP="009A1642">
      <w:pPr>
        <w:spacing w:after="0" w:line="240" w:lineRule="auto"/>
        <w:ind w:firstLine="708"/>
        <w:jc w:val="both"/>
        <w:rPr>
          <w:rFonts w:ascii="Times New Roman" w:hAnsi="Times New Roman"/>
          <w:sz w:val="24"/>
          <w:szCs w:val="24"/>
        </w:rPr>
      </w:pPr>
      <w:r>
        <w:rPr>
          <w:rFonts w:ascii="Times New Roman" w:hAnsi="Times New Roman"/>
          <w:sz w:val="24"/>
          <w:szCs w:val="24"/>
        </w:rPr>
        <w:t>Функции универсальных учебных действий включают:</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обеспечение успешного усвоения знаний, умений и навыков и формирование компетентностей в любой предметной области.</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В составе основных видов универсальных учебных действий, диктуемом ключевыми целями общего образования, можно выделить четыре блока:</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1) личностный;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2) регулятивный (включающий также действия саморегуляции);</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3) познавательный;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4) коммуникативный.</w:t>
      </w:r>
    </w:p>
    <w:p w:rsidR="009A1642" w:rsidRDefault="009A1642" w:rsidP="009A1642">
      <w:pPr>
        <w:spacing w:after="0" w:line="240" w:lineRule="auto"/>
        <w:ind w:firstLine="708"/>
        <w:jc w:val="both"/>
        <w:rPr>
          <w:rFonts w:ascii="Times New Roman" w:hAnsi="Times New Roman"/>
          <w:sz w:val="24"/>
          <w:szCs w:val="24"/>
        </w:rPr>
      </w:pPr>
      <w:r>
        <w:rPr>
          <w:rFonts w:ascii="Times New Roman" w:hAnsi="Times New Roman"/>
          <w:b/>
          <w:sz w:val="24"/>
          <w:szCs w:val="24"/>
        </w:rPr>
        <w:t>В блок личностных универсальных учебных</w:t>
      </w:r>
      <w:r>
        <w:rPr>
          <w:rFonts w:ascii="Times New Roman" w:hAnsi="Times New Roman"/>
          <w:sz w:val="24"/>
          <w:szCs w:val="24"/>
        </w:rPr>
        <w:t xml:space="preserve"> действий входят:</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жизненное, личностное, профессиональное самоопределение;</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действия смыслообразования и нравственно-этического оценивания, реализуемые на основе ценностно- смысловой ориентации учащихся (готовности к жизненному и личностному самоопределению, знания моральных норм, умения выделить нравственный </w:t>
      </w:r>
      <w:r>
        <w:rPr>
          <w:rFonts w:ascii="Times New Roman" w:hAnsi="Times New Roman"/>
          <w:sz w:val="24"/>
          <w:szCs w:val="24"/>
        </w:rPr>
        <w:lastRenderedPageBreak/>
        <w:t>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9A1642" w:rsidRDefault="009A1642" w:rsidP="009A1642">
      <w:pPr>
        <w:spacing w:after="0" w:line="240" w:lineRule="auto"/>
        <w:ind w:firstLine="708"/>
        <w:jc w:val="both"/>
        <w:rPr>
          <w:rFonts w:ascii="Times New Roman" w:hAnsi="Times New Roman"/>
          <w:sz w:val="24"/>
          <w:szCs w:val="24"/>
        </w:rPr>
      </w:pPr>
      <w:r>
        <w:rPr>
          <w:rFonts w:ascii="Times New Roman" w:hAnsi="Times New Roman"/>
          <w:b/>
          <w:sz w:val="24"/>
          <w:szCs w:val="24"/>
        </w:rPr>
        <w:t>В блок регулятивных действий</w:t>
      </w:r>
      <w:r>
        <w:rPr>
          <w:rFonts w:ascii="Times New Roman" w:hAnsi="Times New Roman"/>
          <w:sz w:val="24"/>
          <w:szCs w:val="24"/>
        </w:rPr>
        <w:t xml:space="preserve"> включаются действия, обеспечивающие организацию учащимся своей учебной деятельности: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целеполагание как постановка учебной задачи на основе соотнесения того, что уже известно и усвоено учащимся, и того, что еще неизвестно;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планирование – определение последовательности промежуточных целей с учетом конечного результата;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составление плана и последовательности действий;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прогнозирование – предвосхищение результата и уровня усвоения, его временных характеристик; контроль в форме сличения способа действия и его результата с заданным</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эталоном с целью обнаружения отклонений и отличий от эталона;</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коррекция – внесение необходимых дополнений и корректив в план и способ действия в случае расхождения эталона, реального действия и его продукта;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оценка - выделение и осознание учащимся того, что уже усвоено и что еще подлежит усвоению, осознание качества и уровня усвоения.</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Наконец, элементы волевой саморегуляции как способности к мобилизации сил и энергии, способность к волевому усилию – к выбору в ситуации мотивационного конфликта, к преодолению препятствий.</w:t>
      </w:r>
    </w:p>
    <w:p w:rsidR="009A1642" w:rsidRDefault="009A1642" w:rsidP="009A1642">
      <w:pPr>
        <w:spacing w:after="0" w:line="240" w:lineRule="auto"/>
        <w:ind w:firstLine="708"/>
        <w:jc w:val="both"/>
        <w:rPr>
          <w:rFonts w:ascii="Times New Roman" w:hAnsi="Times New Roman"/>
          <w:sz w:val="24"/>
          <w:szCs w:val="24"/>
        </w:rPr>
      </w:pPr>
      <w:r>
        <w:rPr>
          <w:rFonts w:ascii="Times New Roman" w:hAnsi="Times New Roman"/>
          <w:b/>
          <w:sz w:val="24"/>
          <w:szCs w:val="24"/>
        </w:rPr>
        <w:t xml:space="preserve">В блоке универсальных действий познавательной направленности </w:t>
      </w:r>
      <w:r>
        <w:rPr>
          <w:rFonts w:ascii="Times New Roman" w:hAnsi="Times New Roman"/>
          <w:sz w:val="24"/>
          <w:szCs w:val="24"/>
        </w:rPr>
        <w:t>целесообразно различать общеучебные, включая знаково-символические;</w:t>
      </w:r>
      <w:r>
        <w:rPr>
          <w:rFonts w:ascii="Times New Roman" w:hAnsi="Times New Roman"/>
          <w:b/>
          <w:sz w:val="24"/>
          <w:szCs w:val="24"/>
        </w:rPr>
        <w:t xml:space="preserve"> </w:t>
      </w:r>
      <w:r>
        <w:rPr>
          <w:rFonts w:ascii="Times New Roman" w:hAnsi="Times New Roman"/>
          <w:sz w:val="24"/>
          <w:szCs w:val="24"/>
        </w:rPr>
        <w:t>логические, действия постановки и решения проблем.</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В число </w:t>
      </w:r>
      <w:r>
        <w:rPr>
          <w:rFonts w:ascii="Times New Roman" w:hAnsi="Times New Roman"/>
          <w:b/>
          <w:i/>
          <w:sz w:val="24"/>
          <w:szCs w:val="24"/>
        </w:rPr>
        <w:t>общеучебных</w:t>
      </w:r>
      <w:r>
        <w:rPr>
          <w:rFonts w:ascii="Times New Roman" w:hAnsi="Times New Roman"/>
          <w:b/>
          <w:sz w:val="24"/>
          <w:szCs w:val="24"/>
        </w:rPr>
        <w:t xml:space="preserve"> </w:t>
      </w:r>
      <w:r>
        <w:rPr>
          <w:rFonts w:ascii="Times New Roman" w:hAnsi="Times New Roman"/>
          <w:sz w:val="24"/>
          <w:szCs w:val="24"/>
        </w:rPr>
        <w:t>входят:</w:t>
      </w:r>
    </w:p>
    <w:p w:rsidR="009A1642" w:rsidRDefault="009A1642" w:rsidP="009A1642">
      <w:pPr>
        <w:spacing w:after="0" w:line="240" w:lineRule="auto"/>
        <w:jc w:val="both"/>
        <w:rPr>
          <w:rFonts w:ascii="Times New Roman" w:hAnsi="Times New Roman"/>
          <w:b/>
          <w:sz w:val="24"/>
          <w:szCs w:val="24"/>
        </w:rPr>
      </w:pPr>
      <w:r>
        <w:rPr>
          <w:rFonts w:ascii="Times New Roman" w:hAnsi="Times New Roman"/>
          <w:sz w:val="24"/>
          <w:szCs w:val="24"/>
        </w:rPr>
        <w:t>- самостоятельное выделение и формулирование познавательной цели;</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-умение структурировать знания;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умение осознанно и произвольно строить речевое высказывание в устной и письменной форме;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выбор наиболее эффективных способов решения задач в зависимости от конкретных условий;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рефлексия способов и условий действия, контроль и оценка процесса и результатов</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деятельности;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смысловое чтение как осмысление цели чтения и выбор вида чтения в зависимости от цели;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извлечение необходимой информации из прослушанных текстов различных жанров; определение основной и второстепенной информации;</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свободная ориентация и восприятие текстов художественного, научного, публицистического и официально-делового стилей;</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понимание и адекватная оценка языка средств массовой информации;</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умение адекватно, подробно, сжато, выборочно передавать содержание текста;</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составлять тексты различных жанров, соблюдая нормы построения текста (соответствие теме, жанру, стилю речи и др.).</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Наряду с общеучебными также выделяются универсальные </w:t>
      </w:r>
      <w:r>
        <w:rPr>
          <w:rFonts w:ascii="Times New Roman" w:hAnsi="Times New Roman"/>
          <w:b/>
          <w:i/>
          <w:sz w:val="24"/>
          <w:szCs w:val="24"/>
        </w:rPr>
        <w:t>логические</w:t>
      </w:r>
      <w:r>
        <w:rPr>
          <w:rFonts w:ascii="Times New Roman" w:hAnsi="Times New Roman"/>
          <w:sz w:val="24"/>
          <w:szCs w:val="24"/>
        </w:rPr>
        <w:t xml:space="preserve"> действия: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анализ объектов с целью выделения признаков (существенных, несущественных);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синтез как составление целого из частей, в том числе самостоятельно достраивая, восполняя недостающие компоненты;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выбор оснований и критериев для сравнения, сериации, классификации объектов;</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lastRenderedPageBreak/>
        <w:t>- подведение под понятия, выведение следствий; установление причинно- следственных связей, построение логической цепи рассуждений,</w:t>
      </w:r>
      <w:r w:rsidR="00693D43">
        <w:rPr>
          <w:rFonts w:ascii="Times New Roman" w:hAnsi="Times New Roman"/>
          <w:sz w:val="24"/>
          <w:szCs w:val="24"/>
        </w:rPr>
        <w:t xml:space="preserve"> </w:t>
      </w:r>
      <w:r>
        <w:rPr>
          <w:rFonts w:ascii="Times New Roman" w:hAnsi="Times New Roman"/>
          <w:sz w:val="24"/>
          <w:szCs w:val="24"/>
        </w:rPr>
        <w:t xml:space="preserve">доказательство;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выдвижение гипотез и их обоснование.</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Действия постановки и решения проблем включают формулирование проблемы и самостоятельное создание способов решения проблем творческого и поискового характера.</w:t>
      </w:r>
    </w:p>
    <w:p w:rsidR="009A1642" w:rsidRDefault="009A1642" w:rsidP="009A1642">
      <w:pPr>
        <w:spacing w:after="0" w:line="240" w:lineRule="auto"/>
        <w:ind w:firstLine="708"/>
        <w:jc w:val="both"/>
        <w:rPr>
          <w:rFonts w:ascii="Times New Roman" w:hAnsi="Times New Roman"/>
          <w:sz w:val="24"/>
          <w:szCs w:val="24"/>
        </w:rPr>
      </w:pPr>
      <w:r>
        <w:rPr>
          <w:rFonts w:ascii="Times New Roman" w:hAnsi="Times New Roman"/>
          <w:b/>
          <w:sz w:val="24"/>
          <w:szCs w:val="24"/>
        </w:rPr>
        <w:t>Коммуникативные действия</w:t>
      </w:r>
      <w:r>
        <w:rPr>
          <w:rFonts w:ascii="Times New Roman" w:hAnsi="Times New Roman"/>
          <w:sz w:val="24"/>
          <w:szCs w:val="24"/>
        </w:rPr>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Соответственно, в состав коммуникативных действий входят:</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планирование учебного сотрудничества с учителем и сверстниками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определение цели, функций участников, способов взаимодействия; постановка вопросов;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 инициативное сотрудничество в поиске и сборе информации;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 управление поведением партнера – контроль, коррекция, оценка действий партнера;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xml:space="preserve">- умение с достаточно полнотой и точностью выражать свои мысли в соответствии с задачами и условиями коммуникации; </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 владение монологической и диалогической формами речи в соответствии с грамматическими и синтаксическими нормами родного языка.</w:t>
      </w:r>
    </w:p>
    <w:p w:rsidR="009A1642" w:rsidRDefault="009A1642" w:rsidP="009A1642">
      <w:pPr>
        <w:spacing w:after="0" w:line="240" w:lineRule="auto"/>
        <w:jc w:val="both"/>
        <w:rPr>
          <w:rFonts w:ascii="Times New Roman" w:hAnsi="Times New Roman"/>
          <w:sz w:val="24"/>
          <w:szCs w:val="24"/>
        </w:rPr>
      </w:pPr>
      <w:r>
        <w:rPr>
          <w:rFonts w:ascii="Times New Roman" w:hAnsi="Times New Roman"/>
          <w:sz w:val="24"/>
          <w:szCs w:val="24"/>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 Влияние специфики учебного предмета на освоение рассматриваемого универсального учебного действия проявляется, прежде всего, в различиях смысловой работы над текстом задачи. Так, при решении математических задач необходимо абстрагироваться от конкретной ситуации, описанной в тексте задачи, и выделить структуру отношений, которые связывают элементы текста. При решении задач гуманитарного цикла учебных предметов конкретная ситуация, как правило, анализируется не с целью абстрагирования от ее особенностей, а, наоборот, с целью выделения специфических особенностей этих ситуаций для последующего обобщения полученной предметной информации. Кроме того, задачи гуманитарного цикла требуют отработки компонента обобщенного приема, связанного с семантическим и логическим анализом текста с целью его понимания.</w:t>
      </w:r>
    </w:p>
    <w:p w:rsidR="009A1642" w:rsidRDefault="009A1642" w:rsidP="009A1642">
      <w:pPr>
        <w:pStyle w:val="afb"/>
        <w:spacing w:after="0" w:line="240" w:lineRule="auto"/>
        <w:ind w:firstLine="454"/>
        <w:contextualSpacing/>
        <w:jc w:val="both"/>
        <w:rPr>
          <w:rFonts w:ascii="Times New Roman" w:hAnsi="Times New Roman"/>
          <w:sz w:val="24"/>
          <w:szCs w:val="24"/>
        </w:rPr>
      </w:pPr>
      <w:r>
        <w:rPr>
          <w:rFonts w:ascii="Times New Roman" w:hAnsi="Times New Roman"/>
          <w:sz w:val="24"/>
          <w:szCs w:val="24"/>
        </w:rPr>
        <w:t>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отдельных универсальных учебных действий.</w:t>
      </w:r>
    </w:p>
    <w:p w:rsidR="009A1642" w:rsidRPr="00C61F44" w:rsidRDefault="009A1642" w:rsidP="00E31DB8">
      <w:pPr>
        <w:pStyle w:val="a7"/>
        <w:widowControl w:val="0"/>
        <w:tabs>
          <w:tab w:val="left" w:pos="567"/>
        </w:tabs>
        <w:spacing w:before="0" w:beforeAutospacing="0" w:after="0" w:afterAutospacing="0"/>
        <w:ind w:firstLine="709"/>
        <w:jc w:val="both"/>
        <w:rPr>
          <w:rFonts w:ascii="Times New Roman" w:hAnsi="Times New Roman"/>
          <w:b/>
        </w:rPr>
      </w:pPr>
    </w:p>
    <w:p w:rsidR="00724E93" w:rsidRPr="00C61F44" w:rsidRDefault="00724E93" w:rsidP="00724E93">
      <w:pPr>
        <w:widowControl w:val="0"/>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Предмет </w:t>
      </w:r>
      <w:r w:rsidRPr="00C61F44">
        <w:rPr>
          <w:rFonts w:ascii="Times New Roman" w:hAnsi="Times New Roman"/>
          <w:b/>
          <w:bCs/>
          <w:sz w:val="24"/>
          <w:szCs w:val="24"/>
        </w:rPr>
        <w:t>«Русский язык», «</w:t>
      </w:r>
      <w:r w:rsidR="003368BF">
        <w:rPr>
          <w:rFonts w:ascii="Times New Roman" w:hAnsi="Times New Roman"/>
          <w:b/>
          <w:bCs/>
          <w:sz w:val="24"/>
          <w:szCs w:val="24"/>
        </w:rPr>
        <w:t>Родной</w:t>
      </w:r>
      <w:r w:rsidRPr="00C61F44">
        <w:rPr>
          <w:rFonts w:ascii="Times New Roman" w:hAnsi="Times New Roman"/>
          <w:b/>
          <w:bCs/>
          <w:sz w:val="24"/>
          <w:szCs w:val="24"/>
        </w:rPr>
        <w:t xml:space="preserve"> язык</w:t>
      </w:r>
      <w:r w:rsidR="003368BF">
        <w:rPr>
          <w:rFonts w:ascii="Times New Roman" w:hAnsi="Times New Roman"/>
          <w:b/>
          <w:bCs/>
          <w:sz w:val="24"/>
          <w:szCs w:val="24"/>
        </w:rPr>
        <w:t xml:space="preserve"> (чувашский)</w:t>
      </w:r>
      <w:r w:rsidRPr="00C61F44">
        <w:rPr>
          <w:rFonts w:ascii="Times New Roman" w:hAnsi="Times New Roman"/>
          <w:b/>
          <w:bCs/>
          <w:sz w:val="24"/>
          <w:szCs w:val="24"/>
        </w:rPr>
        <w:t>»</w:t>
      </w:r>
      <w:r w:rsidRPr="00C61F44">
        <w:rPr>
          <w:rFonts w:ascii="Times New Roman" w:hAnsi="Times New Roman"/>
          <w:sz w:val="24"/>
          <w:szCs w:val="24"/>
        </w:rPr>
        <w:t xml:space="preserve"> наряду с достижением предметных результатов, нацелены на </w:t>
      </w:r>
      <w:r w:rsidRPr="00C61F44">
        <w:rPr>
          <w:rFonts w:ascii="Times New Roman" w:hAnsi="Times New Roman"/>
          <w:i/>
          <w:iCs/>
          <w:sz w:val="24"/>
          <w:szCs w:val="24"/>
        </w:rPr>
        <w:t xml:space="preserve">личностное </w:t>
      </w:r>
      <w:r w:rsidRPr="00C61F44">
        <w:rPr>
          <w:rFonts w:ascii="Times New Roman" w:hAnsi="Times New Roman"/>
          <w:sz w:val="24"/>
          <w:szCs w:val="24"/>
        </w:rPr>
        <w:t xml:space="preserve">развитие ученика, так как дает формирование «основы для понимания особенностей разных культур и воспитания уважения к ним», нацеливают на «формирование ответственности за языковую культуру как общечеловеческую ценность». Но эти же предметы с помощью другой группы линий развития обеспечивает формирование </w:t>
      </w:r>
      <w:r w:rsidRPr="00C61F44">
        <w:rPr>
          <w:rFonts w:ascii="Times New Roman" w:hAnsi="Times New Roman"/>
          <w:i/>
          <w:iCs/>
          <w:sz w:val="24"/>
          <w:szCs w:val="24"/>
        </w:rPr>
        <w:t>коммуникативных</w:t>
      </w:r>
      <w:r w:rsidRPr="00C61F44">
        <w:rPr>
          <w:rFonts w:ascii="Times New Roman" w:hAnsi="Times New Roman"/>
          <w:sz w:val="24"/>
          <w:szCs w:val="24"/>
        </w:rPr>
        <w:t xml:space="preserve">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724E93" w:rsidRPr="00C61F44" w:rsidRDefault="00724E93" w:rsidP="00724E9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Также на уроках русского языка, чувашского языка в процессе освоения системы </w:t>
      </w:r>
      <w:r w:rsidRPr="00C61F44">
        <w:rPr>
          <w:rFonts w:ascii="Times New Roman" w:hAnsi="Times New Roman"/>
          <w:sz w:val="24"/>
          <w:szCs w:val="24"/>
        </w:rPr>
        <w:lastRenderedPageBreak/>
        <w:t xml:space="preserve">понятий и правил у учеников формируются </w:t>
      </w:r>
      <w:r w:rsidRPr="00C61F44">
        <w:rPr>
          <w:rFonts w:ascii="Times New Roman" w:hAnsi="Times New Roman"/>
          <w:i/>
          <w:iCs/>
          <w:sz w:val="24"/>
          <w:szCs w:val="24"/>
        </w:rPr>
        <w:t>познавательные</w:t>
      </w:r>
      <w:r w:rsidRPr="00C61F44">
        <w:rPr>
          <w:rFonts w:ascii="Times New Roman" w:hAnsi="Times New Roman"/>
          <w:sz w:val="24"/>
          <w:szCs w:val="24"/>
        </w:rPr>
        <w:t xml:space="preserve"> универсальные учебные действия.</w:t>
      </w:r>
    </w:p>
    <w:p w:rsidR="00724E93" w:rsidRPr="00C61F44" w:rsidRDefault="00724E93" w:rsidP="00724E93">
      <w:pPr>
        <w:widowControl w:val="0"/>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Предмет </w:t>
      </w:r>
      <w:r w:rsidRPr="00C61F44">
        <w:rPr>
          <w:rFonts w:ascii="Times New Roman" w:hAnsi="Times New Roman"/>
          <w:b/>
          <w:bCs/>
          <w:sz w:val="24"/>
          <w:szCs w:val="24"/>
        </w:rPr>
        <w:t>«Литература», «</w:t>
      </w:r>
      <w:r w:rsidR="003368BF">
        <w:rPr>
          <w:rFonts w:ascii="Times New Roman" w:hAnsi="Times New Roman"/>
          <w:b/>
          <w:bCs/>
          <w:sz w:val="24"/>
          <w:szCs w:val="24"/>
        </w:rPr>
        <w:t xml:space="preserve">Родная </w:t>
      </w:r>
      <w:r w:rsidRPr="00C61F44">
        <w:rPr>
          <w:rFonts w:ascii="Times New Roman" w:hAnsi="Times New Roman"/>
          <w:b/>
          <w:bCs/>
          <w:sz w:val="24"/>
          <w:szCs w:val="24"/>
        </w:rPr>
        <w:t xml:space="preserve"> литература</w:t>
      </w:r>
      <w:r w:rsidR="003368BF">
        <w:rPr>
          <w:rFonts w:ascii="Times New Roman" w:hAnsi="Times New Roman"/>
          <w:b/>
          <w:bCs/>
          <w:sz w:val="24"/>
          <w:szCs w:val="24"/>
        </w:rPr>
        <w:t xml:space="preserve"> (чувашская)</w:t>
      </w:r>
      <w:r w:rsidRPr="00C61F44">
        <w:rPr>
          <w:rFonts w:ascii="Times New Roman" w:hAnsi="Times New Roman"/>
          <w:b/>
          <w:bCs/>
          <w:sz w:val="24"/>
          <w:szCs w:val="24"/>
        </w:rPr>
        <w:t>»</w:t>
      </w:r>
      <w:r w:rsidRPr="00C61F44">
        <w:rPr>
          <w:rFonts w:ascii="Times New Roman" w:hAnsi="Times New Roman"/>
          <w:sz w:val="24"/>
          <w:szCs w:val="24"/>
        </w:rPr>
        <w:t xml:space="preserve"> прежде всего способствуют </w:t>
      </w:r>
      <w:r w:rsidRPr="00C61F44">
        <w:rPr>
          <w:rFonts w:ascii="Times New Roman" w:hAnsi="Times New Roman"/>
          <w:i/>
          <w:iCs/>
          <w:sz w:val="24"/>
          <w:szCs w:val="24"/>
        </w:rPr>
        <w:t>личностному</w:t>
      </w:r>
      <w:r w:rsidRPr="00C61F44">
        <w:rPr>
          <w:rFonts w:ascii="Times New Roman" w:hAnsi="Times New Roman"/>
          <w:sz w:val="24"/>
          <w:szCs w:val="24"/>
        </w:rPr>
        <w:t xml:space="preserve"> развитию ученика, поскольку обеспечивают «культурную самоидентификацию школьника,  способствуют«пониманию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w:t>
      </w:r>
    </w:p>
    <w:p w:rsidR="00724E93" w:rsidRPr="00C61F44" w:rsidRDefault="00724E93" w:rsidP="00724E9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Формирование </w:t>
      </w:r>
      <w:r w:rsidRPr="00C61F44">
        <w:rPr>
          <w:rFonts w:ascii="Times New Roman" w:hAnsi="Times New Roman"/>
          <w:i/>
          <w:iCs/>
          <w:sz w:val="24"/>
          <w:szCs w:val="24"/>
        </w:rPr>
        <w:t>коммуникативных</w:t>
      </w:r>
      <w:r w:rsidRPr="00C61F44">
        <w:rPr>
          <w:rFonts w:ascii="Times New Roman" w:hAnsi="Times New Roman"/>
          <w:sz w:val="24"/>
          <w:szCs w:val="24"/>
        </w:rPr>
        <w:t xml:space="preserve">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w:t>
      </w:r>
      <w:r w:rsidRPr="00C61F44">
        <w:rPr>
          <w:rFonts w:ascii="Times New Roman" w:hAnsi="Times New Roman"/>
          <w:sz w:val="24"/>
          <w:szCs w:val="24"/>
        </w:rPr>
        <w:tab/>
        <w:t>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724E93" w:rsidRPr="00C61F44" w:rsidRDefault="00724E93" w:rsidP="00724E9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Предмет </w:t>
      </w:r>
      <w:r w:rsidRPr="00C61F44">
        <w:rPr>
          <w:rFonts w:ascii="Times New Roman" w:hAnsi="Times New Roman"/>
          <w:b/>
          <w:bCs/>
          <w:sz w:val="24"/>
          <w:szCs w:val="24"/>
        </w:rPr>
        <w:t>«Английский язык»,</w:t>
      </w:r>
      <w:r w:rsidRPr="00C61F44">
        <w:rPr>
          <w:rFonts w:ascii="Times New Roman" w:hAnsi="Times New Roman"/>
          <w:sz w:val="24"/>
          <w:szCs w:val="24"/>
        </w:rPr>
        <w:t xml:space="preserve"> наряду с достижением предметных результатов, нацелен на </w:t>
      </w:r>
      <w:r w:rsidRPr="00C61F44">
        <w:rPr>
          <w:rFonts w:ascii="Times New Roman" w:hAnsi="Times New Roman"/>
          <w:i/>
          <w:iCs/>
          <w:sz w:val="24"/>
          <w:szCs w:val="24"/>
        </w:rPr>
        <w:t>личностное</w:t>
      </w:r>
      <w:r w:rsidRPr="00C61F44">
        <w:rPr>
          <w:rFonts w:ascii="Times New Roman" w:hAnsi="Times New Roman"/>
          <w:sz w:val="24"/>
          <w:szCs w:val="24"/>
        </w:rPr>
        <w:t xml:space="preserve">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самосознания».Но этот же предмет с помощью другой группы линий развития обеспечивает формирование</w:t>
      </w:r>
    </w:p>
    <w:p w:rsidR="00724E93" w:rsidRPr="00C61F44" w:rsidRDefault="00724E93" w:rsidP="00724E93">
      <w:pPr>
        <w:widowControl w:val="0"/>
        <w:autoSpaceDE w:val="0"/>
        <w:autoSpaceDN w:val="0"/>
        <w:adjustRightInd w:val="0"/>
        <w:spacing w:after="0" w:line="240" w:lineRule="auto"/>
        <w:rPr>
          <w:rFonts w:ascii="Times New Roman" w:hAnsi="Times New Roman"/>
          <w:sz w:val="24"/>
          <w:szCs w:val="24"/>
        </w:rPr>
      </w:pPr>
      <w:r w:rsidRPr="00C61F44">
        <w:rPr>
          <w:rFonts w:ascii="Times New Roman" w:hAnsi="Times New Roman"/>
          <w:i/>
          <w:iCs/>
          <w:sz w:val="24"/>
          <w:szCs w:val="24"/>
        </w:rPr>
        <w:t xml:space="preserve">коммуникативных  </w:t>
      </w:r>
      <w:r w:rsidRPr="00C61F44">
        <w:rPr>
          <w:rFonts w:ascii="Times New Roman" w:hAnsi="Times New Roman"/>
          <w:sz w:val="24"/>
          <w:szCs w:val="24"/>
        </w:rPr>
        <w:t>универсальных  учебных  действий,так  как  обеспечивает«формирование и совершенствование иноязычной коммуникативной компетенции».</w:t>
      </w:r>
    </w:p>
    <w:p w:rsidR="00724E93" w:rsidRPr="00C61F44" w:rsidRDefault="00724E93" w:rsidP="00724E93">
      <w:pPr>
        <w:widowControl w:val="0"/>
        <w:overflowPunct w:val="0"/>
        <w:autoSpaceDE w:val="0"/>
        <w:autoSpaceDN w:val="0"/>
        <w:adjustRightInd w:val="0"/>
        <w:spacing w:after="0" w:line="240" w:lineRule="auto"/>
        <w:ind w:firstLine="567"/>
        <w:rPr>
          <w:rFonts w:ascii="Times New Roman" w:hAnsi="Times New Roman"/>
          <w:sz w:val="24"/>
          <w:szCs w:val="24"/>
        </w:rPr>
      </w:pPr>
      <w:r w:rsidRPr="00C61F44">
        <w:rPr>
          <w:rFonts w:ascii="Times New Roman" w:hAnsi="Times New Roman"/>
          <w:sz w:val="24"/>
          <w:szCs w:val="24"/>
        </w:rPr>
        <w:t xml:space="preserve">Также на уроках иностранного языка в процессе освоения системы понятий и правил у учеников формируются </w:t>
      </w:r>
      <w:r w:rsidRPr="00C61F44">
        <w:rPr>
          <w:rFonts w:ascii="Times New Roman" w:hAnsi="Times New Roman"/>
          <w:i/>
          <w:iCs/>
          <w:sz w:val="24"/>
          <w:szCs w:val="24"/>
        </w:rPr>
        <w:t>познавательные</w:t>
      </w:r>
      <w:r w:rsidRPr="00C61F44">
        <w:rPr>
          <w:rFonts w:ascii="Times New Roman" w:hAnsi="Times New Roman"/>
          <w:sz w:val="24"/>
          <w:szCs w:val="24"/>
        </w:rPr>
        <w:t xml:space="preserve"> универсальные учебные действия.</w:t>
      </w:r>
    </w:p>
    <w:p w:rsidR="00724E93" w:rsidRPr="00C61F44" w:rsidRDefault="00724E93" w:rsidP="00724E9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Предмет </w:t>
      </w:r>
      <w:r w:rsidRPr="00C61F44">
        <w:rPr>
          <w:rFonts w:ascii="Times New Roman" w:hAnsi="Times New Roman"/>
          <w:b/>
          <w:bCs/>
          <w:sz w:val="24"/>
          <w:szCs w:val="24"/>
        </w:rPr>
        <w:t>«История»</w:t>
      </w:r>
      <w:r w:rsidRPr="00C61F44">
        <w:rPr>
          <w:rFonts w:ascii="Times New Roman" w:hAnsi="Times New Roman"/>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мира(умение объяснять мир с исторической точки зрения) – обеспечивает развитие </w:t>
      </w:r>
      <w:r w:rsidRPr="00C61F44">
        <w:rPr>
          <w:rFonts w:ascii="Times New Roman" w:hAnsi="Times New Roman"/>
          <w:i/>
          <w:iCs/>
          <w:sz w:val="24"/>
          <w:szCs w:val="24"/>
        </w:rPr>
        <w:t>познавательных</w:t>
      </w:r>
      <w:r w:rsidRPr="00C61F44">
        <w:rPr>
          <w:rFonts w:ascii="Times New Roman" w:hAnsi="Times New Roman"/>
          <w:sz w:val="24"/>
          <w:szCs w:val="24"/>
        </w:rPr>
        <w:t xml:space="preserve"> универсальных учебных действий.</w:t>
      </w:r>
    </w:p>
    <w:p w:rsidR="00724E93" w:rsidRPr="00C61F44" w:rsidRDefault="00724E93" w:rsidP="00724E9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724E93" w:rsidRPr="00C61F44" w:rsidRDefault="00724E93" w:rsidP="00724E9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Вторая группа линий – формирование оценочного, эмоционального отношения к миру – способствует </w:t>
      </w:r>
      <w:r w:rsidRPr="00C61F44">
        <w:rPr>
          <w:rFonts w:ascii="Times New Roman" w:hAnsi="Times New Roman"/>
          <w:i/>
          <w:iCs/>
          <w:sz w:val="24"/>
          <w:szCs w:val="24"/>
        </w:rPr>
        <w:t>личностному</w:t>
      </w:r>
      <w:r w:rsidRPr="00C61F44">
        <w:rPr>
          <w:rFonts w:ascii="Times New Roman" w:hAnsi="Times New Roman"/>
          <w:sz w:val="24"/>
          <w:szCs w:val="24"/>
        </w:rPr>
        <w:t xml:space="preserve"> развитию ученика. С ней связаны такие задачи предмета, как«формирование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ценностейсовременного российского общества:  гуманистических и демократических ценностей,идей мира и взаимопонимания между народами, людьми разных культур».</w:t>
      </w:r>
    </w:p>
    <w:p w:rsidR="00724E93" w:rsidRPr="00C61F44" w:rsidRDefault="00724E93" w:rsidP="00724E9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Аналогично и в предмете </w:t>
      </w:r>
      <w:r w:rsidRPr="00C61F44">
        <w:rPr>
          <w:rFonts w:ascii="Times New Roman" w:hAnsi="Times New Roman"/>
          <w:b/>
          <w:bCs/>
          <w:sz w:val="24"/>
          <w:szCs w:val="24"/>
        </w:rPr>
        <w:t>«Обществознание»,</w:t>
      </w:r>
      <w:r w:rsidRPr="00C61F44">
        <w:rPr>
          <w:rFonts w:ascii="Times New Roman" w:hAnsi="Times New Roman"/>
          <w:sz w:val="24"/>
          <w:szCs w:val="24"/>
        </w:rPr>
        <w:t xml:space="preserve"> который наряду с достижением предметных результатов, нацелен на </w:t>
      </w:r>
      <w:r w:rsidRPr="00C61F44">
        <w:rPr>
          <w:rFonts w:ascii="Times New Roman" w:hAnsi="Times New Roman"/>
          <w:i/>
          <w:iCs/>
          <w:sz w:val="24"/>
          <w:szCs w:val="24"/>
        </w:rPr>
        <w:t>познавательные</w:t>
      </w:r>
      <w:r w:rsidRPr="00C61F44">
        <w:rPr>
          <w:rFonts w:ascii="Times New Roman" w:hAnsi="Times New Roman"/>
          <w:sz w:val="24"/>
          <w:szCs w:val="24"/>
        </w:rPr>
        <w:t xml:space="preserve"> универсальные учебные действия.</w:t>
      </w:r>
    </w:p>
    <w:p w:rsidR="00724E93" w:rsidRPr="00C61F44" w:rsidRDefault="00724E93" w:rsidP="00724E9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724E93" w:rsidRPr="00C61F44" w:rsidRDefault="00724E93" w:rsidP="00724E93">
      <w:pPr>
        <w:widowControl w:val="0"/>
        <w:autoSpaceDE w:val="0"/>
        <w:autoSpaceDN w:val="0"/>
        <w:adjustRightInd w:val="0"/>
        <w:spacing w:after="0" w:line="240" w:lineRule="auto"/>
        <w:ind w:firstLine="567"/>
        <w:rPr>
          <w:rFonts w:ascii="Times New Roman" w:hAnsi="Times New Roman"/>
          <w:sz w:val="24"/>
          <w:szCs w:val="24"/>
        </w:rPr>
      </w:pPr>
      <w:r w:rsidRPr="00C61F44">
        <w:rPr>
          <w:rFonts w:ascii="Times New Roman" w:hAnsi="Times New Roman"/>
          <w:sz w:val="24"/>
          <w:szCs w:val="24"/>
        </w:rPr>
        <w:t xml:space="preserve">Не менее важна нацеленность предмета и на </w:t>
      </w:r>
      <w:r w:rsidRPr="00C61F44">
        <w:rPr>
          <w:rFonts w:ascii="Times New Roman" w:hAnsi="Times New Roman"/>
          <w:i/>
          <w:iCs/>
          <w:sz w:val="24"/>
          <w:szCs w:val="24"/>
        </w:rPr>
        <w:t>личностное развитие обучающихся</w:t>
      </w:r>
      <w:r w:rsidRPr="00C61F44">
        <w:rPr>
          <w:rFonts w:ascii="Times New Roman" w:hAnsi="Times New Roman"/>
          <w:sz w:val="24"/>
          <w:szCs w:val="24"/>
        </w:rPr>
        <w:t>,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w:t>
      </w:r>
    </w:p>
    <w:p w:rsidR="00724E93" w:rsidRPr="00C61F44" w:rsidRDefault="00724E93" w:rsidP="00724E93">
      <w:pPr>
        <w:widowControl w:val="0"/>
        <w:overflowPunct w:val="0"/>
        <w:autoSpaceDE w:val="0"/>
        <w:autoSpaceDN w:val="0"/>
        <w:adjustRightInd w:val="0"/>
        <w:spacing w:after="0" w:line="240" w:lineRule="auto"/>
        <w:jc w:val="both"/>
        <w:rPr>
          <w:rFonts w:ascii="Times New Roman" w:hAnsi="Times New Roman"/>
          <w:sz w:val="24"/>
          <w:szCs w:val="24"/>
        </w:rPr>
      </w:pPr>
      <w:r w:rsidRPr="00C61F44">
        <w:rPr>
          <w:rFonts w:ascii="Times New Roman" w:hAnsi="Times New Roman"/>
          <w:sz w:val="24"/>
          <w:szCs w:val="24"/>
        </w:rPr>
        <w:t xml:space="preserve">социальной ответственности, правового самосознания, толерантности, приверженности </w:t>
      </w:r>
      <w:r w:rsidRPr="00C61F44">
        <w:rPr>
          <w:rFonts w:ascii="Times New Roman" w:hAnsi="Times New Roman"/>
          <w:sz w:val="24"/>
          <w:szCs w:val="24"/>
        </w:rPr>
        <w:lastRenderedPageBreak/>
        <w:t>ценностям, закреплённым в Конституции Российской Федерации».</w:t>
      </w:r>
    </w:p>
    <w:p w:rsidR="00724E93" w:rsidRPr="00C61F44" w:rsidRDefault="00724E93" w:rsidP="00724E93">
      <w:pPr>
        <w:widowControl w:val="0"/>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Предмет </w:t>
      </w:r>
      <w:r w:rsidRPr="00C61F44">
        <w:rPr>
          <w:rFonts w:ascii="Times New Roman" w:hAnsi="Times New Roman"/>
          <w:b/>
          <w:bCs/>
          <w:sz w:val="24"/>
          <w:szCs w:val="24"/>
        </w:rPr>
        <w:t>«География»,</w:t>
      </w:r>
      <w:r w:rsidRPr="00C61F44">
        <w:rPr>
          <w:rFonts w:ascii="Times New Roman" w:hAnsi="Times New Roman"/>
          <w:sz w:val="24"/>
          <w:szCs w:val="24"/>
        </w:rPr>
        <w:t xml:space="preserve"> наряду с достижением предметных результатов, нацелен на</w:t>
      </w:r>
      <w:r w:rsidRPr="00C61F44">
        <w:rPr>
          <w:rFonts w:ascii="Times New Roman" w:hAnsi="Times New Roman"/>
          <w:i/>
          <w:iCs/>
          <w:sz w:val="24"/>
          <w:szCs w:val="24"/>
        </w:rPr>
        <w:t xml:space="preserve">познавательные </w:t>
      </w:r>
      <w:r w:rsidRPr="00C61F44">
        <w:rPr>
          <w:rFonts w:ascii="Times New Roman" w:hAnsi="Times New Roman"/>
          <w:sz w:val="24"/>
          <w:szCs w:val="24"/>
        </w:rPr>
        <w:t>универсальные учебные действия.Этому способствует«формированиеумений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724E93" w:rsidRPr="00C61F44" w:rsidRDefault="00724E93" w:rsidP="00724E9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целостном,многообразном и быстро изменяющемся мире и адекватной ориентации в нём» способствует </w:t>
      </w:r>
      <w:r w:rsidRPr="00C61F44">
        <w:rPr>
          <w:rFonts w:ascii="Times New Roman" w:hAnsi="Times New Roman"/>
          <w:i/>
          <w:iCs/>
          <w:sz w:val="24"/>
          <w:szCs w:val="24"/>
        </w:rPr>
        <w:t>личностному развитию</w:t>
      </w:r>
      <w:r w:rsidRPr="00C61F44">
        <w:rPr>
          <w:rFonts w:ascii="Times New Roman" w:hAnsi="Times New Roman"/>
          <w:sz w:val="24"/>
          <w:szCs w:val="24"/>
        </w:rPr>
        <w:t>.</w:t>
      </w:r>
    </w:p>
    <w:p w:rsidR="00724E93" w:rsidRPr="00C61F44" w:rsidRDefault="00724E93" w:rsidP="00724E93">
      <w:pPr>
        <w:widowControl w:val="0"/>
        <w:autoSpaceDE w:val="0"/>
        <w:autoSpaceDN w:val="0"/>
        <w:adjustRightInd w:val="0"/>
        <w:spacing w:after="0" w:line="240" w:lineRule="auto"/>
        <w:ind w:firstLine="567"/>
        <w:rPr>
          <w:rFonts w:ascii="Times New Roman" w:hAnsi="Times New Roman"/>
          <w:sz w:val="24"/>
          <w:szCs w:val="24"/>
        </w:rPr>
      </w:pPr>
      <w:r w:rsidRPr="00C61F44">
        <w:rPr>
          <w:rFonts w:ascii="Times New Roman" w:hAnsi="Times New Roman"/>
          <w:sz w:val="24"/>
          <w:szCs w:val="24"/>
        </w:rPr>
        <w:t xml:space="preserve">Предмет </w:t>
      </w:r>
      <w:r w:rsidRPr="00C61F44">
        <w:rPr>
          <w:rFonts w:ascii="Times New Roman" w:hAnsi="Times New Roman"/>
          <w:b/>
          <w:bCs/>
          <w:sz w:val="24"/>
          <w:szCs w:val="24"/>
        </w:rPr>
        <w:t>«Математика»</w:t>
      </w:r>
      <w:r w:rsidRPr="00C61F44">
        <w:rPr>
          <w:rFonts w:ascii="Times New Roman" w:hAnsi="Times New Roman"/>
          <w:sz w:val="24"/>
          <w:szCs w:val="24"/>
        </w:rPr>
        <w:t xml:space="preserve">направлен прежде всего на развитие </w:t>
      </w:r>
      <w:r w:rsidRPr="00C61F44">
        <w:rPr>
          <w:rFonts w:ascii="Times New Roman" w:hAnsi="Times New Roman"/>
          <w:i/>
          <w:iCs/>
          <w:sz w:val="24"/>
          <w:szCs w:val="24"/>
        </w:rPr>
        <w:t>познавательных</w:t>
      </w:r>
    </w:p>
    <w:p w:rsidR="00724E93" w:rsidRPr="00C61F44" w:rsidRDefault="00724E93" w:rsidP="00724E93">
      <w:pPr>
        <w:widowControl w:val="0"/>
        <w:overflowPunct w:val="0"/>
        <w:autoSpaceDE w:val="0"/>
        <w:autoSpaceDN w:val="0"/>
        <w:adjustRightInd w:val="0"/>
        <w:spacing w:after="0" w:line="240" w:lineRule="auto"/>
        <w:jc w:val="both"/>
        <w:rPr>
          <w:rFonts w:ascii="Times New Roman" w:hAnsi="Times New Roman"/>
          <w:sz w:val="24"/>
          <w:szCs w:val="24"/>
        </w:rPr>
      </w:pPr>
      <w:r w:rsidRPr="00C61F44">
        <w:rPr>
          <w:rFonts w:ascii="Times New Roman" w:hAnsi="Times New Roman"/>
          <w:sz w:val="24"/>
          <w:szCs w:val="24"/>
        </w:rPr>
        <w:t>универсальных учебных действий. Именно на это нацелено «формирование представлений о математике как о методе познания действительности,позволяющем описывать и изучать реальные процессы и явления».</w:t>
      </w:r>
    </w:p>
    <w:p w:rsidR="00724E93" w:rsidRPr="00C61F44" w:rsidRDefault="00724E93" w:rsidP="00724E9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Предмет </w:t>
      </w:r>
      <w:r w:rsidRPr="00C61F44">
        <w:rPr>
          <w:rFonts w:ascii="Times New Roman" w:hAnsi="Times New Roman"/>
          <w:b/>
          <w:bCs/>
          <w:sz w:val="24"/>
          <w:szCs w:val="24"/>
        </w:rPr>
        <w:t>«Информатика»</w:t>
      </w:r>
      <w:r w:rsidRPr="00C61F44">
        <w:rPr>
          <w:rFonts w:ascii="Times New Roman" w:hAnsi="Times New Roman"/>
          <w:sz w:val="24"/>
          <w:szCs w:val="24"/>
        </w:rPr>
        <w:t xml:space="preserve"> направлен на развитие </w:t>
      </w:r>
      <w:r w:rsidRPr="00C61F44">
        <w:rPr>
          <w:rFonts w:ascii="Times New Roman" w:hAnsi="Times New Roman"/>
          <w:i/>
          <w:iCs/>
          <w:sz w:val="24"/>
          <w:szCs w:val="24"/>
        </w:rPr>
        <w:t>познавательных</w:t>
      </w:r>
      <w:r w:rsidRPr="00C61F44">
        <w:rPr>
          <w:rFonts w:ascii="Times New Roman" w:hAnsi="Times New Roman"/>
          <w:sz w:val="24"/>
          <w:szCs w:val="24"/>
        </w:rPr>
        <w:t xml:space="preserve">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724E93" w:rsidRPr="00C61F44" w:rsidRDefault="00724E93" w:rsidP="00724E9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Предмет </w:t>
      </w:r>
      <w:r w:rsidRPr="00C61F44">
        <w:rPr>
          <w:rFonts w:ascii="Times New Roman" w:hAnsi="Times New Roman"/>
          <w:b/>
          <w:bCs/>
          <w:sz w:val="24"/>
          <w:szCs w:val="24"/>
        </w:rPr>
        <w:t>«Физика»</w:t>
      </w:r>
      <w:r w:rsidRPr="00C61F44">
        <w:rPr>
          <w:rFonts w:ascii="Times New Roman" w:hAnsi="Times New Roman"/>
          <w:sz w:val="24"/>
          <w:szCs w:val="24"/>
        </w:rP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важно«осознание необходимости применения достижений физики и технологий для рационального природопользования»6, что оказывает содействие развитию </w:t>
      </w:r>
      <w:r w:rsidRPr="00C61F44">
        <w:rPr>
          <w:rFonts w:ascii="Times New Roman" w:hAnsi="Times New Roman"/>
          <w:i/>
          <w:iCs/>
          <w:sz w:val="24"/>
          <w:szCs w:val="24"/>
        </w:rPr>
        <w:t>личностных результатов.</w:t>
      </w:r>
    </w:p>
    <w:p w:rsidR="00724E93" w:rsidRPr="00C61F44" w:rsidRDefault="00724E93" w:rsidP="00724E9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Предмет </w:t>
      </w:r>
      <w:r w:rsidRPr="00C61F44">
        <w:rPr>
          <w:rFonts w:ascii="Times New Roman" w:hAnsi="Times New Roman"/>
          <w:b/>
          <w:bCs/>
          <w:sz w:val="24"/>
          <w:szCs w:val="24"/>
        </w:rPr>
        <w:t>«Биология</w:t>
      </w:r>
      <w:r w:rsidRPr="00C61F44">
        <w:rPr>
          <w:rFonts w:ascii="Times New Roman" w:hAnsi="Times New Roman"/>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C61F44">
        <w:rPr>
          <w:rFonts w:ascii="Times New Roman" w:hAnsi="Times New Roman"/>
          <w:i/>
          <w:iCs/>
          <w:sz w:val="24"/>
          <w:szCs w:val="24"/>
        </w:rPr>
        <w:t>познавательных</w:t>
      </w:r>
      <w:r w:rsidRPr="00C61F44">
        <w:rPr>
          <w:rFonts w:ascii="Times New Roman" w:hAnsi="Times New Roman"/>
          <w:sz w:val="24"/>
          <w:szCs w:val="24"/>
        </w:rPr>
        <w:t xml:space="preserve"> универсальных учебных действий.</w:t>
      </w:r>
    </w:p>
    <w:p w:rsidR="00724E93" w:rsidRPr="00C61F44" w:rsidRDefault="00724E93" w:rsidP="00724E93">
      <w:pPr>
        <w:widowControl w:val="0"/>
        <w:overflowPunct w:val="0"/>
        <w:autoSpaceDE w:val="0"/>
        <w:autoSpaceDN w:val="0"/>
        <w:adjustRightInd w:val="0"/>
        <w:spacing w:after="0" w:line="240" w:lineRule="auto"/>
        <w:ind w:firstLine="567"/>
        <w:rPr>
          <w:rFonts w:ascii="Times New Roman" w:hAnsi="Times New Roman"/>
          <w:sz w:val="24"/>
          <w:szCs w:val="24"/>
        </w:rPr>
      </w:pPr>
      <w:r w:rsidRPr="00C61F44">
        <w:rPr>
          <w:rFonts w:ascii="Times New Roman" w:hAnsi="Times New Roman"/>
          <w:sz w:val="24"/>
          <w:szCs w:val="24"/>
        </w:rPr>
        <w:t xml:space="preserve">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теориях».Вторая группа линий – формирование оценочного, эмоционального отношения к миру – способствует </w:t>
      </w:r>
      <w:r w:rsidRPr="00C61F44">
        <w:rPr>
          <w:rFonts w:ascii="Times New Roman" w:hAnsi="Times New Roman"/>
          <w:i/>
          <w:iCs/>
          <w:sz w:val="24"/>
          <w:szCs w:val="24"/>
        </w:rPr>
        <w:t>личностному</w:t>
      </w:r>
      <w:r w:rsidRPr="00C61F44">
        <w:rPr>
          <w:rFonts w:ascii="Times New Roman" w:hAnsi="Times New Roman"/>
          <w:sz w:val="24"/>
          <w:szCs w:val="24"/>
        </w:rPr>
        <w:t xml:space="preserve">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724E93" w:rsidRPr="00C61F44" w:rsidRDefault="00724E93" w:rsidP="00724E93">
      <w:pPr>
        <w:widowControl w:val="0"/>
        <w:autoSpaceDE w:val="0"/>
        <w:autoSpaceDN w:val="0"/>
        <w:adjustRightInd w:val="0"/>
        <w:spacing w:after="0" w:line="240" w:lineRule="auto"/>
        <w:ind w:firstLine="567"/>
        <w:rPr>
          <w:rFonts w:ascii="Times New Roman" w:hAnsi="Times New Roman"/>
          <w:sz w:val="24"/>
          <w:szCs w:val="24"/>
        </w:rPr>
      </w:pPr>
      <w:r w:rsidRPr="00C61F44">
        <w:rPr>
          <w:rFonts w:ascii="Times New Roman" w:hAnsi="Times New Roman"/>
          <w:sz w:val="24"/>
          <w:szCs w:val="24"/>
        </w:rPr>
        <w:t xml:space="preserve">Предмет </w:t>
      </w:r>
      <w:r w:rsidRPr="00C61F44">
        <w:rPr>
          <w:rFonts w:ascii="Times New Roman" w:hAnsi="Times New Roman"/>
          <w:b/>
          <w:bCs/>
          <w:sz w:val="24"/>
          <w:szCs w:val="24"/>
        </w:rPr>
        <w:t>«Химия»,</w:t>
      </w:r>
      <w:r w:rsidRPr="00C61F44">
        <w:rPr>
          <w:rFonts w:ascii="Times New Roman" w:hAnsi="Times New Roman"/>
          <w:sz w:val="24"/>
          <w:szCs w:val="24"/>
        </w:rPr>
        <w:t xml:space="preserve">  наряду с предметными результатами,  нацелен на формирование </w:t>
      </w:r>
      <w:r w:rsidRPr="00C61F44">
        <w:rPr>
          <w:rFonts w:ascii="Times New Roman" w:hAnsi="Times New Roman"/>
          <w:i/>
          <w:iCs/>
          <w:sz w:val="24"/>
          <w:szCs w:val="24"/>
        </w:rPr>
        <w:t xml:space="preserve">познавательных универсальных учебных действий. </w:t>
      </w:r>
      <w:r w:rsidRPr="00C61F44">
        <w:rPr>
          <w:rFonts w:ascii="Times New Roman" w:hAnsi="Times New Roman"/>
          <w:sz w:val="24"/>
          <w:szCs w:val="24"/>
        </w:rPr>
        <w:t>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w:t>
      </w:r>
      <w:r w:rsidRPr="00C61F44">
        <w:rPr>
          <w:rFonts w:ascii="Times New Roman" w:hAnsi="Times New Roman"/>
          <w:i/>
          <w:iCs/>
          <w:sz w:val="24"/>
          <w:szCs w:val="24"/>
        </w:rPr>
        <w:t xml:space="preserve">личностных результатов, </w:t>
      </w:r>
      <w:r w:rsidRPr="00C61F44">
        <w:rPr>
          <w:rFonts w:ascii="Times New Roman" w:hAnsi="Times New Roman"/>
          <w:sz w:val="24"/>
          <w:szCs w:val="24"/>
        </w:rPr>
        <w:t>позволяя учиться оценивать роль этого предмета в решении современных экологических проблем, в томчисле в предотвращении техногенных и экологических катастроф.</w:t>
      </w:r>
    </w:p>
    <w:p w:rsidR="00724E93" w:rsidRPr="00C61F44" w:rsidRDefault="00724E93" w:rsidP="00724E93">
      <w:pPr>
        <w:widowControl w:val="0"/>
        <w:autoSpaceDE w:val="0"/>
        <w:autoSpaceDN w:val="0"/>
        <w:adjustRightInd w:val="0"/>
        <w:spacing w:after="0" w:line="240" w:lineRule="auto"/>
        <w:ind w:firstLine="567"/>
        <w:rPr>
          <w:rFonts w:ascii="Times New Roman" w:hAnsi="Times New Roman"/>
          <w:sz w:val="24"/>
          <w:szCs w:val="24"/>
        </w:rPr>
      </w:pPr>
      <w:r w:rsidRPr="00C61F44">
        <w:rPr>
          <w:rFonts w:ascii="Times New Roman" w:hAnsi="Times New Roman"/>
          <w:sz w:val="24"/>
          <w:szCs w:val="24"/>
        </w:rPr>
        <w:t>Большую  роль  в  становлении  личности  ученика  играет  предметная  область</w:t>
      </w:r>
    </w:p>
    <w:p w:rsidR="00724E93" w:rsidRPr="00C61F44" w:rsidRDefault="00724E93" w:rsidP="00724E93">
      <w:pPr>
        <w:widowControl w:val="0"/>
        <w:overflowPunct w:val="0"/>
        <w:autoSpaceDE w:val="0"/>
        <w:autoSpaceDN w:val="0"/>
        <w:adjustRightInd w:val="0"/>
        <w:spacing w:after="0" w:line="240" w:lineRule="auto"/>
        <w:jc w:val="both"/>
        <w:rPr>
          <w:rFonts w:ascii="Times New Roman" w:hAnsi="Times New Roman"/>
          <w:sz w:val="24"/>
          <w:szCs w:val="24"/>
        </w:rPr>
      </w:pPr>
      <w:r w:rsidRPr="00C61F44">
        <w:rPr>
          <w:rFonts w:ascii="Times New Roman" w:hAnsi="Times New Roman"/>
          <w:b/>
          <w:bCs/>
          <w:sz w:val="24"/>
          <w:szCs w:val="24"/>
        </w:rPr>
        <w:t xml:space="preserve">«Искусство», </w:t>
      </w:r>
      <w:r w:rsidRPr="00C61F44">
        <w:rPr>
          <w:rFonts w:ascii="Times New Roman" w:hAnsi="Times New Roman"/>
          <w:sz w:val="24"/>
          <w:szCs w:val="24"/>
        </w:rPr>
        <w:t xml:space="preserve">включающая предметы«Изобразительное искусство», «Музыка».Преждевсего они способствуют </w:t>
      </w:r>
      <w:r w:rsidRPr="00C61F44">
        <w:rPr>
          <w:rFonts w:ascii="Times New Roman" w:hAnsi="Times New Roman"/>
          <w:i/>
          <w:iCs/>
          <w:sz w:val="24"/>
          <w:szCs w:val="24"/>
        </w:rPr>
        <w:t>личностному</w:t>
      </w:r>
      <w:r w:rsidRPr="00C61F44">
        <w:rPr>
          <w:rFonts w:ascii="Times New Roman" w:hAnsi="Times New Roman"/>
          <w:sz w:val="24"/>
          <w:szCs w:val="24"/>
        </w:rPr>
        <w:t xml:space="preserve"> развитию ученика, обеспечивая «осознание значения искусства и творчества в личной и культурной самоидентификации личности,развитие эстетического вкуса, художественного мышления обучающихся».Кроме этого,искусство дает </w:t>
      </w:r>
      <w:r w:rsidRPr="00C61F44">
        <w:rPr>
          <w:rFonts w:ascii="Times New Roman" w:hAnsi="Times New Roman"/>
          <w:sz w:val="24"/>
          <w:szCs w:val="24"/>
        </w:rPr>
        <w:lastRenderedPageBreak/>
        <w:t xml:space="preserve">человеку иной, кроме вербального, способ общения, обеспечивая тем самым развитие </w:t>
      </w:r>
      <w:r w:rsidRPr="00C61F44">
        <w:rPr>
          <w:rFonts w:ascii="Times New Roman" w:hAnsi="Times New Roman"/>
          <w:i/>
          <w:iCs/>
          <w:sz w:val="24"/>
          <w:szCs w:val="24"/>
        </w:rPr>
        <w:t>коммуникативных</w:t>
      </w:r>
      <w:r w:rsidRPr="00C61F44">
        <w:rPr>
          <w:rFonts w:ascii="Times New Roman" w:hAnsi="Times New Roman"/>
          <w:sz w:val="24"/>
          <w:szCs w:val="24"/>
        </w:rPr>
        <w:t xml:space="preserve"> универсальных учебных действий.</w:t>
      </w:r>
    </w:p>
    <w:p w:rsidR="00724E93" w:rsidRPr="00C61F44" w:rsidRDefault="00724E93" w:rsidP="00724E9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Предмет </w:t>
      </w:r>
      <w:r w:rsidRPr="00C61F44">
        <w:rPr>
          <w:rFonts w:ascii="Times New Roman" w:hAnsi="Times New Roman"/>
          <w:b/>
          <w:bCs/>
          <w:sz w:val="24"/>
          <w:szCs w:val="24"/>
        </w:rPr>
        <w:t>«Технология»</w:t>
      </w:r>
      <w:r w:rsidRPr="00C61F44">
        <w:rPr>
          <w:rFonts w:ascii="Times New Roman" w:hAnsi="Times New Roman"/>
          <w:sz w:val="24"/>
          <w:szCs w:val="24"/>
        </w:rPr>
        <w:t xml:space="preserve"> имеет чёткую практико-ориентированную направленность. Он способствует формированию </w:t>
      </w:r>
      <w:r w:rsidRPr="00C61F44">
        <w:rPr>
          <w:rFonts w:ascii="Times New Roman" w:hAnsi="Times New Roman"/>
          <w:i/>
          <w:iCs/>
          <w:sz w:val="24"/>
          <w:szCs w:val="24"/>
        </w:rPr>
        <w:t>регулятивных</w:t>
      </w:r>
      <w:r w:rsidRPr="00C61F44">
        <w:rPr>
          <w:rFonts w:ascii="Times New Roman" w:hAnsi="Times New Roman"/>
          <w:sz w:val="24"/>
          <w:szCs w:val="24"/>
        </w:rPr>
        <w:t xml:space="preserve"> универсальных учебных</w:t>
      </w:r>
      <w:r w:rsidR="00693D43">
        <w:rPr>
          <w:rFonts w:ascii="Times New Roman" w:hAnsi="Times New Roman"/>
          <w:sz w:val="24"/>
          <w:szCs w:val="24"/>
        </w:rPr>
        <w:t xml:space="preserve"> </w:t>
      </w:r>
      <w:r w:rsidRPr="00C61F44">
        <w:rPr>
          <w:rFonts w:ascii="Times New Roman" w:hAnsi="Times New Roman"/>
          <w:sz w:val="24"/>
          <w:szCs w:val="24"/>
        </w:rPr>
        <w:t>действий  путём  «овладения  методами  учебно-исследовательской  и  проектной</w:t>
      </w:r>
      <w:r w:rsidR="00693D43">
        <w:rPr>
          <w:rFonts w:ascii="Times New Roman" w:hAnsi="Times New Roman"/>
          <w:sz w:val="24"/>
          <w:szCs w:val="24"/>
        </w:rPr>
        <w:t xml:space="preserve"> </w:t>
      </w:r>
      <w:r w:rsidRPr="00C61F44">
        <w:rPr>
          <w:rFonts w:ascii="Times New Roman" w:hAnsi="Times New Roman"/>
          <w:sz w:val="24"/>
          <w:szCs w:val="24"/>
        </w:rPr>
        <w:t xml:space="preserve">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sidRPr="00C61F44">
        <w:rPr>
          <w:rFonts w:ascii="Times New Roman" w:hAnsi="Times New Roman"/>
          <w:i/>
          <w:iCs/>
          <w:sz w:val="24"/>
          <w:szCs w:val="24"/>
        </w:rPr>
        <w:t>познавательных</w:t>
      </w:r>
      <w:r w:rsidRPr="00C61F44">
        <w:rPr>
          <w:rFonts w:ascii="Times New Roman" w:hAnsi="Times New Roman"/>
          <w:sz w:val="24"/>
          <w:szCs w:val="24"/>
        </w:rPr>
        <w:t xml:space="preserve">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w:t>
      </w:r>
      <w:r w:rsidR="00693D43">
        <w:rPr>
          <w:rFonts w:ascii="Times New Roman" w:hAnsi="Times New Roman"/>
          <w:sz w:val="24"/>
          <w:szCs w:val="24"/>
        </w:rPr>
        <w:t xml:space="preserve"> </w:t>
      </w:r>
      <w:r w:rsidRPr="00C61F44">
        <w:rPr>
          <w:rFonts w:ascii="Times New Roman" w:hAnsi="Times New Roman"/>
          <w:i/>
          <w:iCs/>
          <w:sz w:val="24"/>
          <w:szCs w:val="24"/>
        </w:rPr>
        <w:t xml:space="preserve">личностное </w:t>
      </w:r>
      <w:r w:rsidRPr="00C61F44">
        <w:rPr>
          <w:rFonts w:ascii="Times New Roman" w:hAnsi="Times New Roman"/>
          <w:sz w:val="24"/>
          <w:szCs w:val="24"/>
        </w:rPr>
        <w:t>развитие обучающегося.</w:t>
      </w:r>
    </w:p>
    <w:p w:rsidR="00724E93" w:rsidRPr="00C61F44" w:rsidRDefault="00724E93" w:rsidP="00724E93">
      <w:pPr>
        <w:widowControl w:val="0"/>
        <w:autoSpaceDE w:val="0"/>
        <w:autoSpaceDN w:val="0"/>
        <w:adjustRightInd w:val="0"/>
        <w:spacing w:after="0" w:line="240" w:lineRule="auto"/>
        <w:ind w:firstLine="567"/>
        <w:rPr>
          <w:rFonts w:ascii="Times New Roman" w:hAnsi="Times New Roman"/>
          <w:sz w:val="24"/>
          <w:szCs w:val="24"/>
        </w:rPr>
      </w:pPr>
      <w:r w:rsidRPr="00C61F44">
        <w:rPr>
          <w:rFonts w:ascii="Times New Roman" w:hAnsi="Times New Roman"/>
          <w:sz w:val="24"/>
          <w:szCs w:val="24"/>
        </w:rPr>
        <w:t xml:space="preserve">Предметы </w:t>
      </w:r>
      <w:r w:rsidRPr="00C61F44">
        <w:rPr>
          <w:rFonts w:ascii="Times New Roman" w:hAnsi="Times New Roman"/>
          <w:b/>
          <w:bCs/>
          <w:sz w:val="24"/>
          <w:szCs w:val="24"/>
        </w:rPr>
        <w:t>«Физическая культура</w:t>
      </w:r>
      <w:r w:rsidRPr="00C61F44">
        <w:rPr>
          <w:rFonts w:ascii="Times New Roman" w:hAnsi="Times New Roman"/>
          <w:sz w:val="24"/>
          <w:szCs w:val="24"/>
        </w:rPr>
        <w:t xml:space="preserve">» </w:t>
      </w:r>
      <w:r w:rsidRPr="00C61F44">
        <w:rPr>
          <w:rFonts w:ascii="Times New Roman" w:hAnsi="Times New Roman"/>
          <w:b/>
          <w:bCs/>
          <w:sz w:val="24"/>
          <w:szCs w:val="24"/>
        </w:rPr>
        <w:t>и</w:t>
      </w:r>
      <w:r w:rsidRPr="00C61F44">
        <w:rPr>
          <w:rFonts w:ascii="Times New Roman" w:hAnsi="Times New Roman"/>
          <w:sz w:val="24"/>
          <w:szCs w:val="24"/>
        </w:rPr>
        <w:t xml:space="preserve"> «</w:t>
      </w:r>
      <w:r w:rsidRPr="00C61F44">
        <w:rPr>
          <w:rFonts w:ascii="Times New Roman" w:hAnsi="Times New Roman"/>
          <w:b/>
          <w:bCs/>
          <w:sz w:val="24"/>
          <w:szCs w:val="24"/>
        </w:rPr>
        <w:t>Основы безопасности жизнедеятельности»</w:t>
      </w:r>
      <w:r w:rsidR="00693D43">
        <w:rPr>
          <w:rFonts w:ascii="Times New Roman" w:hAnsi="Times New Roman"/>
          <w:b/>
          <w:bCs/>
          <w:sz w:val="24"/>
          <w:szCs w:val="24"/>
        </w:rPr>
        <w:t xml:space="preserve"> </w:t>
      </w:r>
      <w:r w:rsidRPr="00C61F44">
        <w:rPr>
          <w:rFonts w:ascii="Times New Roman" w:hAnsi="Times New Roman"/>
          <w:sz w:val="24"/>
          <w:szCs w:val="24"/>
        </w:rPr>
        <w:t xml:space="preserve">способствуют формированию </w:t>
      </w:r>
      <w:r w:rsidRPr="00C61F44">
        <w:rPr>
          <w:rFonts w:ascii="Times New Roman" w:hAnsi="Times New Roman"/>
          <w:i/>
          <w:iCs/>
          <w:sz w:val="24"/>
          <w:szCs w:val="24"/>
        </w:rPr>
        <w:t>регулятивных универсальных учебных действий</w:t>
      </w:r>
      <w:r w:rsidRPr="00C61F44">
        <w:rPr>
          <w:rFonts w:ascii="Times New Roman" w:hAnsi="Times New Roman"/>
          <w:sz w:val="24"/>
          <w:szCs w:val="24"/>
        </w:rPr>
        <w:t xml:space="preserve"> через</w:t>
      </w:r>
      <w:r w:rsidR="00693D43">
        <w:rPr>
          <w:rFonts w:ascii="Times New Roman" w:hAnsi="Times New Roman"/>
          <w:sz w:val="24"/>
          <w:szCs w:val="24"/>
        </w:rPr>
        <w:t xml:space="preserve"> </w:t>
      </w:r>
      <w:r w:rsidRPr="00C61F44">
        <w:rPr>
          <w:rFonts w:ascii="Times New Roman" w:hAnsi="Times New Roman"/>
          <w:sz w:val="24"/>
          <w:szCs w:val="24"/>
        </w:rPr>
        <w:t>«развитие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w:t>
      </w:r>
      <w:r w:rsidR="00693D43">
        <w:rPr>
          <w:rFonts w:ascii="Times New Roman" w:hAnsi="Times New Roman"/>
          <w:sz w:val="24"/>
          <w:szCs w:val="24"/>
        </w:rPr>
        <w:t xml:space="preserve"> </w:t>
      </w:r>
      <w:r w:rsidRPr="00C61F44">
        <w:rPr>
          <w:rFonts w:ascii="Times New Roman" w:hAnsi="Times New Roman"/>
          <w:sz w:val="24"/>
          <w:szCs w:val="24"/>
        </w:rPr>
        <w:t>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w:t>
      </w:r>
      <w:r w:rsidR="00693D43">
        <w:rPr>
          <w:rFonts w:ascii="Times New Roman" w:hAnsi="Times New Roman"/>
          <w:sz w:val="24"/>
          <w:szCs w:val="24"/>
        </w:rPr>
        <w:t xml:space="preserve"> </w:t>
      </w:r>
      <w:r w:rsidRPr="00C61F44">
        <w:rPr>
          <w:rFonts w:ascii="Times New Roman" w:hAnsi="Times New Roman"/>
          <w:sz w:val="24"/>
          <w:szCs w:val="24"/>
        </w:rPr>
        <w:t>«физическое,  эмоциональное,  интеллектуальное и социальное развитие личности»,  а</w:t>
      </w:r>
      <w:r w:rsidR="00693D43">
        <w:rPr>
          <w:rFonts w:ascii="Times New Roman" w:hAnsi="Times New Roman"/>
          <w:sz w:val="24"/>
          <w:szCs w:val="24"/>
        </w:rPr>
        <w:t xml:space="preserve"> </w:t>
      </w:r>
      <w:r w:rsidRPr="00C61F44">
        <w:rPr>
          <w:rFonts w:ascii="Times New Roman" w:hAnsi="Times New Roman"/>
          <w:sz w:val="24"/>
          <w:szCs w:val="24"/>
        </w:rPr>
        <w:t>также «формирование и развитие установок активного, экологически целесообразного,</w:t>
      </w:r>
      <w:r w:rsidR="00693D43">
        <w:rPr>
          <w:rFonts w:ascii="Times New Roman" w:hAnsi="Times New Roman"/>
          <w:sz w:val="24"/>
          <w:szCs w:val="24"/>
        </w:rPr>
        <w:t xml:space="preserve"> </w:t>
      </w:r>
      <w:r w:rsidRPr="00C61F44">
        <w:rPr>
          <w:rFonts w:ascii="Times New Roman" w:hAnsi="Times New Roman"/>
          <w:sz w:val="24"/>
          <w:szCs w:val="24"/>
        </w:rPr>
        <w:t>здорового и безопасного образа жизни»  оказывают весьма заметное влияние на</w:t>
      </w:r>
      <w:r w:rsidR="00693D43">
        <w:rPr>
          <w:rFonts w:ascii="Times New Roman" w:hAnsi="Times New Roman"/>
          <w:sz w:val="24"/>
          <w:szCs w:val="24"/>
        </w:rPr>
        <w:t xml:space="preserve"> </w:t>
      </w:r>
      <w:r w:rsidRPr="00C61F44">
        <w:rPr>
          <w:rFonts w:ascii="Times New Roman" w:hAnsi="Times New Roman"/>
          <w:i/>
          <w:iCs/>
          <w:sz w:val="24"/>
          <w:szCs w:val="24"/>
        </w:rPr>
        <w:t xml:space="preserve">личностное развитие </w:t>
      </w:r>
      <w:r w:rsidRPr="00C61F44">
        <w:rPr>
          <w:rFonts w:ascii="Times New Roman" w:hAnsi="Times New Roman"/>
          <w:sz w:val="24"/>
          <w:szCs w:val="24"/>
        </w:rPr>
        <w:t>школьников.</w:t>
      </w:r>
    </w:p>
    <w:p w:rsidR="00724E93" w:rsidRPr="00C61F44" w:rsidRDefault="00724E93" w:rsidP="00E31DB8">
      <w:pPr>
        <w:pStyle w:val="a7"/>
        <w:widowControl w:val="0"/>
        <w:tabs>
          <w:tab w:val="left" w:pos="567"/>
        </w:tabs>
        <w:spacing w:before="0" w:beforeAutospacing="0" w:after="0" w:afterAutospacing="0"/>
        <w:ind w:firstLine="709"/>
        <w:jc w:val="both"/>
        <w:rPr>
          <w:rFonts w:ascii="Times New Roman" w:hAnsi="Times New Roman"/>
          <w:b/>
        </w:rPr>
      </w:pPr>
    </w:p>
    <w:p w:rsidR="00B540EE" w:rsidRPr="00C61F44" w:rsidRDefault="0021451B" w:rsidP="00E31DB8">
      <w:pPr>
        <w:pStyle w:val="a7"/>
        <w:widowControl w:val="0"/>
        <w:tabs>
          <w:tab w:val="left" w:pos="567"/>
        </w:tabs>
        <w:spacing w:before="0" w:beforeAutospacing="0" w:after="0" w:afterAutospacing="0"/>
        <w:ind w:firstLine="567"/>
        <w:rPr>
          <w:rFonts w:ascii="Times New Roman" w:hAnsi="Times New Roman"/>
          <w:b/>
        </w:rPr>
      </w:pPr>
      <w:r w:rsidRPr="00C61F44">
        <w:rPr>
          <w:rFonts w:ascii="Times New Roman" w:hAnsi="Times New Roman"/>
          <w:b/>
        </w:rPr>
        <w:t xml:space="preserve">2.1.4. </w:t>
      </w:r>
      <w:r w:rsidR="00B540EE" w:rsidRPr="00C61F44">
        <w:rPr>
          <w:rFonts w:ascii="Times New Roman" w:hAnsi="Times New Roman"/>
          <w:b/>
        </w:rPr>
        <w:t>Типовые задачи применения универсальных учебных действий</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Задачи н</w:t>
      </w:r>
      <w:r w:rsidR="00C10C0E" w:rsidRPr="00C61F44">
        <w:rPr>
          <w:rFonts w:ascii="Times New Roman" w:hAnsi="Times New Roman"/>
        </w:rPr>
        <w:t>а применение УУД строятся</w:t>
      </w:r>
      <w:r w:rsidRPr="00C61F44">
        <w:rPr>
          <w:rFonts w:ascii="Times New Roman" w:hAnsi="Times New Roman"/>
        </w:rPr>
        <w:t xml:space="preserve"> как на материале учебных предметов, так и на практических ситуациях, встречающихся в жизни </w:t>
      </w:r>
      <w:r w:rsidR="006673E6" w:rsidRPr="00C61F44">
        <w:rPr>
          <w:rFonts w:ascii="Times New Roman" w:hAnsi="Times New Roman"/>
        </w:rPr>
        <w:t>учащ</w:t>
      </w:r>
      <w:r w:rsidRPr="00C61F44">
        <w:rPr>
          <w:rFonts w:ascii="Times New Roman" w:hAnsi="Times New Roman"/>
        </w:rPr>
        <w:t>егося и имеющих для него значение (экология, молодежные субкультуры, бытовые практико-ориентированные ситуации, логистика и др.).</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Различаются два типа заданий, связанных с УУД:</w:t>
      </w:r>
    </w:p>
    <w:p w:rsidR="00B540EE" w:rsidRPr="00C61F44" w:rsidRDefault="00B540EE" w:rsidP="007A246E">
      <w:pPr>
        <w:pStyle w:val="a7"/>
        <w:widowControl w:val="0"/>
        <w:numPr>
          <w:ilvl w:val="0"/>
          <w:numId w:val="8"/>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задания, позволяющие в рамках образовательного процесса сформировать УУД;</w:t>
      </w:r>
    </w:p>
    <w:p w:rsidR="00B540EE" w:rsidRPr="00C61F44" w:rsidRDefault="00B540EE" w:rsidP="007A246E">
      <w:pPr>
        <w:pStyle w:val="a7"/>
        <w:widowControl w:val="0"/>
        <w:numPr>
          <w:ilvl w:val="0"/>
          <w:numId w:val="8"/>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задания, позволяющие диагностировать уровень сформированности УУД.</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 xml:space="preserve">В первом случае задание направлено на формирование целой группы связанных друг с другом универсальных учебных действий. Действия </w:t>
      </w:r>
      <w:r w:rsidR="00C10C0E" w:rsidRPr="00C61F44">
        <w:rPr>
          <w:rFonts w:ascii="Times New Roman" w:hAnsi="Times New Roman"/>
        </w:rPr>
        <w:t>относят</w:t>
      </w:r>
      <w:r w:rsidRPr="00C61F44">
        <w:rPr>
          <w:rFonts w:ascii="Times New Roman" w:hAnsi="Times New Roman"/>
        </w:rPr>
        <w:t>ся как к одной категории (например, регулятивные), так и к разным.</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 xml:space="preserve">В основной школе </w:t>
      </w:r>
      <w:r w:rsidR="00906F74" w:rsidRPr="00C61F44">
        <w:rPr>
          <w:rFonts w:ascii="Times New Roman" w:hAnsi="Times New Roman"/>
        </w:rPr>
        <w:t>используются</w:t>
      </w:r>
      <w:r w:rsidRPr="00C61F44">
        <w:rPr>
          <w:rFonts w:ascii="Times New Roman" w:hAnsi="Times New Roman"/>
        </w:rPr>
        <w:t xml:space="preserve"> следующие типы задач:</w:t>
      </w:r>
    </w:p>
    <w:p w:rsidR="00B540EE" w:rsidRPr="00C61F44" w:rsidRDefault="0021451B"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1</w:t>
      </w:r>
      <w:r w:rsidR="00B540EE" w:rsidRPr="00C61F44">
        <w:rPr>
          <w:rFonts w:ascii="Times New Roman" w:hAnsi="Times New Roman"/>
        </w:rPr>
        <w:t xml:space="preserve">. Задачи, формирующие коммуникативные </w:t>
      </w:r>
      <w:r w:rsidR="00A428B9" w:rsidRPr="00C61F44">
        <w:rPr>
          <w:rFonts w:ascii="Times New Roman" w:hAnsi="Times New Roman"/>
        </w:rPr>
        <w:t>УУД</w:t>
      </w:r>
      <w:r w:rsidR="00B540EE" w:rsidRPr="00C61F44">
        <w:rPr>
          <w:rFonts w:ascii="Times New Roman" w:hAnsi="Times New Roman"/>
        </w:rPr>
        <w:t>:</w:t>
      </w:r>
    </w:p>
    <w:p w:rsidR="00B540EE" w:rsidRPr="00C61F44" w:rsidRDefault="00B540EE" w:rsidP="007A246E">
      <w:pPr>
        <w:pStyle w:val="a7"/>
        <w:widowControl w:val="0"/>
        <w:numPr>
          <w:ilvl w:val="0"/>
          <w:numId w:val="7"/>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на учет позиции партнера;</w:t>
      </w:r>
    </w:p>
    <w:p w:rsidR="00B540EE" w:rsidRPr="00C61F44" w:rsidRDefault="00B540EE" w:rsidP="007A246E">
      <w:pPr>
        <w:pStyle w:val="a7"/>
        <w:widowControl w:val="0"/>
        <w:numPr>
          <w:ilvl w:val="0"/>
          <w:numId w:val="7"/>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на организацию и осуществление сотрудничества;</w:t>
      </w:r>
    </w:p>
    <w:p w:rsidR="00B540EE" w:rsidRPr="00C61F44" w:rsidRDefault="00B540EE" w:rsidP="007A246E">
      <w:pPr>
        <w:pStyle w:val="a7"/>
        <w:widowControl w:val="0"/>
        <w:numPr>
          <w:ilvl w:val="0"/>
          <w:numId w:val="7"/>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на передачу информации и отображение предметного содержания;</w:t>
      </w:r>
    </w:p>
    <w:p w:rsidR="00B540EE" w:rsidRPr="00C61F44" w:rsidRDefault="00B540EE" w:rsidP="007A246E">
      <w:pPr>
        <w:pStyle w:val="a7"/>
        <w:widowControl w:val="0"/>
        <w:numPr>
          <w:ilvl w:val="0"/>
          <w:numId w:val="7"/>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тренинги коммуникативных навыков;</w:t>
      </w:r>
    </w:p>
    <w:p w:rsidR="00B540EE" w:rsidRPr="00C61F44" w:rsidRDefault="00B540EE" w:rsidP="007A246E">
      <w:pPr>
        <w:pStyle w:val="a7"/>
        <w:widowControl w:val="0"/>
        <w:numPr>
          <w:ilvl w:val="0"/>
          <w:numId w:val="7"/>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ролевые игры.</w:t>
      </w:r>
    </w:p>
    <w:p w:rsidR="00B540EE" w:rsidRPr="00C61F44" w:rsidRDefault="0021451B"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2</w:t>
      </w:r>
      <w:r w:rsidR="00B540EE" w:rsidRPr="00C61F44">
        <w:rPr>
          <w:rFonts w:ascii="Times New Roman" w:hAnsi="Times New Roman"/>
        </w:rPr>
        <w:t xml:space="preserve">. Задачи, формирующие познавательные </w:t>
      </w:r>
      <w:r w:rsidR="00A428B9" w:rsidRPr="00C61F44">
        <w:rPr>
          <w:rFonts w:ascii="Times New Roman" w:hAnsi="Times New Roman"/>
        </w:rPr>
        <w:t>УУД</w:t>
      </w:r>
      <w:r w:rsidRPr="00C61F44">
        <w:rPr>
          <w:rFonts w:ascii="Times New Roman" w:hAnsi="Times New Roman"/>
        </w:rPr>
        <w:t>:</w:t>
      </w:r>
    </w:p>
    <w:p w:rsidR="00B540EE" w:rsidRPr="00C61F44" w:rsidRDefault="00B540EE" w:rsidP="007A246E">
      <w:pPr>
        <w:pStyle w:val="a7"/>
        <w:widowControl w:val="0"/>
        <w:numPr>
          <w:ilvl w:val="0"/>
          <w:numId w:val="7"/>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проекты на выстраивание стратегии поиска решения задач;</w:t>
      </w:r>
    </w:p>
    <w:p w:rsidR="00B540EE" w:rsidRPr="00C61F44" w:rsidRDefault="00B540EE" w:rsidP="007A246E">
      <w:pPr>
        <w:pStyle w:val="a7"/>
        <w:widowControl w:val="0"/>
        <w:numPr>
          <w:ilvl w:val="0"/>
          <w:numId w:val="7"/>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задачи на сериацию, сравнение, оценивание;</w:t>
      </w:r>
    </w:p>
    <w:p w:rsidR="00B540EE" w:rsidRPr="00C61F44" w:rsidRDefault="00B540EE" w:rsidP="007A246E">
      <w:pPr>
        <w:pStyle w:val="a7"/>
        <w:widowControl w:val="0"/>
        <w:numPr>
          <w:ilvl w:val="0"/>
          <w:numId w:val="7"/>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проведение эмпирического исследования;</w:t>
      </w:r>
    </w:p>
    <w:p w:rsidR="00B540EE" w:rsidRPr="00C61F44" w:rsidRDefault="00B540EE" w:rsidP="007A246E">
      <w:pPr>
        <w:pStyle w:val="a7"/>
        <w:widowControl w:val="0"/>
        <w:numPr>
          <w:ilvl w:val="0"/>
          <w:numId w:val="7"/>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проведение теоретического исследования;</w:t>
      </w:r>
    </w:p>
    <w:p w:rsidR="00B540EE" w:rsidRPr="00C61F44" w:rsidRDefault="00B540EE" w:rsidP="007A246E">
      <w:pPr>
        <w:pStyle w:val="a7"/>
        <w:widowControl w:val="0"/>
        <w:numPr>
          <w:ilvl w:val="0"/>
          <w:numId w:val="7"/>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смысловое чтение.</w:t>
      </w:r>
    </w:p>
    <w:p w:rsidR="00B540EE" w:rsidRPr="00C61F44" w:rsidRDefault="0021451B"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3</w:t>
      </w:r>
      <w:r w:rsidR="00B540EE" w:rsidRPr="00C61F44">
        <w:rPr>
          <w:rFonts w:ascii="Times New Roman" w:hAnsi="Times New Roman"/>
        </w:rPr>
        <w:t xml:space="preserve">. Задачи, формирующие регулятивные </w:t>
      </w:r>
      <w:r w:rsidR="00A428B9" w:rsidRPr="00C61F44">
        <w:rPr>
          <w:rFonts w:ascii="Times New Roman" w:hAnsi="Times New Roman"/>
        </w:rPr>
        <w:t>УУД</w:t>
      </w:r>
      <w:r w:rsidR="00B540EE" w:rsidRPr="00C61F44">
        <w:rPr>
          <w:rFonts w:ascii="Times New Roman" w:hAnsi="Times New Roman"/>
        </w:rPr>
        <w:t>:</w:t>
      </w:r>
    </w:p>
    <w:p w:rsidR="00B540EE" w:rsidRPr="00C61F44" w:rsidRDefault="00B540EE" w:rsidP="007A246E">
      <w:pPr>
        <w:pStyle w:val="a7"/>
        <w:widowControl w:val="0"/>
        <w:numPr>
          <w:ilvl w:val="0"/>
          <w:numId w:val="7"/>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на планирование;</w:t>
      </w:r>
    </w:p>
    <w:p w:rsidR="00B540EE" w:rsidRPr="00C61F44" w:rsidRDefault="0021451B" w:rsidP="007A246E">
      <w:pPr>
        <w:pStyle w:val="a7"/>
        <w:widowControl w:val="0"/>
        <w:numPr>
          <w:ilvl w:val="0"/>
          <w:numId w:val="7"/>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на </w:t>
      </w:r>
      <w:r w:rsidR="00B540EE" w:rsidRPr="00C61F44">
        <w:rPr>
          <w:rFonts w:ascii="Times New Roman" w:hAnsi="Times New Roman"/>
        </w:rPr>
        <w:t>ориентировку в ситуации;</w:t>
      </w:r>
    </w:p>
    <w:p w:rsidR="00B540EE" w:rsidRPr="00C61F44" w:rsidRDefault="0021451B" w:rsidP="007A246E">
      <w:pPr>
        <w:pStyle w:val="a7"/>
        <w:widowControl w:val="0"/>
        <w:numPr>
          <w:ilvl w:val="0"/>
          <w:numId w:val="7"/>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lastRenderedPageBreak/>
        <w:t xml:space="preserve">на </w:t>
      </w:r>
      <w:r w:rsidR="00B540EE" w:rsidRPr="00C61F44">
        <w:rPr>
          <w:rFonts w:ascii="Times New Roman" w:hAnsi="Times New Roman"/>
        </w:rPr>
        <w:t>прогнозирование;</w:t>
      </w:r>
    </w:p>
    <w:p w:rsidR="00B540EE" w:rsidRPr="00C61F44" w:rsidRDefault="0021451B" w:rsidP="007A246E">
      <w:pPr>
        <w:pStyle w:val="a7"/>
        <w:widowControl w:val="0"/>
        <w:numPr>
          <w:ilvl w:val="0"/>
          <w:numId w:val="7"/>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на </w:t>
      </w:r>
      <w:r w:rsidR="00B540EE" w:rsidRPr="00C61F44">
        <w:rPr>
          <w:rFonts w:ascii="Times New Roman" w:hAnsi="Times New Roman"/>
        </w:rPr>
        <w:t>целеполагание;</w:t>
      </w:r>
    </w:p>
    <w:p w:rsidR="00B540EE" w:rsidRPr="00C61F44" w:rsidRDefault="0021451B" w:rsidP="007A246E">
      <w:pPr>
        <w:pStyle w:val="a7"/>
        <w:widowControl w:val="0"/>
        <w:numPr>
          <w:ilvl w:val="0"/>
          <w:numId w:val="7"/>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на </w:t>
      </w:r>
      <w:r w:rsidR="00B540EE" w:rsidRPr="00C61F44">
        <w:rPr>
          <w:rFonts w:ascii="Times New Roman" w:hAnsi="Times New Roman"/>
        </w:rPr>
        <w:t>принятие решения;</w:t>
      </w:r>
    </w:p>
    <w:p w:rsidR="00B540EE" w:rsidRPr="00C61F44" w:rsidRDefault="0021451B" w:rsidP="007A246E">
      <w:pPr>
        <w:pStyle w:val="a7"/>
        <w:widowControl w:val="0"/>
        <w:numPr>
          <w:ilvl w:val="0"/>
          <w:numId w:val="7"/>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на </w:t>
      </w:r>
      <w:r w:rsidR="00B540EE" w:rsidRPr="00C61F44">
        <w:rPr>
          <w:rFonts w:ascii="Times New Roman" w:hAnsi="Times New Roman"/>
        </w:rPr>
        <w:t>самоконтроль.</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 xml:space="preserve">Развитию регулятивных </w:t>
      </w:r>
      <w:r w:rsidR="00A428B9" w:rsidRPr="00C61F44">
        <w:rPr>
          <w:rFonts w:ascii="Times New Roman" w:hAnsi="Times New Roman"/>
        </w:rPr>
        <w:t>УУД</w:t>
      </w:r>
      <w:r w:rsidRPr="00C61F44">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w:t>
      </w:r>
      <w:r w:rsidR="006673E6" w:rsidRPr="00C61F44">
        <w:rPr>
          <w:rFonts w:ascii="Times New Roman" w:hAnsi="Times New Roman"/>
        </w:rPr>
        <w:t>уча</w:t>
      </w:r>
      <w:r w:rsidRPr="00C61F44">
        <w:rPr>
          <w:rFonts w:ascii="Times New Roman" w:hAnsi="Times New Roman"/>
        </w:rPr>
        <w:t xml:space="preserve">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C61F44">
        <w:rPr>
          <w:rFonts w:ascii="Times New Roman" w:hAnsi="Times New Roman"/>
        </w:rPr>
        <w:t>УУД</w:t>
      </w:r>
      <w:r w:rsidRPr="00C61F44">
        <w:rPr>
          <w:rFonts w:ascii="Times New Roman" w:hAnsi="Times New Roman"/>
        </w:rPr>
        <w:t xml:space="preserve"> и закрепление освоенного </w:t>
      </w:r>
      <w:r w:rsidR="00906F74" w:rsidRPr="00C61F44">
        <w:rPr>
          <w:rFonts w:ascii="Times New Roman" w:hAnsi="Times New Roman"/>
        </w:rPr>
        <w:t xml:space="preserve"> происходит </w:t>
      </w:r>
      <w:r w:rsidRPr="00C61F44">
        <w:rPr>
          <w:rFonts w:ascii="Times New Roman" w:hAnsi="Times New Roman"/>
        </w:rPr>
        <w:t xml:space="preserve">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 xml:space="preserve">Задачи на применение УУД </w:t>
      </w:r>
      <w:r w:rsidR="00906F74" w:rsidRPr="00C61F44">
        <w:rPr>
          <w:rFonts w:ascii="Times New Roman" w:hAnsi="Times New Roman"/>
        </w:rPr>
        <w:t>носят</w:t>
      </w:r>
      <w:r w:rsidRPr="00C61F44">
        <w:rPr>
          <w:rFonts w:ascii="Times New Roman" w:hAnsi="Times New Roman"/>
        </w:rPr>
        <w:t xml:space="preserve"> как открытый, так и закрытый характер. При работе с задачами на применение УУД для оценивания результативности </w:t>
      </w:r>
      <w:r w:rsidR="00906F74" w:rsidRPr="00C61F44">
        <w:rPr>
          <w:rFonts w:ascii="Times New Roman" w:hAnsi="Times New Roman"/>
        </w:rPr>
        <w:t>практикуются</w:t>
      </w:r>
      <w:r w:rsidRPr="00C61F44">
        <w:rPr>
          <w:rFonts w:ascii="Times New Roman" w:hAnsi="Times New Roman"/>
        </w:rPr>
        <w:t xml:space="preserve"> технологии «формирующего о</w:t>
      </w:r>
      <w:r w:rsidR="00906F74" w:rsidRPr="00C61F44">
        <w:rPr>
          <w:rFonts w:ascii="Times New Roman" w:hAnsi="Times New Roman"/>
        </w:rPr>
        <w:t>ценивания», в том числе бинарная и критериальная</w:t>
      </w:r>
      <w:r w:rsidRPr="00C61F44">
        <w:rPr>
          <w:rFonts w:ascii="Times New Roman" w:hAnsi="Times New Roman"/>
        </w:rPr>
        <w:t xml:space="preserve"> оценки.</w:t>
      </w:r>
    </w:p>
    <w:p w:rsidR="00B540EE" w:rsidRPr="00C61F44" w:rsidRDefault="00B540EE" w:rsidP="00CA7C17">
      <w:pPr>
        <w:pStyle w:val="a7"/>
        <w:widowControl w:val="0"/>
        <w:tabs>
          <w:tab w:val="left" w:pos="567"/>
        </w:tabs>
        <w:spacing w:before="0" w:beforeAutospacing="0" w:after="0" w:afterAutospacing="0"/>
        <w:ind w:firstLine="709"/>
        <w:jc w:val="center"/>
        <w:rPr>
          <w:rFonts w:ascii="Times New Roman" w:hAnsi="Times New Roman"/>
        </w:rPr>
      </w:pPr>
    </w:p>
    <w:p w:rsidR="00C66CE5" w:rsidRPr="00C61F44" w:rsidRDefault="0021451B" w:rsidP="00E31DB8">
      <w:pPr>
        <w:pStyle w:val="a7"/>
        <w:widowControl w:val="0"/>
        <w:tabs>
          <w:tab w:val="left" w:pos="567"/>
        </w:tabs>
        <w:spacing w:before="0" w:beforeAutospacing="0" w:after="0" w:afterAutospacing="0"/>
        <w:ind w:firstLine="709"/>
        <w:jc w:val="both"/>
        <w:rPr>
          <w:rFonts w:ascii="Times New Roman" w:hAnsi="Times New Roman"/>
          <w:b/>
        </w:rPr>
      </w:pPr>
      <w:r w:rsidRPr="00C61F44">
        <w:rPr>
          <w:rFonts w:ascii="Times New Roman" w:hAnsi="Times New Roman"/>
          <w:b/>
        </w:rPr>
        <w:t xml:space="preserve">2.1.5. </w:t>
      </w:r>
      <w:r w:rsidR="00C66CE5" w:rsidRPr="00C61F44">
        <w:rPr>
          <w:rFonts w:ascii="Times New Roman" w:hAnsi="Times New Roman"/>
          <w:b/>
        </w:rPr>
        <w:t xml:space="preserve">Описание особенностей, основных направлений и планируемых результатов учебно-исследовательской и проектной деятельности </w:t>
      </w:r>
      <w:r w:rsidR="006673E6" w:rsidRPr="00C61F44">
        <w:rPr>
          <w:rFonts w:ascii="Times New Roman" w:hAnsi="Times New Roman"/>
          <w:b/>
        </w:rPr>
        <w:t>уча</w:t>
      </w:r>
      <w:r w:rsidR="00C66CE5" w:rsidRPr="00C61F44">
        <w:rPr>
          <w:rFonts w:ascii="Times New Roman" w:hAnsi="Times New Roman"/>
          <w:b/>
        </w:rPr>
        <w:t xml:space="preserve">щихся </w:t>
      </w:r>
      <w:r w:rsidR="008E6F4D">
        <w:rPr>
          <w:rFonts w:ascii="Times New Roman" w:hAnsi="Times New Roman"/>
          <w:b/>
        </w:rPr>
        <w:t>(исследовательское, инженерное, прикладное, информационное, социальное, игровое, творческое направление, а также форм организации учебно-исследовательской и проектной деятельности по каждому из направлений</w:t>
      </w:r>
      <w:r w:rsidR="00C66CE5" w:rsidRPr="00C61F44">
        <w:rPr>
          <w:rFonts w:ascii="Times New Roman" w:hAnsi="Times New Roman"/>
          <w:b/>
        </w:rPr>
        <w:t>) в рамках урочной и внеурочной деятельности , а также особенностей формирования ИКТ-компетенций</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 xml:space="preserve">Одним из путей формирования УУД в основной школе является включение </w:t>
      </w:r>
      <w:r w:rsidR="006673E6" w:rsidRPr="00C61F44">
        <w:rPr>
          <w:rFonts w:ascii="Times New Roman" w:hAnsi="Times New Roman"/>
        </w:rPr>
        <w:t>уча</w:t>
      </w:r>
      <w:r w:rsidRPr="00C61F44">
        <w:rPr>
          <w:rFonts w:ascii="Times New Roman" w:hAnsi="Times New Roman"/>
        </w:rPr>
        <w:t xml:space="preserve">щихся в учебно-исследовательскую и проектную деятельность, которая </w:t>
      </w:r>
      <w:r w:rsidR="00906F74" w:rsidRPr="00C61F44">
        <w:rPr>
          <w:rFonts w:ascii="Times New Roman" w:hAnsi="Times New Roman"/>
        </w:rPr>
        <w:t>осуществляет</w:t>
      </w:r>
      <w:r w:rsidRPr="00C61F44">
        <w:rPr>
          <w:rFonts w:ascii="Times New Roman" w:hAnsi="Times New Roman"/>
        </w:rPr>
        <w:t xml:space="preserve">ся в рамках реализации программы учебно-исследовательской и проектной деятельности. </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Специфика</w:t>
      </w:r>
      <w:r w:rsidRPr="00C61F44">
        <w:rPr>
          <w:rFonts w:ascii="Times New Roman" w:hAnsi="Times New Roman"/>
          <w:b/>
          <w:bCs/>
        </w:rPr>
        <w:t xml:space="preserve"> проектной деятельности </w:t>
      </w:r>
      <w:r w:rsidR="006673E6" w:rsidRPr="00C61F44">
        <w:rPr>
          <w:rFonts w:ascii="Times New Roman" w:hAnsi="Times New Roman"/>
          <w:b/>
          <w:bCs/>
        </w:rPr>
        <w:t>уча</w:t>
      </w:r>
      <w:r w:rsidRPr="00C61F44">
        <w:rPr>
          <w:rFonts w:ascii="Times New Roman" w:hAnsi="Times New Roman"/>
          <w:b/>
          <w:bCs/>
        </w:rPr>
        <w:t>щихся</w:t>
      </w:r>
      <w:r w:rsidRPr="00C61F44">
        <w:rPr>
          <w:rFonts w:ascii="Times New Roman" w:hAnsi="Times New Roman"/>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w:t>
      </w:r>
      <w:r w:rsidR="00914D52" w:rsidRPr="00C61F44">
        <w:rPr>
          <w:rFonts w:ascii="Times New Roman" w:hAnsi="Times New Roman"/>
        </w:rPr>
        <w:t>уча</w:t>
      </w:r>
      <w:r w:rsidRPr="00C61F44">
        <w:rPr>
          <w:rFonts w:ascii="Times New Roman" w:hAnsi="Times New Roman"/>
        </w:rPr>
        <w:t xml:space="preserve">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w:t>
      </w:r>
      <w:r w:rsidR="00914D52" w:rsidRPr="00C61F44">
        <w:rPr>
          <w:rFonts w:ascii="Times New Roman" w:hAnsi="Times New Roman"/>
        </w:rPr>
        <w:t>уча</w:t>
      </w:r>
      <w:r w:rsidRPr="00C61F44">
        <w:rPr>
          <w:rFonts w:ascii="Times New Roman" w:hAnsi="Times New Roman"/>
        </w:rPr>
        <w:t>щегося</w:t>
      </w:r>
      <w:r w:rsidR="007D62DE" w:rsidRPr="00C61F44">
        <w:rPr>
          <w:rFonts w:ascii="Times New Roman" w:hAnsi="Times New Roman"/>
        </w:rPr>
        <w:t xml:space="preserve"> и </w:t>
      </w:r>
      <w:r w:rsidRPr="00C61F44">
        <w:rPr>
          <w:rFonts w:ascii="Times New Roman" w:hAnsi="Times New Roman"/>
        </w:rPr>
        <w:t xml:space="preserve">ориентирована на формирование и развитие метапредметных и личностных результатов </w:t>
      </w:r>
      <w:r w:rsidR="00914D52" w:rsidRPr="00C61F44">
        <w:rPr>
          <w:rFonts w:ascii="Times New Roman" w:hAnsi="Times New Roman"/>
        </w:rPr>
        <w:t>уча</w:t>
      </w:r>
      <w:r w:rsidRPr="00C61F44">
        <w:rPr>
          <w:rFonts w:ascii="Times New Roman" w:hAnsi="Times New Roman"/>
        </w:rPr>
        <w:t>щихся.</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 xml:space="preserve">Особенностью </w:t>
      </w:r>
      <w:r w:rsidRPr="00C61F44">
        <w:rPr>
          <w:rFonts w:ascii="Times New Roman" w:hAnsi="Times New Roman"/>
          <w:b/>
          <w:bCs/>
        </w:rPr>
        <w:t xml:space="preserve">учебно-исследовательской деятельности </w:t>
      </w:r>
      <w:r w:rsidRPr="00C61F44">
        <w:rPr>
          <w:rFonts w:ascii="Times New Roman" w:hAnsi="Times New Roman"/>
        </w:rPr>
        <w:t xml:space="preserve">является «приращение» в компетенциях </w:t>
      </w:r>
      <w:r w:rsidR="00914D52" w:rsidRPr="00C61F44">
        <w:rPr>
          <w:rFonts w:ascii="Times New Roman" w:hAnsi="Times New Roman"/>
        </w:rPr>
        <w:t>уча</w:t>
      </w:r>
      <w:r w:rsidRPr="00C61F44">
        <w:rPr>
          <w:rFonts w:ascii="Times New Roman" w:hAnsi="Times New Roman"/>
        </w:rPr>
        <w:t xml:space="preserve">щегося. Ценность учебно-исследовательской работы определяется возможностью </w:t>
      </w:r>
      <w:r w:rsidR="00914D52" w:rsidRPr="00C61F44">
        <w:rPr>
          <w:rFonts w:ascii="Times New Roman" w:hAnsi="Times New Roman"/>
        </w:rPr>
        <w:t>уча</w:t>
      </w:r>
      <w:r w:rsidRPr="00C61F44">
        <w:rPr>
          <w:rFonts w:ascii="Times New Roman" w:hAnsi="Times New Roman"/>
        </w:rPr>
        <w:t>щихся посмотреть на различные проблемы с позиции ученых, занимающихся научным исследованием.</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Учебно-исследовательская работа учащихся может быть организована по двум направлениям:</w:t>
      </w:r>
    </w:p>
    <w:p w:rsidR="00B540EE" w:rsidRPr="00C61F44" w:rsidRDefault="00B540EE" w:rsidP="00C72556">
      <w:pPr>
        <w:pStyle w:val="a7"/>
        <w:widowControl w:val="0"/>
        <w:numPr>
          <w:ilvl w:val="0"/>
          <w:numId w:val="2"/>
        </w:numPr>
        <w:tabs>
          <w:tab w:val="clear" w:pos="720"/>
          <w:tab w:val="left" w:pos="851"/>
          <w:tab w:val="num"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C61F44" w:rsidRDefault="00B540EE" w:rsidP="00C72556">
      <w:pPr>
        <w:pStyle w:val="a7"/>
        <w:widowControl w:val="0"/>
        <w:numPr>
          <w:ilvl w:val="0"/>
          <w:numId w:val="2"/>
        </w:numPr>
        <w:tabs>
          <w:tab w:val="clear" w:pos="720"/>
          <w:tab w:val="left" w:pos="851"/>
          <w:tab w:val="num"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C61F44">
        <w:rPr>
          <w:rFonts w:ascii="Times New Roman" w:hAnsi="Times New Roman"/>
        </w:rPr>
        <w:t xml:space="preserve"> и </w:t>
      </w:r>
      <w:r w:rsidRPr="00C61F44">
        <w:rPr>
          <w:rFonts w:ascii="Times New Roman" w:hAnsi="Times New Roman"/>
        </w:rPr>
        <w:t>др.</w:t>
      </w:r>
    </w:p>
    <w:p w:rsidR="00B540EE" w:rsidRPr="00C61F44" w:rsidRDefault="00E5382A"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У</w:t>
      </w:r>
      <w:r w:rsidR="00B540EE" w:rsidRPr="00C61F44">
        <w:rPr>
          <w:rFonts w:ascii="Times New Roman" w:hAnsi="Times New Roman"/>
        </w:rPr>
        <w:t xml:space="preserve">чебно-исследовательская и проектная деятельность </w:t>
      </w:r>
      <w:r w:rsidR="00914D52" w:rsidRPr="00C61F44">
        <w:rPr>
          <w:rFonts w:ascii="Times New Roman" w:hAnsi="Times New Roman"/>
        </w:rPr>
        <w:t>уча</w:t>
      </w:r>
      <w:r w:rsidR="00B540EE" w:rsidRPr="00C61F44">
        <w:rPr>
          <w:rFonts w:ascii="Times New Roman" w:hAnsi="Times New Roman"/>
        </w:rPr>
        <w:t xml:space="preserve">щихся </w:t>
      </w:r>
      <w:r w:rsidR="00906F74" w:rsidRPr="00C61F44">
        <w:rPr>
          <w:rFonts w:ascii="Times New Roman" w:hAnsi="Times New Roman"/>
        </w:rPr>
        <w:t>проводит</w:t>
      </w:r>
      <w:r w:rsidR="00B540EE" w:rsidRPr="00C61F44">
        <w:rPr>
          <w:rFonts w:ascii="Times New Roman" w:hAnsi="Times New Roman"/>
        </w:rPr>
        <w:t>ся по таким направлениям, как:</w:t>
      </w:r>
    </w:p>
    <w:p w:rsidR="00B540EE" w:rsidRPr="00C61F44" w:rsidRDefault="00B540EE" w:rsidP="007A246E">
      <w:pPr>
        <w:pStyle w:val="a7"/>
        <w:widowControl w:val="0"/>
        <w:numPr>
          <w:ilvl w:val="0"/>
          <w:numId w:val="9"/>
        </w:numPr>
        <w:tabs>
          <w:tab w:val="clear" w:pos="720"/>
          <w:tab w:val="num" w:pos="-48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исследовательское;</w:t>
      </w:r>
    </w:p>
    <w:p w:rsidR="00B540EE" w:rsidRPr="00C61F44" w:rsidRDefault="00B540EE" w:rsidP="007A246E">
      <w:pPr>
        <w:pStyle w:val="a7"/>
        <w:widowControl w:val="0"/>
        <w:numPr>
          <w:ilvl w:val="0"/>
          <w:numId w:val="9"/>
        </w:numPr>
        <w:tabs>
          <w:tab w:val="clear" w:pos="720"/>
          <w:tab w:val="num" w:pos="-48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инженерное;</w:t>
      </w:r>
    </w:p>
    <w:p w:rsidR="00B540EE" w:rsidRPr="00C61F44" w:rsidRDefault="00B540EE" w:rsidP="007A246E">
      <w:pPr>
        <w:pStyle w:val="a7"/>
        <w:widowControl w:val="0"/>
        <w:numPr>
          <w:ilvl w:val="0"/>
          <w:numId w:val="9"/>
        </w:numPr>
        <w:tabs>
          <w:tab w:val="clear" w:pos="720"/>
          <w:tab w:val="num" w:pos="-48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прикладное;</w:t>
      </w:r>
    </w:p>
    <w:p w:rsidR="00B540EE" w:rsidRPr="00C61F44" w:rsidRDefault="00B540EE" w:rsidP="007A246E">
      <w:pPr>
        <w:pStyle w:val="a7"/>
        <w:widowControl w:val="0"/>
        <w:numPr>
          <w:ilvl w:val="0"/>
          <w:numId w:val="9"/>
        </w:numPr>
        <w:tabs>
          <w:tab w:val="clear" w:pos="720"/>
          <w:tab w:val="num" w:pos="-48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lastRenderedPageBreak/>
        <w:t>информационное;</w:t>
      </w:r>
    </w:p>
    <w:p w:rsidR="00B540EE" w:rsidRPr="00C61F44" w:rsidRDefault="00B540EE" w:rsidP="007A246E">
      <w:pPr>
        <w:pStyle w:val="a7"/>
        <w:widowControl w:val="0"/>
        <w:numPr>
          <w:ilvl w:val="0"/>
          <w:numId w:val="9"/>
        </w:numPr>
        <w:tabs>
          <w:tab w:val="clear" w:pos="720"/>
          <w:tab w:val="num" w:pos="-48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социальное;</w:t>
      </w:r>
    </w:p>
    <w:p w:rsidR="00B540EE" w:rsidRPr="00C61F44" w:rsidRDefault="00B540EE" w:rsidP="007A246E">
      <w:pPr>
        <w:pStyle w:val="a7"/>
        <w:widowControl w:val="0"/>
        <w:numPr>
          <w:ilvl w:val="0"/>
          <w:numId w:val="9"/>
        </w:numPr>
        <w:tabs>
          <w:tab w:val="clear" w:pos="720"/>
          <w:tab w:val="num" w:pos="-48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игровое;</w:t>
      </w:r>
    </w:p>
    <w:p w:rsidR="00B540EE" w:rsidRPr="00C61F44" w:rsidRDefault="00B540EE" w:rsidP="007A246E">
      <w:pPr>
        <w:pStyle w:val="a7"/>
        <w:widowControl w:val="0"/>
        <w:numPr>
          <w:ilvl w:val="0"/>
          <w:numId w:val="9"/>
        </w:numPr>
        <w:tabs>
          <w:tab w:val="clear" w:pos="720"/>
          <w:tab w:val="num" w:pos="-48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творческое.</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В ходе реализации настоящей программы применя</w:t>
      </w:r>
      <w:r w:rsidR="00906F74" w:rsidRPr="00C61F44">
        <w:rPr>
          <w:rFonts w:ascii="Times New Roman" w:hAnsi="Times New Roman"/>
        </w:rPr>
        <w:t>ются</w:t>
      </w:r>
      <w:r w:rsidRPr="00C61F44">
        <w:rPr>
          <w:rFonts w:ascii="Times New Roman" w:hAnsi="Times New Roman"/>
        </w:rPr>
        <w:t xml:space="preserve">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 xml:space="preserve">Проекты </w:t>
      </w:r>
      <w:r w:rsidR="00906F74" w:rsidRPr="00C61F44">
        <w:rPr>
          <w:rFonts w:ascii="Times New Roman" w:hAnsi="Times New Roman"/>
        </w:rPr>
        <w:t>реализуются</w:t>
      </w:r>
      <w:r w:rsidRPr="00C61F44">
        <w:rPr>
          <w:rFonts w:ascii="Times New Roman" w:hAnsi="Times New Roman"/>
        </w:rPr>
        <w:t xml:space="preserve">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w:t>
      </w:r>
      <w:r w:rsidR="00906F74" w:rsidRPr="00C61F44">
        <w:rPr>
          <w:rFonts w:ascii="Times New Roman" w:hAnsi="Times New Roman"/>
        </w:rPr>
        <w:t>реализуется</w:t>
      </w:r>
      <w:r w:rsidRPr="00C61F44">
        <w:rPr>
          <w:rFonts w:ascii="Times New Roman" w:hAnsi="Times New Roman"/>
        </w:rPr>
        <w:t xml:space="preserve">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w:t>
      </w:r>
      <w:r w:rsidR="00914D52" w:rsidRPr="00C61F44">
        <w:rPr>
          <w:rFonts w:ascii="Times New Roman" w:hAnsi="Times New Roman"/>
        </w:rPr>
        <w:t>уча</w:t>
      </w:r>
      <w:r w:rsidRPr="00C61F44">
        <w:rPr>
          <w:rFonts w:ascii="Times New Roman" w:hAnsi="Times New Roman"/>
        </w:rPr>
        <w:t>щиеся (одного или разных возрастов), но и родители, и учителя.</w:t>
      </w:r>
    </w:p>
    <w:p w:rsidR="00B540EE"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w:t>
      </w:r>
      <w:r w:rsidR="00914D52" w:rsidRPr="00C61F44">
        <w:rPr>
          <w:rFonts w:ascii="Times New Roman" w:hAnsi="Times New Roman"/>
        </w:rPr>
        <w:t>уча</w:t>
      </w:r>
      <w:r w:rsidRPr="00C61F44">
        <w:rPr>
          <w:rFonts w:ascii="Times New Roman" w:hAnsi="Times New Roman"/>
        </w:rPr>
        <w:t xml:space="preserve">щимся на протяжении длительного периода, возможно, в течение всего учебного года. В ходе такой работы </w:t>
      </w:r>
      <w:r w:rsidR="00914D52" w:rsidRPr="00C61F44">
        <w:rPr>
          <w:rFonts w:ascii="Times New Roman" w:hAnsi="Times New Roman"/>
        </w:rPr>
        <w:t>уча</w:t>
      </w:r>
      <w:r w:rsidRPr="00C61F44">
        <w:rPr>
          <w:rFonts w:ascii="Times New Roman" w:hAnsi="Times New Roman"/>
        </w:rPr>
        <w:t xml:space="preserve">щийся </w:t>
      </w:r>
      <w:r w:rsidR="007D62DE" w:rsidRPr="00C61F44">
        <w:rPr>
          <w:rFonts w:ascii="Times New Roman" w:hAnsi="Times New Roman"/>
        </w:rPr>
        <w:t>(</w:t>
      </w:r>
      <w:r w:rsidRPr="00C61F44">
        <w:rPr>
          <w:rFonts w:ascii="Times New Roman" w:hAnsi="Times New Roman"/>
        </w:rPr>
        <w:t>автор проекта</w:t>
      </w:r>
      <w:r w:rsidR="007D62DE" w:rsidRPr="00C61F44">
        <w:rPr>
          <w:rFonts w:ascii="Times New Roman" w:hAnsi="Times New Roman"/>
        </w:rPr>
        <w:t>)</w:t>
      </w:r>
      <w:r w:rsidRPr="00C61F44">
        <w:rPr>
          <w:rFonts w:ascii="Times New Roman" w:hAnsi="Times New Roman"/>
        </w:rPr>
        <w:t xml:space="preserve"> самостоятельно или с небольшой помощью </w:t>
      </w:r>
      <w:r w:rsidR="00914D52" w:rsidRPr="00C61F44">
        <w:rPr>
          <w:rFonts w:ascii="Times New Roman" w:hAnsi="Times New Roman"/>
        </w:rPr>
        <w:t>учителя</w:t>
      </w:r>
      <w:r w:rsidRPr="00C61F44">
        <w:rPr>
          <w:rFonts w:ascii="Times New Roman" w:hAnsi="Times New Roman"/>
        </w:rPr>
        <w:t xml:space="preserve">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E6F4D" w:rsidRDefault="008E6F4D" w:rsidP="00A42B54">
      <w:pPr>
        <w:pStyle w:val="a7"/>
        <w:widowControl w:val="0"/>
        <w:tabs>
          <w:tab w:val="left" w:pos="567"/>
          <w:tab w:val="left" w:pos="851"/>
        </w:tabs>
        <w:spacing w:before="0" w:beforeAutospacing="0" w:after="0" w:afterAutospacing="0"/>
        <w:ind w:firstLine="567"/>
        <w:jc w:val="both"/>
        <w:rPr>
          <w:rFonts w:ascii="Times New Roman" w:hAnsi="Times New Roman"/>
        </w:rPr>
      </w:pPr>
    </w:p>
    <w:p w:rsidR="008E6F4D" w:rsidRDefault="008E6F4D" w:rsidP="008E6F4D">
      <w:pPr>
        <w:spacing w:after="0" w:line="240" w:lineRule="auto"/>
        <w:ind w:left="-567" w:firstLine="709"/>
        <w:jc w:val="center"/>
        <w:rPr>
          <w:rFonts w:ascii="Times New Roman" w:hAnsi="Times New Roman"/>
          <w:b/>
          <w:sz w:val="24"/>
          <w:szCs w:val="24"/>
        </w:rPr>
      </w:pPr>
      <w:r>
        <w:rPr>
          <w:rFonts w:ascii="Times New Roman" w:hAnsi="Times New Roman"/>
          <w:b/>
          <w:sz w:val="24"/>
          <w:szCs w:val="24"/>
        </w:rPr>
        <w:t>Формы организации учебно-исследовательской</w:t>
      </w:r>
    </w:p>
    <w:p w:rsidR="008E6F4D" w:rsidRDefault="008E6F4D" w:rsidP="008E6F4D">
      <w:pPr>
        <w:spacing w:after="0" w:line="240" w:lineRule="auto"/>
        <w:ind w:left="-567" w:firstLine="709"/>
        <w:jc w:val="center"/>
      </w:pPr>
      <w:r>
        <w:rPr>
          <w:rFonts w:ascii="Times New Roman" w:hAnsi="Times New Roman"/>
          <w:b/>
          <w:sz w:val="24"/>
          <w:szCs w:val="24"/>
        </w:rPr>
        <w:t>и проектной деятельности в рамках урочной и внеурочной деятельности</w:t>
      </w:r>
    </w:p>
    <w:p w:rsidR="008E6F4D" w:rsidRDefault="008E6F4D" w:rsidP="008E6F4D">
      <w:pPr>
        <w:spacing w:after="0" w:line="240" w:lineRule="auto"/>
        <w:ind w:left="-567" w:firstLine="709"/>
        <w:jc w:val="both"/>
      </w:pPr>
    </w:p>
    <w:tbl>
      <w:tblPr>
        <w:tblW w:w="0" w:type="auto"/>
        <w:tblInd w:w="-485" w:type="dxa"/>
        <w:tblLayout w:type="fixed"/>
        <w:tblCellMar>
          <w:top w:w="55" w:type="dxa"/>
          <w:left w:w="55" w:type="dxa"/>
          <w:bottom w:w="55" w:type="dxa"/>
          <w:right w:w="55" w:type="dxa"/>
        </w:tblCellMar>
        <w:tblLook w:val="04A0" w:firstRow="1" w:lastRow="0" w:firstColumn="1" w:lastColumn="0" w:noHBand="0" w:noVBand="1"/>
      </w:tblPr>
      <w:tblGrid>
        <w:gridCol w:w="2512"/>
        <w:gridCol w:w="3118"/>
        <w:gridCol w:w="4704"/>
      </w:tblGrid>
      <w:tr w:rsidR="008E6F4D" w:rsidTr="008E6F4D">
        <w:tc>
          <w:tcPr>
            <w:tcW w:w="2512" w:type="dxa"/>
            <w:tcBorders>
              <w:top w:val="single" w:sz="2" w:space="0" w:color="000000"/>
              <w:left w:val="single" w:sz="2" w:space="0" w:color="000000"/>
              <w:bottom w:val="single" w:sz="2" w:space="0" w:color="000000"/>
              <w:right w:val="nil"/>
            </w:tcBorders>
            <w:hideMark/>
          </w:tcPr>
          <w:p w:rsidR="008E6F4D" w:rsidRDefault="008E6F4D">
            <w:pPr>
              <w:pStyle w:val="aff2"/>
              <w:jc w:val="center"/>
              <w:rPr>
                <w:b/>
                <w:bCs/>
              </w:rPr>
            </w:pPr>
            <w:r>
              <w:rPr>
                <w:b/>
                <w:bCs/>
              </w:rPr>
              <w:t xml:space="preserve">Направления </w:t>
            </w:r>
          </w:p>
          <w:p w:rsidR="008E6F4D" w:rsidRDefault="008E6F4D">
            <w:pPr>
              <w:pStyle w:val="aff2"/>
              <w:jc w:val="center"/>
              <w:rPr>
                <w:b/>
                <w:bCs/>
              </w:rPr>
            </w:pPr>
            <w:r>
              <w:rPr>
                <w:b/>
                <w:bCs/>
              </w:rPr>
              <w:t>деятельности обучающихся</w:t>
            </w:r>
          </w:p>
        </w:tc>
        <w:tc>
          <w:tcPr>
            <w:tcW w:w="3118" w:type="dxa"/>
            <w:tcBorders>
              <w:top w:val="single" w:sz="2" w:space="0" w:color="000000"/>
              <w:left w:val="single" w:sz="2" w:space="0" w:color="000000"/>
              <w:bottom w:val="single" w:sz="2" w:space="0" w:color="000000"/>
              <w:right w:val="nil"/>
            </w:tcBorders>
            <w:hideMark/>
          </w:tcPr>
          <w:p w:rsidR="008E6F4D" w:rsidRDefault="008E6F4D">
            <w:pPr>
              <w:pStyle w:val="aff2"/>
              <w:jc w:val="center"/>
              <w:rPr>
                <w:b/>
                <w:bCs/>
              </w:rPr>
            </w:pPr>
            <w:r>
              <w:rPr>
                <w:b/>
                <w:bCs/>
              </w:rPr>
              <w:t>Урочные</w:t>
            </w:r>
          </w:p>
        </w:tc>
        <w:tc>
          <w:tcPr>
            <w:tcW w:w="4704" w:type="dxa"/>
            <w:tcBorders>
              <w:top w:val="single" w:sz="2" w:space="0" w:color="000000"/>
              <w:left w:val="single" w:sz="2" w:space="0" w:color="000000"/>
              <w:bottom w:val="single" w:sz="2" w:space="0" w:color="000000"/>
              <w:right w:val="single" w:sz="2" w:space="0" w:color="000000"/>
            </w:tcBorders>
            <w:hideMark/>
          </w:tcPr>
          <w:p w:rsidR="008E6F4D" w:rsidRDefault="008E6F4D">
            <w:pPr>
              <w:pStyle w:val="aff2"/>
              <w:jc w:val="center"/>
            </w:pPr>
            <w:r>
              <w:rPr>
                <w:b/>
                <w:bCs/>
              </w:rPr>
              <w:t>Внеурочные</w:t>
            </w:r>
          </w:p>
        </w:tc>
      </w:tr>
      <w:tr w:rsidR="008E6F4D" w:rsidTr="008E6F4D">
        <w:tc>
          <w:tcPr>
            <w:tcW w:w="2512" w:type="dxa"/>
            <w:tcBorders>
              <w:top w:val="nil"/>
              <w:left w:val="single" w:sz="2" w:space="0" w:color="000000"/>
              <w:bottom w:val="single" w:sz="2" w:space="0" w:color="000000"/>
              <w:right w:val="nil"/>
            </w:tcBorders>
            <w:hideMark/>
          </w:tcPr>
          <w:p w:rsidR="008E6F4D" w:rsidRDefault="008E6F4D">
            <w:pPr>
              <w:pStyle w:val="aff2"/>
              <w:ind w:left="188"/>
              <w:rPr>
                <w:rFonts w:cs="Times New Roman"/>
                <w:color w:val="000000"/>
                <w:lang w:eastAsia="ru-RU"/>
              </w:rPr>
            </w:pPr>
            <w:r>
              <w:t>исследовательское</w:t>
            </w:r>
          </w:p>
        </w:tc>
        <w:tc>
          <w:tcPr>
            <w:tcW w:w="3118" w:type="dxa"/>
            <w:tcBorders>
              <w:top w:val="nil"/>
              <w:left w:val="single" w:sz="2" w:space="0" w:color="000000"/>
              <w:bottom w:val="single" w:sz="2" w:space="0" w:color="000000"/>
              <w:right w:val="nil"/>
            </w:tcBorders>
          </w:tcPr>
          <w:p w:rsidR="008E6F4D" w:rsidRDefault="008E6F4D">
            <w:pPr>
              <w:tabs>
                <w:tab w:val="left" w:pos="567"/>
                <w:tab w:val="left" w:pos="654"/>
                <w:tab w:val="left" w:pos="3442"/>
              </w:tabs>
              <w:spacing w:after="0" w:line="240" w:lineRule="auto"/>
              <w:ind w:left="87"/>
              <w:jc w:val="both"/>
              <w:rPr>
                <w:rFonts w:ascii="Times New Roman" w:hAnsi="Times New Roman"/>
                <w:color w:val="000000"/>
                <w:sz w:val="24"/>
                <w:szCs w:val="24"/>
                <w:lang w:eastAsia="ru-RU"/>
              </w:rPr>
            </w:pPr>
            <w:r>
              <w:rPr>
                <w:rFonts w:ascii="Times New Roman" w:hAnsi="Times New Roman"/>
                <w:color w:val="000000"/>
                <w:sz w:val="24"/>
                <w:szCs w:val="24"/>
                <w:lang w:eastAsia="ru-RU"/>
              </w:rPr>
              <w:t>урок-исследование</w:t>
            </w:r>
          </w:p>
          <w:p w:rsidR="008E6F4D" w:rsidRDefault="008E6F4D">
            <w:pPr>
              <w:tabs>
                <w:tab w:val="left" w:pos="567"/>
                <w:tab w:val="left" w:pos="654"/>
                <w:tab w:val="left" w:pos="3442"/>
              </w:tabs>
              <w:spacing w:after="0" w:line="240" w:lineRule="auto"/>
              <w:ind w:left="87"/>
              <w:jc w:val="both"/>
              <w:rPr>
                <w:rFonts w:ascii="Times New Roman" w:hAnsi="Times New Roman"/>
                <w:color w:val="000000"/>
                <w:sz w:val="24"/>
                <w:szCs w:val="24"/>
                <w:lang w:eastAsia="ru-RU"/>
              </w:rPr>
            </w:pPr>
            <w:r>
              <w:rPr>
                <w:rFonts w:ascii="Times New Roman" w:hAnsi="Times New Roman"/>
                <w:color w:val="000000"/>
                <w:sz w:val="24"/>
                <w:szCs w:val="24"/>
                <w:lang w:eastAsia="ru-RU"/>
              </w:rPr>
              <w:t>урок-эксперимент</w:t>
            </w:r>
          </w:p>
          <w:p w:rsidR="008E6F4D" w:rsidRDefault="008E6F4D">
            <w:pPr>
              <w:tabs>
                <w:tab w:val="left" w:pos="567"/>
                <w:tab w:val="left" w:pos="654"/>
                <w:tab w:val="left" w:pos="3442"/>
              </w:tabs>
              <w:spacing w:after="0" w:line="240" w:lineRule="auto"/>
              <w:ind w:left="87"/>
              <w:jc w:val="both"/>
              <w:rPr>
                <w:rFonts w:ascii="Times New Roman" w:hAnsi="Times New Roman"/>
                <w:color w:val="000000"/>
                <w:sz w:val="24"/>
                <w:szCs w:val="24"/>
                <w:lang w:eastAsia="ru-RU"/>
              </w:rPr>
            </w:pPr>
            <w:r>
              <w:rPr>
                <w:rFonts w:ascii="Times New Roman" w:hAnsi="Times New Roman"/>
                <w:color w:val="000000"/>
                <w:sz w:val="24"/>
                <w:szCs w:val="24"/>
                <w:lang w:eastAsia="ru-RU"/>
              </w:rPr>
              <w:t>урок-лаборатория</w:t>
            </w:r>
          </w:p>
          <w:p w:rsidR="008E6F4D" w:rsidRDefault="008E6F4D">
            <w:pPr>
              <w:tabs>
                <w:tab w:val="left" w:pos="567"/>
                <w:tab w:val="left" w:pos="654"/>
                <w:tab w:val="left" w:pos="3442"/>
              </w:tabs>
              <w:spacing w:after="0" w:line="240" w:lineRule="auto"/>
              <w:ind w:left="-567" w:firstLine="937"/>
              <w:jc w:val="both"/>
              <w:rPr>
                <w:rFonts w:ascii="Times New Roman" w:hAnsi="Times New Roman"/>
                <w:color w:val="000000"/>
                <w:sz w:val="24"/>
                <w:szCs w:val="24"/>
                <w:lang w:eastAsia="ru-RU"/>
              </w:rPr>
            </w:pPr>
          </w:p>
        </w:tc>
        <w:tc>
          <w:tcPr>
            <w:tcW w:w="4704" w:type="dxa"/>
            <w:tcBorders>
              <w:top w:val="nil"/>
              <w:left w:val="single" w:sz="2" w:space="0" w:color="000000"/>
              <w:bottom w:val="single" w:sz="2" w:space="0" w:color="000000"/>
              <w:right w:val="single" w:sz="2" w:space="0" w:color="000000"/>
            </w:tcBorders>
            <w:hideMark/>
          </w:tcPr>
          <w:p w:rsidR="008E6F4D" w:rsidRDefault="008E6F4D">
            <w:pPr>
              <w:tabs>
                <w:tab w:val="left" w:pos="567"/>
              </w:tabs>
              <w:spacing w:after="0" w:line="240" w:lineRule="auto"/>
              <w:ind w:left="86" w:firstLine="1"/>
              <w:jc w:val="both"/>
            </w:pPr>
            <w:r>
              <w:rPr>
                <w:rFonts w:ascii="Times New Roman" w:hAnsi="Times New Roman"/>
                <w:color w:val="000000"/>
                <w:sz w:val="24"/>
                <w:szCs w:val="24"/>
                <w:lang w:eastAsia="ru-RU"/>
              </w:rPr>
              <w:t>домашнее задание исследовательского, поискового  характера, кружковая работа, подготовка к конкурсам, олимпиадам и НПК</w:t>
            </w:r>
          </w:p>
        </w:tc>
      </w:tr>
      <w:tr w:rsidR="008E6F4D" w:rsidTr="008E6F4D">
        <w:tc>
          <w:tcPr>
            <w:tcW w:w="2512" w:type="dxa"/>
            <w:tcBorders>
              <w:top w:val="nil"/>
              <w:left w:val="single" w:sz="2" w:space="0" w:color="000000"/>
              <w:bottom w:val="single" w:sz="2" w:space="0" w:color="000000"/>
              <w:right w:val="nil"/>
            </w:tcBorders>
            <w:hideMark/>
          </w:tcPr>
          <w:p w:rsidR="008E6F4D" w:rsidRDefault="008E6F4D">
            <w:pPr>
              <w:pStyle w:val="aff2"/>
              <w:ind w:left="188"/>
            </w:pPr>
            <w:r>
              <w:t>прикладное</w:t>
            </w:r>
          </w:p>
        </w:tc>
        <w:tc>
          <w:tcPr>
            <w:tcW w:w="3118" w:type="dxa"/>
            <w:tcBorders>
              <w:top w:val="nil"/>
              <w:left w:val="single" w:sz="2" w:space="0" w:color="000000"/>
              <w:bottom w:val="single" w:sz="2" w:space="0" w:color="000000"/>
              <w:right w:val="nil"/>
            </w:tcBorders>
            <w:hideMark/>
          </w:tcPr>
          <w:p w:rsidR="008E6F4D" w:rsidRDefault="008E6F4D">
            <w:pPr>
              <w:tabs>
                <w:tab w:val="left" w:pos="567"/>
                <w:tab w:val="left" w:pos="654"/>
                <w:tab w:val="left" w:pos="3442"/>
              </w:tabs>
              <w:spacing w:after="0" w:line="240" w:lineRule="auto"/>
              <w:ind w:left="87"/>
              <w:jc w:val="both"/>
              <w:rPr>
                <w:rFonts w:ascii="Times New Roman" w:hAnsi="Times New Roman"/>
                <w:color w:val="000000"/>
                <w:sz w:val="24"/>
                <w:szCs w:val="24"/>
                <w:lang w:eastAsia="ru-RU"/>
              </w:rPr>
            </w:pPr>
            <w:r>
              <w:rPr>
                <w:rFonts w:ascii="Times New Roman" w:hAnsi="Times New Roman"/>
                <w:color w:val="000000"/>
                <w:sz w:val="24"/>
                <w:szCs w:val="24"/>
                <w:lang w:eastAsia="ru-RU"/>
              </w:rPr>
              <w:t>урок изобретательства</w:t>
            </w:r>
          </w:p>
          <w:p w:rsidR="008E6F4D" w:rsidRDefault="008E6F4D">
            <w:pPr>
              <w:tabs>
                <w:tab w:val="left" w:pos="567"/>
                <w:tab w:val="left" w:pos="654"/>
                <w:tab w:val="left" w:pos="3442"/>
              </w:tabs>
              <w:spacing w:after="0" w:line="240" w:lineRule="auto"/>
              <w:ind w:left="87"/>
              <w:jc w:val="both"/>
              <w:rPr>
                <w:rFonts w:ascii="Times New Roman" w:hAnsi="Times New Roman"/>
                <w:color w:val="000000"/>
                <w:sz w:val="24"/>
                <w:szCs w:val="24"/>
                <w:lang w:eastAsia="ru-RU"/>
              </w:rPr>
            </w:pPr>
            <w:r>
              <w:rPr>
                <w:rFonts w:ascii="Times New Roman" w:hAnsi="Times New Roman"/>
              </w:rPr>
              <w:t>урок-защита проектов</w:t>
            </w:r>
          </w:p>
        </w:tc>
        <w:tc>
          <w:tcPr>
            <w:tcW w:w="4704" w:type="dxa"/>
            <w:tcBorders>
              <w:top w:val="nil"/>
              <w:left w:val="single" w:sz="2" w:space="0" w:color="000000"/>
              <w:bottom w:val="single" w:sz="2" w:space="0" w:color="000000"/>
              <w:right w:val="single" w:sz="2" w:space="0" w:color="000000"/>
            </w:tcBorders>
            <w:hideMark/>
          </w:tcPr>
          <w:p w:rsidR="008E6F4D" w:rsidRDefault="008E6F4D">
            <w:pPr>
              <w:tabs>
                <w:tab w:val="left" w:pos="567"/>
              </w:tabs>
              <w:spacing w:after="0" w:line="240" w:lineRule="auto"/>
              <w:ind w:left="86" w:firstLine="1"/>
              <w:jc w:val="both"/>
              <w:rPr>
                <w:rFonts w:ascii="Times New Roman" w:hAnsi="Times New Roman"/>
                <w:color w:val="000000"/>
                <w:sz w:val="24"/>
                <w:szCs w:val="24"/>
                <w:lang w:eastAsia="ru-RU"/>
              </w:rPr>
            </w:pPr>
            <w:r>
              <w:rPr>
                <w:rFonts w:ascii="Times New Roman" w:hAnsi="Times New Roman"/>
              </w:rPr>
              <w:t>предметные недели, интеллектуальные марафоны</w:t>
            </w:r>
          </w:p>
        </w:tc>
      </w:tr>
      <w:tr w:rsidR="008E6F4D" w:rsidTr="008E6F4D">
        <w:tc>
          <w:tcPr>
            <w:tcW w:w="2512" w:type="dxa"/>
            <w:tcBorders>
              <w:top w:val="nil"/>
              <w:left w:val="single" w:sz="2" w:space="0" w:color="000000"/>
              <w:bottom w:val="single" w:sz="2" w:space="0" w:color="000000"/>
              <w:right w:val="nil"/>
            </w:tcBorders>
            <w:hideMark/>
          </w:tcPr>
          <w:p w:rsidR="008E6F4D" w:rsidRDefault="008E6F4D">
            <w:pPr>
              <w:pStyle w:val="aff2"/>
              <w:ind w:left="188"/>
            </w:pPr>
            <w:r>
              <w:t>информационное</w:t>
            </w:r>
          </w:p>
        </w:tc>
        <w:tc>
          <w:tcPr>
            <w:tcW w:w="3118" w:type="dxa"/>
            <w:tcBorders>
              <w:top w:val="nil"/>
              <w:left w:val="single" w:sz="2" w:space="0" w:color="000000"/>
              <w:bottom w:val="single" w:sz="2" w:space="0" w:color="000000"/>
              <w:right w:val="nil"/>
            </w:tcBorders>
          </w:tcPr>
          <w:p w:rsidR="008E6F4D" w:rsidRDefault="008E6F4D">
            <w:pPr>
              <w:tabs>
                <w:tab w:val="left" w:pos="567"/>
                <w:tab w:val="left" w:pos="654"/>
                <w:tab w:val="left" w:pos="3442"/>
              </w:tabs>
              <w:spacing w:after="0" w:line="240" w:lineRule="auto"/>
              <w:jc w:val="both"/>
              <w:rPr>
                <w:rFonts w:ascii="Times New Roman" w:hAnsi="Times New Roman"/>
              </w:rPr>
            </w:pPr>
            <w:r>
              <w:rPr>
                <w:rFonts w:ascii="Times New Roman" w:hAnsi="Times New Roman"/>
              </w:rPr>
              <w:t>урок-экспертиза</w:t>
            </w:r>
          </w:p>
          <w:p w:rsidR="008E6F4D" w:rsidRDefault="008E6F4D">
            <w:pPr>
              <w:tabs>
                <w:tab w:val="left" w:pos="567"/>
                <w:tab w:val="left" w:pos="654"/>
                <w:tab w:val="left" w:pos="3442"/>
              </w:tabs>
              <w:spacing w:after="0" w:line="240" w:lineRule="auto"/>
              <w:jc w:val="both"/>
              <w:rPr>
                <w:rFonts w:ascii="Times New Roman" w:hAnsi="Times New Roman"/>
              </w:rPr>
            </w:pPr>
          </w:p>
          <w:p w:rsidR="008E6F4D" w:rsidRDefault="008E6F4D">
            <w:pPr>
              <w:tabs>
                <w:tab w:val="left" w:pos="567"/>
                <w:tab w:val="left" w:pos="654"/>
                <w:tab w:val="left" w:pos="3442"/>
              </w:tabs>
              <w:spacing w:after="0" w:line="240" w:lineRule="auto"/>
              <w:jc w:val="both"/>
              <w:rPr>
                <w:rFonts w:ascii="Times New Roman" w:hAnsi="Times New Roman"/>
                <w:color w:val="000000"/>
                <w:sz w:val="24"/>
                <w:szCs w:val="24"/>
                <w:lang w:eastAsia="ru-RU"/>
              </w:rPr>
            </w:pPr>
            <w:r>
              <w:rPr>
                <w:rFonts w:ascii="Times New Roman" w:hAnsi="Times New Roman"/>
              </w:rPr>
              <w:t>урок-рассказ об ученых</w:t>
            </w:r>
          </w:p>
        </w:tc>
        <w:tc>
          <w:tcPr>
            <w:tcW w:w="4704" w:type="dxa"/>
            <w:tcBorders>
              <w:top w:val="nil"/>
              <w:left w:val="single" w:sz="2" w:space="0" w:color="000000"/>
              <w:bottom w:val="single" w:sz="2" w:space="0" w:color="000000"/>
              <w:right w:val="single" w:sz="2" w:space="0" w:color="000000"/>
            </w:tcBorders>
            <w:hideMark/>
          </w:tcPr>
          <w:p w:rsidR="008E6F4D" w:rsidRDefault="008E6F4D">
            <w:pPr>
              <w:tabs>
                <w:tab w:val="left" w:pos="567"/>
              </w:tabs>
              <w:spacing w:after="0" w:line="240" w:lineRule="auto"/>
              <w:ind w:left="86" w:firstLine="1"/>
              <w:jc w:val="both"/>
              <w:rPr>
                <w:rFonts w:ascii="Times New Roman" w:hAnsi="Times New Roman"/>
              </w:rPr>
            </w:pPr>
            <w:r>
              <w:rPr>
                <w:rFonts w:ascii="Times New Roman" w:hAnsi="Times New Roman"/>
              </w:rPr>
              <w:t>образовательные экспедиции</w:t>
            </w:r>
          </w:p>
          <w:p w:rsidR="008E6F4D" w:rsidRDefault="008E6F4D">
            <w:pPr>
              <w:tabs>
                <w:tab w:val="left" w:pos="567"/>
              </w:tabs>
              <w:spacing w:after="0" w:line="240" w:lineRule="auto"/>
              <w:ind w:left="86" w:firstLine="1"/>
              <w:jc w:val="both"/>
              <w:rPr>
                <w:rFonts w:ascii="Times New Roman" w:hAnsi="Times New Roman"/>
                <w:color w:val="000000"/>
                <w:sz w:val="24"/>
                <w:szCs w:val="24"/>
                <w:lang w:eastAsia="ru-RU"/>
              </w:rPr>
            </w:pPr>
            <w:r>
              <w:rPr>
                <w:rFonts w:ascii="Times New Roman" w:hAnsi="Times New Roman"/>
              </w:rPr>
              <w:t>исследовательская практика учащихся</w:t>
            </w:r>
          </w:p>
        </w:tc>
      </w:tr>
      <w:tr w:rsidR="008E6F4D" w:rsidTr="008E6F4D">
        <w:tc>
          <w:tcPr>
            <w:tcW w:w="2512" w:type="dxa"/>
            <w:tcBorders>
              <w:top w:val="nil"/>
              <w:left w:val="single" w:sz="2" w:space="0" w:color="000000"/>
              <w:bottom w:val="single" w:sz="2" w:space="0" w:color="000000"/>
              <w:right w:val="nil"/>
            </w:tcBorders>
            <w:hideMark/>
          </w:tcPr>
          <w:p w:rsidR="008E6F4D" w:rsidRDefault="008E6F4D">
            <w:pPr>
              <w:pStyle w:val="aff2"/>
              <w:ind w:left="188"/>
            </w:pPr>
            <w:r>
              <w:t>социальное</w:t>
            </w:r>
          </w:p>
        </w:tc>
        <w:tc>
          <w:tcPr>
            <w:tcW w:w="3118" w:type="dxa"/>
            <w:tcBorders>
              <w:top w:val="nil"/>
              <w:left w:val="single" w:sz="2" w:space="0" w:color="000000"/>
              <w:bottom w:val="single" w:sz="2" w:space="0" w:color="000000"/>
              <w:right w:val="nil"/>
            </w:tcBorders>
          </w:tcPr>
          <w:p w:rsidR="008E6F4D" w:rsidRDefault="008E6F4D">
            <w:pPr>
              <w:tabs>
                <w:tab w:val="left" w:pos="567"/>
                <w:tab w:val="left" w:pos="654"/>
                <w:tab w:val="left" w:pos="3442"/>
              </w:tabs>
              <w:spacing w:after="0" w:line="240" w:lineRule="auto"/>
              <w:jc w:val="both"/>
              <w:rPr>
                <w:rFonts w:ascii="Times New Roman" w:hAnsi="Times New Roman"/>
              </w:rPr>
            </w:pPr>
            <w:r>
              <w:rPr>
                <w:rFonts w:ascii="Times New Roman" w:hAnsi="Times New Roman"/>
              </w:rPr>
              <w:t>урок «Удивительное рядом»</w:t>
            </w:r>
          </w:p>
          <w:p w:rsidR="008E6F4D" w:rsidRDefault="008E6F4D">
            <w:pPr>
              <w:pStyle w:val="a7"/>
              <w:widowControl w:val="0"/>
              <w:tabs>
                <w:tab w:val="left" w:pos="851"/>
                <w:tab w:val="left" w:pos="993"/>
              </w:tabs>
              <w:spacing w:before="0" w:beforeAutospacing="0" w:after="0" w:afterAutospacing="0"/>
              <w:jc w:val="both"/>
              <w:textAlignment w:val="baseline"/>
              <w:rPr>
                <w:rFonts w:ascii="Times New Roman" w:hAnsi="Times New Roman"/>
              </w:rPr>
            </w:pPr>
            <w:r>
              <w:rPr>
                <w:rFonts w:ascii="Times New Roman" w:hAnsi="Times New Roman"/>
              </w:rPr>
              <w:t>постеры, презентации</w:t>
            </w:r>
          </w:p>
          <w:p w:rsidR="008E6F4D" w:rsidRDefault="008E6F4D">
            <w:pPr>
              <w:tabs>
                <w:tab w:val="left" w:pos="567"/>
                <w:tab w:val="left" w:pos="654"/>
                <w:tab w:val="left" w:pos="3442"/>
              </w:tabs>
              <w:spacing w:after="0" w:line="240" w:lineRule="auto"/>
              <w:ind w:left="87"/>
              <w:jc w:val="both"/>
              <w:rPr>
                <w:rFonts w:ascii="Times New Roman" w:hAnsi="Times New Roman"/>
                <w:color w:val="000000"/>
                <w:sz w:val="24"/>
                <w:szCs w:val="24"/>
                <w:lang w:eastAsia="ru-RU"/>
              </w:rPr>
            </w:pPr>
          </w:p>
        </w:tc>
        <w:tc>
          <w:tcPr>
            <w:tcW w:w="4704" w:type="dxa"/>
            <w:tcBorders>
              <w:top w:val="nil"/>
              <w:left w:val="single" w:sz="2" w:space="0" w:color="000000"/>
              <w:bottom w:val="single" w:sz="2" w:space="0" w:color="000000"/>
              <w:right w:val="single" w:sz="2" w:space="0" w:color="000000"/>
            </w:tcBorders>
            <w:hideMark/>
          </w:tcPr>
          <w:p w:rsidR="008E6F4D" w:rsidRDefault="008E6F4D">
            <w:pPr>
              <w:tabs>
                <w:tab w:val="left" w:pos="567"/>
              </w:tabs>
              <w:spacing w:after="0" w:line="240" w:lineRule="auto"/>
              <w:ind w:left="86" w:firstLine="1"/>
              <w:jc w:val="both"/>
              <w:rPr>
                <w:rFonts w:ascii="Times New Roman" w:hAnsi="Times New Roman"/>
              </w:rPr>
            </w:pPr>
            <w:r>
              <w:rPr>
                <w:rFonts w:ascii="Times New Roman" w:hAnsi="Times New Roman"/>
              </w:rPr>
              <w:t xml:space="preserve">альбомы, буклеты, брошюры, книги </w:t>
            </w:r>
          </w:p>
          <w:p w:rsidR="008E6F4D" w:rsidRDefault="008E6F4D">
            <w:pPr>
              <w:tabs>
                <w:tab w:val="left" w:pos="567"/>
              </w:tabs>
              <w:spacing w:after="0" w:line="240" w:lineRule="auto"/>
              <w:ind w:left="86" w:firstLine="1"/>
              <w:jc w:val="both"/>
              <w:rPr>
                <w:rFonts w:ascii="Times New Roman" w:hAnsi="Times New Roman"/>
                <w:color w:val="000000"/>
                <w:sz w:val="24"/>
                <w:szCs w:val="24"/>
                <w:lang w:eastAsia="ru-RU"/>
              </w:rPr>
            </w:pPr>
            <w:r>
              <w:rPr>
                <w:rFonts w:ascii="Times New Roman" w:hAnsi="Times New Roman"/>
              </w:rPr>
              <w:t>походы, поездки, экскурсии с четко обозначенными образовательными целями</w:t>
            </w:r>
          </w:p>
        </w:tc>
      </w:tr>
      <w:tr w:rsidR="008E6F4D" w:rsidTr="008E6F4D">
        <w:tc>
          <w:tcPr>
            <w:tcW w:w="2512" w:type="dxa"/>
            <w:tcBorders>
              <w:top w:val="nil"/>
              <w:left w:val="single" w:sz="2" w:space="0" w:color="000000"/>
              <w:bottom w:val="single" w:sz="2" w:space="0" w:color="000000"/>
              <w:right w:val="nil"/>
            </w:tcBorders>
            <w:hideMark/>
          </w:tcPr>
          <w:p w:rsidR="008E6F4D" w:rsidRDefault="008E6F4D">
            <w:pPr>
              <w:pStyle w:val="aff2"/>
              <w:ind w:left="188"/>
            </w:pPr>
            <w:r>
              <w:t>игровое</w:t>
            </w:r>
          </w:p>
        </w:tc>
        <w:tc>
          <w:tcPr>
            <w:tcW w:w="3118" w:type="dxa"/>
            <w:tcBorders>
              <w:top w:val="nil"/>
              <w:left w:val="single" w:sz="2" w:space="0" w:color="000000"/>
              <w:bottom w:val="single" w:sz="2" w:space="0" w:color="000000"/>
              <w:right w:val="nil"/>
            </w:tcBorders>
          </w:tcPr>
          <w:p w:rsidR="008E6F4D" w:rsidRDefault="008E6F4D">
            <w:pPr>
              <w:tabs>
                <w:tab w:val="left" w:pos="567"/>
                <w:tab w:val="left" w:pos="654"/>
                <w:tab w:val="left" w:pos="3442"/>
              </w:tabs>
              <w:spacing w:after="0" w:line="240" w:lineRule="auto"/>
              <w:jc w:val="both"/>
              <w:rPr>
                <w:rFonts w:ascii="Times New Roman" w:hAnsi="Times New Roman"/>
              </w:rPr>
            </w:pPr>
            <w:r>
              <w:rPr>
                <w:rFonts w:ascii="Times New Roman" w:hAnsi="Times New Roman"/>
              </w:rPr>
              <w:t>урок открытых мыслей</w:t>
            </w:r>
          </w:p>
          <w:p w:rsidR="008E6F4D" w:rsidRDefault="008E6F4D">
            <w:pPr>
              <w:tabs>
                <w:tab w:val="left" w:pos="567"/>
                <w:tab w:val="left" w:pos="654"/>
                <w:tab w:val="left" w:pos="3442"/>
              </w:tabs>
              <w:spacing w:after="0" w:line="240" w:lineRule="auto"/>
              <w:ind w:left="87"/>
              <w:jc w:val="both"/>
              <w:rPr>
                <w:rFonts w:ascii="Times New Roman" w:hAnsi="Times New Roman"/>
                <w:color w:val="000000"/>
                <w:sz w:val="24"/>
                <w:szCs w:val="24"/>
                <w:lang w:eastAsia="ru-RU"/>
              </w:rPr>
            </w:pPr>
          </w:p>
        </w:tc>
        <w:tc>
          <w:tcPr>
            <w:tcW w:w="4704" w:type="dxa"/>
            <w:tcBorders>
              <w:top w:val="nil"/>
              <w:left w:val="single" w:sz="2" w:space="0" w:color="000000"/>
              <w:bottom w:val="single" w:sz="2" w:space="0" w:color="000000"/>
              <w:right w:val="single" w:sz="2" w:space="0" w:color="000000"/>
            </w:tcBorders>
            <w:hideMark/>
          </w:tcPr>
          <w:p w:rsidR="008E6F4D" w:rsidRDefault="008E6F4D">
            <w:pPr>
              <w:tabs>
                <w:tab w:val="left" w:pos="567"/>
              </w:tabs>
              <w:spacing w:after="0" w:line="240" w:lineRule="auto"/>
              <w:ind w:left="86" w:firstLine="1"/>
              <w:jc w:val="both"/>
              <w:rPr>
                <w:rFonts w:ascii="Times New Roman" w:hAnsi="Times New Roman"/>
                <w:color w:val="000000"/>
                <w:sz w:val="24"/>
                <w:szCs w:val="24"/>
                <w:lang w:eastAsia="ru-RU"/>
              </w:rPr>
            </w:pPr>
            <w:r>
              <w:rPr>
                <w:rFonts w:ascii="Times New Roman" w:hAnsi="Times New Roman"/>
              </w:rPr>
              <w:t>сценарии мероприятий, эссе, рассказы, стихи, рисунки</w:t>
            </w:r>
          </w:p>
        </w:tc>
      </w:tr>
      <w:tr w:rsidR="008E6F4D" w:rsidTr="008E6F4D">
        <w:tc>
          <w:tcPr>
            <w:tcW w:w="2512" w:type="dxa"/>
            <w:tcBorders>
              <w:top w:val="nil"/>
              <w:left w:val="single" w:sz="2" w:space="0" w:color="000000"/>
              <w:bottom w:val="single" w:sz="2" w:space="0" w:color="000000"/>
              <w:right w:val="nil"/>
            </w:tcBorders>
            <w:hideMark/>
          </w:tcPr>
          <w:p w:rsidR="008E6F4D" w:rsidRDefault="008E6F4D">
            <w:pPr>
              <w:pStyle w:val="aff2"/>
              <w:ind w:left="188"/>
            </w:pPr>
            <w:r>
              <w:t>творческое</w:t>
            </w:r>
          </w:p>
        </w:tc>
        <w:tc>
          <w:tcPr>
            <w:tcW w:w="3118" w:type="dxa"/>
            <w:tcBorders>
              <w:top w:val="nil"/>
              <w:left w:val="single" w:sz="2" w:space="0" w:color="000000"/>
              <w:bottom w:val="single" w:sz="2" w:space="0" w:color="000000"/>
              <w:right w:val="nil"/>
            </w:tcBorders>
          </w:tcPr>
          <w:p w:rsidR="008E6F4D" w:rsidRDefault="008E6F4D">
            <w:pPr>
              <w:tabs>
                <w:tab w:val="left" w:pos="567"/>
                <w:tab w:val="left" w:pos="654"/>
                <w:tab w:val="left" w:pos="3442"/>
              </w:tabs>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урок-творческий отчёт</w:t>
            </w:r>
          </w:p>
          <w:p w:rsidR="008E6F4D" w:rsidRDefault="008E6F4D">
            <w:pPr>
              <w:pStyle w:val="a7"/>
              <w:widowControl w:val="0"/>
              <w:tabs>
                <w:tab w:val="left" w:pos="851"/>
                <w:tab w:val="left" w:pos="993"/>
              </w:tabs>
              <w:spacing w:before="0" w:beforeAutospacing="0" w:after="0" w:afterAutospacing="0"/>
              <w:jc w:val="both"/>
              <w:textAlignment w:val="baseline"/>
              <w:rPr>
                <w:rFonts w:ascii="Times New Roman" w:hAnsi="Times New Roman"/>
              </w:rPr>
            </w:pPr>
            <w:r>
              <w:rPr>
                <w:rFonts w:ascii="Times New Roman" w:hAnsi="Times New Roman"/>
              </w:rPr>
              <w:t>макеты, модели, рабочие установки, схемы, план-карты</w:t>
            </w:r>
          </w:p>
          <w:p w:rsidR="008E6F4D" w:rsidRDefault="008E6F4D">
            <w:pPr>
              <w:tabs>
                <w:tab w:val="left" w:pos="567"/>
                <w:tab w:val="left" w:pos="654"/>
                <w:tab w:val="left" w:pos="3442"/>
              </w:tabs>
              <w:spacing w:after="0" w:line="240" w:lineRule="auto"/>
              <w:ind w:left="87"/>
              <w:jc w:val="both"/>
              <w:rPr>
                <w:rFonts w:ascii="Times New Roman" w:hAnsi="Times New Roman"/>
                <w:color w:val="000000"/>
                <w:sz w:val="24"/>
                <w:szCs w:val="24"/>
                <w:lang w:eastAsia="ru-RU"/>
              </w:rPr>
            </w:pPr>
          </w:p>
        </w:tc>
        <w:tc>
          <w:tcPr>
            <w:tcW w:w="4704" w:type="dxa"/>
            <w:tcBorders>
              <w:top w:val="nil"/>
              <w:left w:val="single" w:sz="2" w:space="0" w:color="000000"/>
              <w:bottom w:val="single" w:sz="2" w:space="0" w:color="000000"/>
              <w:right w:val="single" w:sz="2" w:space="0" w:color="000000"/>
            </w:tcBorders>
            <w:hideMark/>
          </w:tcPr>
          <w:p w:rsidR="008E6F4D" w:rsidRDefault="008E6F4D">
            <w:pPr>
              <w:tabs>
                <w:tab w:val="left" w:pos="567"/>
              </w:tabs>
              <w:spacing w:after="0" w:line="240" w:lineRule="auto"/>
              <w:ind w:left="86" w:firstLine="1"/>
              <w:jc w:val="both"/>
              <w:rPr>
                <w:rFonts w:ascii="Times New Roman" w:hAnsi="Times New Roman"/>
                <w:color w:val="000000"/>
                <w:sz w:val="24"/>
                <w:szCs w:val="24"/>
                <w:lang w:eastAsia="ru-RU"/>
              </w:rPr>
            </w:pPr>
            <w:r>
              <w:rPr>
                <w:rFonts w:ascii="Times New Roman" w:hAnsi="Times New Roman"/>
              </w:rPr>
              <w:t>выставки, игры, тематические вечера, концерты</w:t>
            </w:r>
          </w:p>
        </w:tc>
      </w:tr>
      <w:tr w:rsidR="008E6F4D" w:rsidTr="008E6F4D">
        <w:tc>
          <w:tcPr>
            <w:tcW w:w="2512" w:type="dxa"/>
            <w:tcBorders>
              <w:top w:val="nil"/>
              <w:left w:val="single" w:sz="2" w:space="0" w:color="000000"/>
              <w:bottom w:val="nil"/>
              <w:right w:val="nil"/>
            </w:tcBorders>
            <w:hideMark/>
          </w:tcPr>
          <w:p w:rsidR="008E6F4D" w:rsidRDefault="008E6F4D">
            <w:pPr>
              <w:pStyle w:val="aff2"/>
              <w:ind w:left="188"/>
            </w:pPr>
            <w:r>
              <w:t>инженерное</w:t>
            </w:r>
          </w:p>
        </w:tc>
        <w:tc>
          <w:tcPr>
            <w:tcW w:w="3118" w:type="dxa"/>
            <w:tcBorders>
              <w:top w:val="nil"/>
              <w:left w:val="single" w:sz="2" w:space="0" w:color="000000"/>
              <w:bottom w:val="nil"/>
              <w:right w:val="nil"/>
            </w:tcBorders>
            <w:hideMark/>
          </w:tcPr>
          <w:p w:rsidR="008E6F4D" w:rsidRDefault="008E6F4D">
            <w:pPr>
              <w:pStyle w:val="aff2"/>
              <w:tabs>
                <w:tab w:val="left" w:pos="654"/>
                <w:tab w:val="left" w:pos="3442"/>
              </w:tabs>
              <w:snapToGrid w:val="0"/>
              <w:jc w:val="both"/>
            </w:pPr>
            <w:r>
              <w:t>моделирование, проектирование, алгоритмизация (в рамках уроков информатики)</w:t>
            </w:r>
          </w:p>
        </w:tc>
        <w:tc>
          <w:tcPr>
            <w:tcW w:w="4704" w:type="dxa"/>
            <w:tcBorders>
              <w:top w:val="nil"/>
              <w:left w:val="single" w:sz="2" w:space="0" w:color="000000"/>
              <w:bottom w:val="nil"/>
              <w:right w:val="single" w:sz="2" w:space="0" w:color="000000"/>
            </w:tcBorders>
            <w:hideMark/>
          </w:tcPr>
          <w:p w:rsidR="008E6F4D" w:rsidRDefault="008E6F4D" w:rsidP="008E6F4D">
            <w:pPr>
              <w:pStyle w:val="aff2"/>
              <w:ind w:left="86"/>
              <w:jc w:val="both"/>
            </w:pPr>
            <w:r>
              <w:t>посещение тематических выставок, участие в работе кружков</w:t>
            </w:r>
          </w:p>
        </w:tc>
      </w:tr>
      <w:tr w:rsidR="008E6F4D" w:rsidTr="008E6F4D">
        <w:tc>
          <w:tcPr>
            <w:tcW w:w="2512" w:type="dxa"/>
            <w:tcBorders>
              <w:top w:val="nil"/>
              <w:left w:val="single" w:sz="2" w:space="0" w:color="000000"/>
              <w:bottom w:val="single" w:sz="2" w:space="0" w:color="000000"/>
              <w:right w:val="nil"/>
            </w:tcBorders>
          </w:tcPr>
          <w:p w:rsidR="008E6F4D" w:rsidRDefault="008E6F4D">
            <w:pPr>
              <w:pStyle w:val="aff2"/>
            </w:pPr>
          </w:p>
        </w:tc>
        <w:tc>
          <w:tcPr>
            <w:tcW w:w="3118" w:type="dxa"/>
            <w:tcBorders>
              <w:top w:val="nil"/>
              <w:left w:val="single" w:sz="2" w:space="0" w:color="000000"/>
              <w:bottom w:val="single" w:sz="2" w:space="0" w:color="000000"/>
              <w:right w:val="nil"/>
            </w:tcBorders>
          </w:tcPr>
          <w:p w:rsidR="008E6F4D" w:rsidRDefault="008E6F4D">
            <w:pPr>
              <w:pStyle w:val="aff2"/>
              <w:tabs>
                <w:tab w:val="left" w:pos="654"/>
                <w:tab w:val="left" w:pos="3442"/>
              </w:tabs>
              <w:snapToGrid w:val="0"/>
              <w:ind w:firstLine="87"/>
              <w:jc w:val="both"/>
            </w:pPr>
          </w:p>
        </w:tc>
        <w:tc>
          <w:tcPr>
            <w:tcW w:w="4704" w:type="dxa"/>
            <w:tcBorders>
              <w:top w:val="nil"/>
              <w:left w:val="single" w:sz="2" w:space="0" w:color="000000"/>
              <w:bottom w:val="single" w:sz="2" w:space="0" w:color="000000"/>
              <w:right w:val="single" w:sz="2" w:space="0" w:color="000000"/>
            </w:tcBorders>
          </w:tcPr>
          <w:p w:rsidR="008E6F4D" w:rsidRDefault="008E6F4D">
            <w:pPr>
              <w:pStyle w:val="aff2"/>
              <w:ind w:left="86"/>
              <w:jc w:val="both"/>
            </w:pPr>
          </w:p>
        </w:tc>
      </w:tr>
    </w:tbl>
    <w:p w:rsidR="008E6F4D" w:rsidRPr="00C61F44" w:rsidRDefault="008E6F4D" w:rsidP="00A42B54">
      <w:pPr>
        <w:pStyle w:val="a7"/>
        <w:widowControl w:val="0"/>
        <w:tabs>
          <w:tab w:val="left" w:pos="567"/>
          <w:tab w:val="left" w:pos="851"/>
        </w:tabs>
        <w:spacing w:before="0" w:beforeAutospacing="0" w:after="0" w:afterAutospacing="0"/>
        <w:ind w:firstLine="567"/>
        <w:jc w:val="both"/>
        <w:rPr>
          <w:rFonts w:ascii="Times New Roman" w:hAnsi="Times New Roman"/>
        </w:rPr>
      </w:pP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Среди форм представления результатов проектной деятельности можно выделить следующи</w:t>
      </w:r>
      <w:r w:rsidR="007D62DE" w:rsidRPr="00C61F44">
        <w:rPr>
          <w:rFonts w:ascii="Times New Roman" w:hAnsi="Times New Roman"/>
        </w:rPr>
        <w:t>е</w:t>
      </w:r>
      <w:r w:rsidRPr="00C61F44">
        <w:rPr>
          <w:rFonts w:ascii="Times New Roman" w:hAnsi="Times New Roman"/>
        </w:rPr>
        <w:t>:</w:t>
      </w:r>
    </w:p>
    <w:p w:rsidR="00B540EE" w:rsidRPr="00C61F44" w:rsidRDefault="00B540EE" w:rsidP="007A246E">
      <w:pPr>
        <w:pStyle w:val="a7"/>
        <w:widowControl w:val="0"/>
        <w:numPr>
          <w:ilvl w:val="0"/>
          <w:numId w:val="10"/>
        </w:numPr>
        <w:tabs>
          <w:tab w:val="clear" w:pos="720"/>
          <w:tab w:val="num" w:pos="-48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макеты, модели, рабочие установки, схемы, план-карт</w:t>
      </w:r>
      <w:r w:rsidR="007D62DE" w:rsidRPr="00C61F44">
        <w:rPr>
          <w:rFonts w:ascii="Times New Roman" w:hAnsi="Times New Roman"/>
        </w:rPr>
        <w:t>ы</w:t>
      </w:r>
      <w:r w:rsidRPr="00C61F44">
        <w:rPr>
          <w:rFonts w:ascii="Times New Roman" w:hAnsi="Times New Roman"/>
        </w:rPr>
        <w:t>;</w:t>
      </w:r>
    </w:p>
    <w:p w:rsidR="00B540EE" w:rsidRPr="00C61F44" w:rsidRDefault="00B540EE" w:rsidP="007A246E">
      <w:pPr>
        <w:pStyle w:val="a7"/>
        <w:widowControl w:val="0"/>
        <w:numPr>
          <w:ilvl w:val="0"/>
          <w:numId w:val="10"/>
        </w:numPr>
        <w:tabs>
          <w:tab w:val="clear" w:pos="720"/>
          <w:tab w:val="num" w:pos="-48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постеры, презентации;</w:t>
      </w:r>
    </w:p>
    <w:p w:rsidR="00B540EE" w:rsidRPr="00C61F44" w:rsidRDefault="00B540EE" w:rsidP="007A246E">
      <w:pPr>
        <w:pStyle w:val="a7"/>
        <w:widowControl w:val="0"/>
        <w:numPr>
          <w:ilvl w:val="0"/>
          <w:numId w:val="10"/>
        </w:numPr>
        <w:tabs>
          <w:tab w:val="clear" w:pos="720"/>
          <w:tab w:val="num" w:pos="-48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альбомы, буклеты, брошюры, книги;</w:t>
      </w:r>
    </w:p>
    <w:p w:rsidR="00B540EE" w:rsidRPr="00C61F44" w:rsidRDefault="00B540EE" w:rsidP="007A246E">
      <w:pPr>
        <w:pStyle w:val="a7"/>
        <w:widowControl w:val="0"/>
        <w:numPr>
          <w:ilvl w:val="0"/>
          <w:numId w:val="10"/>
        </w:numPr>
        <w:tabs>
          <w:tab w:val="clear" w:pos="720"/>
          <w:tab w:val="num" w:pos="-48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реконструкции событий;</w:t>
      </w:r>
    </w:p>
    <w:p w:rsidR="00B540EE" w:rsidRPr="00C61F44" w:rsidRDefault="00B540EE" w:rsidP="007A246E">
      <w:pPr>
        <w:pStyle w:val="a7"/>
        <w:widowControl w:val="0"/>
        <w:numPr>
          <w:ilvl w:val="0"/>
          <w:numId w:val="10"/>
        </w:numPr>
        <w:tabs>
          <w:tab w:val="clear" w:pos="720"/>
          <w:tab w:val="num" w:pos="-48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эссе, рассказы, стихи, рисунки;</w:t>
      </w:r>
    </w:p>
    <w:p w:rsidR="00B540EE" w:rsidRPr="00C61F44" w:rsidRDefault="00B540EE" w:rsidP="007A246E">
      <w:pPr>
        <w:pStyle w:val="a7"/>
        <w:widowControl w:val="0"/>
        <w:numPr>
          <w:ilvl w:val="0"/>
          <w:numId w:val="10"/>
        </w:numPr>
        <w:tabs>
          <w:tab w:val="clear" w:pos="720"/>
          <w:tab w:val="num" w:pos="-48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результаты исследовательских экспедиций, обработки архивов и мемуаров;</w:t>
      </w:r>
    </w:p>
    <w:p w:rsidR="00B540EE" w:rsidRPr="00C61F44" w:rsidRDefault="00B540EE" w:rsidP="007A246E">
      <w:pPr>
        <w:pStyle w:val="a7"/>
        <w:widowControl w:val="0"/>
        <w:numPr>
          <w:ilvl w:val="0"/>
          <w:numId w:val="10"/>
        </w:numPr>
        <w:tabs>
          <w:tab w:val="clear" w:pos="720"/>
          <w:tab w:val="num" w:pos="-48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документальные фильмы, мультфильмы;</w:t>
      </w:r>
    </w:p>
    <w:p w:rsidR="00B540EE" w:rsidRPr="00C61F44" w:rsidRDefault="00B540EE" w:rsidP="007A246E">
      <w:pPr>
        <w:pStyle w:val="a7"/>
        <w:widowControl w:val="0"/>
        <w:numPr>
          <w:ilvl w:val="0"/>
          <w:numId w:val="10"/>
        </w:numPr>
        <w:tabs>
          <w:tab w:val="clear" w:pos="720"/>
          <w:tab w:val="num" w:pos="-48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выставки, игры, тематические вечера, концерты;</w:t>
      </w:r>
    </w:p>
    <w:p w:rsidR="00B540EE" w:rsidRPr="00C61F44" w:rsidRDefault="00B540EE" w:rsidP="007A246E">
      <w:pPr>
        <w:pStyle w:val="a7"/>
        <w:widowControl w:val="0"/>
        <w:numPr>
          <w:ilvl w:val="0"/>
          <w:numId w:val="10"/>
        </w:numPr>
        <w:tabs>
          <w:tab w:val="clear" w:pos="720"/>
          <w:tab w:val="num" w:pos="-48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сценарии мероприятий;</w:t>
      </w:r>
    </w:p>
    <w:p w:rsidR="00B540EE" w:rsidRPr="00C61F44" w:rsidRDefault="00B540EE" w:rsidP="007A246E">
      <w:pPr>
        <w:pStyle w:val="a7"/>
        <w:widowControl w:val="0"/>
        <w:numPr>
          <w:ilvl w:val="0"/>
          <w:numId w:val="10"/>
        </w:numPr>
        <w:tabs>
          <w:tab w:val="clear" w:pos="720"/>
          <w:tab w:val="num" w:pos="-48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веб-сайты, программное обеспечение, компакт-диски (или другие цифровые носители) и др.</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C61F44" w:rsidRDefault="00B540EE" w:rsidP="00CA7C17">
      <w:pPr>
        <w:pStyle w:val="a7"/>
        <w:widowControl w:val="0"/>
        <w:tabs>
          <w:tab w:val="left" w:pos="567"/>
        </w:tabs>
        <w:spacing w:before="0" w:beforeAutospacing="0" w:after="0" w:afterAutospacing="0"/>
        <w:jc w:val="both"/>
        <w:rPr>
          <w:rFonts w:ascii="Times New Roman" w:hAnsi="Times New Roman"/>
        </w:rPr>
      </w:pPr>
    </w:p>
    <w:p w:rsidR="00B540EE" w:rsidRPr="00C61F44" w:rsidRDefault="0021451B" w:rsidP="00E31DB8">
      <w:pPr>
        <w:pStyle w:val="a7"/>
        <w:widowControl w:val="0"/>
        <w:tabs>
          <w:tab w:val="left" w:pos="567"/>
        </w:tabs>
        <w:spacing w:before="0" w:beforeAutospacing="0" w:after="0" w:afterAutospacing="0"/>
        <w:ind w:firstLine="567"/>
        <w:jc w:val="both"/>
        <w:rPr>
          <w:rFonts w:ascii="Times New Roman" w:hAnsi="Times New Roman"/>
          <w:b/>
        </w:rPr>
      </w:pPr>
      <w:r w:rsidRPr="00C61F44">
        <w:rPr>
          <w:rFonts w:ascii="Times New Roman" w:hAnsi="Times New Roman"/>
          <w:b/>
        </w:rPr>
        <w:t xml:space="preserve">2.1.6. </w:t>
      </w:r>
      <w:r w:rsidR="00B540EE" w:rsidRPr="00C61F44">
        <w:rPr>
          <w:rFonts w:ascii="Times New Roman" w:hAnsi="Times New Roman"/>
          <w:b/>
        </w:rPr>
        <w:t xml:space="preserve">Описание </w:t>
      </w:r>
      <w:r w:rsidR="00DF7545" w:rsidRPr="00C61F44">
        <w:rPr>
          <w:rFonts w:ascii="Times New Roman" w:hAnsi="Times New Roman"/>
          <w:b/>
        </w:rPr>
        <w:t xml:space="preserve">содержания, </w:t>
      </w:r>
      <w:r w:rsidR="00B540EE" w:rsidRPr="00C61F44">
        <w:rPr>
          <w:rFonts w:ascii="Times New Roman" w:hAnsi="Times New Roman"/>
          <w:b/>
        </w:rPr>
        <w:t xml:space="preserve">видов и форм организации учебной деятельности по развитию </w:t>
      </w:r>
      <w:r w:rsidR="00B46327" w:rsidRPr="00C61F44">
        <w:rPr>
          <w:rFonts w:ascii="Times New Roman" w:hAnsi="Times New Roman"/>
          <w:b/>
        </w:rPr>
        <w:t>информаци</w:t>
      </w:r>
      <w:r w:rsidR="00F46500">
        <w:rPr>
          <w:rFonts w:ascii="Times New Roman" w:hAnsi="Times New Roman"/>
          <w:b/>
        </w:rPr>
        <w:t>онно-коммуникационных компетенций</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В содержании программы развития УУ</w:t>
      </w:r>
      <w:r w:rsidR="00914D52" w:rsidRPr="00C61F44">
        <w:rPr>
          <w:rFonts w:ascii="Times New Roman" w:hAnsi="Times New Roman"/>
        </w:rPr>
        <w:t>Д отдельно указана компетенция уча</w:t>
      </w:r>
      <w:r w:rsidRPr="00C61F44">
        <w:rPr>
          <w:rFonts w:ascii="Times New Roman" w:hAnsi="Times New Roman"/>
        </w:rPr>
        <w:t>щегося в области использования информационно-коммуникационных технологий</w:t>
      </w:r>
      <w:r w:rsidR="00B46327" w:rsidRPr="00C61F44">
        <w:rPr>
          <w:rFonts w:ascii="Times New Roman" w:hAnsi="Times New Roman"/>
        </w:rPr>
        <w:t xml:space="preserve"> (ИКТ)</w:t>
      </w:r>
      <w:r w:rsidRPr="00C61F44">
        <w:rPr>
          <w:rFonts w:ascii="Times New Roman" w:hAnsi="Times New Roman"/>
        </w:rPr>
        <w:t xml:space="preserve">. </w:t>
      </w:r>
      <w:r w:rsidR="00E5382A" w:rsidRPr="00C61F44">
        <w:rPr>
          <w:rFonts w:ascii="Times New Roman" w:hAnsi="Times New Roman"/>
        </w:rPr>
        <w:t>П</w:t>
      </w:r>
      <w:r w:rsidRPr="00C61F44">
        <w:rPr>
          <w:rFonts w:ascii="Times New Roman" w:hAnsi="Times New Roman"/>
        </w:rPr>
        <w:t xml:space="preserve">рограмма развития УУД </w:t>
      </w:r>
      <w:r w:rsidR="00A91554" w:rsidRPr="00C61F44">
        <w:rPr>
          <w:rFonts w:ascii="Times New Roman" w:hAnsi="Times New Roman"/>
        </w:rPr>
        <w:t>обеспечивает</w:t>
      </w:r>
      <w:r w:rsidRPr="00C61F44">
        <w:rPr>
          <w:rFonts w:ascii="Times New Roman" w:hAnsi="Times New Roman"/>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 xml:space="preserve">В настоящее время значительно присутствие компьютерных и </w:t>
      </w:r>
      <w:r w:rsidR="00B46327" w:rsidRPr="00C61F44">
        <w:rPr>
          <w:rFonts w:ascii="Times New Roman" w:hAnsi="Times New Roman"/>
        </w:rPr>
        <w:t>интернет</w:t>
      </w:r>
      <w:r w:rsidRPr="00C61F44">
        <w:rPr>
          <w:rFonts w:ascii="Times New Roman" w:hAnsi="Times New Roman"/>
        </w:rPr>
        <w:t xml:space="preserve">-технологий в повседневной деятельности </w:t>
      </w:r>
      <w:r w:rsidR="00914D52" w:rsidRPr="00C61F44">
        <w:rPr>
          <w:rFonts w:ascii="Times New Roman" w:hAnsi="Times New Roman"/>
        </w:rPr>
        <w:t>уча</w:t>
      </w:r>
      <w:r w:rsidRPr="00C61F44">
        <w:rPr>
          <w:rFonts w:ascii="Times New Roman" w:hAnsi="Times New Roman"/>
        </w:rPr>
        <w:t xml:space="preserve">щегося, в том числе вне времени нахождения в </w:t>
      </w:r>
      <w:r w:rsidR="00914D52" w:rsidRPr="00C61F44">
        <w:rPr>
          <w:rFonts w:ascii="Times New Roman" w:hAnsi="Times New Roman"/>
        </w:rPr>
        <w:t>Учреждении</w:t>
      </w:r>
      <w:r w:rsidRPr="00C61F44">
        <w:rPr>
          <w:rFonts w:ascii="Times New Roman" w:hAnsi="Times New Roman"/>
        </w:rPr>
        <w:t xml:space="preserve">. В этой </w:t>
      </w:r>
      <w:r w:rsidR="00A91554" w:rsidRPr="00C61F44">
        <w:rPr>
          <w:rFonts w:ascii="Times New Roman" w:hAnsi="Times New Roman"/>
        </w:rPr>
        <w:t xml:space="preserve">связи </w:t>
      </w:r>
      <w:r w:rsidR="00914D52" w:rsidRPr="00C61F44">
        <w:rPr>
          <w:rFonts w:ascii="Times New Roman" w:hAnsi="Times New Roman"/>
        </w:rPr>
        <w:t>уча</w:t>
      </w:r>
      <w:r w:rsidR="00A91554" w:rsidRPr="00C61F44">
        <w:rPr>
          <w:rFonts w:ascii="Times New Roman" w:hAnsi="Times New Roman"/>
        </w:rPr>
        <w:t>щийся  обладает</w:t>
      </w:r>
      <w:r w:rsidRPr="00C61F44">
        <w:rPr>
          <w:rFonts w:ascii="Times New Roman" w:hAnsi="Times New Roman"/>
        </w:rPr>
        <w:t xml:space="preserve"> целым рядом ИКТ-компетентностей, полученных им вне </w:t>
      </w:r>
      <w:r w:rsidR="00914D52" w:rsidRPr="00C61F44">
        <w:rPr>
          <w:rFonts w:ascii="Times New Roman" w:hAnsi="Times New Roman"/>
        </w:rPr>
        <w:t>Учреждения</w:t>
      </w:r>
      <w:r w:rsidRPr="00C61F44">
        <w:rPr>
          <w:rFonts w:ascii="Times New Roman" w:hAnsi="Times New Roman"/>
        </w:rPr>
        <w:t xml:space="preserve">. В этом контексте важным направлением деятельности </w:t>
      </w:r>
      <w:r w:rsidR="00914D52" w:rsidRPr="00C61F44">
        <w:rPr>
          <w:rFonts w:ascii="Times New Roman" w:hAnsi="Times New Roman"/>
        </w:rPr>
        <w:t>Учреждения</w:t>
      </w:r>
      <w:r w:rsidRPr="00C61F44">
        <w:rPr>
          <w:rFonts w:ascii="Times New Roman" w:hAnsi="Times New Roman"/>
        </w:rPr>
        <w:t xml:space="preserve"> в сфере формирования ИКТ-компетенций становятся поддержка и развитие </w:t>
      </w:r>
      <w:r w:rsidR="00914D52" w:rsidRPr="00C61F44">
        <w:rPr>
          <w:rFonts w:ascii="Times New Roman" w:hAnsi="Times New Roman"/>
        </w:rPr>
        <w:t>уча</w:t>
      </w:r>
      <w:r w:rsidRPr="00C61F44">
        <w:rPr>
          <w:rFonts w:ascii="Times New Roman" w:hAnsi="Times New Roman"/>
        </w:rPr>
        <w:t xml:space="preserve">щегося. Данный подход имеет значение при определении планируемых результатов в сфере формирования ИКТ-компетенций. </w:t>
      </w:r>
    </w:p>
    <w:p w:rsidR="00B540EE" w:rsidRPr="00C61F44" w:rsidRDefault="00B46327"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О</w:t>
      </w:r>
      <w:r w:rsidR="00B540EE" w:rsidRPr="00C61F44">
        <w:rPr>
          <w:rFonts w:ascii="Times New Roman" w:hAnsi="Times New Roman"/>
        </w:rPr>
        <w:t>сновны</w:t>
      </w:r>
      <w:r w:rsidRPr="00C61F44">
        <w:rPr>
          <w:rFonts w:ascii="Times New Roman" w:hAnsi="Times New Roman"/>
        </w:rPr>
        <w:t>е</w:t>
      </w:r>
      <w:r w:rsidR="00B540EE" w:rsidRPr="00C61F44">
        <w:rPr>
          <w:rFonts w:ascii="Times New Roman" w:hAnsi="Times New Roman"/>
        </w:rPr>
        <w:t xml:space="preserve"> форм</w:t>
      </w:r>
      <w:r w:rsidRPr="00C61F44">
        <w:rPr>
          <w:rFonts w:ascii="Times New Roman" w:hAnsi="Times New Roman"/>
        </w:rPr>
        <w:t>ы</w:t>
      </w:r>
      <w:r w:rsidR="00B540EE" w:rsidRPr="00C61F44">
        <w:rPr>
          <w:rFonts w:ascii="Times New Roman" w:hAnsi="Times New Roman"/>
        </w:rPr>
        <w:t xml:space="preserve"> организации учебной деятельности по формированию ИКТ-компетенции</w:t>
      </w:r>
      <w:r w:rsidR="00693D43">
        <w:rPr>
          <w:rFonts w:ascii="Times New Roman" w:hAnsi="Times New Roman"/>
        </w:rPr>
        <w:t xml:space="preserve"> </w:t>
      </w:r>
      <w:r w:rsidR="00DA6287" w:rsidRPr="00C61F44">
        <w:rPr>
          <w:rFonts w:ascii="Times New Roman" w:hAnsi="Times New Roman"/>
        </w:rPr>
        <w:t>уча</w:t>
      </w:r>
      <w:r w:rsidR="00B540EE" w:rsidRPr="00C61F44">
        <w:rPr>
          <w:rFonts w:ascii="Times New Roman" w:hAnsi="Times New Roman"/>
        </w:rPr>
        <w:t>щихся</w:t>
      </w:r>
      <w:r w:rsidR="00693D43">
        <w:rPr>
          <w:rFonts w:ascii="Times New Roman" w:hAnsi="Times New Roman"/>
        </w:rPr>
        <w:t xml:space="preserve"> </w:t>
      </w:r>
      <w:r w:rsidR="00A91554" w:rsidRPr="00C61F44">
        <w:rPr>
          <w:rFonts w:ascii="Times New Roman" w:hAnsi="Times New Roman"/>
        </w:rPr>
        <w:t>включаю</w:t>
      </w:r>
      <w:r w:rsidR="00B540EE" w:rsidRPr="00C61F44">
        <w:rPr>
          <w:rFonts w:ascii="Times New Roman" w:hAnsi="Times New Roman"/>
        </w:rPr>
        <w:t>т:</w:t>
      </w:r>
    </w:p>
    <w:p w:rsidR="00B540EE" w:rsidRPr="00C61F44" w:rsidRDefault="00B540EE" w:rsidP="007A246E">
      <w:pPr>
        <w:pStyle w:val="a7"/>
        <w:widowControl w:val="0"/>
        <w:numPr>
          <w:ilvl w:val="0"/>
          <w:numId w:val="11"/>
        </w:numPr>
        <w:tabs>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уроки по информатике и другим предметам;</w:t>
      </w:r>
    </w:p>
    <w:p w:rsidR="00B540EE" w:rsidRPr="00C61F44" w:rsidRDefault="00B540EE" w:rsidP="007A246E">
      <w:pPr>
        <w:pStyle w:val="a7"/>
        <w:widowControl w:val="0"/>
        <w:numPr>
          <w:ilvl w:val="0"/>
          <w:numId w:val="11"/>
        </w:numPr>
        <w:tabs>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факультативы;</w:t>
      </w:r>
    </w:p>
    <w:p w:rsidR="00B540EE" w:rsidRPr="00C61F44" w:rsidRDefault="00B540EE" w:rsidP="007A246E">
      <w:pPr>
        <w:pStyle w:val="a7"/>
        <w:widowControl w:val="0"/>
        <w:numPr>
          <w:ilvl w:val="0"/>
          <w:numId w:val="11"/>
        </w:numPr>
        <w:tabs>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кружки;</w:t>
      </w:r>
    </w:p>
    <w:p w:rsidR="00B540EE" w:rsidRPr="00C61F44" w:rsidRDefault="00B540EE" w:rsidP="007A246E">
      <w:pPr>
        <w:pStyle w:val="a7"/>
        <w:widowControl w:val="0"/>
        <w:numPr>
          <w:ilvl w:val="0"/>
          <w:numId w:val="11"/>
        </w:numPr>
        <w:tabs>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интегративные межпредметные проекты;</w:t>
      </w:r>
    </w:p>
    <w:p w:rsidR="00B540EE" w:rsidRPr="00C61F44" w:rsidRDefault="00B540EE" w:rsidP="007A246E">
      <w:pPr>
        <w:pStyle w:val="a7"/>
        <w:widowControl w:val="0"/>
        <w:numPr>
          <w:ilvl w:val="0"/>
          <w:numId w:val="11"/>
        </w:numPr>
        <w:tabs>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внеурочные и внешкольные активности. </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Среди видов учебной деятельности, обеспечивающи</w:t>
      </w:r>
      <w:r w:rsidR="00914D52" w:rsidRPr="00C61F44">
        <w:rPr>
          <w:rFonts w:ascii="Times New Roman" w:hAnsi="Times New Roman"/>
        </w:rPr>
        <w:t>х формирование ИКТ-компетенции уча</w:t>
      </w:r>
      <w:r w:rsidRPr="00C61F44">
        <w:rPr>
          <w:rFonts w:ascii="Times New Roman" w:hAnsi="Times New Roman"/>
        </w:rPr>
        <w:t xml:space="preserve">щихся, можно выделить в том числе такие, как: </w:t>
      </w:r>
    </w:p>
    <w:p w:rsidR="00B540EE" w:rsidRPr="00C61F44" w:rsidRDefault="00B540EE" w:rsidP="007A246E">
      <w:pPr>
        <w:pStyle w:val="a7"/>
        <w:widowControl w:val="0"/>
        <w:numPr>
          <w:ilvl w:val="0"/>
          <w:numId w:val="11"/>
        </w:numPr>
        <w:tabs>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C61F44" w:rsidRDefault="00B540EE" w:rsidP="007A246E">
      <w:pPr>
        <w:pStyle w:val="a7"/>
        <w:widowControl w:val="0"/>
        <w:numPr>
          <w:ilvl w:val="0"/>
          <w:numId w:val="11"/>
        </w:numPr>
        <w:tabs>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создание и редактирование текстов; </w:t>
      </w:r>
    </w:p>
    <w:p w:rsidR="00B540EE" w:rsidRPr="00C61F44" w:rsidRDefault="00B540EE" w:rsidP="007A246E">
      <w:pPr>
        <w:pStyle w:val="a7"/>
        <w:widowControl w:val="0"/>
        <w:numPr>
          <w:ilvl w:val="0"/>
          <w:numId w:val="11"/>
        </w:numPr>
        <w:tabs>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создание и редактирование электронных таблиц; </w:t>
      </w:r>
    </w:p>
    <w:p w:rsidR="00B540EE" w:rsidRPr="00C61F44" w:rsidRDefault="00B540EE" w:rsidP="007A246E">
      <w:pPr>
        <w:pStyle w:val="a7"/>
        <w:widowControl w:val="0"/>
        <w:numPr>
          <w:ilvl w:val="0"/>
          <w:numId w:val="11"/>
        </w:numPr>
        <w:tabs>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C61F44" w:rsidRDefault="00B540EE" w:rsidP="007A246E">
      <w:pPr>
        <w:pStyle w:val="a7"/>
        <w:widowControl w:val="0"/>
        <w:numPr>
          <w:ilvl w:val="0"/>
          <w:numId w:val="11"/>
        </w:numPr>
        <w:tabs>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создание и редактирование презентаций; </w:t>
      </w:r>
    </w:p>
    <w:p w:rsidR="00B540EE" w:rsidRPr="00C61F44" w:rsidRDefault="00B540EE" w:rsidP="007A246E">
      <w:pPr>
        <w:pStyle w:val="a7"/>
        <w:widowControl w:val="0"/>
        <w:numPr>
          <w:ilvl w:val="0"/>
          <w:numId w:val="11"/>
        </w:numPr>
        <w:tabs>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lastRenderedPageBreak/>
        <w:t xml:space="preserve">создание и редактирование графики и фото; </w:t>
      </w:r>
    </w:p>
    <w:p w:rsidR="00B540EE" w:rsidRPr="00C61F44" w:rsidRDefault="00B540EE" w:rsidP="007A246E">
      <w:pPr>
        <w:pStyle w:val="a7"/>
        <w:widowControl w:val="0"/>
        <w:numPr>
          <w:ilvl w:val="0"/>
          <w:numId w:val="11"/>
        </w:numPr>
        <w:tabs>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создание и редактирование видео; </w:t>
      </w:r>
    </w:p>
    <w:p w:rsidR="00B540EE" w:rsidRPr="00C61F44" w:rsidRDefault="00B540EE" w:rsidP="007A246E">
      <w:pPr>
        <w:pStyle w:val="a7"/>
        <w:widowControl w:val="0"/>
        <w:numPr>
          <w:ilvl w:val="0"/>
          <w:numId w:val="11"/>
        </w:numPr>
        <w:tabs>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создание музыкальных и звуковых объектов; </w:t>
      </w:r>
    </w:p>
    <w:p w:rsidR="00B540EE" w:rsidRPr="00C61F44" w:rsidRDefault="00B540EE" w:rsidP="007A246E">
      <w:pPr>
        <w:pStyle w:val="a7"/>
        <w:widowControl w:val="0"/>
        <w:numPr>
          <w:ilvl w:val="0"/>
          <w:numId w:val="11"/>
        </w:numPr>
        <w:tabs>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поиск и анализ информации в Интернете; </w:t>
      </w:r>
    </w:p>
    <w:p w:rsidR="00B540EE" w:rsidRPr="00C61F44" w:rsidRDefault="00B540EE" w:rsidP="007A246E">
      <w:pPr>
        <w:pStyle w:val="a7"/>
        <w:widowControl w:val="0"/>
        <w:numPr>
          <w:ilvl w:val="0"/>
          <w:numId w:val="11"/>
        </w:numPr>
        <w:tabs>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моделирование, проектирование и управление; </w:t>
      </w:r>
    </w:p>
    <w:p w:rsidR="00B540EE" w:rsidRPr="00C61F44" w:rsidRDefault="00B540EE" w:rsidP="007A246E">
      <w:pPr>
        <w:pStyle w:val="a7"/>
        <w:widowControl w:val="0"/>
        <w:numPr>
          <w:ilvl w:val="0"/>
          <w:numId w:val="11"/>
        </w:numPr>
        <w:tabs>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математическая обработка и визуализация данных; </w:t>
      </w:r>
    </w:p>
    <w:p w:rsidR="00B540EE" w:rsidRPr="00C61F44" w:rsidRDefault="00B540EE" w:rsidP="007A246E">
      <w:pPr>
        <w:pStyle w:val="a7"/>
        <w:widowControl w:val="0"/>
        <w:numPr>
          <w:ilvl w:val="0"/>
          <w:numId w:val="11"/>
        </w:numPr>
        <w:tabs>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создание</w:t>
      </w:r>
      <w:r w:rsidR="00B46327" w:rsidRPr="00C61F44">
        <w:rPr>
          <w:rFonts w:ascii="Times New Roman" w:hAnsi="Times New Roman"/>
        </w:rPr>
        <w:t xml:space="preserve"> веб</w:t>
      </w:r>
      <w:r w:rsidRPr="00C61F44">
        <w:rPr>
          <w:rFonts w:ascii="Times New Roman" w:hAnsi="Times New Roman"/>
        </w:rPr>
        <w:t xml:space="preserve">-страниц и сайтов; </w:t>
      </w:r>
    </w:p>
    <w:p w:rsidR="00B540EE" w:rsidRPr="00C61F44" w:rsidRDefault="00B540EE" w:rsidP="007A246E">
      <w:pPr>
        <w:pStyle w:val="a7"/>
        <w:widowControl w:val="0"/>
        <w:numPr>
          <w:ilvl w:val="0"/>
          <w:numId w:val="11"/>
        </w:numPr>
        <w:tabs>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сетевая коммуникация между учениками и (или) учителем.</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Эффективное формирован</w:t>
      </w:r>
      <w:r w:rsidR="00A91554" w:rsidRPr="00C61F44">
        <w:rPr>
          <w:rFonts w:ascii="Times New Roman" w:hAnsi="Times New Roman"/>
        </w:rPr>
        <w:t>ие ИКТ-компетенции</w:t>
      </w:r>
      <w:r w:rsidR="00693D43">
        <w:rPr>
          <w:rFonts w:ascii="Times New Roman" w:hAnsi="Times New Roman"/>
        </w:rPr>
        <w:t xml:space="preserve"> </w:t>
      </w:r>
      <w:r w:rsidR="00914D52" w:rsidRPr="00C61F44">
        <w:rPr>
          <w:rFonts w:ascii="Times New Roman" w:hAnsi="Times New Roman"/>
        </w:rPr>
        <w:t>уча</w:t>
      </w:r>
      <w:r w:rsidR="00A91554" w:rsidRPr="00C61F44">
        <w:rPr>
          <w:rFonts w:ascii="Times New Roman" w:hAnsi="Times New Roman"/>
        </w:rPr>
        <w:t>щихся  обеспечивается</w:t>
      </w:r>
      <w:r w:rsidRPr="00C61F44">
        <w:rPr>
          <w:rFonts w:ascii="Times New Roman" w:hAnsi="Times New Roman"/>
        </w:rPr>
        <w:t xml:space="preserve"> усилиями </w:t>
      </w:r>
      <w:r w:rsidR="00693D43">
        <w:rPr>
          <w:rFonts w:ascii="Times New Roman" w:hAnsi="Times New Roman"/>
        </w:rPr>
        <w:t>учителя информ</w:t>
      </w:r>
      <w:r w:rsidR="00A91554" w:rsidRPr="00C61F44">
        <w:rPr>
          <w:rFonts w:ascii="Times New Roman" w:hAnsi="Times New Roman"/>
        </w:rPr>
        <w:t>атики.</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p>
    <w:p w:rsidR="00B540EE" w:rsidRPr="00C61F44" w:rsidRDefault="00667803" w:rsidP="00E31DB8">
      <w:pPr>
        <w:pStyle w:val="a7"/>
        <w:widowControl w:val="0"/>
        <w:tabs>
          <w:tab w:val="left" w:pos="567"/>
        </w:tabs>
        <w:spacing w:before="0" w:beforeAutospacing="0" w:after="0" w:afterAutospacing="0"/>
        <w:ind w:firstLine="567"/>
        <w:jc w:val="both"/>
        <w:rPr>
          <w:rFonts w:ascii="Times New Roman" w:hAnsi="Times New Roman"/>
          <w:b/>
        </w:rPr>
      </w:pPr>
      <w:r w:rsidRPr="00C61F44">
        <w:rPr>
          <w:rFonts w:ascii="Times New Roman" w:hAnsi="Times New Roman"/>
          <w:b/>
        </w:rPr>
        <w:t xml:space="preserve">2.1.7. </w:t>
      </w:r>
      <w:r w:rsidR="00B540EE" w:rsidRPr="00C61F44">
        <w:rPr>
          <w:rFonts w:ascii="Times New Roman" w:hAnsi="Times New Roman"/>
          <w:b/>
        </w:rPr>
        <w:t>Перечень и описание основных элементов ИКТ-компетенции и инструментов их использования</w:t>
      </w:r>
    </w:p>
    <w:p w:rsidR="00B540EE" w:rsidRPr="00C61F44" w:rsidRDefault="00B540EE" w:rsidP="00A42B54">
      <w:pPr>
        <w:pStyle w:val="a7"/>
        <w:widowControl w:val="0"/>
        <w:tabs>
          <w:tab w:val="left" w:pos="567"/>
        </w:tabs>
        <w:spacing w:before="0" w:beforeAutospacing="0" w:after="0" w:afterAutospacing="0"/>
        <w:ind w:firstLine="567"/>
        <w:jc w:val="both"/>
        <w:rPr>
          <w:rFonts w:ascii="Times New Roman" w:hAnsi="Times New Roman"/>
        </w:rPr>
      </w:pPr>
      <w:r w:rsidRPr="00C61F44">
        <w:rPr>
          <w:rFonts w:ascii="Times New Roman" w:hAnsi="Times New Roman"/>
          <w:b/>
          <w:bCs/>
          <w:iCs/>
        </w:rPr>
        <w:t>Обращение с устройствами ИКТ.</w:t>
      </w:r>
      <w:r w:rsidR="00693D43">
        <w:rPr>
          <w:rFonts w:ascii="Times New Roman" w:hAnsi="Times New Roman"/>
          <w:b/>
          <w:bCs/>
          <w:iCs/>
        </w:rPr>
        <w:t xml:space="preserve"> </w:t>
      </w:r>
      <w:r w:rsidRPr="00C61F44">
        <w:rPr>
          <w:rFonts w:ascii="Times New Roman" w:hAnsi="Times New Roman"/>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w:t>
      </w:r>
      <w:r w:rsidR="00DA6287" w:rsidRPr="00C61F44">
        <w:rPr>
          <w:rFonts w:ascii="Times New Roman" w:hAnsi="Times New Roman"/>
        </w:rPr>
        <w:t>Учреждения</w:t>
      </w:r>
      <w:r w:rsidRPr="00C61F44">
        <w:rPr>
          <w:rFonts w:ascii="Times New Roman" w:hAnsi="Times New Roman"/>
        </w:rPr>
        <w:t>,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C61F44" w:rsidRDefault="00B540EE" w:rsidP="00A42B54">
      <w:pPr>
        <w:pStyle w:val="a7"/>
        <w:widowControl w:val="0"/>
        <w:tabs>
          <w:tab w:val="left" w:pos="567"/>
        </w:tabs>
        <w:spacing w:before="0" w:beforeAutospacing="0" w:after="0" w:afterAutospacing="0"/>
        <w:ind w:firstLine="567"/>
        <w:jc w:val="both"/>
        <w:rPr>
          <w:rFonts w:ascii="Times New Roman" w:hAnsi="Times New Roman"/>
        </w:rPr>
      </w:pPr>
      <w:r w:rsidRPr="00C61F44">
        <w:rPr>
          <w:rFonts w:ascii="Times New Roman" w:hAnsi="Times New Roman"/>
          <w:b/>
          <w:bCs/>
          <w:iCs/>
        </w:rPr>
        <w:t>Фиксация и обработка изображений и звуков.</w:t>
      </w:r>
      <w:r w:rsidR="00693D43">
        <w:rPr>
          <w:rFonts w:ascii="Times New Roman" w:hAnsi="Times New Roman"/>
          <w:b/>
          <w:bCs/>
          <w:iCs/>
        </w:rPr>
        <w:t xml:space="preserve"> </w:t>
      </w:r>
      <w:r w:rsidRPr="00C61F44">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C61F44" w:rsidRDefault="00B540EE" w:rsidP="00A42B54">
      <w:pPr>
        <w:pStyle w:val="a7"/>
        <w:widowControl w:val="0"/>
        <w:tabs>
          <w:tab w:val="left" w:pos="567"/>
        </w:tabs>
        <w:spacing w:before="0" w:beforeAutospacing="0" w:after="0" w:afterAutospacing="0"/>
        <w:ind w:firstLine="567"/>
        <w:jc w:val="both"/>
        <w:rPr>
          <w:rFonts w:ascii="Times New Roman" w:hAnsi="Times New Roman"/>
        </w:rPr>
      </w:pPr>
      <w:r w:rsidRPr="00C61F44">
        <w:rPr>
          <w:rFonts w:ascii="Times New Roman" w:hAnsi="Times New Roman"/>
          <w:b/>
          <w:bCs/>
          <w:iCs/>
        </w:rPr>
        <w:t>Поиск и организация хранения информации.</w:t>
      </w:r>
      <w:r w:rsidR="00693D43">
        <w:rPr>
          <w:rFonts w:ascii="Times New Roman" w:hAnsi="Times New Roman"/>
          <w:b/>
          <w:bCs/>
          <w:iCs/>
        </w:rPr>
        <w:t xml:space="preserve"> </w:t>
      </w:r>
      <w:r w:rsidRPr="00C61F44">
        <w:rPr>
          <w:rFonts w:ascii="Times New Roman" w:hAnsi="Times New Roman"/>
        </w:rPr>
        <w:t xml:space="preserve">Использование приемов поиска информации на персональном компьютере, в информационной среде </w:t>
      </w:r>
      <w:r w:rsidR="00DA6287" w:rsidRPr="00C61F44">
        <w:rPr>
          <w:rFonts w:ascii="Times New Roman" w:hAnsi="Times New Roman"/>
        </w:rPr>
        <w:t>Учреждения</w:t>
      </w:r>
      <w:r w:rsidRPr="00C61F44">
        <w:rPr>
          <w:rFonts w:ascii="Times New Roman" w:hAnsi="Times New Roman"/>
        </w:rPr>
        <w:t xml:space="preserve"> и в образовательном пространстве; использование различных приемов поиска информации в </w:t>
      </w:r>
      <w:r w:rsidR="00B46327" w:rsidRPr="00C61F44">
        <w:rPr>
          <w:rFonts w:ascii="Times New Roman" w:hAnsi="Times New Roman"/>
        </w:rPr>
        <w:t xml:space="preserve">сети </w:t>
      </w:r>
      <w:r w:rsidRPr="00C61F44">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C61F44">
        <w:rPr>
          <w:rFonts w:ascii="Times New Roman" w:hAnsi="Times New Roman"/>
        </w:rPr>
        <w:t xml:space="preserve">сети </w:t>
      </w:r>
      <w:r w:rsidRPr="00C61F44">
        <w:rPr>
          <w:rFonts w:ascii="Times New Roman" w:hAnsi="Times New Roman"/>
        </w:rPr>
        <w:t>Интернет.</w:t>
      </w:r>
    </w:p>
    <w:p w:rsidR="00B540EE" w:rsidRPr="00C61F44" w:rsidRDefault="00B540EE" w:rsidP="00A42B54">
      <w:pPr>
        <w:pStyle w:val="a7"/>
        <w:widowControl w:val="0"/>
        <w:tabs>
          <w:tab w:val="left" w:pos="567"/>
        </w:tabs>
        <w:spacing w:before="0" w:beforeAutospacing="0" w:after="0" w:afterAutospacing="0"/>
        <w:ind w:firstLine="567"/>
        <w:jc w:val="both"/>
        <w:rPr>
          <w:rFonts w:ascii="Times New Roman" w:hAnsi="Times New Roman"/>
        </w:rPr>
      </w:pPr>
      <w:r w:rsidRPr="00C61F44">
        <w:rPr>
          <w:rFonts w:ascii="Times New Roman" w:hAnsi="Times New Roman"/>
          <w:b/>
          <w:bCs/>
          <w:iCs/>
        </w:rPr>
        <w:lastRenderedPageBreak/>
        <w:t>Создание письменных сообщений.</w:t>
      </w:r>
      <w:r w:rsidR="00693D43">
        <w:rPr>
          <w:rFonts w:ascii="Times New Roman" w:hAnsi="Times New Roman"/>
          <w:b/>
          <w:bCs/>
          <w:iCs/>
        </w:rPr>
        <w:t xml:space="preserve"> </w:t>
      </w:r>
      <w:r w:rsidRPr="00C61F44">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C61F44" w:rsidRDefault="00B540EE" w:rsidP="00A42B54">
      <w:pPr>
        <w:pStyle w:val="a7"/>
        <w:widowControl w:val="0"/>
        <w:tabs>
          <w:tab w:val="left" w:pos="567"/>
        </w:tabs>
        <w:spacing w:before="0" w:beforeAutospacing="0" w:after="0" w:afterAutospacing="0"/>
        <w:ind w:firstLine="567"/>
        <w:jc w:val="both"/>
        <w:rPr>
          <w:rFonts w:ascii="Times New Roman" w:hAnsi="Times New Roman"/>
        </w:rPr>
      </w:pPr>
      <w:r w:rsidRPr="00C61F44">
        <w:rPr>
          <w:rFonts w:ascii="Times New Roman" w:hAnsi="Times New Roman"/>
          <w:b/>
          <w:bCs/>
          <w:iCs/>
        </w:rPr>
        <w:t>Создание графических объектов.</w:t>
      </w:r>
      <w:r w:rsidR="00693D43">
        <w:rPr>
          <w:rFonts w:ascii="Times New Roman" w:hAnsi="Times New Roman"/>
          <w:b/>
          <w:bCs/>
          <w:iCs/>
        </w:rPr>
        <w:t xml:space="preserve"> </w:t>
      </w:r>
      <w:r w:rsidRPr="00C61F44">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C61F44" w:rsidRDefault="00B540EE" w:rsidP="00A42B54">
      <w:pPr>
        <w:pStyle w:val="a7"/>
        <w:widowControl w:val="0"/>
        <w:tabs>
          <w:tab w:val="left" w:pos="567"/>
        </w:tabs>
        <w:spacing w:before="0" w:beforeAutospacing="0" w:after="0" w:afterAutospacing="0"/>
        <w:ind w:firstLine="567"/>
        <w:jc w:val="both"/>
        <w:rPr>
          <w:rFonts w:ascii="Times New Roman" w:hAnsi="Times New Roman"/>
        </w:rPr>
      </w:pPr>
      <w:r w:rsidRPr="00C61F44">
        <w:rPr>
          <w:rFonts w:ascii="Times New Roman" w:hAnsi="Times New Roman"/>
          <w:b/>
          <w:bCs/>
          <w:iCs/>
        </w:rPr>
        <w:t>Создание музыкальных и звуковых объектов.</w:t>
      </w:r>
      <w:r w:rsidR="00693D43">
        <w:rPr>
          <w:rFonts w:ascii="Times New Roman" w:hAnsi="Times New Roman"/>
          <w:b/>
          <w:bCs/>
          <w:iCs/>
        </w:rPr>
        <w:t xml:space="preserve"> </w:t>
      </w:r>
      <w:r w:rsidRPr="00C61F44">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C61F44" w:rsidRDefault="00B540EE" w:rsidP="00A42B54">
      <w:pPr>
        <w:pStyle w:val="a7"/>
        <w:widowControl w:val="0"/>
        <w:tabs>
          <w:tab w:val="left" w:pos="567"/>
        </w:tabs>
        <w:spacing w:before="0" w:beforeAutospacing="0" w:after="0" w:afterAutospacing="0"/>
        <w:ind w:firstLine="567"/>
        <w:jc w:val="both"/>
        <w:rPr>
          <w:rFonts w:ascii="Times New Roman" w:hAnsi="Times New Roman"/>
        </w:rPr>
      </w:pPr>
      <w:r w:rsidRPr="00C61F44">
        <w:rPr>
          <w:rFonts w:ascii="Times New Roman" w:hAnsi="Times New Roman"/>
          <w:b/>
          <w:bCs/>
          <w:iCs/>
        </w:rPr>
        <w:t>Восприятие, использование и создание гипертекстовых и мультимедийных информационных объектов.</w:t>
      </w:r>
      <w:r w:rsidR="00693D43">
        <w:rPr>
          <w:rFonts w:ascii="Times New Roman" w:hAnsi="Times New Roman"/>
          <w:b/>
          <w:bCs/>
          <w:iCs/>
        </w:rPr>
        <w:t xml:space="preserve"> </w:t>
      </w:r>
      <w:r w:rsidRPr="00C61F44">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C61F44" w:rsidRDefault="00B540EE" w:rsidP="00A42B54">
      <w:pPr>
        <w:pStyle w:val="a7"/>
        <w:widowControl w:val="0"/>
        <w:tabs>
          <w:tab w:val="left" w:pos="567"/>
        </w:tabs>
        <w:spacing w:before="0" w:beforeAutospacing="0" w:after="0" w:afterAutospacing="0"/>
        <w:ind w:firstLine="567"/>
        <w:jc w:val="both"/>
        <w:rPr>
          <w:rFonts w:ascii="Times New Roman" w:hAnsi="Times New Roman"/>
        </w:rPr>
      </w:pPr>
      <w:r w:rsidRPr="00C61F44">
        <w:rPr>
          <w:rFonts w:ascii="Times New Roman" w:hAnsi="Times New Roman"/>
          <w:b/>
          <w:bCs/>
          <w:iCs/>
        </w:rPr>
        <w:t>Анализ информации, математическая обработка данных в исследовании.</w:t>
      </w:r>
      <w:r w:rsidR="00693D43">
        <w:rPr>
          <w:rFonts w:ascii="Times New Roman" w:hAnsi="Times New Roman"/>
          <w:b/>
          <w:bCs/>
          <w:iCs/>
        </w:rPr>
        <w:t xml:space="preserve"> </w:t>
      </w:r>
      <w:r w:rsidRPr="00C61F44">
        <w:rPr>
          <w:rFonts w:ascii="Times New Roman" w:hAnsi="Times New Roman"/>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w:t>
      </w:r>
      <w:r w:rsidRPr="00C61F44">
        <w:rPr>
          <w:rFonts w:ascii="Times New Roman" w:hAnsi="Times New Roman"/>
        </w:rPr>
        <w:lastRenderedPageBreak/>
        <w:t>естественным наукам, математике и информатике; анализ результатов своей деятельности и затрачиваемых ресурсов.</w:t>
      </w:r>
    </w:p>
    <w:p w:rsidR="00B540EE" w:rsidRPr="00C61F44" w:rsidRDefault="00B540EE" w:rsidP="00A42B54">
      <w:pPr>
        <w:pStyle w:val="a7"/>
        <w:widowControl w:val="0"/>
        <w:tabs>
          <w:tab w:val="left" w:pos="567"/>
        </w:tabs>
        <w:spacing w:before="0" w:beforeAutospacing="0" w:after="0" w:afterAutospacing="0"/>
        <w:ind w:firstLine="567"/>
        <w:jc w:val="both"/>
        <w:rPr>
          <w:rFonts w:ascii="Times New Roman" w:hAnsi="Times New Roman"/>
        </w:rPr>
      </w:pPr>
      <w:r w:rsidRPr="00C61F44">
        <w:rPr>
          <w:rFonts w:ascii="Times New Roman" w:hAnsi="Times New Roman"/>
          <w:b/>
          <w:bCs/>
          <w:iCs/>
        </w:rPr>
        <w:t>Моделирование, проектирование и управление.</w:t>
      </w:r>
      <w:r w:rsidR="00693D43">
        <w:rPr>
          <w:rFonts w:ascii="Times New Roman" w:hAnsi="Times New Roman"/>
          <w:b/>
          <w:bCs/>
          <w:iCs/>
        </w:rPr>
        <w:t xml:space="preserve"> </w:t>
      </w:r>
      <w:r w:rsidRPr="00C61F44">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C61F44" w:rsidRDefault="00B540EE" w:rsidP="00A42B54">
      <w:pPr>
        <w:pStyle w:val="a7"/>
        <w:widowControl w:val="0"/>
        <w:tabs>
          <w:tab w:val="left" w:pos="567"/>
        </w:tabs>
        <w:spacing w:before="0" w:beforeAutospacing="0" w:after="0" w:afterAutospacing="0"/>
        <w:ind w:firstLine="567"/>
        <w:jc w:val="both"/>
        <w:rPr>
          <w:rFonts w:ascii="Times New Roman" w:hAnsi="Times New Roman"/>
        </w:rPr>
      </w:pPr>
      <w:r w:rsidRPr="00C61F44">
        <w:rPr>
          <w:rFonts w:ascii="Times New Roman" w:hAnsi="Times New Roman"/>
          <w:b/>
          <w:bCs/>
          <w:iCs/>
        </w:rPr>
        <w:t>Коммуникация и социальное взаимодействие.</w:t>
      </w:r>
      <w:r w:rsidR="00693D43">
        <w:rPr>
          <w:rFonts w:ascii="Times New Roman" w:hAnsi="Times New Roman"/>
          <w:b/>
          <w:bCs/>
          <w:iCs/>
        </w:rPr>
        <w:t xml:space="preserve"> </w:t>
      </w:r>
      <w:r w:rsidRPr="00C61F44">
        <w:rPr>
          <w:rFonts w:ascii="Times New Roman" w:hAnsi="Times New Roman"/>
        </w:rPr>
        <w:t xml:space="preserve">Осуществление образовательного взаимодействия в информационном пространстве </w:t>
      </w:r>
      <w:r w:rsidR="00DA6287" w:rsidRPr="00C61F44">
        <w:rPr>
          <w:rFonts w:ascii="Times New Roman" w:hAnsi="Times New Roman"/>
        </w:rPr>
        <w:t>Учреждения</w:t>
      </w:r>
      <w:r w:rsidRPr="00C61F44">
        <w:rPr>
          <w:rFonts w:ascii="Times New Roman" w:hAnsi="Times New Roman"/>
        </w:rPr>
        <w:t xml:space="preserve">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C61F44" w:rsidRDefault="00B540EE" w:rsidP="00A42B54">
      <w:pPr>
        <w:pStyle w:val="a7"/>
        <w:widowControl w:val="0"/>
        <w:tabs>
          <w:tab w:val="left" w:pos="567"/>
        </w:tabs>
        <w:spacing w:before="0" w:beforeAutospacing="0" w:after="0" w:afterAutospacing="0"/>
        <w:ind w:firstLine="567"/>
        <w:jc w:val="both"/>
        <w:rPr>
          <w:rFonts w:ascii="Times New Roman" w:hAnsi="Times New Roman"/>
        </w:rPr>
      </w:pPr>
      <w:r w:rsidRPr="00C61F44">
        <w:rPr>
          <w:rFonts w:ascii="Times New Roman" w:hAnsi="Times New Roman"/>
          <w:b/>
          <w:bCs/>
          <w:iCs/>
        </w:rPr>
        <w:t>Информационная безопасность.</w:t>
      </w:r>
      <w:r w:rsidRPr="00C61F44">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C61F44" w:rsidRDefault="00B540EE" w:rsidP="00CA7C17">
      <w:pPr>
        <w:pStyle w:val="a7"/>
        <w:widowControl w:val="0"/>
        <w:tabs>
          <w:tab w:val="left" w:pos="567"/>
        </w:tabs>
        <w:spacing w:before="0" w:beforeAutospacing="0" w:after="0" w:afterAutospacing="0"/>
        <w:ind w:firstLine="709"/>
        <w:jc w:val="both"/>
        <w:rPr>
          <w:rFonts w:ascii="Times New Roman" w:hAnsi="Times New Roman"/>
        </w:rPr>
      </w:pPr>
    </w:p>
    <w:p w:rsidR="00B540EE" w:rsidRPr="00C61F44" w:rsidRDefault="00667803" w:rsidP="00E31DB8">
      <w:pPr>
        <w:pStyle w:val="a7"/>
        <w:widowControl w:val="0"/>
        <w:tabs>
          <w:tab w:val="left" w:pos="567"/>
        </w:tabs>
        <w:spacing w:before="0" w:beforeAutospacing="0" w:after="0" w:afterAutospacing="0"/>
        <w:ind w:firstLine="567"/>
        <w:jc w:val="both"/>
        <w:rPr>
          <w:rFonts w:ascii="Times New Roman" w:hAnsi="Times New Roman"/>
          <w:b/>
        </w:rPr>
      </w:pPr>
      <w:r w:rsidRPr="00C61F44">
        <w:rPr>
          <w:rFonts w:ascii="Times New Roman" w:hAnsi="Times New Roman"/>
          <w:b/>
        </w:rPr>
        <w:t xml:space="preserve">2.1.8. </w:t>
      </w:r>
      <w:r w:rsidR="00B540EE" w:rsidRPr="00C61F44">
        <w:rPr>
          <w:rFonts w:ascii="Times New Roman" w:hAnsi="Times New Roman"/>
          <w:b/>
        </w:rPr>
        <w:t>Планируемые результаты формиров</w:t>
      </w:r>
      <w:r w:rsidR="00DA6287" w:rsidRPr="00C61F44">
        <w:rPr>
          <w:rFonts w:ascii="Times New Roman" w:hAnsi="Times New Roman"/>
          <w:b/>
        </w:rPr>
        <w:t>ания и развития компетентности уча</w:t>
      </w:r>
      <w:r w:rsidR="00B540EE" w:rsidRPr="00C61F44">
        <w:rPr>
          <w:rFonts w:ascii="Times New Roman" w:hAnsi="Times New Roman"/>
          <w:b/>
        </w:rPr>
        <w:t>щихся в области использования</w:t>
      </w:r>
      <w:r w:rsidR="00693D43">
        <w:rPr>
          <w:rFonts w:ascii="Times New Roman" w:hAnsi="Times New Roman"/>
          <w:b/>
        </w:rPr>
        <w:t xml:space="preserve"> </w:t>
      </w:r>
      <w:r w:rsidR="00B46327" w:rsidRPr="00C61F44">
        <w:rPr>
          <w:rFonts w:ascii="Times New Roman" w:hAnsi="Times New Roman"/>
          <w:b/>
        </w:rPr>
        <w:t>информационно-коммуникационных технологий</w:t>
      </w:r>
      <w:r w:rsidR="00F24EB6">
        <w:rPr>
          <w:rFonts w:ascii="Times New Roman" w:hAnsi="Times New Roman"/>
          <w:b/>
        </w:rPr>
        <w:t>, подготовки индивидуального проекта.</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 xml:space="preserve">Представленные планируемые результаты развития компетентности </w:t>
      </w:r>
      <w:r w:rsidR="00DA6287" w:rsidRPr="00C61F44">
        <w:rPr>
          <w:rFonts w:ascii="Times New Roman" w:hAnsi="Times New Roman"/>
        </w:rPr>
        <w:t>уча</w:t>
      </w:r>
      <w:r w:rsidRPr="00C61F44">
        <w:rPr>
          <w:rFonts w:ascii="Times New Roman" w:hAnsi="Times New Roman"/>
        </w:rPr>
        <w:t xml:space="preserve">щихся в области использования ИКТ учитывают существующие знания и компетенции, полученные </w:t>
      </w:r>
      <w:r w:rsidR="00DA6287" w:rsidRPr="00C61F44">
        <w:rPr>
          <w:rFonts w:ascii="Times New Roman" w:hAnsi="Times New Roman"/>
        </w:rPr>
        <w:t>уча</w:t>
      </w:r>
      <w:r w:rsidRPr="00C61F44">
        <w:rPr>
          <w:rFonts w:ascii="Times New Roman" w:hAnsi="Times New Roman"/>
        </w:rPr>
        <w:t xml:space="preserve">щимися вне </w:t>
      </w:r>
      <w:r w:rsidR="00DA6287" w:rsidRPr="00C61F44">
        <w:rPr>
          <w:rFonts w:ascii="Times New Roman" w:hAnsi="Times New Roman"/>
        </w:rPr>
        <w:t>Учреждения</w:t>
      </w:r>
      <w:r w:rsidRPr="00C61F44">
        <w:rPr>
          <w:rFonts w:ascii="Times New Roman" w:hAnsi="Times New Roman"/>
        </w:rPr>
        <w:t>.</w:t>
      </w:r>
    </w:p>
    <w:p w:rsidR="00B540EE" w:rsidRPr="00C61F44" w:rsidRDefault="00B540EE" w:rsidP="00A42B54">
      <w:pPr>
        <w:pStyle w:val="2"/>
        <w:tabs>
          <w:tab w:val="left" w:pos="567"/>
          <w:tab w:val="left" w:pos="851"/>
        </w:tabs>
        <w:spacing w:line="240" w:lineRule="auto"/>
        <w:ind w:firstLine="567"/>
        <w:rPr>
          <w:sz w:val="24"/>
          <w:szCs w:val="24"/>
        </w:rPr>
      </w:pPr>
      <w:bookmarkStart w:id="106" w:name="_Toc405145662"/>
      <w:bookmarkStart w:id="107" w:name="_Toc406059005"/>
      <w:bookmarkStart w:id="108" w:name="_Toc409682184"/>
      <w:bookmarkStart w:id="109" w:name="_Toc409691658"/>
      <w:bookmarkStart w:id="110" w:name="_Toc410653982"/>
      <w:bookmarkStart w:id="111" w:name="_Toc410702986"/>
      <w:bookmarkStart w:id="112" w:name="_Toc284662742"/>
      <w:bookmarkStart w:id="113" w:name="_Toc284663368"/>
      <w:bookmarkStart w:id="114" w:name="_Toc414553168"/>
      <w:r w:rsidRPr="00C61F44">
        <w:rPr>
          <w:b w:val="0"/>
          <w:sz w:val="24"/>
          <w:szCs w:val="24"/>
        </w:rPr>
        <w:t xml:space="preserve">В рамках направления </w:t>
      </w:r>
      <w:r w:rsidR="00B46327" w:rsidRPr="00C61F44">
        <w:rPr>
          <w:b w:val="0"/>
          <w:sz w:val="24"/>
          <w:szCs w:val="24"/>
        </w:rPr>
        <w:t>«О</w:t>
      </w:r>
      <w:r w:rsidRPr="00C61F44">
        <w:rPr>
          <w:b w:val="0"/>
          <w:sz w:val="24"/>
          <w:szCs w:val="24"/>
        </w:rPr>
        <w:t>бращение с устройствами ИКТ</w:t>
      </w:r>
      <w:r w:rsidR="00B46327" w:rsidRPr="00C61F44">
        <w:rPr>
          <w:b w:val="0"/>
          <w:sz w:val="24"/>
          <w:szCs w:val="24"/>
        </w:rPr>
        <w:t>»</w:t>
      </w:r>
      <w:r w:rsidRPr="00C61F44">
        <w:rPr>
          <w:b w:val="0"/>
          <w:sz w:val="24"/>
          <w:szCs w:val="24"/>
        </w:rPr>
        <w:t xml:space="preserve"> в качестве основных планируемых результатов</w:t>
      </w:r>
      <w:r w:rsidR="00A91554" w:rsidRPr="00C61F44">
        <w:rPr>
          <w:b w:val="0"/>
          <w:sz w:val="24"/>
          <w:szCs w:val="24"/>
        </w:rPr>
        <w:t xml:space="preserve"> выступает</w:t>
      </w:r>
      <w:r w:rsidR="00DA6287" w:rsidRPr="00C61F44">
        <w:rPr>
          <w:b w:val="0"/>
          <w:sz w:val="24"/>
          <w:szCs w:val="24"/>
        </w:rPr>
        <w:t xml:space="preserve"> следующий список того, что уча</w:t>
      </w:r>
      <w:r w:rsidRPr="00C61F44">
        <w:rPr>
          <w:b w:val="0"/>
          <w:sz w:val="24"/>
          <w:szCs w:val="24"/>
        </w:rPr>
        <w:t>щийся сможет:</w:t>
      </w:r>
      <w:bookmarkEnd w:id="106"/>
      <w:bookmarkEnd w:id="107"/>
      <w:bookmarkEnd w:id="108"/>
      <w:bookmarkEnd w:id="109"/>
      <w:bookmarkEnd w:id="110"/>
      <w:bookmarkEnd w:id="111"/>
      <w:bookmarkEnd w:id="112"/>
      <w:bookmarkEnd w:id="113"/>
      <w:bookmarkEnd w:id="114"/>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осуществлять информационное подключение к локальной сети и глобальной сети Интернет;</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получать информацию о характеристиках компьютера;</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входить в информационную среду </w:t>
      </w:r>
      <w:r w:rsidR="00DA6287" w:rsidRPr="00C61F44">
        <w:rPr>
          <w:rFonts w:ascii="Times New Roman" w:hAnsi="Times New Roman"/>
        </w:rPr>
        <w:t>Учреждения</w:t>
      </w:r>
      <w:r w:rsidRPr="00C61F44">
        <w:rPr>
          <w:rFonts w:ascii="Times New Roman" w:hAnsi="Times New Roman"/>
        </w:rPr>
        <w:t xml:space="preserve">, в том числе через </w:t>
      </w:r>
      <w:r w:rsidR="00B46327" w:rsidRPr="00C61F44">
        <w:rPr>
          <w:rFonts w:ascii="Times New Roman" w:hAnsi="Times New Roman"/>
        </w:rPr>
        <w:t xml:space="preserve">сеть </w:t>
      </w:r>
      <w:r w:rsidRPr="00C61F44">
        <w:rPr>
          <w:rFonts w:ascii="Times New Roman" w:hAnsi="Times New Roman"/>
        </w:rPr>
        <w:t>Интернет, размещать в информационной среде различные информационные объекты;</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C61F44" w:rsidRDefault="00731D9E" w:rsidP="00A42B54">
      <w:pPr>
        <w:pStyle w:val="2"/>
        <w:tabs>
          <w:tab w:val="left" w:pos="567"/>
          <w:tab w:val="left" w:pos="851"/>
        </w:tabs>
        <w:spacing w:line="240" w:lineRule="auto"/>
        <w:ind w:firstLine="567"/>
        <w:rPr>
          <w:sz w:val="24"/>
          <w:szCs w:val="24"/>
        </w:rPr>
      </w:pPr>
      <w:bookmarkStart w:id="115" w:name="_Toc405145663"/>
      <w:bookmarkStart w:id="116" w:name="_Toc406059006"/>
      <w:bookmarkStart w:id="117" w:name="_Toc409682185"/>
      <w:bookmarkStart w:id="118" w:name="_Toc409691659"/>
      <w:bookmarkStart w:id="119" w:name="_Toc410653983"/>
      <w:bookmarkStart w:id="120" w:name="_Toc410702987"/>
      <w:r w:rsidRPr="00C61F44">
        <w:rPr>
          <w:b w:val="0"/>
          <w:sz w:val="24"/>
          <w:szCs w:val="24"/>
        </w:rPr>
        <w:tab/>
      </w:r>
      <w:bookmarkStart w:id="121" w:name="_Toc284662743"/>
      <w:bookmarkStart w:id="122" w:name="_Toc284663369"/>
      <w:bookmarkStart w:id="123" w:name="_Toc414553169"/>
      <w:r w:rsidR="00B540EE" w:rsidRPr="00C61F44">
        <w:rPr>
          <w:b w:val="0"/>
          <w:sz w:val="24"/>
          <w:szCs w:val="24"/>
        </w:rPr>
        <w:t xml:space="preserve">В рамках направления «Фиксация и обработка изображений и звуков» в качестве основных планируемых результатов </w:t>
      </w:r>
      <w:r w:rsidR="00A91554" w:rsidRPr="00C61F44">
        <w:rPr>
          <w:b w:val="0"/>
          <w:sz w:val="24"/>
          <w:szCs w:val="24"/>
        </w:rPr>
        <w:t xml:space="preserve">выступает </w:t>
      </w:r>
      <w:r w:rsidR="00B540EE" w:rsidRPr="00C61F44">
        <w:rPr>
          <w:b w:val="0"/>
          <w:sz w:val="24"/>
          <w:szCs w:val="24"/>
        </w:rPr>
        <w:t xml:space="preserve">список того, что </w:t>
      </w:r>
      <w:r w:rsidR="00DA6287" w:rsidRPr="00C61F44">
        <w:rPr>
          <w:b w:val="0"/>
          <w:sz w:val="24"/>
          <w:szCs w:val="24"/>
        </w:rPr>
        <w:t>уча</w:t>
      </w:r>
      <w:r w:rsidR="00B540EE" w:rsidRPr="00C61F44">
        <w:rPr>
          <w:b w:val="0"/>
          <w:sz w:val="24"/>
          <w:szCs w:val="24"/>
        </w:rPr>
        <w:t>щийся сможет:</w:t>
      </w:r>
      <w:bookmarkEnd w:id="115"/>
      <w:bookmarkEnd w:id="116"/>
      <w:bookmarkEnd w:id="117"/>
      <w:bookmarkEnd w:id="118"/>
      <w:bookmarkEnd w:id="119"/>
      <w:bookmarkEnd w:id="120"/>
      <w:bookmarkEnd w:id="121"/>
      <w:bookmarkEnd w:id="122"/>
      <w:bookmarkEnd w:id="123"/>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создавать презентации на основе цифровых фотографий;</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проводить обработку цифровых звукозаписей с использованием возможностей </w:t>
      </w:r>
      <w:r w:rsidRPr="00C61F44">
        <w:rPr>
          <w:rFonts w:ascii="Times New Roman" w:hAnsi="Times New Roman"/>
        </w:rPr>
        <w:lastRenderedPageBreak/>
        <w:t>специальных компьютерных инструментов;</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C61F44" w:rsidRDefault="00B540EE" w:rsidP="00A42B54">
      <w:pPr>
        <w:pStyle w:val="2"/>
        <w:tabs>
          <w:tab w:val="left" w:pos="567"/>
          <w:tab w:val="left" w:pos="851"/>
        </w:tabs>
        <w:spacing w:line="240" w:lineRule="auto"/>
        <w:ind w:firstLine="567"/>
        <w:rPr>
          <w:sz w:val="24"/>
          <w:szCs w:val="24"/>
        </w:rPr>
      </w:pPr>
      <w:bookmarkStart w:id="124" w:name="_Toc405145664"/>
      <w:bookmarkStart w:id="125" w:name="_Toc406059007"/>
      <w:bookmarkStart w:id="126" w:name="_Toc409682186"/>
      <w:bookmarkStart w:id="127" w:name="_Toc409691660"/>
      <w:bookmarkStart w:id="128" w:name="_Toc410653984"/>
      <w:bookmarkStart w:id="129" w:name="_Toc410702988"/>
      <w:bookmarkStart w:id="130" w:name="_Toc284662744"/>
      <w:bookmarkStart w:id="131" w:name="_Toc284663370"/>
      <w:bookmarkStart w:id="132" w:name="_Toc414553170"/>
      <w:r w:rsidRPr="00C61F44">
        <w:rPr>
          <w:b w:val="0"/>
          <w:sz w:val="24"/>
          <w:szCs w:val="24"/>
        </w:rPr>
        <w:t xml:space="preserve">В рамках направления «Поиск и организация хранения информации» в качестве основных планируемых результатов </w:t>
      </w:r>
      <w:r w:rsidR="00A91554" w:rsidRPr="00C61F44">
        <w:rPr>
          <w:b w:val="0"/>
          <w:sz w:val="24"/>
          <w:szCs w:val="24"/>
        </w:rPr>
        <w:t>выступает</w:t>
      </w:r>
      <w:r w:rsidRPr="00C61F44">
        <w:rPr>
          <w:b w:val="0"/>
          <w:sz w:val="24"/>
          <w:szCs w:val="24"/>
        </w:rPr>
        <w:t xml:space="preserve"> список того, что </w:t>
      </w:r>
      <w:r w:rsidR="00DA6287" w:rsidRPr="00C61F44">
        <w:rPr>
          <w:b w:val="0"/>
          <w:sz w:val="24"/>
          <w:szCs w:val="24"/>
        </w:rPr>
        <w:t>уча</w:t>
      </w:r>
      <w:r w:rsidRPr="00C61F44">
        <w:rPr>
          <w:b w:val="0"/>
          <w:sz w:val="24"/>
          <w:szCs w:val="24"/>
        </w:rPr>
        <w:t>щийся сможет:</w:t>
      </w:r>
      <w:bookmarkEnd w:id="124"/>
      <w:bookmarkEnd w:id="125"/>
      <w:bookmarkEnd w:id="126"/>
      <w:bookmarkEnd w:id="127"/>
      <w:bookmarkEnd w:id="128"/>
      <w:bookmarkEnd w:id="129"/>
      <w:bookmarkEnd w:id="130"/>
      <w:bookmarkEnd w:id="131"/>
      <w:bookmarkEnd w:id="132"/>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использовать различные приемы поиска информации в </w:t>
      </w:r>
      <w:r w:rsidR="00B46327" w:rsidRPr="00C61F44">
        <w:rPr>
          <w:rFonts w:ascii="Times New Roman" w:hAnsi="Times New Roman"/>
        </w:rPr>
        <w:t xml:space="preserve">сети </w:t>
      </w:r>
      <w:r w:rsidRPr="00C61F44">
        <w:rPr>
          <w:rFonts w:ascii="Times New Roman" w:hAnsi="Times New Roman"/>
        </w:rPr>
        <w:t>Интернет (поисковые системы, справочные разделы, предметные рубрики);</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C61F44" w:rsidRDefault="00731D9E" w:rsidP="00A42B54">
      <w:pPr>
        <w:pStyle w:val="2"/>
        <w:tabs>
          <w:tab w:val="left" w:pos="567"/>
          <w:tab w:val="left" w:pos="851"/>
        </w:tabs>
        <w:spacing w:line="240" w:lineRule="auto"/>
        <w:ind w:firstLine="567"/>
        <w:rPr>
          <w:sz w:val="24"/>
          <w:szCs w:val="24"/>
        </w:rPr>
      </w:pPr>
      <w:bookmarkStart w:id="133" w:name="_Toc405145665"/>
      <w:bookmarkStart w:id="134" w:name="_Toc406059008"/>
      <w:bookmarkStart w:id="135" w:name="_Toc409682187"/>
      <w:bookmarkStart w:id="136" w:name="_Toc409691661"/>
      <w:bookmarkStart w:id="137" w:name="_Toc410653985"/>
      <w:bookmarkStart w:id="138" w:name="_Toc410702989"/>
      <w:r w:rsidRPr="00C61F44">
        <w:rPr>
          <w:b w:val="0"/>
          <w:sz w:val="24"/>
          <w:szCs w:val="24"/>
        </w:rPr>
        <w:tab/>
      </w:r>
      <w:bookmarkStart w:id="139" w:name="_Toc284662745"/>
      <w:bookmarkStart w:id="140" w:name="_Toc284663371"/>
      <w:bookmarkStart w:id="141" w:name="_Toc414553171"/>
      <w:r w:rsidR="00B540EE" w:rsidRPr="00C61F44">
        <w:rPr>
          <w:b w:val="0"/>
          <w:sz w:val="24"/>
          <w:szCs w:val="24"/>
        </w:rPr>
        <w:t xml:space="preserve">В рамках направления «Создание письменных сообщений» в качестве основных планируемых результатов </w:t>
      </w:r>
      <w:r w:rsidR="00A91554" w:rsidRPr="00C61F44">
        <w:rPr>
          <w:b w:val="0"/>
          <w:sz w:val="24"/>
          <w:szCs w:val="24"/>
        </w:rPr>
        <w:t>выступает</w:t>
      </w:r>
      <w:r w:rsidR="00B540EE" w:rsidRPr="00C61F44">
        <w:rPr>
          <w:b w:val="0"/>
          <w:sz w:val="24"/>
          <w:szCs w:val="24"/>
        </w:rPr>
        <w:t xml:space="preserve"> список того, что </w:t>
      </w:r>
      <w:r w:rsidR="00DA6287" w:rsidRPr="00C61F44">
        <w:rPr>
          <w:b w:val="0"/>
          <w:sz w:val="24"/>
          <w:szCs w:val="24"/>
        </w:rPr>
        <w:t>уча</w:t>
      </w:r>
      <w:r w:rsidR="00B540EE" w:rsidRPr="00C61F44">
        <w:rPr>
          <w:b w:val="0"/>
          <w:sz w:val="24"/>
          <w:szCs w:val="24"/>
        </w:rPr>
        <w:t>щийся сможет:</w:t>
      </w:r>
      <w:bookmarkEnd w:id="133"/>
      <w:bookmarkEnd w:id="134"/>
      <w:bookmarkEnd w:id="135"/>
      <w:bookmarkEnd w:id="136"/>
      <w:bookmarkEnd w:id="137"/>
      <w:bookmarkEnd w:id="138"/>
      <w:bookmarkEnd w:id="139"/>
      <w:bookmarkEnd w:id="140"/>
      <w:bookmarkEnd w:id="141"/>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вставлять в документ формулы, таблицы, списки, изображения;</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участвовать в коллективном создании текстового документа;</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создавать гипертекстовые документы.</w:t>
      </w:r>
    </w:p>
    <w:p w:rsidR="00B540EE" w:rsidRPr="00C61F44" w:rsidRDefault="00731D9E" w:rsidP="00A42B54">
      <w:pPr>
        <w:pStyle w:val="2"/>
        <w:tabs>
          <w:tab w:val="left" w:pos="567"/>
          <w:tab w:val="left" w:pos="851"/>
        </w:tabs>
        <w:spacing w:line="240" w:lineRule="auto"/>
        <w:ind w:firstLine="567"/>
        <w:rPr>
          <w:sz w:val="24"/>
          <w:szCs w:val="24"/>
        </w:rPr>
      </w:pPr>
      <w:bookmarkStart w:id="142" w:name="_Toc405145666"/>
      <w:bookmarkStart w:id="143" w:name="_Toc406059009"/>
      <w:bookmarkStart w:id="144" w:name="_Toc409682188"/>
      <w:bookmarkStart w:id="145" w:name="_Toc409691662"/>
      <w:bookmarkStart w:id="146" w:name="_Toc410653986"/>
      <w:bookmarkStart w:id="147" w:name="_Toc410702990"/>
      <w:r w:rsidRPr="00C61F44">
        <w:rPr>
          <w:b w:val="0"/>
          <w:sz w:val="24"/>
          <w:szCs w:val="24"/>
        </w:rPr>
        <w:tab/>
      </w:r>
      <w:bookmarkStart w:id="148" w:name="_Toc284662746"/>
      <w:bookmarkStart w:id="149" w:name="_Toc284663372"/>
      <w:bookmarkStart w:id="150" w:name="_Toc414553172"/>
      <w:r w:rsidR="00B540EE" w:rsidRPr="00C61F44">
        <w:rPr>
          <w:b w:val="0"/>
          <w:sz w:val="24"/>
          <w:szCs w:val="24"/>
        </w:rPr>
        <w:t xml:space="preserve">В рамках направления «Создание графических объектов» в качестве основных планируемых результатов </w:t>
      </w:r>
      <w:r w:rsidR="00A91554" w:rsidRPr="00C61F44">
        <w:rPr>
          <w:b w:val="0"/>
          <w:sz w:val="24"/>
          <w:szCs w:val="24"/>
        </w:rPr>
        <w:t>выступает</w:t>
      </w:r>
      <w:r w:rsidR="00B540EE" w:rsidRPr="00C61F44">
        <w:rPr>
          <w:b w:val="0"/>
          <w:sz w:val="24"/>
          <w:szCs w:val="24"/>
        </w:rPr>
        <w:t xml:space="preserve"> список того, что </w:t>
      </w:r>
      <w:r w:rsidR="00DA6287" w:rsidRPr="00C61F44">
        <w:rPr>
          <w:b w:val="0"/>
          <w:sz w:val="24"/>
          <w:szCs w:val="24"/>
        </w:rPr>
        <w:t>учащ</w:t>
      </w:r>
      <w:r w:rsidR="00B540EE" w:rsidRPr="00C61F44">
        <w:rPr>
          <w:b w:val="0"/>
          <w:sz w:val="24"/>
          <w:szCs w:val="24"/>
        </w:rPr>
        <w:t>ийся сможет:</w:t>
      </w:r>
      <w:bookmarkEnd w:id="142"/>
      <w:bookmarkEnd w:id="143"/>
      <w:bookmarkEnd w:id="144"/>
      <w:bookmarkEnd w:id="145"/>
      <w:bookmarkEnd w:id="146"/>
      <w:bookmarkEnd w:id="147"/>
      <w:bookmarkEnd w:id="148"/>
      <w:bookmarkEnd w:id="149"/>
      <w:bookmarkEnd w:id="150"/>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создавать и редактировать изображения с помощью инструментов графического редактора;</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C61F44" w:rsidRDefault="00731D9E" w:rsidP="00A42B54">
      <w:pPr>
        <w:pStyle w:val="2"/>
        <w:tabs>
          <w:tab w:val="left" w:pos="567"/>
          <w:tab w:val="left" w:pos="851"/>
        </w:tabs>
        <w:spacing w:line="240" w:lineRule="auto"/>
        <w:ind w:firstLine="567"/>
        <w:rPr>
          <w:sz w:val="24"/>
          <w:szCs w:val="24"/>
        </w:rPr>
      </w:pPr>
      <w:bookmarkStart w:id="151" w:name="_Toc405145667"/>
      <w:bookmarkStart w:id="152" w:name="_Toc406059010"/>
      <w:bookmarkStart w:id="153" w:name="_Toc409682189"/>
      <w:bookmarkStart w:id="154" w:name="_Toc409691663"/>
      <w:bookmarkStart w:id="155" w:name="_Toc410653987"/>
      <w:bookmarkStart w:id="156" w:name="_Toc410702991"/>
      <w:r w:rsidRPr="00C61F44">
        <w:rPr>
          <w:b w:val="0"/>
          <w:sz w:val="24"/>
          <w:szCs w:val="24"/>
        </w:rPr>
        <w:tab/>
      </w:r>
      <w:bookmarkStart w:id="157" w:name="_Toc284662747"/>
      <w:bookmarkStart w:id="158" w:name="_Toc284663373"/>
      <w:bookmarkStart w:id="159" w:name="_Toc414553173"/>
      <w:r w:rsidR="00B540EE" w:rsidRPr="00C61F44">
        <w:rPr>
          <w:b w:val="0"/>
          <w:sz w:val="24"/>
          <w:szCs w:val="24"/>
        </w:rPr>
        <w:t xml:space="preserve">В рамках направления «Создание музыкальных и звуковых объектов» в качестве основных планируемых результатов </w:t>
      </w:r>
      <w:r w:rsidR="00A91554" w:rsidRPr="00C61F44">
        <w:rPr>
          <w:b w:val="0"/>
          <w:sz w:val="24"/>
          <w:szCs w:val="24"/>
        </w:rPr>
        <w:t>выступает</w:t>
      </w:r>
      <w:r w:rsidR="00B540EE" w:rsidRPr="00C61F44">
        <w:rPr>
          <w:b w:val="0"/>
          <w:sz w:val="24"/>
          <w:szCs w:val="24"/>
        </w:rPr>
        <w:t xml:space="preserve"> список того, что </w:t>
      </w:r>
      <w:r w:rsidR="00DA6287" w:rsidRPr="00C61F44">
        <w:rPr>
          <w:b w:val="0"/>
          <w:sz w:val="24"/>
          <w:szCs w:val="24"/>
        </w:rPr>
        <w:t>уча</w:t>
      </w:r>
      <w:r w:rsidR="00B540EE" w:rsidRPr="00C61F44">
        <w:rPr>
          <w:b w:val="0"/>
          <w:sz w:val="24"/>
          <w:szCs w:val="24"/>
        </w:rPr>
        <w:t>щийся сможет:</w:t>
      </w:r>
      <w:bookmarkEnd w:id="151"/>
      <w:bookmarkEnd w:id="152"/>
      <w:bookmarkEnd w:id="153"/>
      <w:bookmarkEnd w:id="154"/>
      <w:bookmarkEnd w:id="155"/>
      <w:bookmarkEnd w:id="156"/>
      <w:bookmarkEnd w:id="157"/>
      <w:bookmarkEnd w:id="158"/>
      <w:bookmarkEnd w:id="159"/>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C61F44" w:rsidRDefault="00731D9E" w:rsidP="00A42B54">
      <w:pPr>
        <w:pStyle w:val="2"/>
        <w:tabs>
          <w:tab w:val="left" w:pos="567"/>
          <w:tab w:val="left" w:pos="851"/>
        </w:tabs>
        <w:spacing w:line="240" w:lineRule="auto"/>
        <w:ind w:firstLine="567"/>
        <w:rPr>
          <w:sz w:val="24"/>
          <w:szCs w:val="24"/>
        </w:rPr>
      </w:pPr>
      <w:bookmarkStart w:id="160" w:name="_Toc405145668"/>
      <w:bookmarkStart w:id="161" w:name="_Toc406059011"/>
      <w:bookmarkStart w:id="162" w:name="_Toc409682190"/>
      <w:bookmarkStart w:id="163" w:name="_Toc409691664"/>
      <w:bookmarkStart w:id="164" w:name="_Toc410653988"/>
      <w:bookmarkStart w:id="165" w:name="_Toc410702992"/>
      <w:r w:rsidRPr="00C61F44">
        <w:rPr>
          <w:b w:val="0"/>
          <w:sz w:val="24"/>
          <w:szCs w:val="24"/>
        </w:rPr>
        <w:tab/>
      </w:r>
      <w:bookmarkStart w:id="166" w:name="_Toc284662748"/>
      <w:bookmarkStart w:id="167" w:name="_Toc284663374"/>
      <w:bookmarkStart w:id="168" w:name="_Toc414553174"/>
      <w:r w:rsidR="00B540EE" w:rsidRPr="00C61F44">
        <w:rPr>
          <w:b w:val="0"/>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w:t>
      </w:r>
      <w:r w:rsidR="00A91554" w:rsidRPr="00C61F44">
        <w:rPr>
          <w:b w:val="0"/>
          <w:sz w:val="24"/>
          <w:szCs w:val="24"/>
        </w:rPr>
        <w:t>выступает</w:t>
      </w:r>
      <w:r w:rsidR="00B540EE" w:rsidRPr="00C61F44">
        <w:rPr>
          <w:b w:val="0"/>
          <w:sz w:val="24"/>
          <w:szCs w:val="24"/>
        </w:rPr>
        <w:t xml:space="preserve"> список того, что </w:t>
      </w:r>
      <w:r w:rsidR="00DA6287" w:rsidRPr="00C61F44">
        <w:rPr>
          <w:b w:val="0"/>
          <w:sz w:val="24"/>
          <w:szCs w:val="24"/>
        </w:rPr>
        <w:t>уча</w:t>
      </w:r>
      <w:r w:rsidR="00B540EE" w:rsidRPr="00C61F44">
        <w:rPr>
          <w:b w:val="0"/>
          <w:sz w:val="24"/>
          <w:szCs w:val="24"/>
        </w:rPr>
        <w:t>щийся сможет:</w:t>
      </w:r>
      <w:bookmarkEnd w:id="160"/>
      <w:bookmarkEnd w:id="161"/>
      <w:bookmarkEnd w:id="162"/>
      <w:bookmarkEnd w:id="163"/>
      <w:bookmarkEnd w:id="164"/>
      <w:bookmarkEnd w:id="165"/>
      <w:bookmarkEnd w:id="166"/>
      <w:bookmarkEnd w:id="167"/>
      <w:bookmarkEnd w:id="168"/>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использовать программы-архиваторы.</w:t>
      </w:r>
    </w:p>
    <w:p w:rsidR="00B540EE" w:rsidRPr="00C61F44" w:rsidRDefault="00731D9E" w:rsidP="00A42B54">
      <w:pPr>
        <w:pStyle w:val="2"/>
        <w:tabs>
          <w:tab w:val="left" w:pos="567"/>
          <w:tab w:val="left" w:pos="851"/>
        </w:tabs>
        <w:spacing w:line="240" w:lineRule="auto"/>
        <w:ind w:firstLine="567"/>
        <w:rPr>
          <w:sz w:val="24"/>
          <w:szCs w:val="24"/>
        </w:rPr>
      </w:pPr>
      <w:bookmarkStart w:id="169" w:name="_Toc405145669"/>
      <w:bookmarkStart w:id="170" w:name="_Toc406059012"/>
      <w:bookmarkStart w:id="171" w:name="_Toc409682191"/>
      <w:bookmarkStart w:id="172" w:name="_Toc409691665"/>
      <w:bookmarkStart w:id="173" w:name="_Toc410653989"/>
      <w:bookmarkStart w:id="174" w:name="_Toc410702993"/>
      <w:r w:rsidRPr="00C61F44">
        <w:rPr>
          <w:b w:val="0"/>
          <w:sz w:val="24"/>
          <w:szCs w:val="24"/>
        </w:rPr>
        <w:lastRenderedPageBreak/>
        <w:tab/>
      </w:r>
      <w:bookmarkStart w:id="175" w:name="_Toc284662749"/>
      <w:bookmarkStart w:id="176" w:name="_Toc284663375"/>
      <w:bookmarkStart w:id="177" w:name="_Toc414553175"/>
      <w:r w:rsidR="00B540EE" w:rsidRPr="00C61F44">
        <w:rPr>
          <w:b w:val="0"/>
          <w:sz w:val="24"/>
          <w:szCs w:val="24"/>
        </w:rPr>
        <w:t xml:space="preserve">В рамках направления «Анализ информации, математическая обработка данных в исследовании» в качестве основных планируемых результатов </w:t>
      </w:r>
      <w:r w:rsidR="00A91554" w:rsidRPr="00C61F44">
        <w:rPr>
          <w:b w:val="0"/>
          <w:sz w:val="24"/>
          <w:szCs w:val="24"/>
        </w:rPr>
        <w:t>выступает</w:t>
      </w:r>
      <w:r w:rsidR="00DA6287" w:rsidRPr="00C61F44">
        <w:rPr>
          <w:b w:val="0"/>
          <w:sz w:val="24"/>
          <w:szCs w:val="24"/>
        </w:rPr>
        <w:t xml:space="preserve"> список того, что уча</w:t>
      </w:r>
      <w:r w:rsidR="00B540EE" w:rsidRPr="00C61F44">
        <w:rPr>
          <w:b w:val="0"/>
          <w:sz w:val="24"/>
          <w:szCs w:val="24"/>
        </w:rPr>
        <w:t>щийся сможет:</w:t>
      </w:r>
      <w:bookmarkEnd w:id="169"/>
      <w:bookmarkEnd w:id="170"/>
      <w:bookmarkEnd w:id="171"/>
      <w:bookmarkEnd w:id="172"/>
      <w:bookmarkEnd w:id="173"/>
      <w:bookmarkEnd w:id="174"/>
      <w:bookmarkEnd w:id="175"/>
      <w:bookmarkEnd w:id="176"/>
      <w:bookmarkEnd w:id="177"/>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проводить простые эксперименты и исследования в виртуальных лабораториях;</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C61F44" w:rsidRDefault="00731D9E" w:rsidP="00A42B54">
      <w:pPr>
        <w:pStyle w:val="2"/>
        <w:tabs>
          <w:tab w:val="left" w:pos="567"/>
          <w:tab w:val="left" w:pos="851"/>
        </w:tabs>
        <w:spacing w:line="240" w:lineRule="auto"/>
        <w:ind w:firstLine="567"/>
        <w:rPr>
          <w:sz w:val="24"/>
          <w:szCs w:val="24"/>
        </w:rPr>
      </w:pPr>
      <w:bookmarkStart w:id="178" w:name="_Toc405145670"/>
      <w:bookmarkStart w:id="179" w:name="_Toc406059013"/>
      <w:bookmarkStart w:id="180" w:name="_Toc409682192"/>
      <w:bookmarkStart w:id="181" w:name="_Toc409691666"/>
      <w:bookmarkStart w:id="182" w:name="_Toc410653990"/>
      <w:bookmarkStart w:id="183" w:name="_Toc410702994"/>
      <w:r w:rsidRPr="00C61F44">
        <w:rPr>
          <w:b w:val="0"/>
          <w:sz w:val="24"/>
          <w:szCs w:val="24"/>
        </w:rPr>
        <w:tab/>
      </w:r>
      <w:bookmarkStart w:id="184" w:name="_Toc284662750"/>
      <w:bookmarkStart w:id="185" w:name="_Toc284663376"/>
      <w:bookmarkStart w:id="186" w:name="_Toc414553176"/>
      <w:r w:rsidR="00B540EE" w:rsidRPr="00C61F44">
        <w:rPr>
          <w:b w:val="0"/>
          <w:sz w:val="24"/>
          <w:szCs w:val="24"/>
        </w:rPr>
        <w:t xml:space="preserve">В рамках направления «Моделирование, проектирование и управление» в качестве основных планируемых результатов </w:t>
      </w:r>
      <w:r w:rsidR="00A91554" w:rsidRPr="00C61F44">
        <w:rPr>
          <w:b w:val="0"/>
          <w:sz w:val="24"/>
          <w:szCs w:val="24"/>
        </w:rPr>
        <w:t>выступает</w:t>
      </w:r>
      <w:r w:rsidR="00B540EE" w:rsidRPr="00C61F44">
        <w:rPr>
          <w:b w:val="0"/>
          <w:sz w:val="24"/>
          <w:szCs w:val="24"/>
        </w:rPr>
        <w:t xml:space="preserve"> список того, что </w:t>
      </w:r>
      <w:r w:rsidR="00DA6287" w:rsidRPr="00C61F44">
        <w:rPr>
          <w:b w:val="0"/>
          <w:sz w:val="24"/>
          <w:szCs w:val="24"/>
        </w:rPr>
        <w:t>уча</w:t>
      </w:r>
      <w:r w:rsidR="00B540EE" w:rsidRPr="00C61F44">
        <w:rPr>
          <w:b w:val="0"/>
          <w:sz w:val="24"/>
          <w:szCs w:val="24"/>
        </w:rPr>
        <w:t>щийся сможет:</w:t>
      </w:r>
      <w:bookmarkEnd w:id="178"/>
      <w:bookmarkEnd w:id="179"/>
      <w:bookmarkEnd w:id="180"/>
      <w:bookmarkEnd w:id="181"/>
      <w:bookmarkEnd w:id="182"/>
      <w:bookmarkEnd w:id="183"/>
      <w:bookmarkEnd w:id="184"/>
      <w:bookmarkEnd w:id="185"/>
      <w:bookmarkEnd w:id="186"/>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C61F44">
        <w:rPr>
          <w:rFonts w:ascii="Times New Roman" w:hAnsi="Times New Roman"/>
        </w:rPr>
        <w:t xml:space="preserve"> (робототехника)</w:t>
      </w:r>
      <w:r w:rsidRPr="00C61F44">
        <w:rPr>
          <w:rFonts w:ascii="Times New Roman" w:hAnsi="Times New Roman"/>
        </w:rPr>
        <w:t>;</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моделировать с использованием виртуальных конструкторов;</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моделировать с использованием средств программирования.</w:t>
      </w:r>
    </w:p>
    <w:p w:rsidR="00B540EE" w:rsidRPr="00C61F44" w:rsidRDefault="00731D9E" w:rsidP="00A42B54">
      <w:pPr>
        <w:pStyle w:val="2"/>
        <w:tabs>
          <w:tab w:val="left" w:pos="567"/>
          <w:tab w:val="left" w:pos="851"/>
        </w:tabs>
        <w:spacing w:line="240" w:lineRule="auto"/>
        <w:ind w:firstLine="567"/>
        <w:rPr>
          <w:sz w:val="24"/>
          <w:szCs w:val="24"/>
        </w:rPr>
      </w:pPr>
      <w:bookmarkStart w:id="187" w:name="_Toc405145671"/>
      <w:bookmarkStart w:id="188" w:name="_Toc406059014"/>
      <w:bookmarkStart w:id="189" w:name="_Toc409682193"/>
      <w:bookmarkStart w:id="190" w:name="_Toc409691667"/>
      <w:bookmarkStart w:id="191" w:name="_Toc410653991"/>
      <w:bookmarkStart w:id="192" w:name="_Toc410702995"/>
      <w:r w:rsidRPr="00C61F44">
        <w:rPr>
          <w:b w:val="0"/>
          <w:sz w:val="24"/>
          <w:szCs w:val="24"/>
        </w:rPr>
        <w:tab/>
      </w:r>
      <w:bookmarkStart w:id="193" w:name="_Toc284662751"/>
      <w:bookmarkStart w:id="194" w:name="_Toc284663377"/>
      <w:bookmarkStart w:id="195" w:name="_Toc414553177"/>
      <w:r w:rsidR="00B540EE" w:rsidRPr="00C61F44">
        <w:rPr>
          <w:b w:val="0"/>
          <w:sz w:val="24"/>
          <w:szCs w:val="24"/>
        </w:rPr>
        <w:t xml:space="preserve">В рамках направления «Коммуникация и социальное взаимодействие» в качестве основных планируемых результатов </w:t>
      </w:r>
      <w:r w:rsidR="00A91554" w:rsidRPr="00C61F44">
        <w:rPr>
          <w:b w:val="0"/>
          <w:sz w:val="24"/>
          <w:szCs w:val="24"/>
        </w:rPr>
        <w:t>выступает</w:t>
      </w:r>
      <w:r w:rsidR="00B540EE" w:rsidRPr="00C61F44">
        <w:rPr>
          <w:b w:val="0"/>
          <w:sz w:val="24"/>
          <w:szCs w:val="24"/>
        </w:rPr>
        <w:t xml:space="preserve"> список того, что </w:t>
      </w:r>
      <w:r w:rsidR="00DA6287" w:rsidRPr="00C61F44">
        <w:rPr>
          <w:b w:val="0"/>
          <w:sz w:val="24"/>
          <w:szCs w:val="24"/>
        </w:rPr>
        <w:t>уча</w:t>
      </w:r>
      <w:r w:rsidR="00B540EE" w:rsidRPr="00C61F44">
        <w:rPr>
          <w:b w:val="0"/>
          <w:sz w:val="24"/>
          <w:szCs w:val="24"/>
        </w:rPr>
        <w:t>щийся сможет:</w:t>
      </w:r>
      <w:bookmarkEnd w:id="187"/>
      <w:bookmarkEnd w:id="188"/>
      <w:bookmarkEnd w:id="189"/>
      <w:bookmarkEnd w:id="190"/>
      <w:bookmarkEnd w:id="191"/>
      <w:bookmarkEnd w:id="192"/>
      <w:bookmarkEnd w:id="193"/>
      <w:bookmarkEnd w:id="194"/>
      <w:bookmarkEnd w:id="195"/>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осуществлять образовательное взаимодействие в информационном пространстве </w:t>
      </w:r>
      <w:r w:rsidR="00DA6287" w:rsidRPr="00C61F44">
        <w:rPr>
          <w:rFonts w:ascii="Times New Roman" w:hAnsi="Times New Roman"/>
        </w:rPr>
        <w:t>Учреждения</w:t>
      </w:r>
      <w:r w:rsidRPr="00C61F44">
        <w:rPr>
          <w:rFonts w:ascii="Times New Roman" w:hAnsi="Times New Roman"/>
        </w:rPr>
        <w:t xml:space="preserve"> (получение и выполнение заданий, получение комментариев, совершенствование своей работы, формирование портфолио);</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использовать возможности электронной почты, </w:t>
      </w:r>
      <w:r w:rsidR="00B46327" w:rsidRPr="00C61F44">
        <w:rPr>
          <w:rFonts w:ascii="Times New Roman" w:hAnsi="Times New Roman"/>
        </w:rPr>
        <w:t>и</w:t>
      </w:r>
      <w:r w:rsidRPr="00C61F44">
        <w:rPr>
          <w:rFonts w:ascii="Times New Roman" w:hAnsi="Times New Roman"/>
        </w:rPr>
        <w:t>нтернет-мессенджеров и социальных сетей для обучения;</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вести личный дневник (блог) с использованием возможностей </w:t>
      </w:r>
      <w:r w:rsidR="00B46327" w:rsidRPr="00C61F44">
        <w:rPr>
          <w:rFonts w:ascii="Times New Roman" w:hAnsi="Times New Roman"/>
        </w:rPr>
        <w:t xml:space="preserve">сети </w:t>
      </w:r>
      <w:r w:rsidRPr="00C61F44">
        <w:rPr>
          <w:rFonts w:ascii="Times New Roman" w:hAnsi="Times New Roman"/>
        </w:rPr>
        <w:t>Интернет;</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соблюдать правила безопасного поведения в </w:t>
      </w:r>
      <w:r w:rsidR="00B46327" w:rsidRPr="00C61F44">
        <w:rPr>
          <w:rFonts w:ascii="Times New Roman" w:hAnsi="Times New Roman"/>
        </w:rPr>
        <w:t xml:space="preserve">сети </w:t>
      </w:r>
      <w:r w:rsidRPr="00C61F44">
        <w:rPr>
          <w:rFonts w:ascii="Times New Roman" w:hAnsi="Times New Roman"/>
        </w:rPr>
        <w:t>Интернет;</w:t>
      </w:r>
    </w:p>
    <w:p w:rsidR="00B540EE" w:rsidRPr="00C61F44" w:rsidRDefault="00B540EE" w:rsidP="007A246E">
      <w:pPr>
        <w:pStyle w:val="a7"/>
        <w:widowControl w:val="0"/>
        <w:numPr>
          <w:ilvl w:val="0"/>
          <w:numId w:val="12"/>
        </w:numPr>
        <w:tabs>
          <w:tab w:val="clear" w:pos="720"/>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различать безопасные ресурсы </w:t>
      </w:r>
      <w:r w:rsidR="00B46327" w:rsidRPr="00C61F44">
        <w:rPr>
          <w:rFonts w:ascii="Times New Roman" w:hAnsi="Times New Roman"/>
        </w:rPr>
        <w:t xml:space="preserve">сети </w:t>
      </w:r>
      <w:r w:rsidRPr="00C61F44">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C61F44" w:rsidRDefault="00B540EE" w:rsidP="00A42B54">
      <w:pPr>
        <w:pStyle w:val="a7"/>
        <w:widowControl w:val="0"/>
        <w:tabs>
          <w:tab w:val="left" w:pos="851"/>
          <w:tab w:val="left" w:pos="993"/>
        </w:tabs>
        <w:spacing w:before="0" w:beforeAutospacing="0" w:after="0" w:afterAutospacing="0"/>
        <w:ind w:firstLine="567"/>
        <w:jc w:val="both"/>
        <w:textAlignment w:val="baseline"/>
        <w:rPr>
          <w:rFonts w:ascii="Times New Roman" w:hAnsi="Times New Roman"/>
        </w:rPr>
      </w:pPr>
    </w:p>
    <w:p w:rsidR="00B540EE" w:rsidRDefault="00667803" w:rsidP="00E31DB8">
      <w:pPr>
        <w:pStyle w:val="a7"/>
        <w:widowControl w:val="0"/>
        <w:tabs>
          <w:tab w:val="left" w:pos="993"/>
        </w:tabs>
        <w:spacing w:before="0" w:beforeAutospacing="0" w:after="0" w:afterAutospacing="0"/>
        <w:ind w:firstLine="567"/>
        <w:jc w:val="both"/>
        <w:textAlignment w:val="baseline"/>
        <w:rPr>
          <w:rFonts w:ascii="Times New Roman" w:hAnsi="Times New Roman"/>
          <w:b/>
        </w:rPr>
      </w:pPr>
      <w:r w:rsidRPr="00C61F44">
        <w:rPr>
          <w:rFonts w:ascii="Times New Roman" w:hAnsi="Times New Roman"/>
          <w:b/>
        </w:rPr>
        <w:t xml:space="preserve">2.1.9. </w:t>
      </w:r>
      <w:r w:rsidR="00B540EE" w:rsidRPr="00C61F44">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F24EB6" w:rsidRPr="00F46500" w:rsidRDefault="00F24EB6" w:rsidP="00F24EB6">
      <w:pPr>
        <w:spacing w:after="0" w:line="240" w:lineRule="auto"/>
        <w:contextualSpacing/>
        <w:jc w:val="both"/>
        <w:rPr>
          <w:rFonts w:ascii="Times New Roman" w:hAnsi="Times New Roman"/>
          <w:sz w:val="24"/>
          <w:szCs w:val="24"/>
        </w:rPr>
      </w:pPr>
      <w:r w:rsidRPr="00F46500">
        <w:rPr>
          <w:rFonts w:ascii="Times New Roman" w:hAnsi="Times New Roman"/>
          <w:sz w:val="24"/>
          <w:szCs w:val="24"/>
        </w:rPr>
        <w:t>Формы взаимодействия такие, как  участие в конкурсах, интернет-проектах,  интернет-викторинах, в научно-практических конференциях, стажировочных площадках, факультативы, слет, встречи, секции и др.</w:t>
      </w:r>
    </w:p>
    <w:p w:rsidR="00F24EB6" w:rsidRPr="00F46500" w:rsidRDefault="00F24EB6" w:rsidP="00F24EB6">
      <w:pPr>
        <w:spacing w:after="0" w:line="240" w:lineRule="auto"/>
        <w:contextualSpacing/>
        <w:jc w:val="both"/>
        <w:rPr>
          <w:rFonts w:ascii="Times New Roman" w:hAnsi="Times New Roman"/>
          <w:sz w:val="24"/>
          <w:szCs w:val="24"/>
        </w:rPr>
      </w:pPr>
      <w:r w:rsidRPr="00F46500">
        <w:rPr>
          <w:rFonts w:ascii="Times New Roman" w:hAnsi="Times New Roman"/>
          <w:sz w:val="24"/>
          <w:szCs w:val="24"/>
        </w:rPr>
        <w:tab/>
        <w:t>Школа активно сотрудничает с такими учебными заведениями, как:</w:t>
      </w:r>
    </w:p>
    <w:p w:rsidR="00F24EB6" w:rsidRPr="00F46500" w:rsidRDefault="00F24EB6" w:rsidP="00F24EB6">
      <w:pPr>
        <w:spacing w:after="0" w:line="240" w:lineRule="auto"/>
        <w:contextualSpacing/>
        <w:jc w:val="both"/>
        <w:rPr>
          <w:rFonts w:ascii="Times New Roman" w:hAnsi="Times New Roman"/>
          <w:sz w:val="24"/>
          <w:szCs w:val="24"/>
        </w:rPr>
      </w:pPr>
      <w:r w:rsidRPr="00F46500">
        <w:rPr>
          <w:rFonts w:ascii="Times New Roman" w:hAnsi="Times New Roman"/>
          <w:sz w:val="24"/>
          <w:szCs w:val="24"/>
        </w:rPr>
        <w:t>• ФГБОУ ВПО «Чувашский государственный университет имени И.Н.Ульянова»;</w:t>
      </w:r>
    </w:p>
    <w:p w:rsidR="00F24EB6" w:rsidRPr="00F46500" w:rsidRDefault="00F24EB6" w:rsidP="00F24EB6">
      <w:pPr>
        <w:spacing w:after="0" w:line="240" w:lineRule="auto"/>
        <w:contextualSpacing/>
        <w:jc w:val="both"/>
        <w:rPr>
          <w:rFonts w:ascii="Times New Roman" w:hAnsi="Times New Roman"/>
          <w:sz w:val="24"/>
          <w:szCs w:val="24"/>
        </w:rPr>
      </w:pPr>
      <w:r w:rsidRPr="00F46500">
        <w:rPr>
          <w:rFonts w:ascii="Times New Roman" w:hAnsi="Times New Roman"/>
          <w:sz w:val="24"/>
          <w:szCs w:val="24"/>
        </w:rPr>
        <w:t>• ФГБОУ ВПО «Чувашский государственный педагогический университет им. И.Я.Яковлева»;</w:t>
      </w:r>
    </w:p>
    <w:p w:rsidR="00F24EB6" w:rsidRPr="00F46500" w:rsidRDefault="00F24EB6" w:rsidP="00F24EB6">
      <w:pPr>
        <w:spacing w:after="0" w:line="240" w:lineRule="auto"/>
        <w:contextualSpacing/>
        <w:jc w:val="both"/>
        <w:rPr>
          <w:rFonts w:ascii="Times New Roman" w:hAnsi="Times New Roman"/>
          <w:sz w:val="24"/>
          <w:szCs w:val="24"/>
        </w:rPr>
      </w:pPr>
      <w:r w:rsidRPr="00F46500">
        <w:rPr>
          <w:rFonts w:ascii="Times New Roman" w:hAnsi="Times New Roman"/>
          <w:sz w:val="24"/>
          <w:szCs w:val="24"/>
        </w:rPr>
        <w:t>• ФГБОУ ВПО «Чувашская сельскохозяйственная академия».</w:t>
      </w:r>
    </w:p>
    <w:p w:rsidR="00F24EB6" w:rsidRPr="00F46500" w:rsidRDefault="00F24EB6" w:rsidP="00F24EB6">
      <w:pPr>
        <w:spacing w:after="0" w:line="240" w:lineRule="auto"/>
        <w:contextualSpacing/>
        <w:jc w:val="both"/>
        <w:rPr>
          <w:rFonts w:ascii="Times New Roman" w:hAnsi="Times New Roman"/>
          <w:sz w:val="24"/>
          <w:szCs w:val="24"/>
        </w:rPr>
      </w:pPr>
      <w:r w:rsidRPr="00F46500">
        <w:rPr>
          <w:rFonts w:ascii="Times New Roman" w:hAnsi="Times New Roman"/>
          <w:sz w:val="24"/>
          <w:szCs w:val="24"/>
        </w:rPr>
        <w:t xml:space="preserve">   Взаимодействие с вузами осуществляется в плане проведения урочных занятий,  бесед, лекций, совместных мероприятий, встреч, научно-практических конференций, конкурсов. </w:t>
      </w:r>
    </w:p>
    <w:p w:rsidR="00F24EB6" w:rsidRPr="00F46500" w:rsidRDefault="00F24EB6" w:rsidP="00F24EB6">
      <w:pPr>
        <w:spacing w:after="0" w:line="240" w:lineRule="auto"/>
        <w:contextualSpacing/>
        <w:jc w:val="both"/>
        <w:rPr>
          <w:rFonts w:ascii="Times New Roman" w:hAnsi="Times New Roman"/>
          <w:sz w:val="24"/>
          <w:szCs w:val="24"/>
        </w:rPr>
      </w:pPr>
      <w:r w:rsidRPr="00F46500">
        <w:rPr>
          <w:rFonts w:ascii="Times New Roman" w:hAnsi="Times New Roman"/>
          <w:sz w:val="24"/>
          <w:szCs w:val="24"/>
        </w:rPr>
        <w:t xml:space="preserve">   Школа сотрудничает с БОУ ДПО (ПК) С "Чувашский республиканский институт образования" Министерства образования и молодежной политики Чувашской Республики, </w:t>
      </w:r>
      <w:hyperlink r:id="rId32" w:history="1">
        <w:r w:rsidRPr="00F46500">
          <w:rPr>
            <w:rStyle w:val="af7"/>
            <w:rFonts w:ascii="Times New Roman" w:eastAsia="@Arial Unicode MS" w:hAnsi="Times New Roman"/>
            <w:color w:val="auto"/>
            <w:sz w:val="24"/>
            <w:szCs w:val="24"/>
          </w:rPr>
          <w:t>Бюджетным учреждением Чувашской Республики «Чувашский республиканский центр новых образовательных технологий» Министерства образования и молодежной политики Чувашской Республики</w:t>
        </w:r>
      </w:hyperlink>
      <w:r w:rsidRPr="00F46500">
        <w:rPr>
          <w:rFonts w:ascii="Times New Roman" w:hAnsi="Times New Roman"/>
          <w:sz w:val="24"/>
          <w:szCs w:val="24"/>
        </w:rPr>
        <w:t>,</w:t>
      </w:r>
    </w:p>
    <w:p w:rsidR="00F24EB6" w:rsidRPr="00F46500" w:rsidRDefault="00F24EB6" w:rsidP="00F24EB6">
      <w:pPr>
        <w:spacing w:after="0" w:line="240" w:lineRule="auto"/>
        <w:contextualSpacing/>
        <w:jc w:val="both"/>
        <w:rPr>
          <w:rFonts w:ascii="Times New Roman" w:hAnsi="Times New Roman"/>
          <w:sz w:val="24"/>
          <w:szCs w:val="24"/>
        </w:rPr>
      </w:pPr>
      <w:r w:rsidRPr="00F46500">
        <w:rPr>
          <w:rFonts w:ascii="Times New Roman" w:hAnsi="Times New Roman"/>
          <w:sz w:val="24"/>
          <w:szCs w:val="24"/>
        </w:rPr>
        <w:t xml:space="preserve">  АУ ЧР «Центр внешкольной работы «Эткер», Государственным автономным учреждением Чувашской Республики дополнительного образования «Центр военно-патриотического </w:t>
      </w:r>
      <w:r w:rsidRPr="00F46500">
        <w:rPr>
          <w:rFonts w:ascii="Times New Roman" w:hAnsi="Times New Roman"/>
          <w:sz w:val="24"/>
          <w:szCs w:val="24"/>
        </w:rPr>
        <w:lastRenderedPageBreak/>
        <w:t>воспитания и подготовки граждан к военной службе «ЮНИТЭКС» Министерства образования и молодежной политики заведениями, такими, с ГА ПОУ ЧР «Батыревский агропромышленный техникум» МОМП ЧР.</w:t>
      </w:r>
    </w:p>
    <w:p w:rsidR="00F24EB6" w:rsidRPr="00F46500" w:rsidRDefault="00F24EB6" w:rsidP="00F24EB6">
      <w:pPr>
        <w:spacing w:after="0" w:line="240" w:lineRule="auto"/>
        <w:contextualSpacing/>
        <w:jc w:val="both"/>
        <w:rPr>
          <w:rFonts w:ascii="Times New Roman" w:hAnsi="Times New Roman"/>
          <w:sz w:val="24"/>
          <w:szCs w:val="24"/>
        </w:rPr>
      </w:pPr>
      <w:r w:rsidRPr="00F46500">
        <w:rPr>
          <w:rFonts w:ascii="Times New Roman" w:hAnsi="Times New Roman"/>
          <w:sz w:val="24"/>
          <w:szCs w:val="24"/>
        </w:rPr>
        <w:t xml:space="preserve">     Успешному развитию УУД школьников способствует взаимодействие с учреждениями дополнительного образования. Тесное сотрудничество осуществляется с такими организациями:</w:t>
      </w:r>
    </w:p>
    <w:p w:rsidR="00F24EB6" w:rsidRPr="00F46500" w:rsidRDefault="00F24EB6" w:rsidP="00F24EB6">
      <w:pPr>
        <w:spacing w:after="0" w:line="240" w:lineRule="auto"/>
        <w:contextualSpacing/>
        <w:jc w:val="both"/>
        <w:rPr>
          <w:rFonts w:ascii="Times New Roman" w:hAnsi="Times New Roman"/>
          <w:sz w:val="24"/>
          <w:szCs w:val="24"/>
        </w:rPr>
      </w:pPr>
      <w:r w:rsidRPr="00F46500">
        <w:rPr>
          <w:rFonts w:ascii="Times New Roman" w:hAnsi="Times New Roman"/>
          <w:sz w:val="24"/>
          <w:szCs w:val="24"/>
        </w:rPr>
        <w:t>•МБУ ДО «Дом детского творчества»(конкурсы, праздники, слет, выставки, акции, квесты, научно-практические конференции);</w:t>
      </w:r>
    </w:p>
    <w:p w:rsidR="00F24EB6" w:rsidRPr="00F46500" w:rsidRDefault="00F24EB6" w:rsidP="00F24EB6">
      <w:pPr>
        <w:spacing w:after="0" w:line="240" w:lineRule="auto"/>
        <w:contextualSpacing/>
        <w:jc w:val="both"/>
        <w:rPr>
          <w:rFonts w:ascii="Times New Roman" w:hAnsi="Times New Roman"/>
          <w:sz w:val="24"/>
          <w:szCs w:val="24"/>
        </w:rPr>
      </w:pPr>
      <w:r w:rsidRPr="00F46500">
        <w:rPr>
          <w:rFonts w:ascii="Times New Roman" w:hAnsi="Times New Roman"/>
          <w:sz w:val="24"/>
          <w:szCs w:val="24"/>
        </w:rPr>
        <w:t>•МБУ ДО «ДЮСШ ФСК «Паттăр»(соревнования, турниры, спортивные праздники).</w:t>
      </w:r>
    </w:p>
    <w:p w:rsidR="00F24EB6" w:rsidRPr="00F46500" w:rsidRDefault="00F24EB6" w:rsidP="007A246E">
      <w:pPr>
        <w:pStyle w:val="a7"/>
        <w:numPr>
          <w:ilvl w:val="0"/>
          <w:numId w:val="161"/>
        </w:numPr>
        <w:spacing w:before="0" w:beforeAutospacing="0" w:after="0" w:afterAutospacing="0"/>
        <w:contextualSpacing/>
        <w:jc w:val="both"/>
        <w:rPr>
          <w:rFonts w:ascii="Times New Roman" w:hAnsi="Times New Roman"/>
        </w:rPr>
      </w:pPr>
      <w:r w:rsidRPr="00F46500">
        <w:rPr>
          <w:rFonts w:ascii="Times New Roman" w:hAnsi="Times New Roman"/>
        </w:rPr>
        <w:t xml:space="preserve">Первомайская сельская модельная библиотека (совместные мероприятия: вечера, диспуты, концерты, встречи со знаменитыми людьми) </w:t>
      </w:r>
    </w:p>
    <w:p w:rsidR="00F24EB6" w:rsidRPr="00F46500" w:rsidRDefault="00F24EB6" w:rsidP="007A246E">
      <w:pPr>
        <w:pStyle w:val="a7"/>
        <w:numPr>
          <w:ilvl w:val="0"/>
          <w:numId w:val="161"/>
        </w:numPr>
        <w:spacing w:before="0" w:beforeAutospacing="0" w:after="0" w:afterAutospacing="0"/>
        <w:contextualSpacing/>
        <w:jc w:val="both"/>
        <w:rPr>
          <w:rFonts w:ascii="Times New Roman" w:hAnsi="Times New Roman"/>
        </w:rPr>
      </w:pPr>
      <w:r w:rsidRPr="00F46500">
        <w:rPr>
          <w:rFonts w:ascii="Times New Roman" w:hAnsi="Times New Roman"/>
        </w:rPr>
        <w:t>Дом детского творчества (внеурочная деятельность, выставки, мероприятия, конкурсы, соревнования).</w:t>
      </w:r>
    </w:p>
    <w:p w:rsidR="00F24EB6" w:rsidRPr="00F46500" w:rsidRDefault="00F24EB6" w:rsidP="007A246E">
      <w:pPr>
        <w:pStyle w:val="a7"/>
        <w:numPr>
          <w:ilvl w:val="0"/>
          <w:numId w:val="161"/>
        </w:numPr>
        <w:spacing w:before="0" w:beforeAutospacing="0" w:after="0" w:afterAutospacing="0"/>
        <w:contextualSpacing/>
        <w:jc w:val="both"/>
        <w:rPr>
          <w:rFonts w:ascii="Times New Roman" w:hAnsi="Times New Roman"/>
        </w:rPr>
      </w:pPr>
      <w:r w:rsidRPr="00F46500">
        <w:rPr>
          <w:rFonts w:ascii="Times New Roman" w:hAnsi="Times New Roman"/>
        </w:rPr>
        <w:t xml:space="preserve">Детская музыкальная школа, ДШИ (внеурочная деятельность, концерты) </w:t>
      </w:r>
    </w:p>
    <w:p w:rsidR="00F24EB6" w:rsidRPr="00F46500" w:rsidRDefault="00F24EB6" w:rsidP="007A246E">
      <w:pPr>
        <w:pStyle w:val="a7"/>
        <w:numPr>
          <w:ilvl w:val="0"/>
          <w:numId w:val="161"/>
        </w:numPr>
        <w:spacing w:before="0" w:beforeAutospacing="0" w:after="0" w:afterAutospacing="0"/>
        <w:contextualSpacing/>
        <w:jc w:val="both"/>
        <w:rPr>
          <w:rFonts w:ascii="Times New Roman" w:hAnsi="Times New Roman"/>
        </w:rPr>
      </w:pPr>
      <w:r w:rsidRPr="00F46500">
        <w:rPr>
          <w:rFonts w:ascii="Times New Roman" w:hAnsi="Times New Roman"/>
        </w:rPr>
        <w:t xml:space="preserve">ГИБДД, ПДН (общешкольные родительские собрания, конкурсы) </w:t>
      </w:r>
    </w:p>
    <w:p w:rsidR="00F24EB6" w:rsidRPr="00F46500" w:rsidRDefault="00F24EB6" w:rsidP="007A246E">
      <w:pPr>
        <w:pStyle w:val="a7"/>
        <w:numPr>
          <w:ilvl w:val="0"/>
          <w:numId w:val="161"/>
        </w:numPr>
        <w:spacing w:before="0" w:beforeAutospacing="0" w:after="0" w:afterAutospacing="0"/>
        <w:contextualSpacing/>
        <w:jc w:val="both"/>
        <w:rPr>
          <w:rFonts w:ascii="Times New Roman" w:hAnsi="Times New Roman"/>
        </w:rPr>
      </w:pPr>
      <w:r w:rsidRPr="00F46500">
        <w:rPr>
          <w:rFonts w:ascii="Times New Roman" w:hAnsi="Times New Roman"/>
        </w:rPr>
        <w:t xml:space="preserve">Музей «Хлеб» (экскурсии, совместные мероприятия, участие в конкурсах) </w:t>
      </w:r>
    </w:p>
    <w:p w:rsidR="00F24EB6" w:rsidRPr="00F46500" w:rsidRDefault="00F24EB6" w:rsidP="007A246E">
      <w:pPr>
        <w:pStyle w:val="a7"/>
        <w:numPr>
          <w:ilvl w:val="0"/>
          <w:numId w:val="161"/>
        </w:numPr>
        <w:spacing w:before="0" w:beforeAutospacing="0" w:after="0" w:afterAutospacing="0"/>
        <w:contextualSpacing/>
        <w:jc w:val="both"/>
        <w:rPr>
          <w:rFonts w:ascii="Times New Roman" w:hAnsi="Times New Roman"/>
        </w:rPr>
      </w:pPr>
      <w:r w:rsidRPr="00F46500">
        <w:rPr>
          <w:rFonts w:ascii="Times New Roman" w:hAnsi="Times New Roman"/>
        </w:rPr>
        <w:t>Агропромышленый техникум – профориентационные экскурсии, совместные мероприятия.</w:t>
      </w:r>
    </w:p>
    <w:p w:rsidR="00F24EB6" w:rsidRPr="00F46500" w:rsidRDefault="00F24EB6" w:rsidP="007A246E">
      <w:pPr>
        <w:pStyle w:val="a7"/>
        <w:numPr>
          <w:ilvl w:val="0"/>
          <w:numId w:val="161"/>
        </w:numPr>
        <w:spacing w:before="0" w:beforeAutospacing="0" w:after="0" w:afterAutospacing="0"/>
        <w:contextualSpacing/>
        <w:jc w:val="both"/>
        <w:rPr>
          <w:rFonts w:ascii="Times New Roman" w:hAnsi="Times New Roman"/>
        </w:rPr>
      </w:pPr>
      <w:r w:rsidRPr="00F46500">
        <w:rPr>
          <w:rFonts w:ascii="Times New Roman" w:hAnsi="Times New Roman"/>
        </w:rPr>
        <w:t xml:space="preserve">Первомайский  сельский совет - акции, совместные мероприятия, </w:t>
      </w:r>
    </w:p>
    <w:p w:rsidR="00F24EB6" w:rsidRPr="00F46500" w:rsidRDefault="00F24EB6" w:rsidP="007A246E">
      <w:pPr>
        <w:pStyle w:val="a7"/>
        <w:numPr>
          <w:ilvl w:val="0"/>
          <w:numId w:val="161"/>
        </w:numPr>
        <w:spacing w:before="0" w:beforeAutospacing="0" w:after="0" w:afterAutospacing="0"/>
        <w:contextualSpacing/>
        <w:jc w:val="both"/>
        <w:rPr>
          <w:rFonts w:ascii="Times New Roman" w:hAnsi="Times New Roman"/>
        </w:rPr>
      </w:pPr>
      <w:r w:rsidRPr="00F46500">
        <w:rPr>
          <w:rFonts w:ascii="Times New Roman" w:hAnsi="Times New Roman"/>
        </w:rPr>
        <w:t xml:space="preserve">Национальный парк «Чаваш вармане» - экскурсии, внеурочная работа, конкурсы. </w:t>
      </w:r>
    </w:p>
    <w:p w:rsidR="00F24EB6" w:rsidRDefault="00F24EB6" w:rsidP="007A246E">
      <w:pPr>
        <w:pStyle w:val="a7"/>
        <w:numPr>
          <w:ilvl w:val="0"/>
          <w:numId w:val="161"/>
        </w:numPr>
        <w:spacing w:before="0" w:beforeAutospacing="0" w:after="0" w:afterAutospacing="0"/>
        <w:contextualSpacing/>
        <w:jc w:val="both"/>
        <w:rPr>
          <w:rFonts w:ascii="Times New Roman" w:hAnsi="Times New Roman"/>
        </w:rPr>
      </w:pPr>
      <w:r w:rsidRPr="00F46500">
        <w:rPr>
          <w:rFonts w:ascii="Times New Roman" w:hAnsi="Times New Roman"/>
        </w:rPr>
        <w:t>ФАП - родительские собрания, медицинские осмотры, консультации, классные часы</w:t>
      </w:r>
      <w:r>
        <w:rPr>
          <w:rFonts w:ascii="Times New Roman" w:hAnsi="Times New Roman"/>
        </w:rPr>
        <w:t xml:space="preserve">. </w:t>
      </w:r>
    </w:p>
    <w:p w:rsidR="00F24EB6" w:rsidRPr="00C61F44" w:rsidRDefault="00F24EB6" w:rsidP="00E31DB8">
      <w:pPr>
        <w:pStyle w:val="a7"/>
        <w:widowControl w:val="0"/>
        <w:tabs>
          <w:tab w:val="left" w:pos="993"/>
        </w:tabs>
        <w:spacing w:before="0" w:beforeAutospacing="0" w:after="0" w:afterAutospacing="0"/>
        <w:ind w:firstLine="567"/>
        <w:jc w:val="both"/>
        <w:textAlignment w:val="baseline"/>
        <w:rPr>
          <w:rFonts w:ascii="Times New Roman" w:hAnsi="Times New Roman"/>
          <w:b/>
        </w:rPr>
      </w:pP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Формы привлечения консультантов, экспертов и научн</w:t>
      </w:r>
      <w:r w:rsidR="00A91554" w:rsidRPr="00C61F44">
        <w:rPr>
          <w:rFonts w:ascii="Times New Roman" w:hAnsi="Times New Roman"/>
        </w:rPr>
        <w:t>ых руководителей  строятся</w:t>
      </w:r>
      <w:r w:rsidRPr="00C61F44">
        <w:rPr>
          <w:rFonts w:ascii="Times New Roman" w:hAnsi="Times New Roman"/>
        </w:rPr>
        <w:t xml:space="preserve"> на основе договорных отношений, отношений взаимовыгодного сотрудничества. </w:t>
      </w:r>
      <w:r w:rsidR="002A4150" w:rsidRPr="00C61F44">
        <w:rPr>
          <w:rFonts w:ascii="Times New Roman" w:hAnsi="Times New Roman"/>
        </w:rPr>
        <w:t xml:space="preserve">Учрежедние планирует </w:t>
      </w:r>
      <w:r w:rsidR="00A91554" w:rsidRPr="00C61F44">
        <w:rPr>
          <w:rFonts w:ascii="Times New Roman" w:hAnsi="Times New Roman"/>
        </w:rPr>
        <w:t>включат</w:t>
      </w:r>
      <w:r w:rsidR="002A4150" w:rsidRPr="00C61F44">
        <w:rPr>
          <w:rFonts w:ascii="Times New Roman" w:hAnsi="Times New Roman"/>
        </w:rPr>
        <w:t>ь следующие формы</w:t>
      </w:r>
      <w:r w:rsidRPr="00C61F44">
        <w:rPr>
          <w:rFonts w:ascii="Times New Roman" w:hAnsi="Times New Roman"/>
        </w:rPr>
        <w:t>:</w:t>
      </w:r>
    </w:p>
    <w:p w:rsidR="00B540EE" w:rsidRPr="00C61F44" w:rsidRDefault="00B540EE" w:rsidP="007A246E">
      <w:pPr>
        <w:pStyle w:val="a7"/>
        <w:widowControl w:val="0"/>
        <w:numPr>
          <w:ilvl w:val="0"/>
          <w:numId w:val="3"/>
        </w:numPr>
        <w:tabs>
          <w:tab w:val="left" w:pos="851"/>
          <w:tab w:val="num"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договор с </w:t>
      </w:r>
      <w:r w:rsidR="002A4150" w:rsidRPr="00C61F44">
        <w:rPr>
          <w:rFonts w:ascii="Times New Roman" w:hAnsi="Times New Roman"/>
        </w:rPr>
        <w:t xml:space="preserve">ФГБОУ ВПО «Чувашский государственный </w:t>
      </w:r>
      <w:r w:rsidR="00C74115" w:rsidRPr="00C61F44">
        <w:rPr>
          <w:rFonts w:ascii="Times New Roman" w:hAnsi="Times New Roman"/>
        </w:rPr>
        <w:t xml:space="preserve">педагогический </w:t>
      </w:r>
      <w:r w:rsidR="002A4150" w:rsidRPr="00C61F44">
        <w:rPr>
          <w:rFonts w:ascii="Times New Roman" w:hAnsi="Times New Roman"/>
        </w:rPr>
        <w:t xml:space="preserve">университет имени </w:t>
      </w:r>
      <w:r w:rsidR="00C74115" w:rsidRPr="00C61F44">
        <w:rPr>
          <w:rFonts w:ascii="Times New Roman" w:hAnsi="Times New Roman"/>
        </w:rPr>
        <w:t>И.Я. Яковлева</w:t>
      </w:r>
      <w:r w:rsidR="002A4150" w:rsidRPr="00C61F44">
        <w:rPr>
          <w:rFonts w:ascii="Times New Roman" w:hAnsi="Times New Roman"/>
        </w:rPr>
        <w:t xml:space="preserve">» </w:t>
      </w:r>
      <w:r w:rsidRPr="00C61F44">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w:t>
      </w:r>
    </w:p>
    <w:p w:rsidR="00B540EE" w:rsidRPr="00C61F44" w:rsidRDefault="00E83D82" w:rsidP="007A246E">
      <w:pPr>
        <w:pStyle w:val="a7"/>
        <w:widowControl w:val="0"/>
        <w:numPr>
          <w:ilvl w:val="0"/>
          <w:numId w:val="3"/>
        </w:numPr>
        <w:tabs>
          <w:tab w:val="left" w:pos="851"/>
          <w:tab w:val="num" w:pos="993"/>
        </w:tabs>
        <w:spacing w:before="0" w:beforeAutospacing="0" w:after="0" w:afterAutospacing="0"/>
        <w:ind w:left="0" w:firstLine="567"/>
        <w:jc w:val="both"/>
        <w:textAlignment w:val="baseline"/>
        <w:rPr>
          <w:rFonts w:ascii="Times New Roman" w:hAnsi="Times New Roman"/>
        </w:rPr>
      </w:pPr>
      <w:r>
        <w:rPr>
          <w:rFonts w:ascii="Times New Roman" w:hAnsi="Times New Roman"/>
        </w:rPr>
        <w:t>экспертная</w:t>
      </w:r>
      <w:r w:rsidR="00B540EE" w:rsidRPr="00C61F44">
        <w:rPr>
          <w:rFonts w:ascii="Times New Roman" w:hAnsi="Times New Roman"/>
        </w:rPr>
        <w:t xml:space="preserve"> и консультационная поддержка в рамках сетевого взаимодействия </w:t>
      </w:r>
      <w:r w:rsidR="00C74115" w:rsidRPr="00C61F44">
        <w:rPr>
          <w:rFonts w:ascii="Times New Roman" w:hAnsi="Times New Roman"/>
        </w:rPr>
        <w:t>с МБОУ «</w:t>
      </w:r>
      <w:r w:rsidR="00F24EB6">
        <w:rPr>
          <w:rFonts w:ascii="Times New Roman" w:hAnsi="Times New Roman"/>
        </w:rPr>
        <w:t>Балабаш-Баишевская</w:t>
      </w:r>
      <w:r w:rsidR="00C74115" w:rsidRPr="00C61F44">
        <w:rPr>
          <w:rFonts w:ascii="Times New Roman" w:hAnsi="Times New Roman"/>
        </w:rPr>
        <w:t xml:space="preserve"> СОШ» </w:t>
      </w:r>
      <w:r w:rsidR="00F24EB6">
        <w:rPr>
          <w:rFonts w:ascii="Times New Roman" w:hAnsi="Times New Roman"/>
        </w:rPr>
        <w:t>Батыревского</w:t>
      </w:r>
      <w:r w:rsidR="00C74115" w:rsidRPr="00C61F44">
        <w:rPr>
          <w:rFonts w:ascii="Times New Roman" w:hAnsi="Times New Roman"/>
        </w:rPr>
        <w:t xml:space="preserve"> района Чувашской Республики, МБОУ «</w:t>
      </w:r>
      <w:r w:rsidR="00F24EB6">
        <w:rPr>
          <w:rFonts w:ascii="Times New Roman" w:hAnsi="Times New Roman"/>
        </w:rPr>
        <w:t>Бахтигильдинская</w:t>
      </w:r>
      <w:r w:rsidR="00C74115" w:rsidRPr="00C61F44">
        <w:rPr>
          <w:rFonts w:ascii="Times New Roman" w:hAnsi="Times New Roman"/>
        </w:rPr>
        <w:t xml:space="preserve"> ООШ»</w:t>
      </w:r>
      <w:r w:rsidR="00F24EB6">
        <w:rPr>
          <w:rFonts w:ascii="Times New Roman" w:hAnsi="Times New Roman"/>
        </w:rPr>
        <w:t xml:space="preserve"> Батыревского</w:t>
      </w:r>
      <w:r w:rsidR="00C74115" w:rsidRPr="00C61F44">
        <w:rPr>
          <w:rFonts w:ascii="Times New Roman" w:hAnsi="Times New Roman"/>
        </w:rPr>
        <w:t xml:space="preserve"> района Чувашской Республики</w:t>
      </w:r>
      <w:r w:rsidR="00B540EE" w:rsidRPr="00C61F44">
        <w:rPr>
          <w:rFonts w:ascii="Times New Roman" w:hAnsi="Times New Roman"/>
        </w:rPr>
        <w:t>;</w:t>
      </w:r>
    </w:p>
    <w:p w:rsidR="00F24EB6" w:rsidRDefault="00667803" w:rsidP="00F24EB6">
      <w:pPr>
        <w:pStyle w:val="a7"/>
        <w:widowControl w:val="0"/>
        <w:tabs>
          <w:tab w:val="left" w:pos="567"/>
        </w:tabs>
        <w:ind w:firstLine="567"/>
        <w:jc w:val="both"/>
        <w:rPr>
          <w:rFonts w:ascii="Times New Roman" w:hAnsi="Times New Roman"/>
          <w:b/>
        </w:rPr>
      </w:pPr>
      <w:r w:rsidRPr="00C61F44">
        <w:rPr>
          <w:rFonts w:ascii="Times New Roman" w:hAnsi="Times New Roman"/>
          <w:b/>
        </w:rPr>
        <w:t xml:space="preserve">2.1.10. </w:t>
      </w:r>
      <w:r w:rsidR="00C66CE5" w:rsidRPr="00C61F44">
        <w:rPr>
          <w:rFonts w:ascii="Times New Roman" w:hAnsi="Times New Roman"/>
          <w:b/>
        </w:rPr>
        <w:t xml:space="preserve">Описание условий, обеспечивающих развитие универсальных учебных действий у </w:t>
      </w:r>
      <w:r w:rsidR="00F24EB6">
        <w:rPr>
          <w:rFonts w:ascii="Times New Roman" w:hAnsi="Times New Roman"/>
          <w:b/>
        </w:rPr>
        <w:t>обучающихся</w:t>
      </w:r>
      <w:r w:rsidR="00C66CE5" w:rsidRPr="00C61F44">
        <w:rPr>
          <w:rFonts w:ascii="Times New Roman" w:hAnsi="Times New Roman"/>
          <w:b/>
        </w:rPr>
        <w:t xml:space="preserve">, в том числе </w:t>
      </w:r>
      <w:r w:rsidR="00F24EB6">
        <w:rPr>
          <w:rFonts w:ascii="Times New Roman" w:hAnsi="Times New Roman"/>
          <w:b/>
        </w:rPr>
        <w:t xml:space="preserve">информационно-методического обеспечения, подготовки кадров </w:t>
      </w:r>
    </w:p>
    <w:p w:rsidR="00B540EE" w:rsidRPr="00C61F44" w:rsidRDefault="004E6316" w:rsidP="00A42B54">
      <w:pPr>
        <w:pStyle w:val="a7"/>
        <w:widowControl w:val="0"/>
        <w:tabs>
          <w:tab w:val="left" w:pos="567"/>
        </w:tabs>
        <w:spacing w:before="0" w:beforeAutospacing="0" w:after="0" w:afterAutospacing="0"/>
        <w:ind w:firstLine="567"/>
        <w:jc w:val="both"/>
        <w:rPr>
          <w:rFonts w:ascii="Times New Roman" w:hAnsi="Times New Roman"/>
        </w:rPr>
      </w:pPr>
      <w:r w:rsidRPr="00C61F44">
        <w:rPr>
          <w:rFonts w:ascii="Times New Roman" w:hAnsi="Times New Roman"/>
        </w:rPr>
        <w:t>У</w:t>
      </w:r>
      <w:r w:rsidR="00B540EE" w:rsidRPr="00C61F44">
        <w:rPr>
          <w:rFonts w:ascii="Times New Roman" w:hAnsi="Times New Roman"/>
        </w:rPr>
        <w:t xml:space="preserve">словия реализации основной образовательной программы, в том числе программы УУД, </w:t>
      </w:r>
      <w:r w:rsidR="00B34B33" w:rsidRPr="00C61F44">
        <w:rPr>
          <w:rFonts w:ascii="Times New Roman" w:hAnsi="Times New Roman"/>
        </w:rPr>
        <w:t>обеспе</w:t>
      </w:r>
      <w:r w:rsidR="00175FF7" w:rsidRPr="00C61F44">
        <w:rPr>
          <w:rFonts w:ascii="Times New Roman" w:hAnsi="Times New Roman"/>
        </w:rPr>
        <w:t>чивает</w:t>
      </w:r>
      <w:r w:rsidR="00B540EE" w:rsidRPr="00C61F44">
        <w:rPr>
          <w:rFonts w:ascii="Times New Roman" w:hAnsi="Times New Roman"/>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C61F44" w:rsidRDefault="004E6316" w:rsidP="00A42B54">
      <w:pPr>
        <w:pStyle w:val="a7"/>
        <w:widowControl w:val="0"/>
        <w:tabs>
          <w:tab w:val="left" w:pos="567"/>
        </w:tabs>
        <w:spacing w:before="0" w:beforeAutospacing="0" w:after="0" w:afterAutospacing="0"/>
        <w:ind w:firstLine="567"/>
        <w:jc w:val="both"/>
        <w:rPr>
          <w:rFonts w:ascii="Times New Roman" w:hAnsi="Times New Roman"/>
        </w:rPr>
      </w:pPr>
      <w:r w:rsidRPr="00C61F44">
        <w:rPr>
          <w:rFonts w:ascii="Times New Roman" w:hAnsi="Times New Roman"/>
        </w:rPr>
        <w:t>Т</w:t>
      </w:r>
      <w:r w:rsidR="00B540EE" w:rsidRPr="00C61F44">
        <w:rPr>
          <w:rFonts w:ascii="Times New Roman" w:hAnsi="Times New Roman"/>
        </w:rPr>
        <w:t>ребования к условиям включают:</w:t>
      </w:r>
    </w:p>
    <w:p w:rsidR="00B540EE" w:rsidRPr="00C61F44" w:rsidRDefault="00B540EE" w:rsidP="007A246E">
      <w:pPr>
        <w:pStyle w:val="a7"/>
        <w:widowControl w:val="0"/>
        <w:numPr>
          <w:ilvl w:val="0"/>
          <w:numId w:val="4"/>
        </w:numPr>
        <w:tabs>
          <w:tab w:val="clear" w:pos="720"/>
          <w:tab w:val="left" w:pos="567"/>
          <w:tab w:val="num"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укомплектованность </w:t>
      </w:r>
      <w:r w:rsidR="00F62107" w:rsidRPr="00C61F44">
        <w:rPr>
          <w:rFonts w:ascii="Times New Roman" w:hAnsi="Times New Roman"/>
        </w:rPr>
        <w:t>Учреждения</w:t>
      </w:r>
      <w:r w:rsidRPr="00C61F44">
        <w:rPr>
          <w:rFonts w:ascii="Times New Roman" w:hAnsi="Times New Roman"/>
        </w:rPr>
        <w:t xml:space="preserve"> педагогическими, руководящими и иными работниками;</w:t>
      </w:r>
    </w:p>
    <w:p w:rsidR="00B540EE" w:rsidRPr="00C61F44" w:rsidRDefault="00B540EE" w:rsidP="007A246E">
      <w:pPr>
        <w:pStyle w:val="a7"/>
        <w:widowControl w:val="0"/>
        <w:numPr>
          <w:ilvl w:val="0"/>
          <w:numId w:val="4"/>
        </w:numPr>
        <w:tabs>
          <w:tab w:val="clear" w:pos="720"/>
          <w:tab w:val="left" w:pos="567"/>
          <w:tab w:val="num"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уровень квалификации педагогических и иных работников </w:t>
      </w:r>
      <w:r w:rsidR="00F62107" w:rsidRPr="00C61F44">
        <w:rPr>
          <w:rFonts w:ascii="Times New Roman" w:hAnsi="Times New Roman"/>
        </w:rPr>
        <w:t>Учреждения</w:t>
      </w:r>
      <w:r w:rsidRPr="00C61F44">
        <w:rPr>
          <w:rFonts w:ascii="Times New Roman" w:hAnsi="Times New Roman"/>
        </w:rPr>
        <w:t>;</w:t>
      </w:r>
    </w:p>
    <w:p w:rsidR="00B540EE" w:rsidRPr="00C61F44" w:rsidRDefault="00B540EE" w:rsidP="007A246E">
      <w:pPr>
        <w:pStyle w:val="a7"/>
        <w:widowControl w:val="0"/>
        <w:numPr>
          <w:ilvl w:val="0"/>
          <w:numId w:val="4"/>
        </w:numPr>
        <w:tabs>
          <w:tab w:val="clear" w:pos="720"/>
          <w:tab w:val="left" w:pos="567"/>
          <w:tab w:val="num"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непрерывность профессионального развития педагогических работников </w:t>
      </w:r>
      <w:r w:rsidR="00F62107" w:rsidRPr="00C61F44">
        <w:rPr>
          <w:rFonts w:ascii="Times New Roman" w:hAnsi="Times New Roman"/>
        </w:rPr>
        <w:t>Учреждения</w:t>
      </w:r>
      <w:r w:rsidRPr="00C61F44">
        <w:rPr>
          <w:rFonts w:ascii="Times New Roman" w:hAnsi="Times New Roman"/>
        </w:rPr>
        <w:t xml:space="preserve">, реализующей образовательную программу основного общего образования. </w:t>
      </w:r>
    </w:p>
    <w:p w:rsidR="00B540EE" w:rsidRPr="00C61F44" w:rsidRDefault="00B540EE" w:rsidP="00A42B54">
      <w:pPr>
        <w:pStyle w:val="a7"/>
        <w:widowControl w:val="0"/>
        <w:tabs>
          <w:tab w:val="left" w:pos="567"/>
        </w:tabs>
        <w:spacing w:before="0" w:beforeAutospacing="0" w:after="0" w:afterAutospacing="0"/>
        <w:ind w:firstLine="567"/>
        <w:jc w:val="both"/>
        <w:rPr>
          <w:rFonts w:ascii="Times New Roman" w:hAnsi="Times New Roman"/>
        </w:rPr>
      </w:pPr>
      <w:r w:rsidRPr="00C61F44">
        <w:rPr>
          <w:rFonts w:ascii="Times New Roman" w:hAnsi="Times New Roman"/>
        </w:rPr>
        <w:t xml:space="preserve">Педагогические кадры имеют необходимый уровень подготовки для реализации программы УУД, что </w:t>
      </w:r>
      <w:r w:rsidR="00175FF7" w:rsidRPr="00C61F44">
        <w:rPr>
          <w:rFonts w:ascii="Times New Roman" w:hAnsi="Times New Roman"/>
        </w:rPr>
        <w:t>включает</w:t>
      </w:r>
      <w:r w:rsidRPr="00C61F44">
        <w:rPr>
          <w:rFonts w:ascii="Times New Roman" w:hAnsi="Times New Roman"/>
        </w:rPr>
        <w:t xml:space="preserve"> следующее:</w:t>
      </w:r>
    </w:p>
    <w:p w:rsidR="00B540EE" w:rsidRPr="00C61F44" w:rsidRDefault="00F62107" w:rsidP="007A246E">
      <w:pPr>
        <w:pStyle w:val="a7"/>
        <w:widowControl w:val="0"/>
        <w:numPr>
          <w:ilvl w:val="0"/>
          <w:numId w:val="5"/>
        </w:numPr>
        <w:tabs>
          <w:tab w:val="left" w:pos="567"/>
          <w:tab w:val="num"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учителя</w:t>
      </w:r>
      <w:r w:rsidR="00B540EE" w:rsidRPr="00C61F44">
        <w:rPr>
          <w:rFonts w:ascii="Times New Roman" w:hAnsi="Times New Roman"/>
        </w:rPr>
        <w:t xml:space="preserve"> владеют представлениями о возрастных особенностях учащихся начальной, основной и старшей школы;</w:t>
      </w:r>
    </w:p>
    <w:p w:rsidR="00B540EE" w:rsidRPr="00C61F44" w:rsidRDefault="00F62107" w:rsidP="007A246E">
      <w:pPr>
        <w:pStyle w:val="a7"/>
        <w:widowControl w:val="0"/>
        <w:numPr>
          <w:ilvl w:val="0"/>
          <w:numId w:val="5"/>
        </w:numPr>
        <w:tabs>
          <w:tab w:val="left" w:pos="567"/>
          <w:tab w:val="num"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учителя</w:t>
      </w:r>
      <w:r w:rsidR="00B540EE" w:rsidRPr="00C61F44">
        <w:rPr>
          <w:rFonts w:ascii="Times New Roman" w:hAnsi="Times New Roman"/>
        </w:rPr>
        <w:t xml:space="preserve"> прошли курсы повышения квалификации, посвященные ФГОС;</w:t>
      </w:r>
    </w:p>
    <w:p w:rsidR="00B540EE" w:rsidRPr="00C61F44" w:rsidRDefault="00F62107" w:rsidP="007A246E">
      <w:pPr>
        <w:pStyle w:val="a7"/>
        <w:widowControl w:val="0"/>
        <w:numPr>
          <w:ilvl w:val="0"/>
          <w:numId w:val="5"/>
        </w:numPr>
        <w:tabs>
          <w:tab w:val="left" w:pos="567"/>
          <w:tab w:val="num"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учителя </w:t>
      </w:r>
      <w:r w:rsidR="00B540EE" w:rsidRPr="00C61F44">
        <w:rPr>
          <w:rFonts w:ascii="Times New Roman" w:hAnsi="Times New Roman"/>
        </w:rPr>
        <w:t xml:space="preserve"> участвовали в разработке собственной программы по формированию УУД </w:t>
      </w:r>
      <w:r w:rsidR="00B540EE" w:rsidRPr="00C61F44">
        <w:rPr>
          <w:rFonts w:ascii="Times New Roman" w:hAnsi="Times New Roman"/>
        </w:rPr>
        <w:lastRenderedPageBreak/>
        <w:t>или участвовали во внутришкольном семинаре, посвященном особенностям применения выбранной программы по УУД;</w:t>
      </w:r>
    </w:p>
    <w:p w:rsidR="00B540EE" w:rsidRPr="00C61F44" w:rsidRDefault="00F62107" w:rsidP="007A246E">
      <w:pPr>
        <w:pStyle w:val="a7"/>
        <w:widowControl w:val="0"/>
        <w:numPr>
          <w:ilvl w:val="0"/>
          <w:numId w:val="5"/>
        </w:numPr>
        <w:tabs>
          <w:tab w:val="left" w:pos="567"/>
          <w:tab w:val="num"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учителя </w:t>
      </w:r>
      <w:r w:rsidR="00B540EE" w:rsidRPr="00C61F44">
        <w:rPr>
          <w:rFonts w:ascii="Times New Roman" w:hAnsi="Times New Roman"/>
        </w:rPr>
        <w:t>могут строить образовательный процесс в рамках учебного предмета в соответствии с особенностями формирования конкретных УУД;</w:t>
      </w:r>
    </w:p>
    <w:p w:rsidR="00B540EE" w:rsidRPr="00C61F44" w:rsidRDefault="00F62107" w:rsidP="007A246E">
      <w:pPr>
        <w:pStyle w:val="a7"/>
        <w:widowControl w:val="0"/>
        <w:numPr>
          <w:ilvl w:val="0"/>
          <w:numId w:val="5"/>
        </w:numPr>
        <w:tabs>
          <w:tab w:val="left" w:pos="567"/>
          <w:tab w:val="num"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учителя</w:t>
      </w:r>
      <w:r w:rsidR="00B540EE" w:rsidRPr="00C61F44">
        <w:rPr>
          <w:rFonts w:ascii="Times New Roman" w:hAnsi="Times New Roman"/>
        </w:rPr>
        <w:t xml:space="preserve"> осуществляют формирование УУД в рамках проектной, исследовательской деятельностей;</w:t>
      </w:r>
    </w:p>
    <w:p w:rsidR="00B540EE" w:rsidRPr="00C61F44" w:rsidRDefault="00B540EE" w:rsidP="007A246E">
      <w:pPr>
        <w:pStyle w:val="a7"/>
        <w:widowControl w:val="0"/>
        <w:numPr>
          <w:ilvl w:val="0"/>
          <w:numId w:val="5"/>
        </w:numPr>
        <w:tabs>
          <w:tab w:val="left" w:pos="567"/>
          <w:tab w:val="num"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характер взаимодействия </w:t>
      </w:r>
      <w:r w:rsidR="00F62107" w:rsidRPr="00C61F44">
        <w:rPr>
          <w:rFonts w:ascii="Times New Roman" w:hAnsi="Times New Roman"/>
        </w:rPr>
        <w:t>учителя и уча</w:t>
      </w:r>
      <w:r w:rsidRPr="00C61F44">
        <w:rPr>
          <w:rFonts w:ascii="Times New Roman" w:hAnsi="Times New Roman"/>
        </w:rPr>
        <w:t>щегося не противоречит представлениям об условиях формирования УУД;</w:t>
      </w:r>
    </w:p>
    <w:p w:rsidR="00B540EE" w:rsidRPr="00C61F44" w:rsidRDefault="00F62107" w:rsidP="007A246E">
      <w:pPr>
        <w:pStyle w:val="a7"/>
        <w:widowControl w:val="0"/>
        <w:numPr>
          <w:ilvl w:val="0"/>
          <w:numId w:val="5"/>
        </w:numPr>
        <w:tabs>
          <w:tab w:val="left" w:pos="567"/>
          <w:tab w:val="num"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учителя</w:t>
      </w:r>
      <w:r w:rsidR="00B540EE" w:rsidRPr="00C61F44">
        <w:rPr>
          <w:rFonts w:ascii="Times New Roman" w:hAnsi="Times New Roman"/>
        </w:rPr>
        <w:t xml:space="preserve"> владеют навыками формирующего оценивания;</w:t>
      </w:r>
    </w:p>
    <w:p w:rsidR="00B540EE" w:rsidRDefault="00F62107" w:rsidP="007A246E">
      <w:pPr>
        <w:pStyle w:val="a7"/>
        <w:widowControl w:val="0"/>
        <w:numPr>
          <w:ilvl w:val="0"/>
          <w:numId w:val="5"/>
        </w:numPr>
        <w:tabs>
          <w:tab w:val="left" w:pos="567"/>
          <w:tab w:val="num"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учителя</w:t>
      </w:r>
      <w:r w:rsidR="00B540EE" w:rsidRPr="00C61F44">
        <w:rPr>
          <w:rFonts w:ascii="Times New Roman" w:hAnsi="Times New Roman"/>
        </w:rPr>
        <w:t xml:space="preserve">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F573A9" w:rsidRPr="0015498C" w:rsidRDefault="00F573A9" w:rsidP="00F573A9">
      <w:pPr>
        <w:pStyle w:val="a7"/>
        <w:widowControl w:val="0"/>
        <w:tabs>
          <w:tab w:val="left" w:pos="567"/>
        </w:tabs>
        <w:spacing w:before="0" w:beforeAutospacing="0" w:after="0" w:afterAutospacing="0"/>
        <w:ind w:left="142" w:hanging="142"/>
        <w:jc w:val="both"/>
        <w:rPr>
          <w:rFonts w:ascii="Times New Roman" w:hAnsi="Times New Roman"/>
          <w:b/>
          <w:highlight w:val="yellow"/>
        </w:rPr>
      </w:pPr>
      <w:r>
        <w:rPr>
          <w:rFonts w:ascii="Times New Roman" w:hAnsi="Times New Roman"/>
        </w:rPr>
        <w:t xml:space="preserve">В МБОУ «Первомайская  СОШ» преподавание всех предметов поддержано средствами ИКТ. Имеются 2мультимедийные интерактивные доски. Все учителя школы обладают необходимой профессиональной ИКТ-квалификацией. Все программные средства, установленные на компьютерах, лицензированы. Обучающиеся используют заданные учителем ссылки в Интернете или свободный (ограниченный образовательными рамками) поиск в сети. В школе созданы условия для творческого развития, есть компьютерный класс, дающий возможность участвовать в дистанционных олимпиадах и конкурсах, где учащийся </w:t>
      </w:r>
      <w:r w:rsidRPr="0015498C">
        <w:rPr>
          <w:rFonts w:ascii="Times New Roman" w:hAnsi="Times New Roman"/>
        </w:rPr>
        <w:t>может представить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текущие и итоговые оценки учащихся. Кабинет информатики, являющийся центром формирования ИКТ-компетентности участников образовательных отношений, оснащен оборудованием ИКТ и специализированной учебной мебелью. Есть рабочее место препода</w:t>
      </w:r>
      <w:r w:rsidR="0015498C">
        <w:rPr>
          <w:rFonts w:ascii="Times New Roman" w:hAnsi="Times New Roman"/>
        </w:rPr>
        <w:t>вателя, включающее 2 стационарных</w:t>
      </w:r>
      <w:r w:rsidRPr="0015498C">
        <w:rPr>
          <w:rFonts w:ascii="Times New Roman" w:hAnsi="Times New Roman"/>
        </w:rPr>
        <w:t xml:space="preserve"> компьютер</w:t>
      </w:r>
      <w:r w:rsidR="0015498C">
        <w:rPr>
          <w:rFonts w:ascii="Times New Roman" w:hAnsi="Times New Roman"/>
        </w:rPr>
        <w:t>а</w:t>
      </w:r>
      <w:r w:rsidRPr="0015498C">
        <w:rPr>
          <w:rFonts w:ascii="Times New Roman" w:hAnsi="Times New Roman"/>
        </w:rPr>
        <w:t>, и 1</w:t>
      </w:r>
      <w:r w:rsidR="0015498C">
        <w:rPr>
          <w:rFonts w:ascii="Times New Roman" w:hAnsi="Times New Roman"/>
        </w:rPr>
        <w:t>0</w:t>
      </w:r>
      <w:r w:rsidRPr="0015498C">
        <w:rPr>
          <w:rFonts w:ascii="Times New Roman" w:hAnsi="Times New Roman"/>
        </w:rPr>
        <w:t xml:space="preserve"> компьютерных мест учащихся. В кабинете имеются основные пользовательские устройства, входящие в состав общешкольного оборудования. Имеются принтер и сканер. Первоначальное освоение этих устройств может проходить под руководством учителя информатики в кабинете информатики и физики. Компьютер учителя также имеет наушники, веб-камеру</w:t>
      </w:r>
      <w:r w:rsidR="0015498C" w:rsidRPr="0015498C">
        <w:rPr>
          <w:rFonts w:ascii="Times New Roman" w:hAnsi="Times New Roman"/>
        </w:rPr>
        <w:t>.</w:t>
      </w:r>
    </w:p>
    <w:p w:rsidR="00C66CE5" w:rsidRPr="00C61F44" w:rsidRDefault="00C66CE5" w:rsidP="00CA7C17">
      <w:pPr>
        <w:pStyle w:val="a7"/>
        <w:widowControl w:val="0"/>
        <w:tabs>
          <w:tab w:val="left" w:pos="567"/>
        </w:tabs>
        <w:spacing w:before="0" w:beforeAutospacing="0" w:after="0" w:afterAutospacing="0"/>
        <w:rPr>
          <w:rFonts w:ascii="Times New Roman" w:hAnsi="Times New Roman"/>
          <w:b/>
          <w:highlight w:val="yellow"/>
        </w:rPr>
      </w:pPr>
    </w:p>
    <w:p w:rsidR="00F573A9" w:rsidRDefault="00667803" w:rsidP="00F573A9">
      <w:pPr>
        <w:pStyle w:val="a7"/>
        <w:widowControl w:val="0"/>
        <w:tabs>
          <w:tab w:val="left" w:pos="567"/>
        </w:tabs>
        <w:spacing w:before="0" w:beforeAutospacing="0" w:after="0" w:afterAutospacing="0"/>
        <w:ind w:firstLine="567"/>
        <w:jc w:val="both"/>
        <w:rPr>
          <w:rFonts w:ascii="Times New Roman" w:hAnsi="Times New Roman"/>
          <w:b/>
        </w:rPr>
      </w:pPr>
      <w:r w:rsidRPr="00C61F44">
        <w:rPr>
          <w:rFonts w:ascii="Times New Roman" w:hAnsi="Times New Roman"/>
          <w:b/>
        </w:rPr>
        <w:t>2.1.11.</w:t>
      </w:r>
      <w:r w:rsidR="00F573A9">
        <w:rPr>
          <w:rFonts w:ascii="Times New Roman" w:hAnsi="Times New Roman"/>
          <w:b/>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F573A9" w:rsidRDefault="00F573A9" w:rsidP="00F573A9">
      <w:pPr>
        <w:pStyle w:val="a7"/>
        <w:widowControl w:val="0"/>
        <w:tabs>
          <w:tab w:val="left" w:pos="567"/>
        </w:tabs>
        <w:spacing w:before="0" w:beforeAutospacing="0" w:after="0" w:afterAutospacing="0"/>
        <w:ind w:firstLine="567"/>
        <w:jc w:val="both"/>
        <w:rPr>
          <w:rFonts w:ascii="Times New Roman" w:hAnsi="Times New Roman"/>
        </w:rPr>
      </w:pPr>
      <w:r>
        <w:rPr>
          <w:rFonts w:ascii="Times New Roman" w:hAnsi="Times New Roman"/>
        </w:rPr>
        <w:t>В соответствии с п. 18.1.3 ФГОС система оценки деятельности образовательной организации по формированию и развитию универсальных учебных действий у обучающихся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F573A9" w:rsidRDefault="00F573A9" w:rsidP="00F573A9">
      <w:pPr>
        <w:pStyle w:val="a7"/>
        <w:widowControl w:val="0"/>
        <w:tabs>
          <w:tab w:val="left" w:pos="567"/>
        </w:tabs>
        <w:spacing w:before="0" w:beforeAutospacing="0" w:after="0" w:afterAutospacing="0"/>
        <w:ind w:firstLine="567"/>
        <w:jc w:val="both"/>
        <w:rPr>
          <w:rFonts w:ascii="Times New Roman" w:hAnsi="Times New Roman"/>
        </w:rPr>
      </w:pPr>
      <w:r>
        <w:rPr>
          <w:rFonts w:ascii="Times New Roman" w:hAnsi="Times New Roman"/>
        </w:rPr>
        <w:t>Система оценки в сфере УУД включает в себя следующие принципы и характеристики:</w:t>
      </w:r>
    </w:p>
    <w:p w:rsidR="00F573A9" w:rsidRDefault="00F573A9" w:rsidP="00F573A9">
      <w:pPr>
        <w:pStyle w:val="a7"/>
        <w:widowControl w:val="0"/>
        <w:tabs>
          <w:tab w:val="left" w:pos="567"/>
        </w:tabs>
        <w:spacing w:before="0" w:beforeAutospacing="0" w:after="0" w:afterAutospacing="0"/>
        <w:ind w:firstLine="567"/>
        <w:jc w:val="both"/>
        <w:rPr>
          <w:rFonts w:ascii="Times New Roman" w:hAnsi="Times New Roman"/>
        </w:rPr>
      </w:pPr>
      <w:r>
        <w:rPr>
          <w:rFonts w:ascii="Times New Roman" w:hAnsi="Times New Roman"/>
        </w:rPr>
        <w:t>• систематичность сбора и анализа информации;</w:t>
      </w:r>
    </w:p>
    <w:p w:rsidR="00F573A9" w:rsidRDefault="00F573A9" w:rsidP="00F573A9">
      <w:pPr>
        <w:pStyle w:val="a7"/>
        <w:widowControl w:val="0"/>
        <w:tabs>
          <w:tab w:val="left" w:pos="567"/>
        </w:tabs>
        <w:spacing w:before="0" w:beforeAutospacing="0" w:after="0" w:afterAutospacing="0"/>
        <w:ind w:firstLine="567"/>
        <w:jc w:val="both"/>
        <w:rPr>
          <w:rFonts w:ascii="Times New Roman" w:hAnsi="Times New Roman"/>
        </w:rPr>
      </w:pPr>
      <w:r>
        <w:rPr>
          <w:rFonts w:ascii="Times New Roman" w:hAnsi="Times New Roman"/>
        </w:rPr>
        <w:t>• совокупность показателей и индикаторов оценивания учитывает интересы всех</w:t>
      </w:r>
    </w:p>
    <w:p w:rsidR="00F573A9" w:rsidRDefault="00F573A9" w:rsidP="00F573A9">
      <w:pPr>
        <w:pStyle w:val="a7"/>
        <w:widowControl w:val="0"/>
        <w:tabs>
          <w:tab w:val="left" w:pos="567"/>
        </w:tabs>
        <w:spacing w:before="0" w:beforeAutospacing="0" w:after="0" w:afterAutospacing="0"/>
        <w:ind w:firstLine="567"/>
        <w:jc w:val="both"/>
        <w:rPr>
          <w:rFonts w:ascii="Times New Roman" w:hAnsi="Times New Roman"/>
        </w:rPr>
      </w:pPr>
      <w:r>
        <w:rPr>
          <w:rFonts w:ascii="Times New Roman" w:hAnsi="Times New Roman"/>
        </w:rPr>
        <w:t>участников образовательного процесса и является информативной для участников</w:t>
      </w:r>
    </w:p>
    <w:p w:rsidR="00F573A9" w:rsidRDefault="00F573A9" w:rsidP="00F573A9">
      <w:pPr>
        <w:pStyle w:val="a7"/>
        <w:widowControl w:val="0"/>
        <w:tabs>
          <w:tab w:val="left" w:pos="567"/>
        </w:tabs>
        <w:spacing w:before="0" w:beforeAutospacing="0" w:after="0" w:afterAutospacing="0"/>
        <w:ind w:firstLine="567"/>
        <w:jc w:val="both"/>
        <w:rPr>
          <w:rFonts w:ascii="Times New Roman" w:hAnsi="Times New Roman"/>
        </w:rPr>
      </w:pPr>
      <w:r>
        <w:rPr>
          <w:rFonts w:ascii="Times New Roman" w:hAnsi="Times New Roman"/>
        </w:rPr>
        <w:t>образовательного процесса (педагогов, родителей, учащихся);</w:t>
      </w:r>
    </w:p>
    <w:p w:rsidR="00F573A9" w:rsidRDefault="00F573A9" w:rsidP="00F573A9">
      <w:pPr>
        <w:pStyle w:val="a7"/>
        <w:widowControl w:val="0"/>
        <w:tabs>
          <w:tab w:val="left" w:pos="567"/>
        </w:tabs>
        <w:spacing w:before="0" w:beforeAutospacing="0" w:after="0" w:afterAutospacing="0"/>
        <w:ind w:firstLine="567"/>
        <w:jc w:val="both"/>
        <w:rPr>
          <w:rFonts w:ascii="Times New Roman" w:hAnsi="Times New Roman"/>
        </w:rPr>
      </w:pPr>
      <w:r>
        <w:rPr>
          <w:rFonts w:ascii="Times New Roman" w:hAnsi="Times New Roman"/>
        </w:rPr>
        <w:t>• доступность и прозрачность данных о результатах оценивания для всех участников образовательного процесса.</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В процессе реализации мониторинга успешности освоения и применения УУД учтены следующие этапы освоения УУД:</w:t>
      </w:r>
    </w:p>
    <w:p w:rsidR="00B540EE" w:rsidRPr="00C61F44" w:rsidRDefault="00B540EE" w:rsidP="007A246E">
      <w:pPr>
        <w:pStyle w:val="a7"/>
        <w:widowControl w:val="0"/>
        <w:numPr>
          <w:ilvl w:val="0"/>
          <w:numId w:val="6"/>
        </w:numPr>
        <w:tabs>
          <w:tab w:val="clear" w:pos="720"/>
          <w:tab w:val="left" w:pos="567"/>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C61F44" w:rsidRDefault="00B540EE" w:rsidP="007A246E">
      <w:pPr>
        <w:pStyle w:val="a7"/>
        <w:widowControl w:val="0"/>
        <w:numPr>
          <w:ilvl w:val="0"/>
          <w:numId w:val="6"/>
        </w:numPr>
        <w:tabs>
          <w:tab w:val="clear" w:pos="720"/>
          <w:tab w:val="left" w:pos="567"/>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учебное действие может быть выполнено в сотрудничестве с </w:t>
      </w:r>
      <w:r w:rsidR="00B815EB" w:rsidRPr="00C61F44">
        <w:rPr>
          <w:rFonts w:ascii="Times New Roman" w:hAnsi="Times New Roman"/>
        </w:rPr>
        <w:t>учителем</w:t>
      </w:r>
      <w:r w:rsidRPr="00C61F44">
        <w:rPr>
          <w:rFonts w:ascii="Times New Roman" w:hAnsi="Times New Roman"/>
        </w:rPr>
        <w:t xml:space="preserve">, тьютором </w:t>
      </w:r>
      <w:r w:rsidRPr="00C61F44">
        <w:rPr>
          <w:rFonts w:ascii="Times New Roman" w:hAnsi="Times New Roman"/>
        </w:rPr>
        <w:lastRenderedPageBreak/>
        <w:t>(требуются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C61F44" w:rsidRDefault="00B540EE" w:rsidP="007A246E">
      <w:pPr>
        <w:pStyle w:val="a7"/>
        <w:widowControl w:val="0"/>
        <w:numPr>
          <w:ilvl w:val="0"/>
          <w:numId w:val="6"/>
        </w:numPr>
        <w:tabs>
          <w:tab w:val="clear" w:pos="720"/>
          <w:tab w:val="left" w:pos="567"/>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C61F44" w:rsidRDefault="00B540EE" w:rsidP="007A246E">
      <w:pPr>
        <w:pStyle w:val="a7"/>
        <w:widowControl w:val="0"/>
        <w:numPr>
          <w:ilvl w:val="0"/>
          <w:numId w:val="6"/>
        </w:numPr>
        <w:tabs>
          <w:tab w:val="clear" w:pos="720"/>
          <w:tab w:val="left" w:pos="567"/>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C61F44" w:rsidRDefault="00B540EE" w:rsidP="007A246E">
      <w:pPr>
        <w:pStyle w:val="a7"/>
        <w:widowControl w:val="0"/>
        <w:numPr>
          <w:ilvl w:val="0"/>
          <w:numId w:val="6"/>
        </w:numPr>
        <w:tabs>
          <w:tab w:val="clear" w:pos="720"/>
          <w:tab w:val="left" w:pos="567"/>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C61F44" w:rsidRDefault="00B540EE" w:rsidP="007A246E">
      <w:pPr>
        <w:pStyle w:val="a7"/>
        <w:widowControl w:val="0"/>
        <w:numPr>
          <w:ilvl w:val="0"/>
          <w:numId w:val="6"/>
        </w:numPr>
        <w:tabs>
          <w:tab w:val="clear" w:pos="720"/>
          <w:tab w:val="left" w:pos="567"/>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обобщение учебных действий на основе выявления общих принципов.</w:t>
      </w:r>
    </w:p>
    <w:p w:rsidR="00B540EE" w:rsidRPr="00C61F44" w:rsidRDefault="00B540EE"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 xml:space="preserve">Система оценки </w:t>
      </w:r>
      <w:r w:rsidR="00323A58" w:rsidRPr="00C61F44">
        <w:rPr>
          <w:rFonts w:ascii="Times New Roman" w:hAnsi="Times New Roman"/>
        </w:rPr>
        <w:t>УУД</w:t>
      </w:r>
      <w:r w:rsidRPr="00C61F44">
        <w:rPr>
          <w:rFonts w:ascii="Times New Roman" w:hAnsi="Times New Roman"/>
        </w:rPr>
        <w:t xml:space="preserve"> может быть:</w:t>
      </w:r>
    </w:p>
    <w:p w:rsidR="00B540EE" w:rsidRPr="00C61F44" w:rsidRDefault="00B540EE" w:rsidP="007A246E">
      <w:pPr>
        <w:pStyle w:val="a7"/>
        <w:widowControl w:val="0"/>
        <w:numPr>
          <w:ilvl w:val="0"/>
          <w:numId w:val="6"/>
        </w:numPr>
        <w:tabs>
          <w:tab w:val="clear" w:pos="720"/>
          <w:tab w:val="left" w:pos="567"/>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уровневой (определяются уровни владения </w:t>
      </w:r>
      <w:r w:rsidR="00323A58" w:rsidRPr="00C61F44">
        <w:rPr>
          <w:rFonts w:ascii="Times New Roman" w:hAnsi="Times New Roman"/>
        </w:rPr>
        <w:t>УУД</w:t>
      </w:r>
      <w:r w:rsidRPr="00C61F44">
        <w:rPr>
          <w:rFonts w:ascii="Times New Roman" w:hAnsi="Times New Roman"/>
        </w:rPr>
        <w:t>);</w:t>
      </w:r>
    </w:p>
    <w:p w:rsidR="00B540EE" w:rsidRPr="00C61F44" w:rsidRDefault="00B540EE" w:rsidP="007A246E">
      <w:pPr>
        <w:pStyle w:val="a7"/>
        <w:widowControl w:val="0"/>
        <w:numPr>
          <w:ilvl w:val="0"/>
          <w:numId w:val="6"/>
        </w:numPr>
        <w:tabs>
          <w:tab w:val="clear" w:pos="720"/>
          <w:tab w:val="left" w:pos="567"/>
          <w:tab w:val="left" w:pos="851"/>
          <w:tab w:val="left" w:pos="993"/>
        </w:tabs>
        <w:spacing w:before="0" w:beforeAutospacing="0" w:after="0" w:afterAutospacing="0"/>
        <w:ind w:left="0" w:firstLine="567"/>
        <w:jc w:val="both"/>
        <w:textAlignment w:val="baseline"/>
        <w:rPr>
          <w:rFonts w:ascii="Times New Roman" w:hAnsi="Times New Roman"/>
        </w:rPr>
      </w:pPr>
      <w:r w:rsidRPr="00C61F44">
        <w:rPr>
          <w:rFonts w:ascii="Times New Roman" w:hAnsi="Times New Roman"/>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w:t>
      </w:r>
      <w:r w:rsidR="00B815EB" w:rsidRPr="00C61F44">
        <w:rPr>
          <w:rFonts w:ascii="Times New Roman" w:hAnsi="Times New Roman"/>
        </w:rPr>
        <w:t>уча</w:t>
      </w:r>
      <w:r w:rsidRPr="00C61F44">
        <w:rPr>
          <w:rFonts w:ascii="Times New Roman" w:hAnsi="Times New Roman"/>
        </w:rPr>
        <w:t>щегося – в результате появляется некоторая карта самооценивания и позиционного внешнего оценивания.</w:t>
      </w:r>
    </w:p>
    <w:p w:rsidR="00B540EE" w:rsidRPr="00C61F44" w:rsidRDefault="00175FF7"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П</w:t>
      </w:r>
      <w:r w:rsidR="00B540EE" w:rsidRPr="00C61F44">
        <w:rPr>
          <w:rFonts w:ascii="Times New Roman" w:hAnsi="Times New Roman"/>
        </w:rPr>
        <w:t>ри о</w:t>
      </w:r>
      <w:r w:rsidRPr="00C61F44">
        <w:rPr>
          <w:rFonts w:ascii="Times New Roman" w:hAnsi="Times New Roman"/>
        </w:rPr>
        <w:t>ценивании развития УУД применяется</w:t>
      </w:r>
      <w:r w:rsidR="00693D43">
        <w:rPr>
          <w:rFonts w:ascii="Times New Roman" w:hAnsi="Times New Roman"/>
        </w:rPr>
        <w:t xml:space="preserve"> </w:t>
      </w:r>
      <w:r w:rsidRPr="00C61F44">
        <w:rPr>
          <w:rFonts w:ascii="Times New Roman" w:hAnsi="Times New Roman"/>
        </w:rPr>
        <w:t>технология</w:t>
      </w:r>
      <w:r w:rsidR="00B540EE" w:rsidRPr="00C61F44">
        <w:rPr>
          <w:rFonts w:ascii="Times New Roman" w:hAnsi="Times New Roman"/>
        </w:rPr>
        <w:t xml:space="preserve"> формирующего (развивающего</w:t>
      </w:r>
      <w:r w:rsidRPr="00C61F44">
        <w:rPr>
          <w:rFonts w:ascii="Times New Roman" w:hAnsi="Times New Roman"/>
        </w:rPr>
        <w:t>) оценивания</w:t>
      </w:r>
      <w:r w:rsidR="00B540EE" w:rsidRPr="00C61F44">
        <w:rPr>
          <w:rFonts w:ascii="Times New Roman" w:hAnsi="Times New Roman"/>
        </w:rPr>
        <w:t>, в том числе бинарное, критериальное, экспертное оценивание, текст самооценки.</w:t>
      </w:r>
    </w:p>
    <w:p w:rsidR="00F74BA1" w:rsidRPr="00C61F44" w:rsidRDefault="00F74BA1" w:rsidP="00A42B54">
      <w:pPr>
        <w:pStyle w:val="a7"/>
        <w:widowControl w:val="0"/>
        <w:tabs>
          <w:tab w:val="left" w:pos="567"/>
          <w:tab w:val="left" w:pos="851"/>
        </w:tabs>
        <w:spacing w:before="0" w:beforeAutospacing="0" w:after="0" w:afterAutospacing="0"/>
        <w:ind w:firstLine="567"/>
        <w:jc w:val="both"/>
        <w:rPr>
          <w:rFonts w:ascii="Times New Roman" w:hAnsi="Times New Roman"/>
        </w:rPr>
      </w:pPr>
      <w:r w:rsidRPr="00C61F44">
        <w:rPr>
          <w:rFonts w:ascii="Times New Roman" w:hAnsi="Times New Roman"/>
        </w:rPr>
        <w:t xml:space="preserve">Инструментарий для оценивания личностных результатов: диагностическая работа, включающая задания на оценку поступков, обозначение своей жизненной позиции; наблюдение, анкетирование, интервью. Инструментарий для оценивания метапредметных результатов: комплексные задания на межпредметной основе, защита итогового индивидуального проекта. </w:t>
      </w:r>
      <w:r w:rsidR="000E09CB" w:rsidRPr="00C61F44">
        <w:rPr>
          <w:rFonts w:ascii="Times New Roman" w:hAnsi="Times New Roman"/>
        </w:rPr>
        <w:t>Для описания достижения учащихся Учреждения используется пять уровней: низкий уровен</w:t>
      </w:r>
      <w:r w:rsidR="00DF7077" w:rsidRPr="00C61F44">
        <w:rPr>
          <w:rFonts w:ascii="Times New Roman" w:hAnsi="Times New Roman"/>
        </w:rPr>
        <w:t xml:space="preserve">ь, не достигнут необходимый уровень, необходимый уровень, программный уровень, </w:t>
      </w:r>
      <w:r w:rsidR="00057933" w:rsidRPr="00C61F44">
        <w:rPr>
          <w:rFonts w:ascii="Times New Roman" w:hAnsi="Times New Roman"/>
        </w:rPr>
        <w:t>максимальный уровень.</w:t>
      </w:r>
    </w:p>
    <w:p w:rsidR="00F573A9" w:rsidRPr="00F573A9" w:rsidRDefault="00F573A9" w:rsidP="00F573A9">
      <w:pPr>
        <w:spacing w:after="0" w:line="240" w:lineRule="auto"/>
        <w:rPr>
          <w:rFonts w:ascii="Times New Roman" w:hAnsi="Times New Roman"/>
          <w:sz w:val="24"/>
          <w:szCs w:val="24"/>
        </w:rPr>
      </w:pPr>
      <w:bookmarkStart w:id="196" w:name="_Toc406059015"/>
      <w:r w:rsidRPr="00F573A9">
        <w:rPr>
          <w:rFonts w:ascii="Times New Roman" w:hAnsi="Times New Roman"/>
          <w:sz w:val="24"/>
          <w:szCs w:val="24"/>
        </w:rPr>
        <w:t xml:space="preserve">   Система оценки должна: </w:t>
      </w:r>
    </w:p>
    <w:p w:rsidR="00F573A9" w:rsidRPr="00F573A9" w:rsidRDefault="00F573A9" w:rsidP="00F573A9">
      <w:pPr>
        <w:spacing w:after="0" w:line="240" w:lineRule="auto"/>
        <w:rPr>
          <w:rFonts w:ascii="Times New Roman" w:hAnsi="Times New Roman"/>
          <w:sz w:val="24"/>
          <w:szCs w:val="24"/>
        </w:rPr>
      </w:pPr>
      <w:r w:rsidRPr="00F573A9">
        <w:rPr>
          <w:rFonts w:ascii="Times New Roman" w:hAnsi="Times New Roman"/>
          <w:sz w:val="24"/>
          <w:szCs w:val="24"/>
        </w:rPr>
        <w:t xml:space="preserve"> Фиксировать цели оценочной деятельности: </w:t>
      </w:r>
    </w:p>
    <w:p w:rsidR="00F573A9" w:rsidRPr="00F573A9" w:rsidRDefault="00F573A9" w:rsidP="00F573A9">
      <w:pPr>
        <w:spacing w:after="0" w:line="240" w:lineRule="auto"/>
        <w:rPr>
          <w:rFonts w:ascii="Times New Roman" w:hAnsi="Times New Roman"/>
          <w:sz w:val="24"/>
          <w:szCs w:val="24"/>
        </w:rPr>
      </w:pPr>
      <w:r w:rsidRPr="00F573A9">
        <w:rPr>
          <w:rFonts w:ascii="Times New Roman" w:hAnsi="Times New Roman"/>
          <w:sz w:val="24"/>
          <w:szCs w:val="24"/>
        </w:rPr>
        <w:t xml:space="preserve">а) ориентировать на достижение результата · духовно-нравственного развития и воспитания в соответствии с Программой воспитания и социализации школы (личностные результаты), · формирования универсальных учебных действий (метапредметные результаты), · освоения содержания учебных предметов (предметные результаты); </w:t>
      </w:r>
    </w:p>
    <w:p w:rsidR="00F573A9" w:rsidRPr="00F573A9" w:rsidRDefault="00F573A9" w:rsidP="00F573A9">
      <w:pPr>
        <w:spacing w:after="0" w:line="240" w:lineRule="auto"/>
        <w:rPr>
          <w:rFonts w:ascii="Times New Roman" w:hAnsi="Times New Roman"/>
          <w:sz w:val="24"/>
          <w:szCs w:val="24"/>
        </w:rPr>
      </w:pPr>
      <w:r w:rsidRPr="00F573A9">
        <w:rPr>
          <w:rFonts w:ascii="Times New Roman" w:hAnsi="Times New Roman"/>
          <w:sz w:val="24"/>
          <w:szCs w:val="24"/>
        </w:rPr>
        <w:t xml:space="preserve">б) обеспечивать комплексный подход к оценке всех перечисленных результатов образования (предметных, метапредметных и личностных); </w:t>
      </w:r>
    </w:p>
    <w:p w:rsidR="00F573A9" w:rsidRPr="00F573A9" w:rsidRDefault="00F573A9" w:rsidP="00F573A9">
      <w:pPr>
        <w:spacing w:after="0" w:line="240" w:lineRule="auto"/>
        <w:rPr>
          <w:rFonts w:ascii="Times New Roman" w:hAnsi="Times New Roman"/>
          <w:sz w:val="24"/>
          <w:szCs w:val="24"/>
        </w:rPr>
      </w:pPr>
      <w:r w:rsidRPr="00F573A9">
        <w:rPr>
          <w:rFonts w:ascii="Times New Roman" w:hAnsi="Times New Roman"/>
          <w:sz w:val="24"/>
          <w:szCs w:val="24"/>
        </w:rPr>
        <w:t xml:space="preserve">в) обеспечить возможность регулирования системы образования на основании полученной информации о достижении планируемых результатов; иными словами − возможность принятия педагогических мер для улучшения и совершенствования процессов образования в каждом классе, в школе. </w:t>
      </w:r>
    </w:p>
    <w:p w:rsidR="00A42B54" w:rsidRPr="00C61F44" w:rsidRDefault="00A42B54" w:rsidP="00CA7C17">
      <w:pPr>
        <w:spacing w:after="0" w:line="240" w:lineRule="auto"/>
        <w:rPr>
          <w:rFonts w:ascii="Times New Roman" w:hAnsi="Times New Roman"/>
          <w:sz w:val="24"/>
          <w:szCs w:val="24"/>
        </w:rPr>
      </w:pPr>
    </w:p>
    <w:p w:rsidR="00B540EE" w:rsidRPr="00C61F44" w:rsidRDefault="00140CF3" w:rsidP="00E31DB8">
      <w:pPr>
        <w:pStyle w:val="2"/>
        <w:spacing w:line="240" w:lineRule="auto"/>
        <w:ind w:firstLine="567"/>
        <w:jc w:val="left"/>
        <w:rPr>
          <w:sz w:val="24"/>
          <w:szCs w:val="24"/>
        </w:rPr>
      </w:pPr>
      <w:bookmarkStart w:id="197" w:name="_Toc409691668"/>
      <w:bookmarkStart w:id="198" w:name="_Toc410653992"/>
      <w:bookmarkStart w:id="199" w:name="_Toc414553178"/>
      <w:r w:rsidRPr="00C61F44">
        <w:rPr>
          <w:sz w:val="24"/>
          <w:szCs w:val="24"/>
        </w:rPr>
        <w:t xml:space="preserve">2.2. </w:t>
      </w:r>
      <w:r w:rsidR="000A2400" w:rsidRPr="00C61F44">
        <w:rPr>
          <w:sz w:val="24"/>
          <w:szCs w:val="24"/>
        </w:rPr>
        <w:t>П</w:t>
      </w:r>
      <w:r w:rsidR="00B540EE" w:rsidRPr="00C61F44">
        <w:rPr>
          <w:sz w:val="24"/>
          <w:szCs w:val="24"/>
        </w:rPr>
        <w:t>рограммы учебных предметов, курсов</w:t>
      </w:r>
      <w:bookmarkEnd w:id="196"/>
      <w:bookmarkEnd w:id="197"/>
      <w:bookmarkEnd w:id="198"/>
      <w:bookmarkEnd w:id="199"/>
    </w:p>
    <w:p w:rsidR="00057933" w:rsidRPr="00C61F44" w:rsidRDefault="00057933" w:rsidP="00E31DB8">
      <w:pPr>
        <w:pStyle w:val="2"/>
        <w:spacing w:line="240" w:lineRule="auto"/>
        <w:ind w:firstLine="567"/>
        <w:jc w:val="left"/>
        <w:rPr>
          <w:sz w:val="24"/>
          <w:szCs w:val="24"/>
        </w:rPr>
      </w:pPr>
    </w:p>
    <w:p w:rsidR="004951FF" w:rsidRPr="00C61F44" w:rsidRDefault="00057933" w:rsidP="004951FF">
      <w:pPr>
        <w:pStyle w:val="2"/>
        <w:spacing w:line="240" w:lineRule="auto"/>
        <w:rPr>
          <w:b w:val="0"/>
          <w:sz w:val="24"/>
          <w:szCs w:val="24"/>
        </w:rPr>
      </w:pPr>
      <w:r w:rsidRPr="00C61F44">
        <w:rPr>
          <w:b w:val="0"/>
          <w:sz w:val="24"/>
          <w:szCs w:val="24"/>
        </w:rPr>
        <w:t>Данный раздел представлен рабочи</w:t>
      </w:r>
      <w:r w:rsidR="00920F01" w:rsidRPr="00C61F44">
        <w:rPr>
          <w:b w:val="0"/>
          <w:sz w:val="24"/>
          <w:szCs w:val="24"/>
        </w:rPr>
        <w:t>ми</w:t>
      </w:r>
      <w:r w:rsidRPr="00C61F44">
        <w:rPr>
          <w:b w:val="0"/>
          <w:sz w:val="24"/>
          <w:szCs w:val="24"/>
        </w:rPr>
        <w:t xml:space="preserve"> программа</w:t>
      </w:r>
      <w:r w:rsidR="00920F01" w:rsidRPr="00C61F44">
        <w:rPr>
          <w:b w:val="0"/>
          <w:sz w:val="24"/>
          <w:szCs w:val="24"/>
        </w:rPr>
        <w:t>ми</w:t>
      </w:r>
      <w:r w:rsidRPr="00C61F44">
        <w:rPr>
          <w:b w:val="0"/>
          <w:sz w:val="24"/>
          <w:szCs w:val="24"/>
        </w:rPr>
        <w:t xml:space="preserve"> учебных предметов.</w:t>
      </w:r>
      <w:bookmarkStart w:id="200" w:name="_Toc406059050"/>
      <w:bookmarkStart w:id="201" w:name="_Toc409691718"/>
    </w:p>
    <w:p w:rsidR="004951FF" w:rsidRPr="00C61F44" w:rsidRDefault="004951FF" w:rsidP="004951FF">
      <w:pPr>
        <w:pStyle w:val="2"/>
        <w:spacing w:line="240" w:lineRule="auto"/>
        <w:rPr>
          <w:b w:val="0"/>
          <w:sz w:val="24"/>
          <w:szCs w:val="24"/>
        </w:rPr>
      </w:pPr>
    </w:p>
    <w:p w:rsidR="00C61F44" w:rsidRPr="00C61F44" w:rsidRDefault="00C61F44" w:rsidP="00C61F44">
      <w:pPr>
        <w:spacing w:after="0" w:line="240" w:lineRule="auto"/>
        <w:ind w:firstLine="708"/>
        <w:contextualSpacing/>
        <w:rPr>
          <w:rFonts w:ascii="Times New Roman" w:hAnsi="Times New Roman"/>
          <w:b/>
          <w:sz w:val="24"/>
          <w:szCs w:val="24"/>
        </w:rPr>
      </w:pPr>
      <w:bookmarkStart w:id="202" w:name="_Toc410654043"/>
      <w:bookmarkStart w:id="203" w:name="_Toc414553254"/>
      <w:bookmarkStart w:id="204" w:name="_Toc406059051"/>
      <w:bookmarkStart w:id="205" w:name="_Toc409691731"/>
      <w:bookmarkStart w:id="206" w:name="_Toc410654073"/>
      <w:bookmarkStart w:id="207" w:name="_Toc414553275"/>
      <w:bookmarkEnd w:id="200"/>
      <w:bookmarkEnd w:id="201"/>
      <w:r w:rsidRPr="00C61F44">
        <w:rPr>
          <w:rFonts w:ascii="Times New Roman" w:hAnsi="Times New Roman"/>
          <w:b/>
          <w:sz w:val="24"/>
          <w:szCs w:val="24"/>
        </w:rPr>
        <w:t xml:space="preserve">2.3. Программа воспитания и социализации </w:t>
      </w:r>
      <w:bookmarkEnd w:id="202"/>
      <w:bookmarkEnd w:id="203"/>
      <w:r w:rsidRPr="00C61F44">
        <w:rPr>
          <w:rFonts w:ascii="Times New Roman" w:hAnsi="Times New Roman"/>
          <w:b/>
          <w:sz w:val="24"/>
          <w:szCs w:val="24"/>
        </w:rPr>
        <w:t>учащихся</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line="240" w:lineRule="auto"/>
        <w:ind w:firstLine="709"/>
        <w:contextualSpacing/>
        <w:jc w:val="both"/>
        <w:rPr>
          <w:rFonts w:ascii="Times New Roman" w:hAnsi="Times New Roman"/>
          <w:sz w:val="24"/>
          <w:szCs w:val="24"/>
        </w:rPr>
      </w:pPr>
      <w:bookmarkStart w:id="208" w:name="_Toc231265551"/>
      <w:r w:rsidRPr="00C61F44">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w:t>
      </w:r>
      <w:r w:rsidRPr="00C61F44">
        <w:rPr>
          <w:rFonts w:ascii="Times New Roman" w:hAnsi="Times New Roman"/>
          <w:sz w:val="24"/>
          <w:szCs w:val="24"/>
        </w:rPr>
        <w:lastRenderedPageBreak/>
        <w:t xml:space="preserve">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Программа воспитания и социализации учащихся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 xml:space="preserve">Цель и задачи воспитания и социализации </w:t>
      </w:r>
      <w:bookmarkEnd w:id="208"/>
      <w:r w:rsidRPr="00C61F44">
        <w:rPr>
          <w:rFonts w:ascii="Times New Roman" w:hAnsi="Times New Roman"/>
          <w:b/>
          <w:sz w:val="24"/>
          <w:szCs w:val="24"/>
        </w:rPr>
        <w:t>учащихся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Целью воспитания и социализации учащихся при получении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При получении основного общего образования для достижения поставленной цели воспитания и социализации учащихся решаются следующие задачи:</w:t>
      </w:r>
    </w:p>
    <w:p w:rsidR="00C61F44" w:rsidRPr="00C61F44" w:rsidRDefault="00C61F44" w:rsidP="00C61F44">
      <w:pPr>
        <w:spacing w:after="0" w:line="240" w:lineRule="auto"/>
        <w:ind w:firstLine="708"/>
        <w:contextualSpacing/>
        <w:jc w:val="both"/>
        <w:rPr>
          <w:rFonts w:ascii="Times New Roman" w:hAnsi="Times New Roman"/>
          <w:b/>
          <w:sz w:val="24"/>
          <w:szCs w:val="24"/>
        </w:rPr>
      </w:pPr>
      <w:r w:rsidRPr="00C61F44">
        <w:rPr>
          <w:rFonts w:ascii="Times New Roman" w:hAnsi="Times New Roman"/>
          <w:b/>
          <w:sz w:val="24"/>
          <w:szCs w:val="24"/>
        </w:rPr>
        <w:t>В области формирования личностной культуры: «Я – человек»</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xml:space="preserve">1.Формирование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2. Формирование морали и укрепление нравственности, основанной на свободе воли и духовных отечественных и чувашских традициях, внутренней установке личности школьника поступать согласно своей совести.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Формирование нравственного смысла учения, социально ориентированной и общественно полезной деятельности. Укрепление у подростка позитивной нравственной самооценки, самоуважения и жизненного оптимизма. Формирование морали – осознанной учащимися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Развитие способности к самостоятельным поступкам и действиям, совершаемым на основе морального выбора, к принятию ответственности за их результаты.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3. Развитие трудолюбия, способности к преодолению трудностей, целеустремлённости и настойчивости в достижении результата. Формирование творческого отношения к учёбе, труду, социальной деятельности на основе нравственных ценностей и моральных норм.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4. Развитие эстетических потребностей, ценностей и чувств.</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5. Формирование экологической культуры, культуры здорового и безопасного образа жизни.</w:t>
      </w:r>
    </w:p>
    <w:p w:rsidR="00C61F44" w:rsidRPr="00C61F44" w:rsidRDefault="00C61F44" w:rsidP="00C61F44">
      <w:pPr>
        <w:spacing w:after="0" w:line="240" w:lineRule="auto"/>
        <w:ind w:firstLine="708"/>
        <w:contextualSpacing/>
        <w:jc w:val="both"/>
        <w:rPr>
          <w:rFonts w:ascii="Times New Roman" w:hAnsi="Times New Roman"/>
          <w:b/>
          <w:sz w:val="24"/>
          <w:szCs w:val="24"/>
        </w:rPr>
      </w:pPr>
      <w:r w:rsidRPr="00C61F44">
        <w:rPr>
          <w:rFonts w:ascii="Times New Roman" w:hAnsi="Times New Roman"/>
          <w:b/>
          <w:sz w:val="24"/>
          <w:szCs w:val="24"/>
        </w:rPr>
        <w:t>В области формирования социальной культуры: «Я – гражданин» </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lastRenderedPageBreak/>
        <w:t>1.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Укрепление веры в Россию, чувства личной ответственности за Отечество, заботы о процветании своей страны. Развитие патриотизма и гражданской солидарности.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2. Формирование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образовании. Формирование у подростков социальных компетенций, необходимых для конструктивного, успешного и ответственного поведения в обществе.</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3. Усвоение гуманистических и демократических ценностных ориентаций. Развитие доброжелательности и эмоциональной отзывчивости, понимания и сопереживания другим людям, приобретение опыта оказания помощи другим людям.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Формирование культуры межэтнического общения, уважения к культурным, религиозным традициям, образу жизни представителей народов России.</w:t>
      </w:r>
    </w:p>
    <w:p w:rsidR="00C61F44" w:rsidRPr="00C61F44" w:rsidRDefault="00C61F44" w:rsidP="00C61F44">
      <w:pPr>
        <w:spacing w:after="0" w:line="240" w:lineRule="auto"/>
        <w:ind w:firstLine="708"/>
        <w:contextualSpacing/>
        <w:jc w:val="both"/>
        <w:rPr>
          <w:rFonts w:ascii="Times New Roman" w:hAnsi="Times New Roman"/>
          <w:b/>
          <w:sz w:val="24"/>
          <w:szCs w:val="24"/>
        </w:rPr>
      </w:pPr>
      <w:r w:rsidRPr="00C61F44">
        <w:rPr>
          <w:rFonts w:ascii="Times New Roman" w:hAnsi="Times New Roman"/>
          <w:b/>
          <w:sz w:val="24"/>
          <w:szCs w:val="24"/>
        </w:rPr>
        <w:t>В области формирования семейной культуры: «Я - семьянин»</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1. Укрепление у обучающегося уважительного отношения к родителям, осознанного, заботливого отношения к старшим и младшим.  Укрепление отношения к семье как основе российского общества, формирование представлений о значении семьи для устойчивого и успешного развития человека.</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xml:space="preserve"> 2. Знание традиций своей семьи, культурно-исторических и этнических традиций семей чувашского народа, других народов России.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3. Формирование начального опыта заботы о социально-психологическом благополучии своей семьи.</w:t>
      </w:r>
    </w:p>
    <w:p w:rsidR="00C61F44" w:rsidRPr="00C61F44" w:rsidRDefault="00C61F44" w:rsidP="00C61F44">
      <w:pPr>
        <w:spacing w:after="0" w:line="240" w:lineRule="auto"/>
        <w:contextualSpacing/>
        <w:jc w:val="both"/>
        <w:rPr>
          <w:rFonts w:ascii="Times New Roman" w:hAnsi="Times New Roman"/>
          <w:sz w:val="24"/>
          <w:szCs w:val="24"/>
        </w:rPr>
      </w:pPr>
    </w:p>
    <w:p w:rsidR="00E83D82" w:rsidRDefault="00E83D82" w:rsidP="00E83D82">
      <w:pPr>
        <w:pStyle w:val="afff5"/>
        <w:rPr>
          <w:b/>
          <w:sz w:val="24"/>
          <w:szCs w:val="24"/>
        </w:rPr>
      </w:pPr>
      <w:r w:rsidRPr="00E83D82">
        <w:rPr>
          <w:b/>
          <w:sz w:val="24"/>
          <w:szCs w:val="24"/>
        </w:rPr>
        <w:t>Направления деятельности по духовно-нравственному развитию, воспитанию и социализации</w:t>
      </w:r>
      <w:r>
        <w:rPr>
          <w:b/>
          <w:sz w:val="24"/>
          <w:szCs w:val="24"/>
        </w:rPr>
        <w:t>, профессиональной ориентации .</w:t>
      </w:r>
    </w:p>
    <w:p w:rsidR="00E83D82" w:rsidRPr="00E83D82" w:rsidRDefault="00E83D82" w:rsidP="00E83D82">
      <w:pPr>
        <w:pStyle w:val="afff5"/>
        <w:rPr>
          <w:b/>
          <w:sz w:val="24"/>
          <w:szCs w:val="24"/>
        </w:rPr>
      </w:pPr>
      <w:r w:rsidRPr="00E83D82">
        <w:rPr>
          <w:b/>
          <w:sz w:val="24"/>
          <w:szCs w:val="24"/>
        </w:rPr>
        <w:t xml:space="preserve"> Описание ценностных ориентиров духовно-нравственного развития, воспитания и социализации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Задачи воспитания и социализации учащихся при получении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учащимися.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xml:space="preserve">Организация </w:t>
      </w:r>
      <w:r w:rsidR="00E83D82">
        <w:rPr>
          <w:rFonts w:ascii="Times New Roman" w:hAnsi="Times New Roman"/>
          <w:sz w:val="24"/>
          <w:szCs w:val="24"/>
        </w:rPr>
        <w:t>духовно-нравственного развития,</w:t>
      </w:r>
      <w:r w:rsidRPr="00C61F44">
        <w:rPr>
          <w:rFonts w:ascii="Times New Roman" w:hAnsi="Times New Roman"/>
          <w:sz w:val="24"/>
          <w:szCs w:val="24"/>
        </w:rPr>
        <w:t xml:space="preserve"> воспитания</w:t>
      </w:r>
      <w:r w:rsidR="00E83D82">
        <w:rPr>
          <w:rFonts w:ascii="Times New Roman" w:hAnsi="Times New Roman"/>
          <w:sz w:val="24"/>
          <w:szCs w:val="24"/>
        </w:rPr>
        <w:t xml:space="preserve"> и социализации </w:t>
      </w:r>
      <w:r w:rsidRPr="00C61F44">
        <w:rPr>
          <w:rFonts w:ascii="Times New Roman" w:hAnsi="Times New Roman"/>
          <w:sz w:val="24"/>
          <w:szCs w:val="24"/>
        </w:rPr>
        <w:t xml:space="preserve"> учащихся осуществляется по следующим направлениям:</w:t>
      </w:r>
    </w:p>
    <w:p w:rsidR="00C61F44" w:rsidRPr="00C61F44" w:rsidRDefault="00C61F44" w:rsidP="00C61F44">
      <w:pPr>
        <w:spacing w:after="0" w:line="240" w:lineRule="auto"/>
        <w:contextualSpacing/>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2"/>
      </w:tblGrid>
      <w:tr w:rsidR="00C61F44" w:rsidRPr="00C61F44" w:rsidTr="00EC3881">
        <w:tc>
          <w:tcPr>
            <w:tcW w:w="3369" w:type="dxa"/>
            <w:vAlign w:val="center"/>
          </w:tcPr>
          <w:p w:rsidR="00C61F44" w:rsidRPr="00C61F44" w:rsidRDefault="00C61F44" w:rsidP="00EC3881">
            <w:pPr>
              <w:spacing w:after="0" w:line="240" w:lineRule="auto"/>
              <w:contextualSpacing/>
              <w:jc w:val="center"/>
              <w:rPr>
                <w:rFonts w:ascii="Times New Roman" w:hAnsi="Times New Roman"/>
                <w:sz w:val="24"/>
                <w:szCs w:val="24"/>
              </w:rPr>
            </w:pPr>
            <w:r w:rsidRPr="00C61F44">
              <w:rPr>
                <w:rFonts w:ascii="Times New Roman" w:hAnsi="Times New Roman"/>
                <w:sz w:val="24"/>
                <w:szCs w:val="24"/>
              </w:rPr>
              <w:t>Направления</w:t>
            </w:r>
          </w:p>
        </w:tc>
        <w:tc>
          <w:tcPr>
            <w:tcW w:w="6202" w:type="dxa"/>
            <w:vAlign w:val="center"/>
          </w:tcPr>
          <w:p w:rsidR="00C61F44" w:rsidRPr="00C61F44" w:rsidRDefault="00240680" w:rsidP="00EC3881">
            <w:pPr>
              <w:spacing w:after="0" w:line="240" w:lineRule="auto"/>
              <w:contextualSpacing/>
              <w:jc w:val="center"/>
              <w:rPr>
                <w:rFonts w:ascii="Times New Roman" w:hAnsi="Times New Roman"/>
                <w:sz w:val="24"/>
                <w:szCs w:val="24"/>
              </w:rPr>
            </w:pPr>
            <w:r>
              <w:rPr>
                <w:rFonts w:ascii="Times New Roman" w:hAnsi="Times New Roman"/>
                <w:sz w:val="24"/>
                <w:szCs w:val="24"/>
              </w:rPr>
              <w:t>Ценностные ориентиры</w:t>
            </w:r>
          </w:p>
        </w:tc>
      </w:tr>
      <w:tr w:rsidR="00C61F44" w:rsidRPr="00C61F44" w:rsidTr="00EC3881">
        <w:tc>
          <w:tcPr>
            <w:tcW w:w="3369" w:type="dxa"/>
            <w:vAlign w:val="center"/>
          </w:tcPr>
          <w:p w:rsidR="00C61F44" w:rsidRPr="00C61F44" w:rsidRDefault="00C61F44" w:rsidP="00EC3881">
            <w:pPr>
              <w:spacing w:after="0" w:line="240" w:lineRule="auto"/>
              <w:contextualSpacing/>
              <w:rPr>
                <w:rFonts w:ascii="Times New Roman" w:hAnsi="Times New Roman"/>
                <w:sz w:val="24"/>
                <w:szCs w:val="24"/>
              </w:rPr>
            </w:pPr>
            <w:r w:rsidRPr="00C61F44">
              <w:rPr>
                <w:rFonts w:ascii="Times New Roman" w:hAnsi="Times New Roman"/>
                <w:sz w:val="24"/>
                <w:szCs w:val="24"/>
              </w:rPr>
              <w:t>1.Воспитание гражданственности, патриотизма, уважения к правам, свободам и обязанностям человека</w:t>
            </w:r>
          </w:p>
        </w:tc>
        <w:tc>
          <w:tcPr>
            <w:tcW w:w="62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w:t>
            </w:r>
            <w:r w:rsidRPr="00C61F44">
              <w:rPr>
                <w:rFonts w:ascii="Times New Roman" w:hAnsi="Times New Roman"/>
                <w:sz w:val="24"/>
                <w:szCs w:val="24"/>
              </w:rPr>
              <w:lastRenderedPageBreak/>
              <w:t>уважение культур и народов</w:t>
            </w:r>
          </w:p>
        </w:tc>
      </w:tr>
      <w:tr w:rsidR="00C61F44" w:rsidRPr="00C61F44" w:rsidTr="00EC3881">
        <w:tc>
          <w:tcPr>
            <w:tcW w:w="3369" w:type="dxa"/>
            <w:vAlign w:val="center"/>
          </w:tcPr>
          <w:p w:rsidR="00C61F44" w:rsidRPr="00C61F44" w:rsidRDefault="00C61F44" w:rsidP="00EC3881">
            <w:pPr>
              <w:spacing w:after="0" w:line="240" w:lineRule="auto"/>
              <w:contextualSpacing/>
              <w:rPr>
                <w:rFonts w:ascii="Times New Roman" w:hAnsi="Times New Roman"/>
                <w:sz w:val="24"/>
                <w:szCs w:val="24"/>
              </w:rPr>
            </w:pPr>
            <w:r w:rsidRPr="00C61F44">
              <w:rPr>
                <w:rFonts w:ascii="Times New Roman" w:hAnsi="Times New Roman"/>
                <w:sz w:val="24"/>
                <w:szCs w:val="24"/>
              </w:rPr>
              <w:lastRenderedPageBreak/>
              <w:t>2.Воспитание социальной ответственности и компетентности</w:t>
            </w:r>
          </w:p>
        </w:tc>
        <w:tc>
          <w:tcPr>
            <w:tcW w:w="62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C61F44" w:rsidRPr="00C61F44" w:rsidTr="00EC3881">
        <w:tc>
          <w:tcPr>
            <w:tcW w:w="3369" w:type="dxa"/>
            <w:vAlign w:val="center"/>
          </w:tcPr>
          <w:p w:rsidR="00C61F44" w:rsidRPr="00C61F44" w:rsidRDefault="00C61F44" w:rsidP="00EC3881">
            <w:pPr>
              <w:spacing w:after="0" w:line="240" w:lineRule="auto"/>
              <w:contextualSpacing/>
              <w:rPr>
                <w:rFonts w:ascii="Times New Roman" w:hAnsi="Times New Roman"/>
                <w:sz w:val="24"/>
                <w:szCs w:val="24"/>
              </w:rPr>
            </w:pPr>
            <w:r w:rsidRPr="00C61F44">
              <w:rPr>
                <w:rFonts w:ascii="Times New Roman" w:hAnsi="Times New Roman"/>
                <w:sz w:val="24"/>
                <w:szCs w:val="24"/>
              </w:rPr>
              <w:t>3.Воспитание нравственных чувств, убеждений, этического сознания</w:t>
            </w:r>
          </w:p>
        </w:tc>
        <w:tc>
          <w:tcPr>
            <w:tcW w:w="62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r>
      <w:tr w:rsidR="00C61F44" w:rsidRPr="00C61F44" w:rsidTr="00EC3881">
        <w:tc>
          <w:tcPr>
            <w:tcW w:w="3369" w:type="dxa"/>
            <w:vAlign w:val="center"/>
          </w:tcPr>
          <w:p w:rsidR="00C61F44" w:rsidRPr="00C61F44" w:rsidRDefault="00C61F44" w:rsidP="00EC3881">
            <w:pPr>
              <w:spacing w:after="0" w:line="240" w:lineRule="auto"/>
              <w:contextualSpacing/>
              <w:rPr>
                <w:rFonts w:ascii="Times New Roman" w:hAnsi="Times New Roman"/>
                <w:sz w:val="24"/>
                <w:szCs w:val="24"/>
              </w:rPr>
            </w:pPr>
            <w:r w:rsidRPr="00C61F44">
              <w:rPr>
                <w:rFonts w:ascii="Times New Roman" w:hAnsi="Times New Roman"/>
                <w:sz w:val="24"/>
                <w:szCs w:val="24"/>
              </w:rPr>
              <w:t> 4.Воспитание экологической культуры, культуры здорового и безопасного образа жизни</w:t>
            </w:r>
          </w:p>
        </w:tc>
        <w:tc>
          <w:tcPr>
            <w:tcW w:w="62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tc>
      </w:tr>
      <w:tr w:rsidR="00C61F44" w:rsidRPr="00C61F44" w:rsidTr="00EC3881">
        <w:tc>
          <w:tcPr>
            <w:tcW w:w="3369" w:type="dxa"/>
            <w:vAlign w:val="center"/>
          </w:tcPr>
          <w:p w:rsidR="00C61F44" w:rsidRPr="00C61F44" w:rsidRDefault="00C61F44" w:rsidP="00EC3881">
            <w:pPr>
              <w:spacing w:after="0" w:line="240" w:lineRule="auto"/>
              <w:contextualSpacing/>
              <w:rPr>
                <w:rFonts w:ascii="Times New Roman" w:hAnsi="Times New Roman"/>
                <w:sz w:val="24"/>
                <w:szCs w:val="24"/>
              </w:rPr>
            </w:pPr>
            <w:r w:rsidRPr="00C61F44">
              <w:rPr>
                <w:rFonts w:ascii="Times New Roman" w:hAnsi="Times New Roman"/>
                <w:sz w:val="24"/>
                <w:szCs w:val="24"/>
              </w:rPr>
              <w:t>5.Воспитание трудолюбия, сознательного, творческого отношения к образованию, труду и жизни, подготовка к сознательному выбору профессии</w:t>
            </w:r>
          </w:p>
        </w:tc>
        <w:tc>
          <w:tcPr>
            <w:tcW w:w="62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r>
      <w:tr w:rsidR="00C61F44" w:rsidRPr="00C61F44" w:rsidTr="00EC3881">
        <w:tc>
          <w:tcPr>
            <w:tcW w:w="3369" w:type="dxa"/>
            <w:vAlign w:val="center"/>
          </w:tcPr>
          <w:p w:rsidR="00C61F44" w:rsidRPr="00C61F44" w:rsidRDefault="00C61F44" w:rsidP="00EC3881">
            <w:pPr>
              <w:spacing w:after="0" w:line="240" w:lineRule="auto"/>
              <w:contextualSpacing/>
              <w:rPr>
                <w:rFonts w:ascii="Times New Roman" w:hAnsi="Times New Roman"/>
                <w:sz w:val="24"/>
                <w:szCs w:val="24"/>
              </w:rPr>
            </w:pPr>
            <w:r w:rsidRPr="00C61F44">
              <w:rPr>
                <w:rFonts w:ascii="Times New Roman" w:hAnsi="Times New Roman"/>
                <w:sz w:val="24"/>
                <w:szCs w:val="24"/>
              </w:rPr>
              <w:t>6.Воспитание ценностного отношения к прекрасному, формирование основ эстетической культуры –  эстетическое воспитание</w:t>
            </w:r>
          </w:p>
        </w:tc>
        <w:tc>
          <w:tcPr>
            <w:tcW w:w="62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Красота, гармония, духовный мир человека, самовыражение личности в творчестве и искусстве, эстетическое развитие личности.</w:t>
            </w:r>
          </w:p>
        </w:tc>
      </w:tr>
    </w:tbl>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Учреждение отдаёт приоритет в силу сложившихся традиций воспитанию нравственных чувств, убеждений, этического сознания. </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center"/>
        <w:rPr>
          <w:rFonts w:ascii="Times New Roman" w:hAnsi="Times New Roman"/>
          <w:b/>
          <w:sz w:val="24"/>
          <w:szCs w:val="24"/>
        </w:rPr>
      </w:pPr>
      <w:r w:rsidRPr="00C61F44">
        <w:rPr>
          <w:rFonts w:ascii="Times New Roman" w:hAnsi="Times New Roman"/>
          <w:b/>
          <w:sz w:val="24"/>
          <w:szCs w:val="24"/>
        </w:rPr>
        <w:t xml:space="preserve">Воспитание гражданственности, патриотизма, </w:t>
      </w:r>
    </w:p>
    <w:p w:rsidR="00C61F44" w:rsidRPr="00C61F44" w:rsidRDefault="00C61F44" w:rsidP="00C61F44">
      <w:pPr>
        <w:spacing w:after="0" w:line="240" w:lineRule="auto"/>
        <w:contextualSpacing/>
        <w:jc w:val="center"/>
        <w:rPr>
          <w:rFonts w:ascii="Times New Roman" w:hAnsi="Times New Roman"/>
          <w:b/>
          <w:sz w:val="24"/>
          <w:szCs w:val="24"/>
        </w:rPr>
      </w:pPr>
      <w:r w:rsidRPr="00C61F44">
        <w:rPr>
          <w:rFonts w:ascii="Times New Roman" w:hAnsi="Times New Roman"/>
          <w:b/>
          <w:sz w:val="24"/>
          <w:szCs w:val="24"/>
        </w:rPr>
        <w:t>уважения к правам, свободам и обязанностям человека:</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Основное содержание</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общее представление о политическом устройстве российского государства, Чувашской Республики, его институтах, их роли в жизни общества, о символах государства и республики, их историческом происхождении и социально-культурном значении, о ключевых ценностях современного общества России и чувашского народа;</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понимание и одобрение правил поведения в обществе, уважение органов и лиц, охраняющих общественный порядок;</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осознание конституционного долга и обязанностей гражданина своей Родины;</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негативное отношение к нарушениям порядка в классе, Учреждении, общественных местах, к невыполнению человеком своих общественных обязанностей, к антиобщественным действиям, поступкам.</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bookmarkStart w:id="209" w:name="_Toc231265557"/>
      <w:r w:rsidRPr="00C61F44">
        <w:rPr>
          <w:rFonts w:ascii="Times New Roman" w:hAnsi="Times New Roman"/>
          <w:b/>
          <w:sz w:val="24"/>
          <w:szCs w:val="24"/>
        </w:rPr>
        <w:t>Виды деятельности и формы занятий с учащимися</w:t>
      </w:r>
      <w:bookmarkEnd w:id="209"/>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Изучение Конституции Российской Федерации, Чувашской Республики, получение знания об основных правах и обязанностях граждан России, о политическом устройстве Российского государства и Чувашской Республики, его институтах, их роли в жизни общества, о символах государства – Флаге, Гербе России, о Флаге и Гербе Чувашской Республики.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Знакомятся с героическими страницами истории России и Чувашии,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чувашского народа и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Знакомятся с важнейшими событиями в истории чувашского народа и  нашей страны, содержанием и значением государственных и национальных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и национальным  праздникам).</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Участвуют во встречах и беседах с выпускниками своего Учреждения, знакомятся с биографиями выпускников, явивших собой достойные примеры гражданственности и патриотизма.</w:t>
      </w:r>
    </w:p>
    <w:p w:rsidR="00C61F44" w:rsidRPr="00C61F44" w:rsidRDefault="00C61F44" w:rsidP="00C61F44">
      <w:pPr>
        <w:spacing w:after="0" w:line="240" w:lineRule="auto"/>
        <w:contextualSpacing/>
        <w:jc w:val="both"/>
        <w:rPr>
          <w:rFonts w:ascii="Times New Roman" w:hAnsi="Times New Roman"/>
          <w:b/>
          <w:color w:val="FF0000"/>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Формы внеклассной работы:</w:t>
      </w:r>
    </w:p>
    <w:p w:rsidR="00C61F44" w:rsidRPr="00C61F44" w:rsidRDefault="00C61F44" w:rsidP="007A246E">
      <w:pPr>
        <w:numPr>
          <w:ilvl w:val="0"/>
          <w:numId w:val="151"/>
        </w:num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тематические классные часы;</w:t>
      </w:r>
    </w:p>
    <w:p w:rsidR="00C61F44" w:rsidRPr="00C61F44" w:rsidRDefault="00C61F44" w:rsidP="007A246E">
      <w:pPr>
        <w:numPr>
          <w:ilvl w:val="0"/>
          <w:numId w:val="151"/>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с представителями правовых структур, органов правопорядка;</w:t>
      </w:r>
    </w:p>
    <w:p w:rsidR="00C61F44" w:rsidRPr="00C61F44" w:rsidRDefault="00C61F44" w:rsidP="007A246E">
      <w:pPr>
        <w:numPr>
          <w:ilvl w:val="0"/>
          <w:numId w:val="151"/>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посещение музеев, встречи с ветеранами войны и труда, солдатами и офицерами;</w:t>
      </w:r>
    </w:p>
    <w:p w:rsidR="00C61F44" w:rsidRPr="00C61F44" w:rsidRDefault="00C61F44" w:rsidP="007A246E">
      <w:pPr>
        <w:numPr>
          <w:ilvl w:val="0"/>
          <w:numId w:val="151"/>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конкурсы, викторины по правовой и патриотической тематике;</w:t>
      </w:r>
    </w:p>
    <w:p w:rsidR="00C61F44" w:rsidRPr="00C61F44" w:rsidRDefault="00C61F44" w:rsidP="007A246E">
      <w:pPr>
        <w:numPr>
          <w:ilvl w:val="0"/>
          <w:numId w:val="151"/>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интерактивные игры (заочные путешествия, игры-путешествия по станциям);</w:t>
      </w:r>
    </w:p>
    <w:p w:rsidR="00C61F44" w:rsidRPr="00C61F44" w:rsidRDefault="00C61F44" w:rsidP="007A246E">
      <w:pPr>
        <w:numPr>
          <w:ilvl w:val="0"/>
          <w:numId w:val="151"/>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конкурсах и концертах, посвященных правовой и патриотической тематике;</w:t>
      </w:r>
    </w:p>
    <w:p w:rsidR="00C61F44" w:rsidRPr="00C61F44" w:rsidRDefault="00C61F44" w:rsidP="007A246E">
      <w:pPr>
        <w:numPr>
          <w:ilvl w:val="0"/>
          <w:numId w:val="151"/>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походы, праздники, часы общения, посвященные правовой и патриотической теме;</w:t>
      </w:r>
    </w:p>
    <w:p w:rsidR="00C61F44" w:rsidRPr="00C61F44" w:rsidRDefault="00C61F44" w:rsidP="007A246E">
      <w:pPr>
        <w:numPr>
          <w:ilvl w:val="0"/>
          <w:numId w:val="151"/>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мероприятия месячника оборонно-массовой и спортивной работы,</w:t>
      </w:r>
    </w:p>
    <w:p w:rsidR="00C61F44" w:rsidRPr="00C61F44" w:rsidRDefault="00C61F44" w:rsidP="007A246E">
      <w:pPr>
        <w:numPr>
          <w:ilvl w:val="0"/>
          <w:numId w:val="151"/>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акция «Георгиевская лента», «Вахта Памяти», День памяти и скорби, мероприятия, посвященные Дню народного единства, Конституции РФ, государственным символикам Чувашской Республики, День Чувашской Республики  и др.;</w:t>
      </w:r>
    </w:p>
    <w:p w:rsidR="00C61F44" w:rsidRPr="00C61F44" w:rsidRDefault="00C61F44" w:rsidP="007A246E">
      <w:pPr>
        <w:numPr>
          <w:ilvl w:val="0"/>
          <w:numId w:val="151"/>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шефство над ветеранами войны и труда (встречи с ветеранами, чествование ветеранов);</w:t>
      </w:r>
    </w:p>
    <w:p w:rsidR="00C61F44" w:rsidRPr="00C61F44" w:rsidRDefault="00C61F44" w:rsidP="007A246E">
      <w:pPr>
        <w:numPr>
          <w:ilvl w:val="0"/>
          <w:numId w:val="151"/>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подготовка сувениров и подарков для людей, переживших тяготы войны;</w:t>
      </w:r>
    </w:p>
    <w:p w:rsidR="00C61F44" w:rsidRPr="00C61F44" w:rsidRDefault="00C61F44" w:rsidP="007A246E">
      <w:pPr>
        <w:numPr>
          <w:ilvl w:val="0"/>
          <w:numId w:val="151"/>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с интересными людьми, ветеранами;</w:t>
      </w:r>
    </w:p>
    <w:p w:rsidR="00C61F44" w:rsidRPr="00C61F44" w:rsidRDefault="00C61F44" w:rsidP="007A246E">
      <w:pPr>
        <w:numPr>
          <w:ilvl w:val="0"/>
          <w:numId w:val="151"/>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конкурсы чтецов, сочинений, рисунков на темы: «Моя Россия»,  «Война в истории моей семьи», «И помнит мир спасенный», «Моя семья в истории села», «Будем жить!» и др.;</w:t>
      </w:r>
    </w:p>
    <w:p w:rsidR="00C61F44" w:rsidRPr="00C61F44" w:rsidRDefault="00C61F44" w:rsidP="007A246E">
      <w:pPr>
        <w:numPr>
          <w:ilvl w:val="0"/>
          <w:numId w:val="151"/>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чувашские национальные праздники Çăварни, Акатуй.</w:t>
      </w:r>
    </w:p>
    <w:p w:rsidR="00C61F44" w:rsidRPr="00C61F44" w:rsidRDefault="00C61F44" w:rsidP="007A246E">
      <w:pPr>
        <w:numPr>
          <w:ilvl w:val="0"/>
          <w:numId w:val="151"/>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неделя чувашской письменности;</w:t>
      </w:r>
    </w:p>
    <w:p w:rsidR="00C61F44" w:rsidRPr="00C61F44" w:rsidRDefault="00C61F44" w:rsidP="007A246E">
      <w:pPr>
        <w:numPr>
          <w:ilvl w:val="0"/>
          <w:numId w:val="151"/>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предметные декады;</w:t>
      </w:r>
    </w:p>
    <w:p w:rsidR="00C61F44" w:rsidRPr="00C61F44" w:rsidRDefault="00C61F44" w:rsidP="007A246E">
      <w:pPr>
        <w:numPr>
          <w:ilvl w:val="0"/>
          <w:numId w:val="151"/>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спортивные соревнования.</w:t>
      </w:r>
    </w:p>
    <w:p w:rsidR="00C61F44" w:rsidRPr="00C61F44" w:rsidRDefault="00C61F44" w:rsidP="00C61F44">
      <w:pPr>
        <w:spacing w:after="0" w:line="240" w:lineRule="auto"/>
        <w:contextualSpacing/>
        <w:jc w:val="both"/>
        <w:rPr>
          <w:rFonts w:ascii="Times New Roman" w:hAnsi="Times New Roman"/>
          <w:b/>
          <w:color w:val="FF0000"/>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Основные формы организации педагогической поддержки социализации обучающихся:</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ролевые игры</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организационно–деятельностные игры.</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личностно ориентированная коллективная творческая деятельность (КТД)</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рефлексивный ситуационный классный час.</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педагогическая поддержка социализации учащихся средствами общественной деятельности.</w:t>
      </w:r>
    </w:p>
    <w:p w:rsidR="00C61F44" w:rsidRPr="00C61F44" w:rsidRDefault="00C61F44" w:rsidP="00C61F44">
      <w:pPr>
        <w:spacing w:after="0" w:line="240" w:lineRule="auto"/>
        <w:ind w:left="12" w:firstLine="708"/>
        <w:contextualSpacing/>
        <w:jc w:val="both"/>
        <w:rPr>
          <w:rFonts w:ascii="Times New Roman" w:hAnsi="Times New Roman"/>
          <w:sz w:val="24"/>
          <w:szCs w:val="24"/>
          <w:lang w:eastAsia="ru-RU"/>
        </w:rPr>
      </w:pPr>
      <w:r w:rsidRPr="00C61F44">
        <w:rPr>
          <w:rFonts w:ascii="Times New Roman" w:hAnsi="Times New Roman"/>
          <w:sz w:val="24"/>
          <w:szCs w:val="24"/>
          <w:lang w:eastAsia="ru-RU"/>
        </w:rPr>
        <w:t>В рамках этого вида деятельности учащиеся имеют возможность:</w:t>
      </w:r>
    </w:p>
    <w:p w:rsidR="00C61F44" w:rsidRPr="00C61F44" w:rsidRDefault="00C61F44" w:rsidP="007A246E">
      <w:pPr>
        <w:numPr>
          <w:ilvl w:val="0"/>
          <w:numId w:val="158"/>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участвовать в принятии решений школьного ученического самоуправления;</w:t>
      </w:r>
    </w:p>
    <w:p w:rsidR="00C61F44" w:rsidRPr="00C61F44" w:rsidRDefault="00C61F44" w:rsidP="007A246E">
      <w:pPr>
        <w:numPr>
          <w:ilvl w:val="0"/>
          <w:numId w:val="158"/>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решать вопросы, связанные с поддержанием порядка, дисциплины в школе;</w:t>
      </w:r>
    </w:p>
    <w:p w:rsidR="00C61F44" w:rsidRPr="00C61F44" w:rsidRDefault="00C61F44" w:rsidP="007A246E">
      <w:pPr>
        <w:numPr>
          <w:ilvl w:val="0"/>
          <w:numId w:val="158"/>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контролировать выполнение учащимися основных прав и обязанностей;</w:t>
      </w:r>
    </w:p>
    <w:p w:rsidR="00C61F44" w:rsidRPr="00C61F44" w:rsidRDefault="00C61F44" w:rsidP="007A246E">
      <w:pPr>
        <w:numPr>
          <w:ilvl w:val="0"/>
          <w:numId w:val="158"/>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защищать права учащихся на всех уровнях управления школой.</w:t>
      </w:r>
    </w:p>
    <w:p w:rsidR="00C61F44" w:rsidRPr="00C61F44" w:rsidRDefault="00C61F44" w:rsidP="00C61F44">
      <w:pPr>
        <w:spacing w:after="0" w:line="240" w:lineRule="auto"/>
        <w:contextualSpacing/>
        <w:jc w:val="both"/>
        <w:rPr>
          <w:rFonts w:ascii="Times New Roman" w:hAnsi="Times New Roman"/>
          <w:b/>
          <w:color w:val="FF0000"/>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Традиционные мероприятия для учащихся 5-9-х классов и планируемые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4"/>
      </w:tblGrid>
      <w:tr w:rsidR="00C61F44" w:rsidRPr="00C61F44" w:rsidTr="00EC3881">
        <w:tc>
          <w:tcPr>
            <w:tcW w:w="4077" w:type="dxa"/>
          </w:tcPr>
          <w:p w:rsidR="00C61F44" w:rsidRPr="00C61F44" w:rsidRDefault="00C61F44" w:rsidP="00EC3881">
            <w:pPr>
              <w:spacing w:after="0" w:line="240" w:lineRule="auto"/>
              <w:contextualSpacing/>
              <w:jc w:val="center"/>
              <w:rPr>
                <w:rFonts w:ascii="Times New Roman" w:hAnsi="Times New Roman"/>
                <w:b/>
                <w:sz w:val="24"/>
                <w:szCs w:val="24"/>
              </w:rPr>
            </w:pPr>
            <w:r w:rsidRPr="00C61F44">
              <w:rPr>
                <w:rFonts w:ascii="Times New Roman" w:hAnsi="Times New Roman"/>
                <w:b/>
                <w:sz w:val="24"/>
                <w:szCs w:val="24"/>
              </w:rPr>
              <w:t>Мероприятия</w:t>
            </w:r>
          </w:p>
        </w:tc>
        <w:tc>
          <w:tcPr>
            <w:tcW w:w="5494" w:type="dxa"/>
          </w:tcPr>
          <w:p w:rsidR="00C61F44" w:rsidRPr="00C61F44" w:rsidRDefault="00C61F44" w:rsidP="00EC3881">
            <w:pPr>
              <w:spacing w:after="0" w:line="240" w:lineRule="auto"/>
              <w:contextualSpacing/>
              <w:jc w:val="center"/>
              <w:rPr>
                <w:rFonts w:ascii="Times New Roman" w:hAnsi="Times New Roman"/>
                <w:b/>
                <w:sz w:val="24"/>
                <w:szCs w:val="24"/>
              </w:rPr>
            </w:pPr>
            <w:r w:rsidRPr="00C61F44">
              <w:rPr>
                <w:rFonts w:ascii="Times New Roman" w:hAnsi="Times New Roman"/>
                <w:b/>
                <w:sz w:val="24"/>
                <w:szCs w:val="24"/>
              </w:rPr>
              <w:t>Планируемые результаты</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5 класс</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Классный час «Символика России»,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конкурс рисунков.</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Понимание символики государства – Флага, Герба и Гимна России.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Классные часы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«Герои земли Русской»,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 тех, кто прославил Россию».</w:t>
            </w: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Знакомство детей с героическими страницами истории русского народа; формирование у детей положительной нравственной оценки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защитников родной земли. Восприятие их в качестве положительного идеала. Воспитание уважения к  прошлому своего народа.</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Классные часы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«Ветеран живет рядом»,</w:t>
            </w:r>
          </w:p>
          <w:p w:rsidR="00C61F44" w:rsidRPr="00C61F44" w:rsidRDefault="00240680" w:rsidP="00EC3881">
            <w:pPr>
              <w:spacing w:after="0" w:line="240" w:lineRule="auto"/>
              <w:contextualSpacing/>
              <w:jc w:val="both"/>
              <w:rPr>
                <w:rFonts w:ascii="Times New Roman" w:hAnsi="Times New Roman"/>
                <w:sz w:val="24"/>
                <w:szCs w:val="24"/>
              </w:rPr>
            </w:pPr>
            <w:r>
              <w:rPr>
                <w:rFonts w:ascii="Times New Roman" w:hAnsi="Times New Roman"/>
                <w:sz w:val="24"/>
                <w:szCs w:val="24"/>
              </w:rPr>
              <w:t xml:space="preserve">«Как я праздную </w:t>
            </w:r>
            <w:r w:rsidR="00C61F44" w:rsidRPr="00C61F44">
              <w:rPr>
                <w:rFonts w:ascii="Times New Roman" w:hAnsi="Times New Roman"/>
                <w:sz w:val="24"/>
                <w:szCs w:val="24"/>
              </w:rPr>
              <w:t>День России».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Знакомство детей с героическими страницами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истории русского народа; формирование у детей положительной нравственной оценки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защитников Родины.</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 xml:space="preserve">Поисковая работа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«Война в истории моей семьи»,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 «Военный орден в твоей семье».</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Пробуждение интереса к своим историческим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корням, воспитание сознательной любви к Родине, уважения к историческому прошлому нашего народа на примере подвигов, совершённых в годы Великой Отечественной войны; формирование активной гражданской позиции. Осознание себя, своей семьи частью русской и чувашской истории и культуры.</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акциях «Георгиевская ленточка», «Знамя Победы», «Вахта памяти».</w:t>
            </w: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соответствующего эмоционального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настроя в канун праздника Победы, пробуждение чувства сопричастности к героическим событиям, желания принять участие в акции.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Конкурс «Твои права»</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у учащихся общего представление об ООН и принятых ею документах. Знакомство учащихся с Конвенцией ООН о правах ребёнка</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мероприятиях в рамках месячника правовых знаний, «Полиция и дети», «Внимание, дети!»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уважительного отношения к закону.</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мероприятиях в рамках месячника оборонно-массовой и спортивной работы</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Воспитание чувства долга, ответственности,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готовности к защите Отечества.</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зимних военизированных играх «Зарница»</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Воспитание чувства долга, ответственности,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готовности к защите Отечества.</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традиционных школьных мероприятиях. Посвящение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пятиклассники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«Мы», формирование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нравственного уклада школьной жизни.</w:t>
            </w:r>
          </w:p>
        </w:tc>
      </w:tr>
      <w:tr w:rsidR="00C61F44" w:rsidRPr="00C61F44" w:rsidTr="00EC3881">
        <w:trPr>
          <w:trHeight w:val="415"/>
        </w:trPr>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школьном ученическом самоуправлении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«Мы», формирование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нравственного уклада школьной жизни.</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6 класс</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Изучение государственной символики</w:t>
            </w:r>
          </w:p>
          <w:p w:rsidR="00C61F44" w:rsidRPr="00C61F44" w:rsidRDefault="00173EFD" w:rsidP="00EC3881">
            <w:pPr>
              <w:spacing w:after="0" w:line="240" w:lineRule="auto"/>
              <w:contextualSpacing/>
              <w:jc w:val="both"/>
              <w:rPr>
                <w:rFonts w:ascii="Times New Roman" w:hAnsi="Times New Roman"/>
                <w:sz w:val="24"/>
                <w:szCs w:val="24"/>
              </w:rPr>
            </w:pPr>
            <w:r>
              <w:rPr>
                <w:rFonts w:ascii="Times New Roman" w:hAnsi="Times New Roman"/>
                <w:sz w:val="24"/>
                <w:szCs w:val="24"/>
              </w:rPr>
              <w:t>России и Чувашии, района</w:t>
            </w:r>
            <w:r w:rsidR="00C61F44" w:rsidRPr="00C61F44">
              <w:rPr>
                <w:rFonts w:ascii="Times New Roman" w:hAnsi="Times New Roman"/>
                <w:sz w:val="24"/>
                <w:szCs w:val="24"/>
              </w:rPr>
              <w:t>, села. Знакомство с тра</w:t>
            </w:r>
            <w:r>
              <w:rPr>
                <w:rFonts w:ascii="Times New Roman" w:hAnsi="Times New Roman"/>
                <w:sz w:val="24"/>
                <w:szCs w:val="24"/>
              </w:rPr>
              <w:t>дициями, выдающимися людьми района</w:t>
            </w:r>
            <w:r w:rsidR="00C61F44" w:rsidRPr="00C61F44">
              <w:rPr>
                <w:rFonts w:ascii="Times New Roman" w:hAnsi="Times New Roman"/>
                <w:sz w:val="24"/>
                <w:szCs w:val="24"/>
              </w:rPr>
              <w:t>, села: экскурсии в музеи,  выход в библиотеку,  цикл м</w:t>
            </w:r>
            <w:r>
              <w:rPr>
                <w:rFonts w:ascii="Times New Roman" w:hAnsi="Times New Roman"/>
                <w:sz w:val="24"/>
                <w:szCs w:val="24"/>
              </w:rPr>
              <w:t>ероприятий «Символы России, Чувашии</w:t>
            </w:r>
            <w:r w:rsidR="00C61F44" w:rsidRPr="00C61F44">
              <w:rPr>
                <w:rFonts w:ascii="Times New Roman" w:hAnsi="Times New Roman"/>
                <w:sz w:val="24"/>
                <w:szCs w:val="24"/>
              </w:rPr>
              <w:t>, района», встречи с интересными людьми.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активной жизненной позиций,</w:t>
            </w:r>
          </w:p>
          <w:p w:rsidR="00C61F44" w:rsidRPr="00C61F44" w:rsidRDefault="00173EFD" w:rsidP="00EC3881">
            <w:pPr>
              <w:spacing w:after="0" w:line="240" w:lineRule="auto"/>
              <w:contextualSpacing/>
              <w:jc w:val="both"/>
              <w:rPr>
                <w:rFonts w:ascii="Times New Roman" w:hAnsi="Times New Roman"/>
                <w:sz w:val="24"/>
                <w:szCs w:val="24"/>
              </w:rPr>
            </w:pPr>
            <w:r>
              <w:rPr>
                <w:rFonts w:ascii="Times New Roman" w:hAnsi="Times New Roman"/>
                <w:sz w:val="24"/>
                <w:szCs w:val="24"/>
              </w:rPr>
              <w:t>гордости за свою Республику</w:t>
            </w:r>
            <w:r w:rsidR="00C61F44" w:rsidRPr="00C61F44">
              <w:rPr>
                <w:rFonts w:ascii="Times New Roman" w:hAnsi="Times New Roman"/>
                <w:sz w:val="24"/>
                <w:szCs w:val="24"/>
              </w:rPr>
              <w:t>, свое Отечество;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нравственных личностных качеств</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Викторина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«Есть ли границы у свободы?»</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Осмысление понятий «свобода», «право на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свободу»</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Встреча с инспектором ПДН: «Правовой статус несовершеннолетних».</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представления учащихся 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правовом статусе несовершеннолетних, единстве прав и обязанностей в обществе,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умений и навыков правового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поведения.</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мероприятиях в рамках месячника правовых знаний, «Полиция и дети», «Внимание, дети!»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уважительного отношения к закону.</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Проекты «России в</w:t>
            </w:r>
            <w:r w:rsidR="00173EFD">
              <w:rPr>
                <w:rFonts w:ascii="Times New Roman" w:hAnsi="Times New Roman"/>
                <w:sz w:val="24"/>
                <w:szCs w:val="24"/>
              </w:rPr>
              <w:t>ерные сыны», «Герои Батыревского</w:t>
            </w:r>
            <w:r w:rsidRPr="00C61F44">
              <w:rPr>
                <w:rFonts w:ascii="Times New Roman" w:hAnsi="Times New Roman"/>
                <w:sz w:val="24"/>
                <w:szCs w:val="24"/>
              </w:rPr>
              <w:t xml:space="preserve"> района»</w:t>
            </w:r>
          </w:p>
          <w:p w:rsidR="00C61F44" w:rsidRPr="00C61F44" w:rsidRDefault="00C61F44" w:rsidP="00EC3881">
            <w:pPr>
              <w:spacing w:after="0" w:line="240" w:lineRule="auto"/>
              <w:contextualSpacing/>
              <w:jc w:val="both"/>
              <w:rPr>
                <w:rFonts w:ascii="Times New Roman" w:hAnsi="Times New Roman"/>
                <w:sz w:val="24"/>
                <w:szCs w:val="24"/>
              </w:rPr>
            </w:pP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Расширение и углубление знаний учащихся 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выдающихся людях России и Чувашии. Формирование у детей положительной нравственной оценки защитников родной земли. Восприятие их в качестве положительного идеала. Воспитание уважения к прошлому своего народа.</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Поисковая работа «Война в истории моей семьи»,  «Дети войны»</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Пробуждение интереса к своим историческим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корням, воспитание сознательной любви к Родине, уважения к историческому прошлому нашего народа на примере подвигов, совершённых в годы Великой Отечественной войны; формирование активной гражданской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позиции. Осознание себя, своей семьи частью русской истории и культуры.</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мероприятиях в рамках месячника оборонно-массовой и спортивной работы.</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Воспитание чувства долга, ответственности,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готовности к защите Отечества</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традиционных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Школьных мероприятиях  (Новогодняя акция «Шоколадный дом», весенняя неделя добра и др.)</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«Мы», формирование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нравственного уклада школьной жизни.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школьном ученическом самоуправлении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«Мы», формирование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нравственного уклада школьной жизни.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Сюжетно-ролевые игры</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осознания своих прав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обязанностей и прав и обязанностей других людей</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7 класс</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Поисковая работа «Война в истории моей семьи»</w:t>
            </w: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Пробуждение интереса к своим историческим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корням, воспитание сознательной любви к Родине, уважения к историческому прошлому нашего народа на примере подвигов, совершённых в годы Великой Отечественной войны; формирование активной гражданской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позиции. Осознание себя, своей семьи частью русской истории и культуры.</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мероприятиях в рамках месячника оборонно-массовой и спортивной работы.</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Воспитание чувства долга, ответственности,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готовности к защите Отечества</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мероприятиях в рамках месячника правовых знаний, «Полиция и дети», «Внимание, дети!»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уважительного отношения к закону.</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традиционных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школьных мероприятиях</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«Мы», формирование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нравственного уклада школьной жизни.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школьном ученическом самоуправлении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«Мы», формирование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нравственного уклада школьной жизни.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Сюжетно-ролевые игры</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осознания своих прав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обязанностей и прав и обязанностей других людей</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8 класс</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Поисковая работа «Война в истории моей семьи», «Моя родословная)</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Пробуждение интереса к своим историческим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корням, воспитание сознательной любви к Родине, </w:t>
            </w:r>
            <w:r w:rsidRPr="00C61F44">
              <w:rPr>
                <w:rFonts w:ascii="Times New Roman" w:hAnsi="Times New Roman"/>
                <w:sz w:val="24"/>
                <w:szCs w:val="24"/>
              </w:rPr>
              <w:lastRenderedPageBreak/>
              <w:t>уважения к историческому прошлому нашего народа на примере подвигов, совершённых в годы Великой Отечественной войны; формирование активной гражданской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позиции. Осознание себя, своей семьи частью русской истории и культуры.</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Участие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мероприятиях в рамках месячника оборонно-массовой и спортивной работы.</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Воспитание чувства долга, ответственности,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готовности к защите Отечества</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мероприятиях в рамках месячника правовых знаний, «Полиция и дети», «Внимание, дети!»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уважительного отношения к закону.</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традиционных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школьных мероприятиях</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«Мы», формирование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нравственного уклада школьной жизни.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волонтерском движении, в ученическом самоуправлении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«Мы», формирование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нравственного уклада школьной жизни.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Сюжетно-ролевые игры</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осознания своих прав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обязанностей и прав и обязанностей других людей</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9 класс</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Поисковая работа «Война в истории моей семьи», «Дети войны»</w:t>
            </w: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Пробуждение интереса к своим историческим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корням, воспитание сознательной любви к Родине, уважения к историческому прошлому нашего народа на примере подвигов, совершённых в годы Великой Отечественной войны; формирование активной гражданской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позиции. Осознание себя, своей семьи частью русской истории и культуры.</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мероприятиях в рамках месячника оборонно-массовой и спортивной работы.</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Воспитание чувства долга, ответственности,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готовности к защите Отечества</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традиционных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школьных мероприятиях</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«Мы», формирование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нравственного уклада школьной жизни.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мероприятиях в рамках месячника правовых знаний, «Полиция и дети», «Внимание, дети!»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уважительного отношения к закону.</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highlight w:val="cyan"/>
              </w:rPr>
            </w:pPr>
            <w:r w:rsidRPr="00C61F44">
              <w:rPr>
                <w:rFonts w:ascii="Times New Roman" w:hAnsi="Times New Roman"/>
                <w:sz w:val="24"/>
                <w:szCs w:val="24"/>
              </w:rPr>
              <w:t>Участие в волонтерском движении, в ученическом самоуправлении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«Мы», формирование</w:t>
            </w:r>
          </w:p>
          <w:p w:rsidR="00C61F44" w:rsidRPr="00C61F44" w:rsidRDefault="00C61F44" w:rsidP="00EC3881">
            <w:pPr>
              <w:spacing w:after="0" w:line="240" w:lineRule="auto"/>
              <w:contextualSpacing/>
              <w:jc w:val="both"/>
              <w:rPr>
                <w:rFonts w:ascii="Times New Roman" w:hAnsi="Times New Roman"/>
                <w:sz w:val="24"/>
                <w:szCs w:val="24"/>
                <w:highlight w:val="cyan"/>
              </w:rPr>
            </w:pPr>
            <w:r w:rsidRPr="00C61F44">
              <w:rPr>
                <w:rFonts w:ascii="Times New Roman" w:hAnsi="Times New Roman"/>
                <w:sz w:val="24"/>
                <w:szCs w:val="24"/>
              </w:rPr>
              <w:t>нравственного уклада школьной жизни.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Участие в акции «Я - гражданин России»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работе  об</w:t>
            </w:r>
            <w:r w:rsidR="00173EFD">
              <w:rPr>
                <w:rFonts w:ascii="Times New Roman" w:hAnsi="Times New Roman"/>
                <w:sz w:val="24"/>
                <w:szCs w:val="24"/>
              </w:rPr>
              <w:t>ъединения «Хелхем</w:t>
            </w:r>
            <w:r w:rsidRPr="00C61F44">
              <w:rPr>
                <w:rFonts w:ascii="Times New Roman" w:hAnsi="Times New Roman"/>
                <w:sz w:val="24"/>
                <w:szCs w:val="24"/>
              </w:rPr>
              <w:t>»</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«Мы», формирование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нравственного уклада школьной жизни.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Сюжетно-ролевые игры</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осознания своих прав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обязанностей и прав и обязанностей других людей</w:t>
            </w:r>
          </w:p>
        </w:tc>
      </w:tr>
    </w:tbl>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b/>
          <w:sz w:val="24"/>
          <w:szCs w:val="24"/>
        </w:rPr>
        <w:t>Мониторинг:</w:t>
      </w:r>
      <w:r w:rsidRPr="00C61F44">
        <w:rPr>
          <w:rFonts w:ascii="Times New Roman" w:hAnsi="Times New Roman"/>
          <w:sz w:val="24"/>
          <w:szCs w:val="24"/>
        </w:rPr>
        <w:t xml:space="preserve"> портфолио (личные достижения), периодические открытые совместные обсуждения, опросы (обе группы участников: подростки и взрослые (учителя, родители)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Оценка результативности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61F44" w:rsidRPr="00C61F44" w:rsidTr="00EC3881">
        <w:tc>
          <w:tcPr>
            <w:tcW w:w="319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Уровень мотивации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школьников</w:t>
            </w:r>
          </w:p>
        </w:tc>
        <w:tc>
          <w:tcPr>
            <w:tcW w:w="319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Вовлеченность учащихся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подготовку и проведение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различных мероприятий.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Количество добрых дел.</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Расширение социального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партнерства: организация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проведение новых встреч</w:t>
            </w:r>
          </w:p>
        </w:tc>
        <w:tc>
          <w:tcPr>
            <w:tcW w:w="319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Статистический анализ.</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Атмосфера в школе.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Отсутствие асоциального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поведения. Диагностика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мотивационной сферы.</w:t>
            </w:r>
          </w:p>
          <w:p w:rsidR="00C61F44" w:rsidRPr="00C61F44" w:rsidRDefault="00C61F44" w:rsidP="00EC3881">
            <w:pPr>
              <w:spacing w:after="0" w:line="240" w:lineRule="auto"/>
              <w:contextualSpacing/>
              <w:jc w:val="both"/>
              <w:rPr>
                <w:rFonts w:ascii="Times New Roman" w:hAnsi="Times New Roman"/>
                <w:sz w:val="24"/>
                <w:szCs w:val="24"/>
              </w:rPr>
            </w:pPr>
          </w:p>
        </w:tc>
      </w:tr>
      <w:tr w:rsidR="00C61F44" w:rsidRPr="00C61F44" w:rsidTr="00EC3881">
        <w:tc>
          <w:tcPr>
            <w:tcW w:w="319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Вовлеченность в проектную</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деятельность</w:t>
            </w:r>
          </w:p>
        </w:tc>
        <w:tc>
          <w:tcPr>
            <w:tcW w:w="319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Количество вовлеченных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учащихся.</w:t>
            </w:r>
          </w:p>
        </w:tc>
        <w:tc>
          <w:tcPr>
            <w:tcW w:w="319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Статистика.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Наблюдение.</w:t>
            </w:r>
          </w:p>
        </w:tc>
      </w:tr>
      <w:tr w:rsidR="00C61F44" w:rsidRPr="00C61F44" w:rsidTr="00EC3881">
        <w:tc>
          <w:tcPr>
            <w:tcW w:w="319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Произвольность в общении</w:t>
            </w:r>
          </w:p>
        </w:tc>
        <w:tc>
          <w:tcPr>
            <w:tcW w:w="319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общительность;</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открытость;</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адекватная реакция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выражение эмоций;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способность к поддержке другого.</w:t>
            </w:r>
          </w:p>
        </w:tc>
        <w:tc>
          <w:tcPr>
            <w:tcW w:w="319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Экспертная оценка классных руководителей.</w:t>
            </w:r>
          </w:p>
          <w:p w:rsidR="00C61F44" w:rsidRPr="00C61F44" w:rsidRDefault="00C61F44" w:rsidP="00EC3881">
            <w:pPr>
              <w:spacing w:after="0" w:line="240" w:lineRule="auto"/>
              <w:contextualSpacing/>
              <w:jc w:val="both"/>
              <w:rPr>
                <w:rFonts w:ascii="Times New Roman" w:hAnsi="Times New Roman"/>
                <w:sz w:val="24"/>
                <w:szCs w:val="24"/>
              </w:rPr>
            </w:pPr>
          </w:p>
        </w:tc>
      </w:tr>
    </w:tbl>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center"/>
        <w:rPr>
          <w:rFonts w:ascii="Times New Roman" w:hAnsi="Times New Roman"/>
          <w:b/>
          <w:sz w:val="24"/>
          <w:szCs w:val="24"/>
        </w:rPr>
      </w:pPr>
      <w:r w:rsidRPr="00C61F44">
        <w:rPr>
          <w:rFonts w:ascii="Times New Roman" w:hAnsi="Times New Roman"/>
          <w:b/>
          <w:sz w:val="24"/>
          <w:szCs w:val="24"/>
        </w:rPr>
        <w:t>Воспитание социальной ответственности и компетентности</w:t>
      </w:r>
    </w:p>
    <w:p w:rsidR="00C61F44" w:rsidRPr="00C61F44" w:rsidRDefault="00C61F44" w:rsidP="00C61F44">
      <w:pPr>
        <w:spacing w:after="0" w:line="240" w:lineRule="auto"/>
        <w:contextualSpacing/>
        <w:jc w:val="center"/>
        <w:rPr>
          <w:rFonts w:ascii="Times New Roman" w:hAnsi="Times New Roman"/>
          <w:b/>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Основное содержание</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усвоение позитивного социального опыта, образцов поведения подростков и молодёжи в современном мире;</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освоение норм и правил общественного поведения, психологических установок, знаний и навыков, позволяющих учащимся успешно действовать в современном обществе;</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осознанное принятие основных социальных ролей, соответствующих подростковому возрасту:</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социальные роли в семье: сына (дочери), брата (сестры), помощника, ответственного хозяина (хозяйки), наследника (наследницы);</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формирование собственного конструктивного стиля общественного поведения.</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Виды деятельности и формы занятий с учащимися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Активно участвуют в улучшении школьной среды, доступных сфер жизни окружающего социума.</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Приобретают опыт и осваивают основные формы учебного сотрудничества: сотрудничество со сверстниками и с учителями.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lastRenderedPageBreak/>
        <w:t>Активно участвуют в организации, осуществлении и развитии школьного самоуправления: участвуют в принятии решений руководящих органов Учреждения; решают вопросы, связанные с самообслуживанием, поддержанием порядка, дисциплины, дежурства и работы в Учреждении; контролируют выполнение учащимися основных прав и обязанностей; защищают права учащихся на всех уровнях управления школой и т. д.</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Учреждения, сельского поселения.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Формы внеклассной работы:</w:t>
      </w:r>
    </w:p>
    <w:p w:rsidR="00C61F44" w:rsidRPr="00C61F44" w:rsidRDefault="00C61F44" w:rsidP="007A246E">
      <w:pPr>
        <w:numPr>
          <w:ilvl w:val="0"/>
          <w:numId w:val="152"/>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тематические классные часы;</w:t>
      </w:r>
    </w:p>
    <w:p w:rsidR="00C61F44" w:rsidRPr="00C61F44" w:rsidRDefault="00C61F44" w:rsidP="007A246E">
      <w:pPr>
        <w:numPr>
          <w:ilvl w:val="0"/>
          <w:numId w:val="152"/>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детское о</w:t>
      </w:r>
      <w:r w:rsidR="00173EFD">
        <w:rPr>
          <w:rFonts w:ascii="Times New Roman" w:hAnsi="Times New Roman"/>
          <w:sz w:val="24"/>
          <w:szCs w:val="24"/>
        </w:rPr>
        <w:t>бщественное объединение «Хелхем</w:t>
      </w:r>
      <w:r w:rsidRPr="00C61F44">
        <w:rPr>
          <w:rFonts w:ascii="Times New Roman" w:hAnsi="Times New Roman"/>
          <w:sz w:val="24"/>
          <w:szCs w:val="24"/>
        </w:rPr>
        <w:t>»;</w:t>
      </w:r>
    </w:p>
    <w:p w:rsidR="00C61F44" w:rsidRPr="00C61F44" w:rsidRDefault="00173EFD" w:rsidP="007A246E">
      <w:pPr>
        <w:numPr>
          <w:ilvl w:val="0"/>
          <w:numId w:val="152"/>
        </w:numPr>
        <w:spacing w:after="0" w:line="240" w:lineRule="auto"/>
        <w:contextualSpacing/>
        <w:jc w:val="both"/>
        <w:rPr>
          <w:rFonts w:ascii="Times New Roman" w:hAnsi="Times New Roman"/>
          <w:sz w:val="24"/>
          <w:szCs w:val="24"/>
        </w:rPr>
      </w:pPr>
      <w:r>
        <w:rPr>
          <w:rFonts w:ascii="Times New Roman" w:hAnsi="Times New Roman"/>
          <w:sz w:val="24"/>
          <w:szCs w:val="24"/>
        </w:rPr>
        <w:t>участие в акции «Неделя добра</w:t>
      </w:r>
      <w:r w:rsidR="00C61F44" w:rsidRPr="00C61F44">
        <w:rPr>
          <w:rFonts w:ascii="Times New Roman" w:hAnsi="Times New Roman"/>
          <w:sz w:val="24"/>
          <w:szCs w:val="24"/>
        </w:rPr>
        <w:t>»;</w:t>
      </w:r>
    </w:p>
    <w:p w:rsidR="00C61F44" w:rsidRPr="00C61F44" w:rsidRDefault="00C61F44" w:rsidP="007A246E">
      <w:pPr>
        <w:numPr>
          <w:ilvl w:val="0"/>
          <w:numId w:val="152"/>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волонтерском движении;</w:t>
      </w:r>
    </w:p>
    <w:p w:rsidR="00C61F44" w:rsidRPr="00C61F44" w:rsidRDefault="00C61F44" w:rsidP="007A246E">
      <w:pPr>
        <w:numPr>
          <w:ilvl w:val="0"/>
          <w:numId w:val="152"/>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с интересными людьми;</w:t>
      </w:r>
    </w:p>
    <w:p w:rsidR="00C61F44" w:rsidRPr="00C61F44" w:rsidRDefault="00C61F44" w:rsidP="007A246E">
      <w:pPr>
        <w:numPr>
          <w:ilvl w:val="0"/>
          <w:numId w:val="152"/>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конкурсы, праздники, путешествия, конференции, выставки;</w:t>
      </w:r>
    </w:p>
    <w:p w:rsidR="00C61F44" w:rsidRPr="00C61F44" w:rsidRDefault="00C61F44" w:rsidP="007A246E">
      <w:pPr>
        <w:numPr>
          <w:ilvl w:val="0"/>
          <w:numId w:val="152"/>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акции « Я – гражданин России».</w:t>
      </w:r>
    </w:p>
    <w:p w:rsidR="00C61F44" w:rsidRPr="00C61F44" w:rsidRDefault="00C61F44" w:rsidP="00C61F44">
      <w:pPr>
        <w:spacing w:after="0" w:line="240" w:lineRule="auto"/>
        <w:contextualSpacing/>
        <w:jc w:val="both"/>
        <w:rPr>
          <w:rFonts w:ascii="Times New Roman" w:hAnsi="Times New Roman"/>
          <w:b/>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Основные формы организации педагогической поддержки социализации обучающихся:</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ролевые игры</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организационно–деятельностные игры.</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 xml:space="preserve">тренинги.  </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личностно ориентированная коллективная творческая деятельность (КТД)</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рефлексивный ситуационный классный час.</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педагогическая поддержка социализации учащихся средствами общественной деятельности.</w:t>
      </w:r>
    </w:p>
    <w:p w:rsidR="00C61F44" w:rsidRPr="00C61F44" w:rsidRDefault="00C61F44" w:rsidP="00C61F44">
      <w:pPr>
        <w:spacing w:after="0" w:line="240" w:lineRule="auto"/>
        <w:ind w:left="12" w:firstLine="708"/>
        <w:contextualSpacing/>
        <w:jc w:val="both"/>
        <w:rPr>
          <w:rFonts w:ascii="Times New Roman" w:hAnsi="Times New Roman"/>
          <w:sz w:val="24"/>
          <w:szCs w:val="24"/>
          <w:lang w:eastAsia="ru-RU"/>
        </w:rPr>
      </w:pPr>
      <w:r w:rsidRPr="00C61F44">
        <w:rPr>
          <w:rFonts w:ascii="Times New Roman" w:hAnsi="Times New Roman"/>
          <w:sz w:val="24"/>
          <w:szCs w:val="24"/>
          <w:lang w:eastAsia="ru-RU"/>
        </w:rPr>
        <w:t>В рамках этого вида деятельности учащиеся имеют возможность:</w:t>
      </w:r>
    </w:p>
    <w:p w:rsidR="00C61F44" w:rsidRPr="00C61F44" w:rsidRDefault="00C61F44" w:rsidP="007A246E">
      <w:pPr>
        <w:numPr>
          <w:ilvl w:val="0"/>
          <w:numId w:val="158"/>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участвовать в принятии решений школьного ученического самоуправления;</w:t>
      </w:r>
    </w:p>
    <w:p w:rsidR="00C61F44" w:rsidRPr="00C61F44" w:rsidRDefault="00C61F44" w:rsidP="007A246E">
      <w:pPr>
        <w:numPr>
          <w:ilvl w:val="0"/>
          <w:numId w:val="158"/>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решать вопросы, связанные с самообслуживанием, поддержанием порядка, дисциплины, дежурства и работы в школе;</w:t>
      </w:r>
    </w:p>
    <w:p w:rsidR="00C61F44" w:rsidRPr="00C61F44" w:rsidRDefault="00C61F44" w:rsidP="007A246E">
      <w:pPr>
        <w:numPr>
          <w:ilvl w:val="0"/>
          <w:numId w:val="158"/>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защищать права учащихся на всех уровнях управления школой.</w:t>
      </w:r>
    </w:p>
    <w:p w:rsidR="00C61F44" w:rsidRPr="00C61F44" w:rsidRDefault="00C61F44" w:rsidP="007A246E">
      <w:pPr>
        <w:numPr>
          <w:ilvl w:val="0"/>
          <w:numId w:val="158"/>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 xml:space="preserve">школьное ученическое самоуправление, как орган самоуправления создаёт условия для реализации учащимися собственных социальных инициатив, а также: придаёт общественный характер системе управления образовательным процессом; создаёт общешкольный уклад, комфортный для учеников и педагогов, способствующий активной общественной жизни школы; </w:t>
      </w:r>
      <w:r w:rsidRPr="00C61F44">
        <w:rPr>
          <w:rFonts w:ascii="Times New Roman" w:hAnsi="Times New Roman"/>
          <w:sz w:val="24"/>
          <w:szCs w:val="24"/>
        </w:rPr>
        <w:t>создаёт традиции школьной жизни.</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Традиционные мероприятия для учащихся 5-9-х классов и планируемые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10"/>
      </w:tblGrid>
      <w:tr w:rsidR="00C61F44" w:rsidRPr="00C61F44" w:rsidTr="00EC3881">
        <w:tc>
          <w:tcPr>
            <w:tcW w:w="4361" w:type="dxa"/>
          </w:tcPr>
          <w:p w:rsidR="00C61F44" w:rsidRPr="00C61F44" w:rsidRDefault="00C61F44" w:rsidP="00EC3881">
            <w:pPr>
              <w:spacing w:after="0" w:line="240" w:lineRule="auto"/>
              <w:contextualSpacing/>
              <w:jc w:val="center"/>
              <w:rPr>
                <w:rFonts w:ascii="Times New Roman" w:hAnsi="Times New Roman"/>
                <w:b/>
                <w:sz w:val="24"/>
                <w:szCs w:val="24"/>
              </w:rPr>
            </w:pPr>
            <w:r w:rsidRPr="00C61F44">
              <w:rPr>
                <w:rFonts w:ascii="Times New Roman" w:hAnsi="Times New Roman"/>
                <w:b/>
                <w:sz w:val="24"/>
                <w:szCs w:val="24"/>
              </w:rPr>
              <w:t>Мероприятия</w:t>
            </w:r>
          </w:p>
        </w:tc>
        <w:tc>
          <w:tcPr>
            <w:tcW w:w="5210" w:type="dxa"/>
          </w:tcPr>
          <w:p w:rsidR="00C61F44" w:rsidRPr="00C61F44" w:rsidRDefault="00C61F44" w:rsidP="00EC3881">
            <w:pPr>
              <w:spacing w:after="0" w:line="240" w:lineRule="auto"/>
              <w:contextualSpacing/>
              <w:jc w:val="center"/>
              <w:rPr>
                <w:rFonts w:ascii="Times New Roman" w:hAnsi="Times New Roman"/>
                <w:b/>
                <w:sz w:val="24"/>
                <w:szCs w:val="24"/>
              </w:rPr>
            </w:pPr>
            <w:r w:rsidRPr="00C61F44">
              <w:rPr>
                <w:rFonts w:ascii="Times New Roman" w:hAnsi="Times New Roman"/>
                <w:b/>
                <w:sz w:val="24"/>
                <w:szCs w:val="24"/>
              </w:rPr>
              <w:t>Планируемые результаты</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5 класс</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Работа в о</w:t>
            </w:r>
            <w:r w:rsidR="00173EFD">
              <w:rPr>
                <w:rFonts w:ascii="Times New Roman" w:hAnsi="Times New Roman"/>
                <w:sz w:val="24"/>
                <w:szCs w:val="24"/>
              </w:rPr>
              <w:t>бщественной организации «Хелхем</w:t>
            </w:r>
            <w:r w:rsidRPr="00C61F44">
              <w:rPr>
                <w:rFonts w:ascii="Times New Roman" w:hAnsi="Times New Roman"/>
                <w:sz w:val="24"/>
                <w:szCs w:val="24"/>
              </w:rPr>
              <w:t>»</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Приобретают умения и навыки сотрудничества, ролевого взаимодействия со сверстниками.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«Что мы можем» и др.</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Сформированное представление учащихся о классном самоуправлении.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Школьные трудовые десанты</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Опыт собственного участия в коллективной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работе. Воспитание нетерпимого отношения к</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лени, небрежности, незавершенности дела.</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Психологические тренинги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Овладевают формами и методами самовоспитания</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Дежурство по классу и школе</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Решают вопросы, связанные с самообслуживанием, поддержанием порядка, дисциплины, дежурства и работы в школе</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акциях, конкурсах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Участвуют в реализации посильных социальных проектов</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Деятельность в общественных объединениях, кружках, секциях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Приобретают опыт и осваивают основные формы учебного сотрудничества</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Трудовые десанты, участие в волонтерских акциях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Участвуют в улучшении школьной среды, доступных сфер жизни окружающего социума</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6 класс</w:t>
            </w:r>
          </w:p>
        </w:tc>
      </w:tr>
      <w:tr w:rsidR="00C61F44" w:rsidRPr="00C61F44" w:rsidTr="00EC3881">
        <w:tc>
          <w:tcPr>
            <w:tcW w:w="4361" w:type="dxa"/>
          </w:tcPr>
          <w:p w:rsidR="00C61F44" w:rsidRPr="00C61F44" w:rsidRDefault="00C61F44" w:rsidP="00173EFD">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Работа в </w:t>
            </w:r>
            <w:r w:rsidR="00173EFD">
              <w:rPr>
                <w:rFonts w:ascii="Times New Roman" w:hAnsi="Times New Roman"/>
                <w:sz w:val="24"/>
                <w:szCs w:val="24"/>
              </w:rPr>
              <w:t>общественной организации «Хелхем</w:t>
            </w:r>
            <w:r w:rsidRPr="00C61F44">
              <w:rPr>
                <w:rFonts w:ascii="Times New Roman" w:hAnsi="Times New Roman"/>
                <w:sz w:val="24"/>
                <w:szCs w:val="24"/>
              </w:rPr>
              <w:t>»</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Приобретают умения и навыки сотрудничества, ролевого взаимодействия со сверстниками.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«Что мы можем» и др.</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Сформированное представление учащихся о классном самоуправлении.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Школьные трудовые десанты</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Опыт собственного участия в коллективной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работе. Воспитание нетерпимого отношения к</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лени, небрежности, незавершенности дела.</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Психологические тренинги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Овладевают формами и методами самовоспитания</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Дежурство по классу и школе</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Решают вопросы, связанные с самообслуживанием, поддержанием порядка, дисциплины, дежурства и работы в школе</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вакция, конкурсах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Участвуют в реализации посильных социальных проектов</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Деятельность в общественных объединениях, кружках, секциях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Приобретают опыт и осваивают основные формы учебного сотрудничества</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Трудовые десанты, участие в волонтерских акциях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Участвуют в улучшении школьной среды, доступных сфер жизни окружающего социума</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7 класс</w:t>
            </w:r>
          </w:p>
        </w:tc>
      </w:tr>
      <w:tr w:rsidR="00C61F44" w:rsidRPr="00C61F44" w:rsidTr="00EC3881">
        <w:tc>
          <w:tcPr>
            <w:tcW w:w="4361" w:type="dxa"/>
          </w:tcPr>
          <w:p w:rsidR="00C61F44" w:rsidRPr="00C61F44" w:rsidRDefault="00C61F44" w:rsidP="00173EFD">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Работа в </w:t>
            </w:r>
            <w:r w:rsidR="00173EFD">
              <w:rPr>
                <w:rFonts w:ascii="Times New Roman" w:hAnsi="Times New Roman"/>
                <w:sz w:val="24"/>
                <w:szCs w:val="24"/>
              </w:rPr>
              <w:t>общественной организации «Хелхем</w:t>
            </w:r>
            <w:r w:rsidRPr="00C61F44">
              <w:rPr>
                <w:rFonts w:ascii="Times New Roman" w:hAnsi="Times New Roman"/>
                <w:sz w:val="24"/>
                <w:szCs w:val="24"/>
              </w:rPr>
              <w:t>»</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Приобретают умения и навыки сотрудничества, ролевого взаимодействия со сверстниками.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«Что мы можем» и др.</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Сформированное представление учащихся о классном самоуправлении.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Школьные трудовые десанты</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Опыт собственного участия в коллективной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работе. Воспитание нетерпимого отношения к</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лени, небрежности, незавершенности дела.</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Психологические тренинги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Овладевают формами и методами самовоспитания</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Дежурство по классу и школе</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Решают вопросы, связанные с самообслуживанием, поддержанием порядка, дисциплины, дежурства и работы в школе</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акциях, конкурсах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Участвуют в реализации посильных социальных проектов</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Деятельность в общественных объединениях, кружках, секциях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Приобретают опыт и осваивают основные формы учебного сотрудничества</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Трудовые десанты, участие в волонтерских акциях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Участвуют в улучшении школьной среды, доступных сфер жизни окружающего социума</w:t>
            </w:r>
          </w:p>
        </w:tc>
      </w:tr>
      <w:tr w:rsidR="00C61F44" w:rsidRPr="00C61F44" w:rsidTr="00EC3881">
        <w:tc>
          <w:tcPr>
            <w:tcW w:w="9571" w:type="dxa"/>
            <w:gridSpan w:val="2"/>
            <w:tcBorders>
              <w:right w:val="nil"/>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8 класс</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Работа в совете старшеклассников</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Приобретают умения и навыки сотрудничества, ролевого взаимодействия со сверстниками.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«Что мы можем» и др.</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Сформированное представление учащихся о школьном  самоуправлении.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Школьные трудовые десанты </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Опыт собственного участия в коллективной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работе. Воспитание нетерпимого отношения к</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лени, небрежности, незавершенности дела.</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Психологические тренинги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Овладевают формами и методами самовоспитания</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Дежурство по классу и школе, работа в трудовых отрядах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Решают вопросы, связанные с самообслуживанием, поддержанием порядка, дисциплины, дежурства и работы в школе</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акциях («Я- гражданин РФ» , Вахта Памяти и др.), конкурсах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Участвуют в реализации посильных социальных проектов</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Деятельность в общественных объединениях, кружках, секциях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Приобретают опыт и осваивают основные формы учебного сотрудничества</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Трудовые десанты, участие в волонтерских акциях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Участвуют в улучшении школьной среды, доступных сфер жизни окружающего социума</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волонтерском отряде «Твой выбор!»</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Приобретают опыт и осваивают основные формы  сотрудничества с детьми младшего возраста</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9 класс</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Работа в совете старшеклассников</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Приобретают умения и навыки сотрудничества, ролевого взаимодействия со сверстниками.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«Что мы можем» и др.</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Сформированное представление учащихся о школьном  самоуправлении.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Школьные трудовые десанты</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Опыт собственного участия в коллективной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работе. Воспитание нетерпимого отношения к</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лени, небрежности, незавершенности дела.</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Психологические тренинги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Овладевают формами и методами самовоспитания</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Дежурство по классу и школе, работа в трудовых отрядах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Решают вопросы, связанные с самообслуживанием, поддержанием порядка, дисциплины, дежурства и работы в школе</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акциях(«Я- гражданин РФ», Вахта Памяти и др.), конкурсах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Участвуют в реализации посильных социальных проектов</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Деятельность в общественных объединениях, кружках, секциях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Приобретают опыт и осваивают основные формы учебного сотрудничества</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Трудовые десанты, участие в волонтерских акциях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Участвуют в улучшении школьной среды, доступных сфер жизни окружающего социума</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волонтерском отряде «Твой выбор!»</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Приобретают опыт и осваивают основные формы  сотрудничества с детьми младшего возраста</w:t>
            </w:r>
          </w:p>
        </w:tc>
      </w:tr>
    </w:tbl>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b/>
          <w:sz w:val="24"/>
          <w:szCs w:val="24"/>
        </w:rPr>
        <w:t>Мониторинг:</w:t>
      </w:r>
      <w:r w:rsidRPr="00C61F44">
        <w:rPr>
          <w:rFonts w:ascii="Times New Roman" w:hAnsi="Times New Roman"/>
          <w:sz w:val="24"/>
          <w:szCs w:val="24"/>
        </w:rPr>
        <w:t xml:space="preserve"> портфолио (личные достижения), периодические открытые совместные обсуждения, опросы (обе группы участников: подростки и взрослые (учителя, родители)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w:t>
      </w:r>
    </w:p>
    <w:p w:rsidR="00C61F44" w:rsidRPr="00C61F44" w:rsidRDefault="00C61F44" w:rsidP="00C61F44">
      <w:pPr>
        <w:spacing w:after="0" w:line="240" w:lineRule="auto"/>
        <w:contextualSpacing/>
        <w:jc w:val="center"/>
        <w:rPr>
          <w:rFonts w:ascii="Times New Roman" w:hAnsi="Times New Roman"/>
          <w:b/>
          <w:sz w:val="24"/>
          <w:szCs w:val="24"/>
        </w:rPr>
      </w:pPr>
    </w:p>
    <w:p w:rsidR="00C61F44" w:rsidRPr="00C61F44" w:rsidRDefault="00C61F44" w:rsidP="00C61F44">
      <w:pPr>
        <w:spacing w:after="0" w:line="240" w:lineRule="auto"/>
        <w:contextualSpacing/>
        <w:jc w:val="center"/>
        <w:rPr>
          <w:rFonts w:ascii="Times New Roman" w:hAnsi="Times New Roman"/>
          <w:b/>
          <w:sz w:val="24"/>
          <w:szCs w:val="24"/>
        </w:rPr>
      </w:pPr>
      <w:r w:rsidRPr="00C61F44">
        <w:rPr>
          <w:rFonts w:ascii="Times New Roman" w:hAnsi="Times New Roman"/>
          <w:b/>
          <w:sz w:val="24"/>
          <w:szCs w:val="24"/>
        </w:rPr>
        <w:t>Воспитание нравственных чувств, убеждений, этического сознания</w:t>
      </w: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Основное содержание</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 сознательное принятие базовых национальных чувашских и российских ценностей;</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люб</w:t>
      </w:r>
      <w:r w:rsidR="00E94E1F">
        <w:rPr>
          <w:rFonts w:ascii="Times New Roman" w:hAnsi="Times New Roman"/>
          <w:sz w:val="24"/>
          <w:szCs w:val="24"/>
        </w:rPr>
        <w:t>овь к школе, своему селу</w:t>
      </w:r>
      <w:r w:rsidRPr="00C61F44">
        <w:rPr>
          <w:rFonts w:ascii="Times New Roman" w:hAnsi="Times New Roman"/>
          <w:sz w:val="24"/>
          <w:szCs w:val="24"/>
        </w:rPr>
        <w:t>,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Виды деятельности и формы занятий с учащимися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Участвуют в общественно полезном труде в помощь школе, району, селу, родному краю.</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Знакомятся с деятельностью традиционных религиозных организаций.</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Формы внеклассной работы:</w:t>
      </w:r>
    </w:p>
    <w:p w:rsidR="00C61F44" w:rsidRPr="00C61F44" w:rsidRDefault="00C61F44" w:rsidP="007A246E">
      <w:pPr>
        <w:numPr>
          <w:ilvl w:val="0"/>
          <w:numId w:val="153"/>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тематические классные часы;</w:t>
      </w:r>
    </w:p>
    <w:p w:rsidR="00C61F44" w:rsidRPr="00C61F44" w:rsidRDefault="00C61F44" w:rsidP="007A246E">
      <w:pPr>
        <w:numPr>
          <w:ilvl w:val="0"/>
          <w:numId w:val="153"/>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тренинги нравственного самосовершенствования;</w:t>
      </w:r>
    </w:p>
    <w:p w:rsidR="00C61F44" w:rsidRPr="00C61F44" w:rsidRDefault="00C61F44" w:rsidP="007A246E">
      <w:pPr>
        <w:numPr>
          <w:ilvl w:val="0"/>
          <w:numId w:val="153"/>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посещение кино и театра с последующим обсуждением;</w:t>
      </w:r>
    </w:p>
    <w:p w:rsidR="00C61F44" w:rsidRPr="00C61F44" w:rsidRDefault="00C61F44" w:rsidP="007A246E">
      <w:pPr>
        <w:numPr>
          <w:ilvl w:val="0"/>
          <w:numId w:val="153"/>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экскурсии, знакомство с историческими и памятными местами;</w:t>
      </w:r>
    </w:p>
    <w:p w:rsidR="00C61F44" w:rsidRPr="00C61F44" w:rsidRDefault="00C61F44" w:rsidP="007A246E">
      <w:pPr>
        <w:numPr>
          <w:ilvl w:val="0"/>
          <w:numId w:val="153"/>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дискуссии по нравственной тематике;</w:t>
      </w:r>
    </w:p>
    <w:p w:rsidR="00C61F44" w:rsidRPr="00C61F44" w:rsidRDefault="00C61F44" w:rsidP="007A246E">
      <w:pPr>
        <w:numPr>
          <w:ilvl w:val="0"/>
          <w:numId w:val="153"/>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поисковая работа;</w:t>
      </w:r>
    </w:p>
    <w:p w:rsidR="00C61F44" w:rsidRPr="00C61F44" w:rsidRDefault="00C61F44" w:rsidP="007A246E">
      <w:pPr>
        <w:numPr>
          <w:ilvl w:val="0"/>
          <w:numId w:val="153"/>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шефская работа в начальных классах;</w:t>
      </w:r>
    </w:p>
    <w:p w:rsidR="00C61F44" w:rsidRPr="00C61F44" w:rsidRDefault="00C61F44" w:rsidP="007A246E">
      <w:pPr>
        <w:numPr>
          <w:ilvl w:val="0"/>
          <w:numId w:val="153"/>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изучение нравственного наследия чувашского народа, имеющего общечеловеческий характер; заповедей И.Я.Яковлева;</w:t>
      </w:r>
    </w:p>
    <w:p w:rsidR="00C61F44" w:rsidRPr="00C61F44" w:rsidRDefault="00C61F44" w:rsidP="007A246E">
      <w:pPr>
        <w:numPr>
          <w:ilvl w:val="0"/>
          <w:numId w:val="153"/>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праздничные поздравления одноклассников, педагогов, сюрпризы, конкурсы;</w:t>
      </w:r>
    </w:p>
    <w:p w:rsidR="00C61F44" w:rsidRPr="00C61F44" w:rsidRDefault="00C61F44" w:rsidP="007A246E">
      <w:pPr>
        <w:numPr>
          <w:ilvl w:val="0"/>
          <w:numId w:val="153"/>
        </w:num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Семейная гостиная;</w:t>
      </w:r>
    </w:p>
    <w:p w:rsidR="00C61F44" w:rsidRPr="00C61F44" w:rsidRDefault="00C61F44" w:rsidP="007A246E">
      <w:pPr>
        <w:numPr>
          <w:ilvl w:val="0"/>
          <w:numId w:val="153"/>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Посещение галереи, выставок и т. д.</w:t>
      </w:r>
    </w:p>
    <w:p w:rsidR="00C61F44" w:rsidRPr="00C61F44" w:rsidRDefault="00C61F44" w:rsidP="00C61F44">
      <w:pPr>
        <w:spacing w:after="0" w:line="240" w:lineRule="auto"/>
        <w:contextualSpacing/>
        <w:jc w:val="both"/>
        <w:rPr>
          <w:rFonts w:ascii="Times New Roman" w:hAnsi="Times New Roman"/>
          <w:b/>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Основные формы организации педагогической поддержки социализации обучающихся:</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ролевые игры</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организационно–деятельностные игры.</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личностно ориентированная коллективная творческая деятельность (КТД)</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рефлексивный ситуационный классный час.</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педагогическая поддержка социализации учащихся средствами общественной деятельности.</w:t>
      </w:r>
    </w:p>
    <w:p w:rsidR="00C61F44" w:rsidRPr="00C61F44" w:rsidRDefault="00C61F44" w:rsidP="00C61F44">
      <w:pPr>
        <w:spacing w:after="0" w:line="240" w:lineRule="auto"/>
        <w:ind w:left="12" w:firstLine="708"/>
        <w:contextualSpacing/>
        <w:jc w:val="both"/>
        <w:rPr>
          <w:rFonts w:ascii="Times New Roman" w:hAnsi="Times New Roman"/>
          <w:sz w:val="24"/>
          <w:szCs w:val="24"/>
          <w:lang w:eastAsia="ru-RU"/>
        </w:rPr>
      </w:pPr>
      <w:r w:rsidRPr="00C61F44">
        <w:rPr>
          <w:rFonts w:ascii="Times New Roman" w:hAnsi="Times New Roman"/>
          <w:sz w:val="24"/>
          <w:szCs w:val="24"/>
          <w:lang w:eastAsia="ru-RU"/>
        </w:rPr>
        <w:t>В рамках этого вида деятельности учащиеся имеют возможность:</w:t>
      </w:r>
    </w:p>
    <w:p w:rsidR="00C61F44" w:rsidRPr="00C61F44" w:rsidRDefault="00C61F44" w:rsidP="007A246E">
      <w:pPr>
        <w:numPr>
          <w:ilvl w:val="0"/>
          <w:numId w:val="158"/>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 xml:space="preserve">школьное ученическое самоуправление, как орган самоуправления создаёт условия для реализации учащимися собственных социальных инициатив, а также: придаёт общественный характер системе управления образовательным процессом; создаёт общешкольный уклад, комфортный для учеников и педагогов, способствующий активной общественной жизни школы; </w:t>
      </w:r>
      <w:r w:rsidRPr="00C61F44">
        <w:rPr>
          <w:rFonts w:ascii="Times New Roman" w:hAnsi="Times New Roman"/>
          <w:sz w:val="24"/>
          <w:szCs w:val="24"/>
        </w:rPr>
        <w:t>создаёт традиции школьной жизни.</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Традиционные мероприятия для учащихся 5-9-х классов и планируемые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10"/>
      </w:tblGrid>
      <w:tr w:rsidR="00C61F44" w:rsidRPr="00C61F44" w:rsidTr="00EC3881">
        <w:tc>
          <w:tcPr>
            <w:tcW w:w="4361" w:type="dxa"/>
          </w:tcPr>
          <w:p w:rsidR="00C61F44" w:rsidRPr="00C61F44" w:rsidRDefault="00C61F44" w:rsidP="00EC3881">
            <w:pPr>
              <w:spacing w:after="0" w:line="240" w:lineRule="auto"/>
              <w:contextualSpacing/>
              <w:jc w:val="center"/>
              <w:rPr>
                <w:rFonts w:ascii="Times New Roman" w:hAnsi="Times New Roman"/>
                <w:b/>
                <w:sz w:val="24"/>
                <w:szCs w:val="24"/>
              </w:rPr>
            </w:pPr>
            <w:r w:rsidRPr="00C61F44">
              <w:rPr>
                <w:rFonts w:ascii="Times New Roman" w:hAnsi="Times New Roman"/>
                <w:b/>
                <w:sz w:val="24"/>
                <w:szCs w:val="24"/>
              </w:rPr>
              <w:t>Мероприятия</w:t>
            </w:r>
          </w:p>
        </w:tc>
        <w:tc>
          <w:tcPr>
            <w:tcW w:w="5210" w:type="dxa"/>
          </w:tcPr>
          <w:p w:rsidR="00C61F44" w:rsidRPr="00C61F44" w:rsidRDefault="00C61F44" w:rsidP="00EC3881">
            <w:pPr>
              <w:spacing w:after="0" w:line="240" w:lineRule="auto"/>
              <w:contextualSpacing/>
              <w:jc w:val="center"/>
              <w:rPr>
                <w:rFonts w:ascii="Times New Roman" w:hAnsi="Times New Roman"/>
                <w:b/>
                <w:sz w:val="24"/>
                <w:szCs w:val="24"/>
              </w:rPr>
            </w:pPr>
            <w:r w:rsidRPr="00C61F44">
              <w:rPr>
                <w:rFonts w:ascii="Times New Roman" w:hAnsi="Times New Roman"/>
                <w:b/>
                <w:sz w:val="24"/>
                <w:szCs w:val="24"/>
              </w:rPr>
              <w:t>Планируемые результаты</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5 класс</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Классный час</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«Будем знакомы, будем друзьями»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(день рождения коллектива)</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Знакомство детей с классным руководителем,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установление благоприятного микроклимата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классе</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Классный час «Азбука вежливости, или Этикет на каждый день»</w:t>
            </w:r>
          </w:p>
          <w:p w:rsidR="00C61F44" w:rsidRPr="00C61F44" w:rsidRDefault="00C61F44" w:rsidP="00EC3881">
            <w:pPr>
              <w:spacing w:after="0" w:line="240" w:lineRule="auto"/>
              <w:contextualSpacing/>
              <w:jc w:val="both"/>
              <w:rPr>
                <w:rFonts w:ascii="Times New Roman" w:hAnsi="Times New Roman"/>
                <w:sz w:val="24"/>
                <w:szCs w:val="24"/>
              </w:rPr>
            </w:pP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Сформированные представления учащихся об</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основных этических нормах и навыках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культурного общения.</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«Наша родословная», «Я горжусь своей фамилией»,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«Герб моей страны, герб моей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семьи»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об истории своей семьи,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воспитание бережного отношения к традициям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своей семьи; воспитание чувства любви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гордости за свою семью</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Семейная гостиная</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об истории своей семьи, воспитание бережного отношения к традициям.</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Совместные праздники и традиционные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общешкольные мероприятия (Восьмое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марта, День защитника Отечества, Çăварни, Акатуй, Первое сентября, День рождения класса и др.)</w:t>
            </w:r>
          </w:p>
          <w:p w:rsidR="00C61F44" w:rsidRPr="00C61F44" w:rsidRDefault="00C61F44" w:rsidP="00EC3881">
            <w:pPr>
              <w:spacing w:after="0" w:line="240" w:lineRule="auto"/>
              <w:contextualSpacing/>
              <w:jc w:val="both"/>
              <w:rPr>
                <w:rFonts w:ascii="Times New Roman" w:hAnsi="Times New Roman"/>
                <w:sz w:val="24"/>
                <w:szCs w:val="24"/>
              </w:rPr>
            </w:pP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совместной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 учащихся и их родителей</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Выставки творческих работ учащихся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родителей </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совместной творческой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трудовой деятельности учащихся и их родителей, формирование положительного отношения к совместному труду</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Весенней неделе добра</w:t>
            </w:r>
          </w:p>
          <w:p w:rsidR="00C61F44" w:rsidRPr="00C61F44" w:rsidRDefault="00C61F44" w:rsidP="00EC3881">
            <w:pPr>
              <w:spacing w:after="0" w:line="240" w:lineRule="auto"/>
              <w:contextualSpacing/>
              <w:jc w:val="both"/>
              <w:rPr>
                <w:rFonts w:ascii="Times New Roman" w:hAnsi="Times New Roman"/>
                <w:sz w:val="24"/>
                <w:szCs w:val="24"/>
              </w:rPr>
            </w:pP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Уважительное отношение к людям</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Посещение и последующее обсуждение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спектакля или фильма, затрагивающего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нравственно-этические вопросы</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способности к рефлексии, умение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ставить себя на место другого, сопереживать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искать и находить способы человеческой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Акции помощи ветеранам, пожилым,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больным людям, детям в детском доме, </w:t>
            </w:r>
            <w:r w:rsidRPr="00C61F44">
              <w:rPr>
                <w:rFonts w:ascii="Times New Roman" w:hAnsi="Times New Roman"/>
                <w:sz w:val="24"/>
                <w:szCs w:val="24"/>
              </w:rPr>
              <w:lastRenderedPageBreak/>
              <w:t>больницах</w:t>
            </w:r>
          </w:p>
          <w:p w:rsidR="00C61F44" w:rsidRPr="00C61F44" w:rsidRDefault="00C61F44" w:rsidP="00EC3881">
            <w:pPr>
              <w:spacing w:after="0" w:line="240" w:lineRule="auto"/>
              <w:contextualSpacing/>
              <w:jc w:val="both"/>
              <w:rPr>
                <w:rFonts w:ascii="Times New Roman" w:hAnsi="Times New Roman"/>
                <w:sz w:val="24"/>
                <w:szCs w:val="24"/>
              </w:rPr>
            </w:pP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Создание соответствующего эмоционального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настроя на участие в Весенней акции добрых </w:t>
            </w:r>
            <w:r w:rsidRPr="00C61F44">
              <w:rPr>
                <w:rFonts w:ascii="Times New Roman" w:hAnsi="Times New Roman"/>
                <w:sz w:val="24"/>
                <w:szCs w:val="24"/>
              </w:rPr>
              <w:lastRenderedPageBreak/>
              <w:t>дел, пробуждение чувства сопричастности, желания принять участие в акции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Психологические тренинги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способности к рефлексии, умение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ставить себя на место другого, сопереживать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искать и находить способы человеческой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Акция «Просто так»</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потребности в совершении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нравственных поступков</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6 класс</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Классный час с элементами проектной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 «Давайте жить дружно»</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коллектива, обсуждение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принятие правил жизнедеятельности класса</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Диспут «Что такое хорошо и что такое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плохо»</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способности к рефлексии, умение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ставить себя на место другого, сопереживать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искать и находить способы человеческой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«Уроки детства моих родителей», «Что стоит за словами «Мой дом»,  «Достижения и победы моей семьи»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об истории своей семьи,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воспитание бережного отношения к традициям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своей семьи; воспитание чувства любви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гордости за свою семью</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Семейная гостиная</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об истории своей семьи, воспитание бережного отношения к традициям.</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Выставки творческих работ учащихся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родителей </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совместной творческой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трудовой деятельности учащихся и их родителей, формирование положительного отношения к совместному труду</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Тренинги, игры</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Повышение уровня социальной комфортности в коллективе</w:t>
            </w:r>
          </w:p>
          <w:p w:rsidR="00C61F44" w:rsidRPr="00C61F44" w:rsidRDefault="00C61F44" w:rsidP="00EC3881">
            <w:pPr>
              <w:spacing w:after="0" w:line="240" w:lineRule="auto"/>
              <w:contextualSpacing/>
              <w:jc w:val="both"/>
              <w:rPr>
                <w:rFonts w:ascii="Times New Roman" w:hAnsi="Times New Roman"/>
                <w:sz w:val="24"/>
                <w:szCs w:val="24"/>
              </w:rPr>
            </w:pP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Посещение и последующее обсуждение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спектакля или фильма, затрагивающего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нравственно-этические вопросы</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способности к рефлексии, умение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ставить себя на место другого, сопереживать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искать и находить способы человеческой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Классный час и конкурс рисунков «День Земли»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Глубокое проникновение в экологические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проблемы, желание их решать, начиная с себя. Бережное гуманное отношение ко всему живому</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благотворительных концертах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потребности в совершении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нравственных поступков</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Весенней неделе добра</w:t>
            </w:r>
          </w:p>
          <w:p w:rsidR="00C61F44" w:rsidRPr="00C61F44" w:rsidRDefault="00C61F44" w:rsidP="00EC3881">
            <w:pPr>
              <w:spacing w:after="0" w:line="240" w:lineRule="auto"/>
              <w:contextualSpacing/>
              <w:jc w:val="both"/>
              <w:rPr>
                <w:rFonts w:ascii="Times New Roman" w:hAnsi="Times New Roman"/>
                <w:sz w:val="24"/>
                <w:szCs w:val="24"/>
              </w:rPr>
            </w:pP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потребности в совершении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нравственных поступков</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7 класс</w:t>
            </w:r>
          </w:p>
        </w:tc>
      </w:tr>
      <w:tr w:rsidR="00C61F44" w:rsidRPr="00C61F44" w:rsidTr="00EC3881">
        <w:trPr>
          <w:trHeight w:val="625"/>
        </w:trPr>
        <w:tc>
          <w:tcPr>
            <w:tcW w:w="4361" w:type="dxa"/>
            <w:tcBorders>
              <w:bottom w:val="single" w:sz="4" w:space="0" w:color="auto"/>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 законам совести, добра и справедливости»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«Сила воли»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«Сам себе контролёр»</w:t>
            </w:r>
          </w:p>
        </w:tc>
        <w:tc>
          <w:tcPr>
            <w:tcW w:w="5210" w:type="dxa"/>
            <w:tcBorders>
              <w:bottom w:val="single" w:sz="4" w:space="0" w:color="auto"/>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Умение осуществлять нравственный выбор намерений, действий и поступков.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Привитие навыков самоконтроля и самовоспитания</w:t>
            </w:r>
          </w:p>
          <w:p w:rsidR="00C61F44" w:rsidRPr="00C61F44" w:rsidRDefault="00C61F44" w:rsidP="00EC3881">
            <w:pPr>
              <w:spacing w:after="0" w:line="240" w:lineRule="auto"/>
              <w:contextualSpacing/>
              <w:jc w:val="both"/>
              <w:rPr>
                <w:rFonts w:ascii="Times New Roman" w:hAnsi="Times New Roman"/>
                <w:sz w:val="24"/>
                <w:szCs w:val="24"/>
              </w:rPr>
            </w:pPr>
          </w:p>
        </w:tc>
      </w:tr>
      <w:tr w:rsidR="00C61F44" w:rsidRPr="00C61F44" w:rsidTr="00EC3881">
        <w:trPr>
          <w:trHeight w:val="1305"/>
        </w:trPr>
        <w:tc>
          <w:tcPr>
            <w:tcW w:w="4361" w:type="dxa"/>
            <w:tcBorders>
              <w:top w:val="single" w:sz="4" w:space="0" w:color="auto"/>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Беседы: «Знаменитые фамилии России, Чувашии»,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«Писатели и поэты о своем детстве»,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«Материнская любовь в фильмах и книгах»</w:t>
            </w:r>
          </w:p>
        </w:tc>
        <w:tc>
          <w:tcPr>
            <w:tcW w:w="5210" w:type="dxa"/>
            <w:tcBorders>
              <w:top w:val="single" w:sz="4" w:space="0" w:color="auto"/>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об истории своей семьи, воспитание бережного отношения к традициям. Приобретение и расширение опыта позитивного взаимодействия в семье</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 xml:space="preserve">Тематические классные часы, посвященные истории рода и семьи: «Откуда начинается мой род»,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«История создания семьи моих родителей»</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об истории своей семьи, воспитание бережного отношения к традициям</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Семейная гостиная</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об истории своей семьи, воспитание бережного отношения к традициям.</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Ролевые игры по культуре поведения.</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Понимание нравственной сущности правил культуры поведения, общения и речи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Выставки творческих работ учащихся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родителей </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совместной творческой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трудовой деятельности учащихся и их родителей, формирование положительного отношения к совместному труду</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Посещение и последующее обсуждение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спектакля или фильма, затрагивающего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нравственно-этические вопросы</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способности к рефлексии, умение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ставить себя на место другого, сопереживать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искать и находить способы человеческой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благотворительных концертах.</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потребности в совершении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нравственных поступков</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Весенней неделе добра</w:t>
            </w:r>
          </w:p>
        </w:tc>
        <w:tc>
          <w:tcPr>
            <w:tcW w:w="5210" w:type="dxa"/>
            <w:tcBorders>
              <w:right w:val="single" w:sz="4" w:space="0" w:color="auto"/>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потребности в совершении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нравственных поступков</w:t>
            </w:r>
          </w:p>
        </w:tc>
      </w:tr>
      <w:tr w:rsidR="00C61F44" w:rsidRPr="00C61F44" w:rsidTr="00EC3881">
        <w:tc>
          <w:tcPr>
            <w:tcW w:w="9571" w:type="dxa"/>
            <w:gridSpan w:val="2"/>
            <w:tcBorders>
              <w:right w:val="single" w:sz="4" w:space="0" w:color="auto"/>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8 класс</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Тематические классные часы               «Моя семья в фотографиях и воспоминаниях», «Памятные даты моей семьи» </w:t>
            </w:r>
          </w:p>
        </w:tc>
        <w:tc>
          <w:tcPr>
            <w:tcW w:w="5210" w:type="dxa"/>
            <w:tcBorders>
              <w:right w:val="single" w:sz="4" w:space="0" w:color="auto"/>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об истории своей семьи, воспитание бережного отношения к традициям</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Семейная гостиная</w:t>
            </w:r>
          </w:p>
        </w:tc>
        <w:tc>
          <w:tcPr>
            <w:tcW w:w="5210" w:type="dxa"/>
            <w:tcBorders>
              <w:right w:val="single" w:sz="4" w:space="0" w:color="auto"/>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об истории своей семьи, воспитание бережного отношения к традициям</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Выставки творческих работ учащихся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родителей </w:t>
            </w:r>
          </w:p>
        </w:tc>
        <w:tc>
          <w:tcPr>
            <w:tcW w:w="5210" w:type="dxa"/>
            <w:tcBorders>
              <w:right w:val="single" w:sz="4" w:space="0" w:color="auto"/>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совместной творческой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трудовой деятельности учащихся и их родителей, формирование положительного отношения к совместному труду</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Составление родословной</w:t>
            </w:r>
          </w:p>
        </w:tc>
        <w:tc>
          <w:tcPr>
            <w:tcW w:w="5210" w:type="dxa"/>
            <w:tcBorders>
              <w:right w:val="single" w:sz="4" w:space="0" w:color="auto"/>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об истории своей семьи, воспитание бережного отношения к традициям. Приобретение и расширение опыта позитивного взаимодействия в семье</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Ролевые игры по культуре поведения</w:t>
            </w:r>
          </w:p>
        </w:tc>
        <w:tc>
          <w:tcPr>
            <w:tcW w:w="5210" w:type="dxa"/>
            <w:tcBorders>
              <w:right w:val="single" w:sz="4" w:space="0" w:color="auto"/>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Понимание нравственной сущности правил культуры поведения, общения и речи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Посещение и последующее обсуждение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спектакля или фильма, затрагивающего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нравственно-этические вопросы</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способности к рефлексии, умение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ставить себя на место другого, сопереживать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искать и находить способы человеческой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Весенней неделе добра</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потребности в совершении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нравственных поступков</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Летняя трудовая практика</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Понимание значения нравственно-волевого усилия в выполнении   учебно-трудовых  обязанностей; стремление преодолевать трудности и доводить начатое дело до конца</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9 класс</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Семейная гостиная</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об истории своей семьи, воспитание бережного отношения к традициям</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 xml:space="preserve">Тематические классные часы   «Традиции нашей семьи», «О моих близких с любовью»            </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об истории своей семьи, воспитание бережного отношения к традициям</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Выставки творческих работ учащихся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родителей </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совместной творческой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трудовой деятельности учащихся и их родителей, формирование положительного отношения к совместному труду</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Самостоятельно подготовленные  презентации «Я – продолжатель традиций семьи, традиций страны», «Счастливые минуты моего детства»</w:t>
            </w:r>
          </w:p>
          <w:p w:rsidR="00C61F44" w:rsidRPr="00C61F44" w:rsidRDefault="00C61F44" w:rsidP="00EC3881">
            <w:pPr>
              <w:spacing w:after="0" w:line="240" w:lineRule="auto"/>
              <w:contextualSpacing/>
              <w:jc w:val="both"/>
              <w:rPr>
                <w:rFonts w:ascii="Times New Roman" w:hAnsi="Times New Roman"/>
                <w:sz w:val="24"/>
                <w:szCs w:val="24"/>
              </w:rPr>
            </w:pP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об истории своей семьи, воспитание бережного отношения к традициям. Приобретение и расширение опыта позитивного взаимодействия в семье</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Посещение и последующее обсуждение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спектакля или фильма, затрагивающего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нравственно-этические вопросы</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способности к рефлексии, умение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ставить себя на место другого, сопереживать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искать и находить способы человеческой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поддержки</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Весенней неделе добра, в работе волонтерского отряда</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потребности в совершении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нравственных поступков</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Летний трудовой десант</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Понимание значения нравственно-волевого усилия в выполнении   учебно-трудовых  обязанностей; стремление преодолевать трудности и доводить начатое дело до конца</w:t>
            </w:r>
          </w:p>
        </w:tc>
      </w:tr>
    </w:tbl>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b/>
          <w:sz w:val="24"/>
          <w:szCs w:val="24"/>
        </w:rPr>
        <w:t>Мониторинг:</w:t>
      </w:r>
      <w:r w:rsidRPr="00C61F44">
        <w:rPr>
          <w:rFonts w:ascii="Times New Roman" w:hAnsi="Times New Roman"/>
          <w:sz w:val="24"/>
          <w:szCs w:val="24"/>
        </w:rPr>
        <w:t xml:space="preserve"> портфолио (личные достижения), периодические открытые совместные обсуждения, опросы (обе группы участников: подростки и взрослые (учителя, родители)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Оценка результативности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969"/>
        <w:gridCol w:w="3367"/>
      </w:tblGrid>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Уровень мотивации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школьников</w:t>
            </w:r>
          </w:p>
        </w:tc>
        <w:tc>
          <w:tcPr>
            <w:tcW w:w="3969"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Вовлеченность учащихся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подготовку и проведение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различных мероприятий.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Количество добрых дел.</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Расширение социального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партнерства: организация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проведение новых встреч</w:t>
            </w:r>
          </w:p>
        </w:tc>
        <w:tc>
          <w:tcPr>
            <w:tcW w:w="336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Статистический анализ.</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Атмосфера в школе.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Отсутствие асоциального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поведения.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Диагностика мотивационной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сферы</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Вовлеченность в проектную</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деятельность</w:t>
            </w:r>
          </w:p>
        </w:tc>
        <w:tc>
          <w:tcPr>
            <w:tcW w:w="3969"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Количество вовлеченных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учащихся</w:t>
            </w:r>
          </w:p>
        </w:tc>
        <w:tc>
          <w:tcPr>
            <w:tcW w:w="336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Статистика.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Наблюдение</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Произвольность в общении</w:t>
            </w:r>
          </w:p>
        </w:tc>
        <w:tc>
          <w:tcPr>
            <w:tcW w:w="3969"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общительность;</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открытость;</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адекватное выражение эмоций;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способность к поддержке другого</w:t>
            </w:r>
          </w:p>
        </w:tc>
        <w:tc>
          <w:tcPr>
            <w:tcW w:w="336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Экспертная оценка классных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руководителей</w:t>
            </w:r>
          </w:p>
        </w:tc>
      </w:tr>
    </w:tbl>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center"/>
        <w:rPr>
          <w:rFonts w:ascii="Times New Roman" w:hAnsi="Times New Roman"/>
          <w:b/>
          <w:sz w:val="24"/>
          <w:szCs w:val="24"/>
        </w:rPr>
      </w:pPr>
      <w:r w:rsidRPr="00C61F44">
        <w:rPr>
          <w:rFonts w:ascii="Times New Roman" w:hAnsi="Times New Roman"/>
          <w:b/>
          <w:sz w:val="24"/>
          <w:szCs w:val="24"/>
        </w:rPr>
        <w:t xml:space="preserve">Воспитание экологической культуры, </w:t>
      </w:r>
    </w:p>
    <w:p w:rsidR="00C61F44" w:rsidRPr="00C61F44" w:rsidRDefault="00C61F44" w:rsidP="00C61F44">
      <w:pPr>
        <w:spacing w:after="0" w:line="240" w:lineRule="auto"/>
        <w:contextualSpacing/>
        <w:jc w:val="center"/>
        <w:rPr>
          <w:rFonts w:ascii="Times New Roman" w:hAnsi="Times New Roman"/>
          <w:b/>
          <w:sz w:val="24"/>
          <w:szCs w:val="24"/>
        </w:rPr>
      </w:pPr>
      <w:r w:rsidRPr="00C61F44">
        <w:rPr>
          <w:rFonts w:ascii="Times New Roman" w:hAnsi="Times New Roman"/>
          <w:b/>
          <w:sz w:val="24"/>
          <w:szCs w:val="24"/>
        </w:rPr>
        <w:t>культуры здорового и безопасного образа жизни</w:t>
      </w:r>
    </w:p>
    <w:p w:rsidR="00C61F44" w:rsidRPr="00C61F44" w:rsidRDefault="00C61F44" w:rsidP="00C61F44">
      <w:pPr>
        <w:spacing w:after="0" w:line="240" w:lineRule="auto"/>
        <w:contextualSpacing/>
        <w:jc w:val="center"/>
        <w:rPr>
          <w:rFonts w:ascii="Times New Roman" w:hAnsi="Times New Roman"/>
          <w:b/>
          <w:sz w:val="24"/>
          <w:szCs w:val="24"/>
        </w:rPr>
      </w:pP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b/>
          <w:sz w:val="24"/>
          <w:szCs w:val="24"/>
        </w:rPr>
        <w:t>Основное содержание</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Основное содержание работы Учреждения в области воспитания экологической культуры, культуры здорового и безопасного образа жизни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lastRenderedPageBreak/>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понимание взаимной связи здоровья, экологического качества окружающей среды и экологической культуры человека;</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sym w:font="Symbol" w:char="F0B7"/>
      </w:r>
      <w:r w:rsidRPr="00C61F44">
        <w:rPr>
          <w:rFonts w:ascii="Times New Roman" w:hAnsi="Times New Roman"/>
          <w:sz w:val="24"/>
          <w:szCs w:val="24"/>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опыт участия в физкультурно-оздоровительных, санитарно-гигиенических мероприятиях, экологическом туризме;</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C61F44" w:rsidRPr="00C61F44" w:rsidRDefault="00C61F44" w:rsidP="00C61F44">
      <w:pPr>
        <w:spacing w:after="0" w:line="240" w:lineRule="auto"/>
        <w:contextualSpacing/>
        <w:jc w:val="both"/>
        <w:rPr>
          <w:rFonts w:ascii="Times New Roman" w:hAnsi="Times New Roman"/>
          <w:b/>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Виды деятельности и формы занятий с учащимися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w:t>
      </w:r>
      <w:r w:rsidRPr="00C61F44">
        <w:rPr>
          <w:rFonts w:ascii="Times New Roman" w:hAnsi="Times New Roman"/>
          <w:sz w:val="24"/>
          <w:szCs w:val="24"/>
        </w:rPr>
        <w:lastRenderedPageBreak/>
        <w:t>школьников, сверстников, населения. Просматривают и обсуждают фильмы, посвящённые разным формам оздоровления.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Учатся экологически грамотному поведению в школе, дома, в природной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Учатся оказывать первую доврачебную помощь пострадавшим.</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Проводят школьный экологический мониторинг, включающий:</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мониторинг состояния водной и воздушной среды в своём жилище, школе, населённом пункте;</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Формы внеклассной работы:</w:t>
      </w:r>
    </w:p>
    <w:p w:rsidR="00C61F44" w:rsidRPr="00C61F44" w:rsidRDefault="00C61F44" w:rsidP="007A246E">
      <w:pPr>
        <w:numPr>
          <w:ilvl w:val="0"/>
          <w:numId w:val="154"/>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w:t>
      </w:r>
    </w:p>
    <w:p w:rsidR="00C61F44" w:rsidRPr="00C61F44" w:rsidRDefault="00C61F44" w:rsidP="007A246E">
      <w:pPr>
        <w:numPr>
          <w:ilvl w:val="0"/>
          <w:numId w:val="154"/>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конкурсы рассказов, рисунков, фотографий, плакатов;</w:t>
      </w:r>
    </w:p>
    <w:p w:rsidR="00C61F44" w:rsidRPr="00C61F44" w:rsidRDefault="00C61F44" w:rsidP="007A246E">
      <w:pPr>
        <w:numPr>
          <w:ilvl w:val="0"/>
          <w:numId w:val="154"/>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месячник «Молодежь за здоровый образ жизни»</w:t>
      </w:r>
    </w:p>
    <w:p w:rsidR="00C61F44" w:rsidRPr="00C61F44" w:rsidRDefault="00C61F44" w:rsidP="007A246E">
      <w:pPr>
        <w:numPr>
          <w:ilvl w:val="0"/>
          <w:numId w:val="154"/>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экологические субботники;</w:t>
      </w:r>
    </w:p>
    <w:p w:rsidR="00C61F44" w:rsidRPr="00C61F44" w:rsidRDefault="00C61F44" w:rsidP="007A246E">
      <w:pPr>
        <w:numPr>
          <w:ilvl w:val="0"/>
          <w:numId w:val="154"/>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проектная и исследовательская деятельность;</w:t>
      </w:r>
    </w:p>
    <w:p w:rsidR="00C61F44" w:rsidRPr="00C61F44" w:rsidRDefault="00C61F44" w:rsidP="007A246E">
      <w:pPr>
        <w:numPr>
          <w:ilvl w:val="0"/>
          <w:numId w:val="154"/>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викторины, игры, олимпиады;</w:t>
      </w:r>
    </w:p>
    <w:p w:rsidR="00C61F44" w:rsidRPr="00C61F44" w:rsidRDefault="00C61F44" w:rsidP="007A246E">
      <w:pPr>
        <w:numPr>
          <w:ilvl w:val="0"/>
          <w:numId w:val="154"/>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путешествия и экскурсии (в том числе и заочные);</w:t>
      </w:r>
    </w:p>
    <w:p w:rsidR="00C61F44" w:rsidRPr="00C61F44" w:rsidRDefault="00C61F44" w:rsidP="007A246E">
      <w:pPr>
        <w:numPr>
          <w:ilvl w:val="0"/>
          <w:numId w:val="154"/>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выставки поделок;</w:t>
      </w:r>
    </w:p>
    <w:p w:rsidR="00C61F44" w:rsidRPr="00C61F44" w:rsidRDefault="00C61F44" w:rsidP="007A246E">
      <w:pPr>
        <w:numPr>
          <w:ilvl w:val="0"/>
          <w:numId w:val="154"/>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традиционные походы по родному краю и туристические слёты;</w:t>
      </w:r>
    </w:p>
    <w:p w:rsidR="00C61F44" w:rsidRPr="00C61F44" w:rsidRDefault="00C61F44" w:rsidP="007A246E">
      <w:pPr>
        <w:numPr>
          <w:ilvl w:val="0"/>
          <w:numId w:val="154"/>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профилактические программы, лектории;</w:t>
      </w:r>
    </w:p>
    <w:p w:rsidR="00C61F44" w:rsidRPr="00C61F44" w:rsidRDefault="00C61F44" w:rsidP="007A246E">
      <w:pPr>
        <w:numPr>
          <w:ilvl w:val="0"/>
          <w:numId w:val="154"/>
        </w:num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акции.</w:t>
      </w: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Основные формы организации педагогической поддержки социализации обучающихся:</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ролевые игры</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организационно–деятельностные игры.</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 xml:space="preserve">тренинги.  </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личностно ориентированная коллективная творческая деятельность (КТД)</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рефлексивный ситуационный классный час.</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педагогическая поддержка социализации учащихся средствами трудовой деятельности.</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педагогическая поддержка социализации учащихся средствами общественной деятельности.</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Традиционные мероприятия для учащихся 5-9-х классов и планируемые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4"/>
      </w:tblGrid>
      <w:tr w:rsidR="00C61F44" w:rsidRPr="00C61F44" w:rsidTr="00EC3881">
        <w:tc>
          <w:tcPr>
            <w:tcW w:w="4077" w:type="dxa"/>
          </w:tcPr>
          <w:p w:rsidR="00C61F44" w:rsidRPr="00C61F44" w:rsidRDefault="00C61F44" w:rsidP="00EC3881">
            <w:pPr>
              <w:spacing w:after="0" w:line="240" w:lineRule="auto"/>
              <w:contextualSpacing/>
              <w:jc w:val="center"/>
              <w:rPr>
                <w:rFonts w:ascii="Times New Roman" w:hAnsi="Times New Roman"/>
                <w:b/>
                <w:sz w:val="24"/>
                <w:szCs w:val="24"/>
              </w:rPr>
            </w:pPr>
            <w:r w:rsidRPr="00C61F44">
              <w:rPr>
                <w:rFonts w:ascii="Times New Roman" w:hAnsi="Times New Roman"/>
                <w:b/>
                <w:sz w:val="24"/>
                <w:szCs w:val="24"/>
              </w:rPr>
              <w:t>Мероприятия</w:t>
            </w:r>
          </w:p>
        </w:tc>
        <w:tc>
          <w:tcPr>
            <w:tcW w:w="5494" w:type="dxa"/>
          </w:tcPr>
          <w:p w:rsidR="00C61F44" w:rsidRPr="00C61F44" w:rsidRDefault="00C61F44" w:rsidP="00EC3881">
            <w:pPr>
              <w:spacing w:after="0" w:line="240" w:lineRule="auto"/>
              <w:contextualSpacing/>
              <w:jc w:val="center"/>
              <w:rPr>
                <w:rFonts w:ascii="Times New Roman" w:hAnsi="Times New Roman"/>
                <w:b/>
                <w:sz w:val="24"/>
                <w:szCs w:val="24"/>
              </w:rPr>
            </w:pPr>
            <w:r w:rsidRPr="00C61F44">
              <w:rPr>
                <w:rFonts w:ascii="Times New Roman" w:hAnsi="Times New Roman"/>
                <w:b/>
                <w:sz w:val="24"/>
                <w:szCs w:val="24"/>
              </w:rPr>
              <w:t>Планируемые результаты</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5 класс</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осеннем кроссе  и празднике «Осенний бал»</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Приобретают навыки экологически грамотного поведения в школе, дома, в природной   среде.</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о природе и экологии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Усвоение ценностного отношения к природе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всем формам жизни, развитие художественно-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эстетического восприятия явлений природы,</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животного и растительного мира, способность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потребность наслаждаться природой, не только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не нанося ей ущерба, но и поддерживая ее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жизненные силы.</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Конкурс рисунков «Планета Земля» и др.</w:t>
            </w: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Усвоение ценностного отношения к природе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всем формам жизни, развитие художественно-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эстетического восприятия явлений природы,</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животного и растительного мира, способность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потребность наслаждаться природой, не только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не нанося ей ущерба, но и поддерживая ее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жизненные силы.</w:t>
            </w:r>
          </w:p>
        </w:tc>
      </w:tr>
      <w:tr w:rsidR="00C61F44" w:rsidRPr="00C61F44" w:rsidTr="00EC3881">
        <w:tc>
          <w:tcPr>
            <w:tcW w:w="4077" w:type="dxa"/>
          </w:tcPr>
          <w:p w:rsidR="00C61F44" w:rsidRPr="00C61F44" w:rsidRDefault="00C61F44" w:rsidP="00974CA9">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Конкурсы рассказов «О братьях нашихменьших» и др.</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Нетерпимое отношение к проявлениям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жестокости к братьям нашим меньшим со стороны других людей.</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Выставка поделок  из природного материала</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художественно-эстетического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восприятия явлений природы. Опыт</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собственного участия в коллективной работе.</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Акции «Покормите птиц зимой»</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Посильное участие в делах благотворительности,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милосердия, в оказании помощи нуждающимся,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пробуждение эмпатии, чувства сопричастности.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Весенняя неделя добра, экологические субботники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потребности в совершении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нравственных поступков.</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Проектная и исследовательская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деятельность. Проведение школьной научно-практической конференции</w:t>
            </w:r>
          </w:p>
          <w:p w:rsidR="00C61F44" w:rsidRPr="00C61F44" w:rsidRDefault="00C61F44" w:rsidP="00974CA9">
            <w:pPr>
              <w:spacing w:after="0" w:line="240" w:lineRule="auto"/>
              <w:contextualSpacing/>
              <w:jc w:val="both"/>
              <w:rPr>
                <w:rFonts w:ascii="Times New Roman" w:hAnsi="Times New Roman"/>
                <w:sz w:val="24"/>
                <w:szCs w:val="24"/>
              </w:rPr>
            </w:pPr>
            <w:r w:rsidRPr="00C61F44">
              <w:rPr>
                <w:rFonts w:ascii="Times New Roman" w:hAnsi="Times New Roman"/>
                <w:sz w:val="24"/>
                <w:szCs w:val="24"/>
              </w:rPr>
              <w:t>«</w:t>
            </w:r>
            <w:r w:rsidR="00974CA9">
              <w:rPr>
                <w:rFonts w:ascii="Times New Roman" w:hAnsi="Times New Roman"/>
                <w:sz w:val="24"/>
                <w:szCs w:val="24"/>
              </w:rPr>
              <w:t>Наука. Творчество. Развитие</w:t>
            </w:r>
            <w:r w:rsidRPr="00C61F44">
              <w:rPr>
                <w:rFonts w:ascii="Times New Roman" w:hAnsi="Times New Roman"/>
                <w:sz w:val="24"/>
                <w:szCs w:val="24"/>
              </w:rPr>
              <w:t>»</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создании и реализации коллективных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природоохранных проектов. Проявление учащимися своих интеллектуальных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возможностей.</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Экскурсии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Усвоение ценностного отношения к природе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всем формам жизни. Глубокое проникновение в экологические проблемы, желание их решать, начиная с себя. Бережное гуманное отношение ко всему живому.</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highlight w:val="yellow"/>
              </w:rPr>
            </w:pPr>
            <w:r w:rsidRPr="00C61F44">
              <w:rPr>
                <w:rFonts w:ascii="Times New Roman" w:hAnsi="Times New Roman"/>
                <w:sz w:val="24"/>
                <w:szCs w:val="24"/>
              </w:rPr>
              <w:lastRenderedPageBreak/>
              <w:t>Школьный пост «Мы за ЗОЖ»</w:t>
            </w: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 ценности своего здоровья и здоровья других людей для самореализации каждой личности, и о том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вреде, который можно нанести здоровью различными действиями.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Психолого-педагогические консультации для родителей уч-ся 5</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классов «Адаптация в среднем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звене школы»</w:t>
            </w: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Повышение  психологическая компетенция в вопросах переживаемого детьми периода, представления об ответственности и совместном решении с ребенком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Проблемных ситуаций (дать рекомендации).</w:t>
            </w:r>
          </w:p>
        </w:tc>
      </w:tr>
      <w:tr w:rsidR="00C61F44" w:rsidRPr="00C61F44" w:rsidTr="00EC3881">
        <w:tc>
          <w:tcPr>
            <w:tcW w:w="4077" w:type="dxa"/>
          </w:tcPr>
          <w:p w:rsidR="00C61F44" w:rsidRPr="00C61F44" w:rsidRDefault="00C61F44" w:rsidP="00974CA9">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с медицинскими работниками.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 необходимости соблюдения правил гигиены и здорового режима дня;</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Месячник «Молодежь за ЗОЖ» </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положительного отношения к здоровому образу жизни, тренировка на выносливость, развитие творческих способностей</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Экологические десанты</w:t>
            </w: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негативного отношения к загрязнению природы, приобщение к социально-значимому труду</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проектной деятельности по ЗОЖ</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творческого мышления, расширение кругозора о здоровом образе жизни.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Физкультминутки во время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уроков</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Отдых от учебных действий для лучшего восприятия дальнейшей информации.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День здоровья</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Привлечение обучающихся и родителей к занятиям спортом.</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Школьные спартакиады, соревнования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 основным видам спорта.</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Укрепление здоровья, содействие гармоническому физическому развитию.</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Спортивные праздники: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«Папа, мама и я здоровая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семья», «Веселые старты»,</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«Сильные, смелые, ловкие»</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Воспитание потребности и умения самостоятельно заниматься физическими упражнениями, сознательно применять их в отдыхе. Укрепление здоровья, развитие творческих способностей.</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с инспекторами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ГИБДД</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Обобщение знаний по ПДД</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Весёлые старты по ПДД</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«Азбука пешехода»</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применения теоретических знаний по ПДД на практике</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по соблюдению</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правил ПДД «Экстремальная ситуация»</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Снизить вероятность детского травматизма на дорогах</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Проект «Безопасный маршрут</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домой»</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Снизить вероятность детского травматизма на дорогах, создать наиболее благоприятный маршрут учащегося от дома до школы и обратно</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6 класс</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осеннем кроссе  и празднике «Осенний бал»</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Приобретают навыки экологически грамотного поведения в школе, дома, в природной   среде.</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о природе и экологии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Усвоение ценностного отношения к природе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всем формам жизни, развитие художественно-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эстетического восприятия явлений природы,</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животного и растительного мира, способность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потребность наслаждаться природой, не только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не нанося ей ущерба, но и поддерживая ее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жизненные силы</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Конкурс рисунков и фотографий «Голубая планета Земля» «Красота родного края»  и др.</w:t>
            </w: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Усвоение ценностного отношения к природе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всем формам жизни, развитие художественно-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эстетического восприятия явлений природы,</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животного и растительного мира, способность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потребность наслаждаться природой, не только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не нанося ей ущерба, но и поддерживая ее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жизненные силы.</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Выставка поделок  из природного материала</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художественно-эстетического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восприятия явлений природы. Опыт</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собственного участия в коллективной работе.</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Акции «Покормите птиц зимой»</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Посильное участие в делах благотворительности,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милосердия, в оказании помощи нуждающимся,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пробуждение эмпатии, чувства сопричастности.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Весенняя неделя добра, экологические субботники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потребности в совершении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нравственных поступков.</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Проектная и исследовательская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деятельность. Прове</w:t>
            </w:r>
            <w:r w:rsidR="00974CA9">
              <w:rPr>
                <w:rFonts w:ascii="Times New Roman" w:hAnsi="Times New Roman"/>
                <w:sz w:val="24"/>
                <w:szCs w:val="24"/>
              </w:rPr>
              <w:t>дение школьной НПК «Наука. Творчество. Развитие</w:t>
            </w:r>
            <w:r w:rsidRPr="00C61F44">
              <w:rPr>
                <w:rFonts w:ascii="Times New Roman" w:hAnsi="Times New Roman"/>
                <w:sz w:val="24"/>
                <w:szCs w:val="24"/>
              </w:rPr>
              <w:t>»</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создании и реализации коллективных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природоохранных проектов. Проявление учащимися своих интеллектуальных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возможностей.</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Экскурсии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Усвоение ценностного отношения к природе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всем формам жизни. Глубокое проникновение в экологические проблемы, желание их решать, начиная с себя. Бережное гуманное отношение ко всему живому.</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highlight w:val="yellow"/>
              </w:rPr>
            </w:pPr>
            <w:r w:rsidRPr="00C61F44">
              <w:rPr>
                <w:rFonts w:ascii="Times New Roman" w:hAnsi="Times New Roman"/>
                <w:sz w:val="24"/>
                <w:szCs w:val="24"/>
              </w:rPr>
              <w:t>Школьный пост «Мы за ЗОЖ»</w:t>
            </w: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 ценности своего здоровья и здоровья других людей для самореализации каждой личности, и о том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вреде, который можно нанести здоровью различными действиями.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Психолого-педагогический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лекторий для родителей  «Компьютер в жизни подростка. Друг или враг?»</w:t>
            </w: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Повышение  психологическая компетенция в вопросах переживаемого детьми периода, представления об ответственности и совместном решении с ребенком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Проблемных ситуаций (дать рекомендации).</w:t>
            </w:r>
          </w:p>
        </w:tc>
      </w:tr>
      <w:tr w:rsidR="00C61F44" w:rsidRPr="00C61F44" w:rsidTr="00EC3881">
        <w:tc>
          <w:tcPr>
            <w:tcW w:w="4077" w:type="dxa"/>
          </w:tcPr>
          <w:p w:rsidR="00C61F44" w:rsidRPr="00C61F44" w:rsidRDefault="00C61F44" w:rsidP="00EC3881">
            <w:pPr>
              <w:spacing w:line="240" w:lineRule="auto"/>
              <w:contextualSpacing/>
              <w:jc w:val="both"/>
              <w:rPr>
                <w:rFonts w:ascii="Times New Roman" w:hAnsi="Times New Roman"/>
                <w:sz w:val="24"/>
                <w:szCs w:val="24"/>
              </w:rPr>
            </w:pPr>
            <w:r w:rsidRPr="00C61F44">
              <w:rPr>
                <w:rFonts w:ascii="Times New Roman" w:hAnsi="Times New Roman"/>
                <w:sz w:val="24"/>
                <w:szCs w:val="24"/>
              </w:rPr>
              <w:t xml:space="preserve">Месячник «Молодежь за ЗОЖ» </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негативного отношения к табакокурению, пропаганда здорового и безопасного образа жизни</w:t>
            </w:r>
          </w:p>
        </w:tc>
      </w:tr>
      <w:tr w:rsidR="00C61F44" w:rsidRPr="00C61F44" w:rsidTr="00EC3881">
        <w:tc>
          <w:tcPr>
            <w:tcW w:w="4077" w:type="dxa"/>
          </w:tcPr>
          <w:p w:rsidR="00C61F44" w:rsidRPr="00C61F44" w:rsidRDefault="00C61F44" w:rsidP="00EC3881">
            <w:pPr>
              <w:spacing w:line="240" w:lineRule="auto"/>
              <w:contextualSpacing/>
              <w:jc w:val="both"/>
              <w:rPr>
                <w:rFonts w:ascii="Times New Roman" w:hAnsi="Times New Roman"/>
                <w:sz w:val="24"/>
                <w:szCs w:val="24"/>
              </w:rPr>
            </w:pPr>
            <w:r w:rsidRPr="00C61F44">
              <w:rPr>
                <w:rFonts w:ascii="Times New Roman" w:hAnsi="Times New Roman"/>
                <w:sz w:val="24"/>
                <w:szCs w:val="24"/>
              </w:rPr>
              <w:t xml:space="preserve">Месячник «Молодежь за ЗОЖ» </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положительного отношения к здоровому образу жизни, тренировка на выносливость, развитие творческих способностей</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Экологические десанты</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негативного отношения к загрязнению природы, приобщение к социально-значимому труду</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проектной деятельности по ЗОЖ</w:t>
            </w: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творческого мышления, расширение кругозора о здоровом образе жизни.</w:t>
            </w:r>
          </w:p>
        </w:tc>
      </w:tr>
      <w:tr w:rsidR="00C61F44" w:rsidRPr="00C61F44" w:rsidTr="00EC3881">
        <w:tc>
          <w:tcPr>
            <w:tcW w:w="4077" w:type="dxa"/>
          </w:tcPr>
          <w:p w:rsidR="00C61F44" w:rsidRPr="00C61F44" w:rsidRDefault="00C61F44" w:rsidP="00974CA9">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с медицинскими работниками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 необходимости соблюдения правил</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гигиены и здорового режима дня.</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Физкультминутки во время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уроков</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Отдых от учебных действий для лучшего восприятия дальнейшей информации.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День здоровья</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Привлечение обучающихся и родителей к </w:t>
            </w:r>
            <w:r w:rsidRPr="00C61F44">
              <w:rPr>
                <w:rFonts w:ascii="Times New Roman" w:hAnsi="Times New Roman"/>
                <w:sz w:val="24"/>
                <w:szCs w:val="24"/>
              </w:rPr>
              <w:lastRenderedPageBreak/>
              <w:t>занятиям спортом.</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Школьные спартакиады, соревнования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 основным видам спорта.</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Укрепление здоровья, содействие гармоническому физическому развитию.</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Спортивные праздники: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«Папа, мама и я здоровая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семья», «Веселые старты»</w:t>
            </w: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Воспитание потребности и умения самостоятельно заниматься физическими упражнениями, сознательно применять их в отдыхе. Укрепление здоровья, развитие творческих способностей.</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с инспекторами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 ГИБДД</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Обобщение знаний по ПДД</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Весёлые старты по ПДД</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«Азбука пешехода»</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применения теоретических знаний по ПДД на практике</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по соблюдению</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правил ПДД «Экстремальная ситуация»</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Снизить вероятность детского травматизма на дорогах</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Проект «Безопасный маршрут</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домой»</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Снизить вероятность детского травматизма на дорогах, создать наиболее благоприятный маршрут учащегося от дома до школы и обратно</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7 класс</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осеннем кроссе, празднике «Осенний бал»</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Приобретают навыки экологически грамотного поведения в школе, дома, в природной   среде.</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о природе и экологии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Усвоение ценностного отношения к природе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всем формам жизни, развитие художественно-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эстетического восприятия явлений природы,</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животного и растительного мира, способность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потребность наслаждаться природой, не только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не нанося ей ущерба, но и поддерживая ее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жизненные силы</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Выставка поделок  из природного материала</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художественно-эстетического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восприятия явлений природы. Опыт</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собственного участия в коллективной работе.</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Акции помощи птицам «Покормите птиц зимой» и «Скворечник » </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Посильное участие в делах благотворительности, милосердия, в оказании помощи нуждающимся, пробуждение эмпатии, чувства сопричастности.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Весенняя неделя добра, экологические субботники.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потребности в совершении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нравственных поступков.</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Проектная и исследовательская</w:t>
            </w:r>
          </w:p>
          <w:p w:rsidR="00C61F44" w:rsidRPr="00C61F44" w:rsidRDefault="00C61F44" w:rsidP="00974CA9">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деятельность. Проведение школьной НПК «</w:t>
            </w:r>
            <w:r w:rsidR="00974CA9">
              <w:rPr>
                <w:rFonts w:ascii="Times New Roman" w:hAnsi="Times New Roman"/>
                <w:sz w:val="24"/>
                <w:szCs w:val="24"/>
              </w:rPr>
              <w:t>Наука. Творчество. Развитие</w:t>
            </w:r>
            <w:r w:rsidRPr="00C61F44">
              <w:rPr>
                <w:rFonts w:ascii="Times New Roman" w:hAnsi="Times New Roman"/>
                <w:sz w:val="24"/>
                <w:szCs w:val="24"/>
              </w:rPr>
              <w:t>»</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создании и реализации коллективных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природоохранных проектов. Проявление учащимися своих интеллектуальных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возможностей.</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Экскурсии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Усвоение ценностного отношения к природе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всем формам жизни. Глубокое проникновение в экологические проблемы, желание их решать, начиная с себя. Бережное гуманное отношение ко всему живому.</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Акция  «Добрые руки человеческой помощи»</w:t>
            </w: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Нетерпимое отношение к проявлениям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жестокости к братьям нашим меньшим со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стороны других людей.</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Физкультминутки во время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уроков</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Отдых от учебных действий для лучшего восприятия дальнейшей информации.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День здоровья</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Привлечение обучающихся и родителей к </w:t>
            </w:r>
            <w:r w:rsidRPr="00C61F44">
              <w:rPr>
                <w:rFonts w:ascii="Times New Roman" w:hAnsi="Times New Roman"/>
                <w:sz w:val="24"/>
                <w:szCs w:val="24"/>
              </w:rPr>
              <w:lastRenderedPageBreak/>
              <w:t>занятиям спортом.</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Школьные спартакиады, соревнования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 основным видам спорта.</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Укрепление здоровья, содействие гармоническому физическому развитию.</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Спортивные праздники: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«Папа, мама и я здоровая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семья», «Веселые старты»</w:t>
            </w: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Воспитание потребности и умения самостоятельно заниматься физическими упражнениями, сознательно применять их в отдыхе. Укрепление здоровья, развитие творческих способностей.</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с инспекторами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 ГИБДД</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Обобщение знаний по ПДД</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Весёлые старты по ПДД</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«Азбука пешехода»</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применения теоретических знаний по ПДД на практике</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по соблюдению</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правил ПДД «Экстремальная ситуация»</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Снизить вероятность детского травматизма на дорогах</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Проект «Безопасный маршрут</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домой»</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Снизить вероятность детского травматизма на дорогах, создать наиболее благоприятный маршрут учащегося от дома до школы и обратно</w:t>
            </w:r>
          </w:p>
        </w:tc>
      </w:tr>
      <w:tr w:rsidR="00C61F44" w:rsidRPr="00C61F44" w:rsidTr="00EC3881">
        <w:tc>
          <w:tcPr>
            <w:tcW w:w="9571" w:type="dxa"/>
            <w:gridSpan w:val="2"/>
            <w:tcBorders>
              <w:right w:val="nil"/>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8 класс</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осеннем кроссе, празднике «Осенний бал»</w:t>
            </w:r>
          </w:p>
        </w:tc>
        <w:tc>
          <w:tcPr>
            <w:tcW w:w="5494" w:type="dxa"/>
            <w:tcBorders>
              <w:right w:val="nil"/>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Приобретают навыки экологически грамотного поведения в школе, дома, в природной   среде.</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о природе и экологии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Усвоение ценностного отношения к природе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всем формам жизни, развитие художественно-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эстетического восприятия явлений природы,</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животного и растительного мира, способность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потребность наслаждаться природой, не только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не нанося ей ущерба, но и поддерживая ее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жизненные силы</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Выставка поделок  из природного материала</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художественно-эстетического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восприятия явлений природы. Опыт</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собственного участия в коллективной работе.</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Акции помощи птицам «Покормите птиц зимой» и «Скворечник»</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Посильное участие в делах благотворительности, милосердия, в оказании помощи нуждающимся, пробуждение эмпатии, чувства сопричастности.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Весенняя неделя добра, экологические субботники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потребности в совершении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нравственных поступков.</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Проектная и исследовательская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деятельность. Проведение школьной НПК «</w:t>
            </w:r>
            <w:r w:rsidR="00974CA9">
              <w:rPr>
                <w:rFonts w:ascii="Times New Roman" w:hAnsi="Times New Roman"/>
                <w:sz w:val="24"/>
                <w:szCs w:val="24"/>
              </w:rPr>
              <w:t>Наука. Творчество. Развитие</w:t>
            </w:r>
            <w:r w:rsidRPr="00C61F44">
              <w:rPr>
                <w:rFonts w:ascii="Times New Roman" w:hAnsi="Times New Roman"/>
                <w:sz w:val="24"/>
                <w:szCs w:val="24"/>
              </w:rPr>
              <w:t>»</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создании и реализации коллективных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природоохранных проектов. Проявление учащимися своих интеллектуальных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возможностей.</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Экскурсии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Усвоение ценностного отношения к природе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всем формам жизни. Глубокое проникновение в экологические проблемы, желание их решать, начиная с себя. Бережное гуманное отношение ко всему живому.</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Профилактическая программа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«Полезная привычка»</w:t>
            </w: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 ценности своего здоровья и здоровья других людей для самореализации каждой личности, и о том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вреде, который можно нанести здоровью различными действиями.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Психолого-педагогические консультации  для родителей  </w:t>
            </w:r>
            <w:r w:rsidRPr="00C61F44">
              <w:rPr>
                <w:rFonts w:ascii="Times New Roman" w:hAnsi="Times New Roman"/>
                <w:sz w:val="24"/>
                <w:szCs w:val="24"/>
              </w:rPr>
              <w:lastRenderedPageBreak/>
              <w:t>«Здоровье тела и души»</w:t>
            </w:r>
          </w:p>
          <w:p w:rsidR="00C61F44" w:rsidRPr="00C61F44" w:rsidRDefault="00C61F44" w:rsidP="00EC3881">
            <w:pPr>
              <w:spacing w:after="0" w:line="240" w:lineRule="auto"/>
              <w:contextualSpacing/>
              <w:jc w:val="both"/>
              <w:rPr>
                <w:rFonts w:ascii="Times New Roman" w:hAnsi="Times New Roman"/>
                <w:sz w:val="24"/>
                <w:szCs w:val="24"/>
              </w:rPr>
            </w:pP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 xml:space="preserve">Повышение  психологическая компетенция в вопросах переживаемого детьми периода, </w:t>
            </w:r>
            <w:r w:rsidRPr="00C61F44">
              <w:rPr>
                <w:rFonts w:ascii="Times New Roman" w:hAnsi="Times New Roman"/>
                <w:sz w:val="24"/>
                <w:szCs w:val="24"/>
              </w:rPr>
              <w:lastRenderedPageBreak/>
              <w:t>представления об ответственности и совместном решении с ребенком проблемных ситуаций (дать рекомендации).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Месячник «Молодежь за ЗОЖ»</w:t>
            </w: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негативного отношения к алкогольным напиткам, пропаганда здорового и безопасного образа жизни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Экологические десанты, волонтерское движение</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негативного отношения к загрязнению природы, приобщение к социально-значимому труду</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проектной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творческого мышления, расширение кругозора о здоровом образе жизни.</w:t>
            </w:r>
          </w:p>
        </w:tc>
      </w:tr>
      <w:tr w:rsidR="00C61F44" w:rsidRPr="00C61F44" w:rsidTr="00EC3881">
        <w:tc>
          <w:tcPr>
            <w:tcW w:w="4077" w:type="dxa"/>
          </w:tcPr>
          <w:p w:rsidR="00C61F44" w:rsidRPr="00C61F44" w:rsidRDefault="00C61F44" w:rsidP="00974CA9">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с медицинскими работниками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 необходимости соблюдения правил</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гигиены и здорового режима дня.</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с инспекторами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 ГИБДД</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Обобщение знаний по ПДД</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Весёлые старты по ПДД</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«Азбука пешехода»</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применения теоретических знаний по ПДД на практике</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по соблюдению</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правил ПДД «Экстремальная ситуация»</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Снизить вероятность детского травматизма на дорогах</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Проект «Безопасный маршрут</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домой»</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Снизить вероятность детского травматизма на дорогах, создать наиболее благоприятный маршрут учащегося от дома до школы и обратно</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9 класс</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осеннем кроссе, празднике «Осенний бал»</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Приобретают навыки экологически грамотного поведения в школе, дома, в природной   среде.</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о природе и экологии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Усвоение ценностного отношения к природе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всем формам жизни, развитие художественно-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эстетического восприятия явлений природы,</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животного и растительного мира, способность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потребность наслаждаться природой, не только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не нанося ей ущерба, но и поддерживая ее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жизненные силы</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Выставка поделок  из природного материала</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художественно-эстетического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восприятия явлений природы. Опыт</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собственного участия в коллективной работе.</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Акции помощи птицам «Покормите птиц зимой» и «Скворечник»</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Посильное участие в делах благотворительности, милосердия, в оказании помощи нуждающимся,</w:t>
            </w:r>
            <w:r w:rsidR="00693D43">
              <w:rPr>
                <w:rFonts w:ascii="Times New Roman" w:hAnsi="Times New Roman"/>
                <w:sz w:val="24"/>
                <w:szCs w:val="24"/>
              </w:rPr>
              <w:t xml:space="preserve"> </w:t>
            </w:r>
            <w:r w:rsidRPr="00C61F44">
              <w:rPr>
                <w:rFonts w:ascii="Times New Roman" w:hAnsi="Times New Roman"/>
                <w:sz w:val="24"/>
                <w:szCs w:val="24"/>
              </w:rPr>
              <w:t>пробуждение эмпатии, чувства сопричастности.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Весенняя неделя добра, экологические субботники.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потребности в совершении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нравственных поступков.</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Проектная и исследовательская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деятельность. Проведение школьной НПК «</w:t>
            </w:r>
            <w:r w:rsidR="00974CA9">
              <w:rPr>
                <w:rFonts w:ascii="Times New Roman" w:hAnsi="Times New Roman"/>
                <w:sz w:val="24"/>
                <w:szCs w:val="24"/>
              </w:rPr>
              <w:t>Наука. Творчество. Развитие</w:t>
            </w:r>
            <w:r w:rsidRPr="00C61F44">
              <w:rPr>
                <w:rFonts w:ascii="Times New Roman" w:hAnsi="Times New Roman"/>
                <w:sz w:val="24"/>
                <w:szCs w:val="24"/>
              </w:rPr>
              <w:t>»</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создании и реализации коллективных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природоохранных проектов. Проявление учащимися своих интеллектуальных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возможностей.</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Экскурсии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Усвоение ценностного отношения к природе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всем формам жизни. Глубокое проникновение в экологические проблемы, желание их решать, начиная с себя. Бережное гуманное отношение ко всему живому.</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Создание экологических проектов</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Экологическое воспитание, воспитание любви к родному краю.</w:t>
            </w:r>
          </w:p>
          <w:p w:rsidR="00C61F44" w:rsidRPr="00C61F44" w:rsidRDefault="00C61F44" w:rsidP="00EC3881">
            <w:pPr>
              <w:spacing w:after="0" w:line="240" w:lineRule="auto"/>
              <w:contextualSpacing/>
              <w:jc w:val="both"/>
              <w:rPr>
                <w:rFonts w:ascii="Times New Roman" w:hAnsi="Times New Roman"/>
                <w:sz w:val="24"/>
                <w:szCs w:val="24"/>
              </w:rPr>
            </w:pP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Профилактическая программа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«Полезная привычка»</w:t>
            </w: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 ценности своего здоровья и здоровья других людей для самореализации каждой личности, и о том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вреде, который можно нанести здоровью различными действиями.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Психолого-педагогические консультации для родителей  «ГИА без страха»</w:t>
            </w:r>
          </w:p>
          <w:p w:rsidR="00C61F44" w:rsidRPr="00C61F44" w:rsidRDefault="00C61F44" w:rsidP="00EC3881">
            <w:pPr>
              <w:spacing w:after="0" w:line="240" w:lineRule="auto"/>
              <w:contextualSpacing/>
              <w:jc w:val="both"/>
              <w:rPr>
                <w:rFonts w:ascii="Times New Roman" w:hAnsi="Times New Roman"/>
                <w:sz w:val="24"/>
                <w:szCs w:val="24"/>
              </w:rPr>
            </w:pPr>
          </w:p>
          <w:p w:rsidR="00C61F44" w:rsidRPr="00C61F44" w:rsidRDefault="00C61F44" w:rsidP="00EC3881">
            <w:pPr>
              <w:spacing w:after="0" w:line="240" w:lineRule="auto"/>
              <w:contextualSpacing/>
              <w:jc w:val="both"/>
              <w:rPr>
                <w:rFonts w:ascii="Times New Roman" w:hAnsi="Times New Roman"/>
                <w:sz w:val="24"/>
                <w:szCs w:val="24"/>
              </w:rPr>
            </w:pP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Повышение  психологическая компетенция в вопросах переживаемого детьми периода, представления об ответственности и совместном решении с ребенком проблемных ситуаций (дать рекомендации).</w:t>
            </w:r>
          </w:p>
        </w:tc>
      </w:tr>
      <w:tr w:rsidR="00C61F44" w:rsidRPr="00C61F44" w:rsidTr="00EC3881">
        <w:tc>
          <w:tcPr>
            <w:tcW w:w="4077" w:type="dxa"/>
          </w:tcPr>
          <w:p w:rsidR="00C61F44" w:rsidRPr="00C61F44" w:rsidRDefault="00C61F44" w:rsidP="00EC3881">
            <w:pPr>
              <w:spacing w:line="240" w:lineRule="auto"/>
              <w:contextualSpacing/>
              <w:jc w:val="both"/>
              <w:rPr>
                <w:rFonts w:ascii="Times New Roman" w:hAnsi="Times New Roman"/>
                <w:sz w:val="24"/>
                <w:szCs w:val="24"/>
              </w:rPr>
            </w:pPr>
            <w:r w:rsidRPr="00C61F44">
              <w:rPr>
                <w:rFonts w:ascii="Times New Roman" w:hAnsi="Times New Roman"/>
                <w:sz w:val="24"/>
                <w:szCs w:val="24"/>
              </w:rPr>
              <w:t>Месячник «Молодежь за ЗОЖ»</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негативного отношения к наркотикам и ПАВам, пропаганда здорового и безопасного образа жизни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Экологические десанты</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негативного отношения к загрязнению природы, приобщение к социально-значимому труду</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проектной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творческого мышления, расширение кругозора о здоровом образе жизни.</w:t>
            </w:r>
          </w:p>
        </w:tc>
      </w:tr>
      <w:tr w:rsidR="00C61F44" w:rsidRPr="00C61F44" w:rsidTr="00EC3881">
        <w:tc>
          <w:tcPr>
            <w:tcW w:w="4077" w:type="dxa"/>
          </w:tcPr>
          <w:p w:rsidR="00C61F44" w:rsidRPr="00C61F44" w:rsidRDefault="00C61F44" w:rsidP="00974CA9">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с медицинскими работниками</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знаний о необходимости соблюдения правил гигиены и здорового режима дня.</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Физкультминутки во время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уроков</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Отдых от учебных действий для лучшего восприятия дальнейшей информации.</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День здоровья</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Привлечение обучающихся и родителей к занятиям спортом.</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Школьные спартакиады, соревнования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 основным видам спорта</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Укрепление здоровья, содействие гармоническому физическому развитию.</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Спортивные праздники: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«Веселые старты»,</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«Сильные, смелые, ловкие»</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Воспитание потребности и умения самостоятельно заниматься физическими упражнениями, сознательно применять их в отдыхе. Укрепление здоровья, развитие творческих способностей.</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с инспекторами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 ГИБДД</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Обобщение знаний по ПДД</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Весёлые старты по ПДД</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«Азбука пешехода»</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применения теоретических знаний по ПДД на практике</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по соблюдению</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правил ПДД «Экстремальная ситуация»</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Снизить вероятность детского травматизма на дорогах</w:t>
            </w:r>
          </w:p>
        </w:tc>
      </w:tr>
      <w:tr w:rsidR="00C61F44" w:rsidRPr="00C61F44" w:rsidTr="00EC3881">
        <w:tc>
          <w:tcPr>
            <w:tcW w:w="40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Проект «Безопасный маршрут</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домой»</w:t>
            </w:r>
          </w:p>
        </w:tc>
        <w:tc>
          <w:tcPr>
            <w:tcW w:w="549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Снизить вероятность детского травматизма на дорогах, создать наиболее благоприятный маршрут учащегося от дома до школы и обратно</w:t>
            </w:r>
          </w:p>
        </w:tc>
      </w:tr>
    </w:tbl>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Мониторинг</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-периодические открытые совместные обсуждения и опросы происходящих перемен (их глубины, характера, индивидуального и общественного значения и т.п.);</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-анкетирование;</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-повышение отдельных составляющих психического благополучия: снижение тревожности, рост самооценки и т.д.;</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-улучшение состояния здоровья и успешность реабилитационных мероприятий;</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-учебная успешность (повышение учебной мотивации, познавательный интерес);</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center"/>
        <w:rPr>
          <w:rFonts w:ascii="Times New Roman" w:hAnsi="Times New Roman"/>
          <w:b/>
          <w:sz w:val="24"/>
          <w:szCs w:val="24"/>
        </w:rPr>
      </w:pPr>
      <w:r w:rsidRPr="00C61F44">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Основное содержание</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осознание нравственных основ образования;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осознание важности непрерывного образования и самообразования в течение всей жизни;</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общее знакомство с трудовым законодательством;</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нетерпимое отношение к лени, безответственности и пассивности в образовании и труде.</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Виды деятельности и формы занятий с учащимися</w:t>
      </w:r>
    </w:p>
    <w:p w:rsidR="00D621DF"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Участвуют в подготовке и проведении предметных декад</w:t>
      </w:r>
      <w:r w:rsidR="00D621DF">
        <w:rPr>
          <w:rFonts w:ascii="Times New Roman" w:hAnsi="Times New Roman"/>
          <w:sz w:val="24"/>
          <w:szCs w:val="24"/>
        </w:rPr>
        <w:t>.</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учащихся младших классов.</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Участвуют в различных видах общественно полезной деятельности на базе Учреждения и взаимодействующих с ним учреждений дополнительного образования, других социальных институтов.</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w:t>
      </w:r>
      <w:r w:rsidRPr="00C61F44">
        <w:rPr>
          <w:rFonts w:ascii="Times New Roman" w:hAnsi="Times New Roman"/>
          <w:sz w:val="24"/>
          <w:szCs w:val="24"/>
        </w:rPr>
        <w:lastRenderedPageBreak/>
        <w:t>города мастеров, организации детских фирм и т. д.), раскрывающих перед подростками широкий спектр профессиональной и трудовой деятельности).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Участвуют в различных видах общественно полезной деятельности на базе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Участвуют во встречах и беседах с выпускниками своего Учреждения, знакомятся с биографиями выпускников, показавших достойные примеры высокого профессионализма, творческого отношения к труду и жизни.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электронных и бумажных справочников, энциклопедий, каталогов с приложением карт, схем, фотографий и др.).</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Формы внеклассной работы</w:t>
      </w:r>
    </w:p>
    <w:p w:rsidR="00C61F44" w:rsidRPr="00C61F44" w:rsidRDefault="00C61F44" w:rsidP="007A246E">
      <w:pPr>
        <w:numPr>
          <w:ilvl w:val="0"/>
          <w:numId w:val="155"/>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детское общественные объединение «</w:t>
      </w:r>
      <w:r w:rsidR="00974CA9">
        <w:rPr>
          <w:rFonts w:ascii="Times New Roman" w:hAnsi="Times New Roman"/>
          <w:sz w:val="24"/>
          <w:szCs w:val="24"/>
        </w:rPr>
        <w:t>Хелхем</w:t>
      </w:r>
      <w:r w:rsidRPr="00C61F44">
        <w:rPr>
          <w:rFonts w:ascii="Times New Roman" w:hAnsi="Times New Roman"/>
          <w:sz w:val="24"/>
          <w:szCs w:val="24"/>
        </w:rPr>
        <w:t>»;</w:t>
      </w:r>
    </w:p>
    <w:p w:rsidR="00C61F44" w:rsidRPr="00C61F44" w:rsidRDefault="00C61F44" w:rsidP="007A246E">
      <w:pPr>
        <w:numPr>
          <w:ilvl w:val="0"/>
          <w:numId w:val="155"/>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интеллектуальные марафоны в классе;</w:t>
      </w:r>
    </w:p>
    <w:p w:rsidR="00C61F44" w:rsidRPr="00C61F44" w:rsidRDefault="00C61F44" w:rsidP="007A246E">
      <w:pPr>
        <w:numPr>
          <w:ilvl w:val="0"/>
          <w:numId w:val="155"/>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интеллектуальные бои, ринги, дебаты, научно-исследовательские конференции;</w:t>
      </w:r>
    </w:p>
    <w:p w:rsidR="00C61F44" w:rsidRPr="00C61F44" w:rsidRDefault="00C61F44" w:rsidP="007A246E">
      <w:pPr>
        <w:numPr>
          <w:ilvl w:val="0"/>
          <w:numId w:val="155"/>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творческие объединения по интересам по интересам в классе и в Учреждении;</w:t>
      </w:r>
    </w:p>
    <w:p w:rsidR="00C61F44" w:rsidRPr="00C61F44" w:rsidRDefault="00C61F44" w:rsidP="007A246E">
      <w:pPr>
        <w:numPr>
          <w:ilvl w:val="0"/>
          <w:numId w:val="155"/>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студии для развития учащихся Учреждения;</w:t>
      </w:r>
    </w:p>
    <w:p w:rsidR="00C61F44" w:rsidRPr="00C61F44" w:rsidRDefault="00C61F44" w:rsidP="007A246E">
      <w:pPr>
        <w:numPr>
          <w:ilvl w:val="0"/>
          <w:numId w:val="155"/>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творческие конкурсы;</w:t>
      </w:r>
    </w:p>
    <w:p w:rsidR="00C61F44" w:rsidRPr="00C61F44" w:rsidRDefault="00C61F44" w:rsidP="007A246E">
      <w:pPr>
        <w:numPr>
          <w:ilvl w:val="0"/>
          <w:numId w:val="155"/>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в классах команд и проведение в масштабах школы интеллектуальных состязаний;</w:t>
      </w:r>
    </w:p>
    <w:p w:rsidR="00C61F44" w:rsidRPr="00C61F44" w:rsidRDefault="00C61F44" w:rsidP="007A246E">
      <w:pPr>
        <w:numPr>
          <w:ilvl w:val="0"/>
          <w:numId w:val="155"/>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предметные недели;</w:t>
      </w:r>
    </w:p>
    <w:p w:rsidR="00C61F44" w:rsidRPr="00C61F44" w:rsidRDefault="00C61F44" w:rsidP="007A246E">
      <w:pPr>
        <w:numPr>
          <w:ilvl w:val="0"/>
          <w:numId w:val="155"/>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литературные гостиные;</w:t>
      </w:r>
    </w:p>
    <w:p w:rsidR="00C61F44" w:rsidRPr="00C61F44" w:rsidRDefault="00C61F44" w:rsidP="007A246E">
      <w:pPr>
        <w:numPr>
          <w:ilvl w:val="0"/>
          <w:numId w:val="155"/>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читательские конференци ;</w:t>
      </w:r>
    </w:p>
    <w:p w:rsidR="00C61F44" w:rsidRPr="00C61F44" w:rsidRDefault="00C61F44" w:rsidP="007A246E">
      <w:pPr>
        <w:numPr>
          <w:ilvl w:val="0"/>
          <w:numId w:val="155"/>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экскурсии в музеи, галереи, посещение выставок;</w:t>
      </w:r>
    </w:p>
    <w:p w:rsidR="00C61F44" w:rsidRPr="00C61F44" w:rsidRDefault="00C61F44" w:rsidP="007A246E">
      <w:pPr>
        <w:numPr>
          <w:ilvl w:val="0"/>
          <w:numId w:val="155"/>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с талантливыми людьми;</w:t>
      </w:r>
    </w:p>
    <w:p w:rsidR="00C61F44" w:rsidRPr="00C61F44" w:rsidRDefault="00C61F44" w:rsidP="007A246E">
      <w:pPr>
        <w:numPr>
          <w:ilvl w:val="0"/>
          <w:numId w:val="155"/>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часы общения и беседы, обсуждение газетных статей и журналов и т.д.;</w:t>
      </w:r>
    </w:p>
    <w:p w:rsidR="00C61F44" w:rsidRPr="00C61F44" w:rsidRDefault="00C61F44" w:rsidP="007A246E">
      <w:pPr>
        <w:numPr>
          <w:ilvl w:val="0"/>
          <w:numId w:val="155"/>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конкурсы, праздники, путешествия, конференции, выставки;</w:t>
      </w:r>
    </w:p>
    <w:p w:rsidR="00C61F44" w:rsidRPr="00C61F44" w:rsidRDefault="00C61F44" w:rsidP="007A246E">
      <w:pPr>
        <w:numPr>
          <w:ilvl w:val="0"/>
          <w:numId w:val="155"/>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научно-практическая конференция «</w:t>
      </w:r>
      <w:r w:rsidR="00974CA9">
        <w:rPr>
          <w:rFonts w:ascii="Times New Roman" w:hAnsi="Times New Roman"/>
          <w:sz w:val="24"/>
          <w:szCs w:val="24"/>
        </w:rPr>
        <w:t>Наука. Творчество. Развитие</w:t>
      </w:r>
      <w:r w:rsidRPr="00C61F44">
        <w:rPr>
          <w:rFonts w:ascii="Times New Roman" w:hAnsi="Times New Roman"/>
          <w:sz w:val="24"/>
          <w:szCs w:val="24"/>
        </w:rPr>
        <w:t>»;</w:t>
      </w:r>
    </w:p>
    <w:p w:rsidR="00C61F44" w:rsidRPr="00C61F44" w:rsidRDefault="00C61F44" w:rsidP="00C61F44">
      <w:pPr>
        <w:spacing w:after="0" w:line="240" w:lineRule="auto"/>
        <w:contextualSpacing/>
        <w:jc w:val="both"/>
        <w:rPr>
          <w:rFonts w:ascii="Times New Roman" w:hAnsi="Times New Roman"/>
          <w:b/>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Основные формы организации педагогической поддержки социализации обучающихся:</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ролевые игры;</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организационно–деятельностные игры;</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личностно ориентированная коллективная творческая деятельность (КТД);</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рефлексивный ситуационный классный час;</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педагогическая поддержка социализации учащихся средствами трудовой деятельности (трудовая деятельность, связанная с учебными занятиями, общественно-полезная работа, профессионально ориентированная проба, акции);</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педагогическая поддержка социализации учащихся средствами общественной деятельности.</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Традиционные мероприятия для учащихся 5-9-х классов и планируемые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Мероприятия</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Планируемые результаты</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5 класс</w:t>
            </w:r>
          </w:p>
        </w:tc>
      </w:tr>
      <w:tr w:rsidR="00C61F44" w:rsidRPr="00C61F44" w:rsidTr="00EC3881">
        <w:tc>
          <w:tcPr>
            <w:tcW w:w="3936" w:type="dxa"/>
          </w:tcPr>
          <w:p w:rsidR="00C61F44" w:rsidRPr="00C61F44" w:rsidRDefault="00C61F44" w:rsidP="00974CA9">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Приём в пятиклассники. Работа в общественной организации </w:t>
            </w:r>
            <w:r w:rsidRPr="00C61F44">
              <w:rPr>
                <w:rFonts w:ascii="Times New Roman" w:hAnsi="Times New Roman"/>
                <w:sz w:val="24"/>
                <w:szCs w:val="24"/>
              </w:rPr>
              <w:lastRenderedPageBreak/>
              <w:t>«</w:t>
            </w:r>
            <w:r w:rsidR="00974CA9">
              <w:rPr>
                <w:rFonts w:ascii="Times New Roman" w:hAnsi="Times New Roman"/>
                <w:sz w:val="24"/>
                <w:szCs w:val="24"/>
              </w:rPr>
              <w:t>Хелхем</w:t>
            </w:r>
            <w:r w:rsidRPr="00C61F44">
              <w:rPr>
                <w:rFonts w:ascii="Times New Roman" w:hAnsi="Times New Roman"/>
                <w:sz w:val="24"/>
                <w:szCs w:val="24"/>
              </w:rPr>
              <w:t>»</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Приобретают умения и навыки сотрудничества, ролевого взаимодействия со сверстниками.</w:t>
            </w:r>
          </w:p>
        </w:tc>
      </w:tr>
      <w:tr w:rsidR="00C61F44" w:rsidRPr="00C61F44" w:rsidTr="00EC3881">
        <w:tc>
          <w:tcPr>
            <w:tcW w:w="3936" w:type="dxa"/>
          </w:tcPr>
          <w:p w:rsidR="00C61F44" w:rsidRPr="00C61F44" w:rsidRDefault="00C61F44" w:rsidP="00974CA9">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Классные часы «Жизнь замечательныхлюдей» и др.</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Сформированное представление учащихся об</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интеллектуальных достижениях различных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людей, усвоение ценностного отношения к</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результатам человеческого труда.</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Викторина «Умники и умницы»</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формирования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положительного отношения к знаниям, книгам;</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способствовать развитию любознательности,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расширение кругозора в разных областях науки.</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Выставка поделок из природных материалов</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Опыт собственного участия в коллективной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работе. Воспитание нетерпимого отношения к</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лени, небрежности, незавершенности дела.</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Общешкольный конкурс «Ученик года»</w:t>
            </w:r>
            <w:r w:rsidR="00684E3C">
              <w:rPr>
                <w:rFonts w:ascii="Times New Roman" w:hAnsi="Times New Roman"/>
                <w:sz w:val="24"/>
                <w:szCs w:val="24"/>
              </w:rPr>
              <w:t>, «Школьник года»</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Проявление учащимися своих интеллектуальных возможностей и достижений в школе. Поощрение одаренных учеников.</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«Моё любимое занятие», «Все профессии важны, все профессии нужны»</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Ясное представление о профессиональных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требованиях к человеку и его здоровью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соответствии с выбираемой профессией, о месте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получения профессии, потребности общества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этой профессии.</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Анкета «Твои знания и увлечения»</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Анализ профориентационной направленности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учащихся для определения в кружки,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факультативы, секции</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Выставка поделок, творческих работ «Мир моих увлечений»</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творческих способностей, приобщение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 трудовой деятельности</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Экскурсии на предприятия</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Знакомство с приоритетными профессиями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предприятий</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6 класс</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Классный час «Интеллект, наука,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культура...» и др.</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Организация общения с успешными учениками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победителями и призерами олимпиад.</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Развитие мотивации у учащихся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интеллектуальной деятельности.</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Выставка поделок из природных материалов</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Опыт собственного участия в коллективной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работе. Воспитание нетерпимого отношения к</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лени, небрежности, незавершенности дела.</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Общешкольный конкурс «Ученик года»</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Проявление учащимися своих интеллектуальных возможностей и достижений в школе. Поощрение одаренных учеников.</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Интеллектуальная игра «Учителя против учеников»</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Побуждение учащихся к поиску новых знаний,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расширению своего кругозора, развивать умение работать в команде.</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и беседы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Ознакомление учащихся с достижениями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выпускников школы в разных областях науки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труда.</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Конкурс проектов «Что я знаю о…»</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развития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инициативы и активности учащихся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интеллектуальной деятельности.</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Экскурсии на предприятия</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Знакомство с приоритетными профессиями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предприятий</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7 класс</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Классный час «Ученье - свет» и др.</w:t>
            </w:r>
          </w:p>
          <w:p w:rsidR="00C61F44" w:rsidRPr="00C61F44" w:rsidRDefault="00C61F44" w:rsidP="00EC3881">
            <w:pPr>
              <w:spacing w:after="0" w:line="240" w:lineRule="auto"/>
              <w:contextualSpacing/>
              <w:jc w:val="both"/>
              <w:rPr>
                <w:rFonts w:ascii="Times New Roman" w:hAnsi="Times New Roman"/>
                <w:sz w:val="24"/>
                <w:szCs w:val="24"/>
              </w:rPr>
            </w:pP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Организация общения с успешными учениками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победителями и призерами олимпиад.</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мотивации у учащихся к</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интеллектуальной деятельности.</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Выставка поделок из природных материалов</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Опыт собственного участия в коллективной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работе. Воспитание нетерпимого отношения к</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лени, небрежности, незавершенности дела.</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Общешкольный конкурс «Ученик года»</w:t>
            </w:r>
            <w:r w:rsidR="00684E3C">
              <w:rPr>
                <w:rFonts w:ascii="Times New Roman" w:hAnsi="Times New Roman"/>
                <w:sz w:val="24"/>
                <w:szCs w:val="24"/>
              </w:rPr>
              <w:t xml:space="preserve"> «Школьник года»</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Проявление учащимися своих интеллектуальных возможностей и достижений в школе. Поощрение одаренных учеников.</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Интеллектуальная игра «Учителя против учеников»</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Побуждение учащихся к поиску новых знаний,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расширению своего кругозора, развивать умение работать в команде.</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и беседы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Ознакомление учащихся с достижениями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выпускников школы в разных областях науки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труда.</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Конкурс проектов «Что я знаю о…»</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развития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инициативы и активности учащихся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интеллектуальной деятельности.</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Экскурсии на предприятия</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Знакомство с приоритетными профессиями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предприятий</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Все профессии важны, все профессии нужны», «Кем мечтаю быть»</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«Профессии наших родителей»</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Ясное представление о профессиональных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требованиях к человеку и его здоровью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соответствии с выбираемой профессией, о месте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получения профессии, потребности общества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этой профессии.</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Анкета «Твои знания и увлечения»</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Анализ профориентационной направленности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учащихся для определения в кружки,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факультативы, секции</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Выставка поделок, творческих работ «Мир моих увлечений»</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творческих способностей, приобщение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 трудовой деятельности</w:t>
            </w:r>
          </w:p>
        </w:tc>
      </w:tr>
      <w:tr w:rsidR="00C61F44" w:rsidRPr="00C61F44" w:rsidTr="00EC3881">
        <w:tc>
          <w:tcPr>
            <w:tcW w:w="9571" w:type="dxa"/>
            <w:gridSpan w:val="2"/>
            <w:tcBorders>
              <w:right w:val="nil"/>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8 класс</w:t>
            </w:r>
          </w:p>
        </w:tc>
      </w:tr>
      <w:tr w:rsidR="00C61F44" w:rsidRPr="00C61F44" w:rsidTr="00EC3881">
        <w:tc>
          <w:tcPr>
            <w:tcW w:w="3936" w:type="dxa"/>
          </w:tcPr>
          <w:p w:rsidR="00C61F44" w:rsidRPr="0015498C" w:rsidRDefault="00C61F44" w:rsidP="0015498C">
            <w:pPr>
              <w:spacing w:after="0" w:line="240" w:lineRule="auto"/>
              <w:contextualSpacing/>
              <w:jc w:val="both"/>
              <w:rPr>
                <w:rFonts w:ascii="Times New Roman" w:hAnsi="Times New Roman"/>
                <w:sz w:val="24"/>
                <w:szCs w:val="24"/>
              </w:rPr>
            </w:pPr>
            <w:r w:rsidRPr="0015498C">
              <w:rPr>
                <w:rFonts w:ascii="Times New Roman" w:hAnsi="Times New Roman"/>
                <w:sz w:val="24"/>
                <w:szCs w:val="24"/>
              </w:rPr>
              <w:t xml:space="preserve">Работа </w:t>
            </w:r>
            <w:r w:rsidR="0015498C" w:rsidRPr="0015498C">
              <w:rPr>
                <w:rFonts w:ascii="Times New Roman" w:hAnsi="Times New Roman"/>
                <w:sz w:val="24"/>
                <w:szCs w:val="24"/>
              </w:rPr>
              <w:t>в Совете детской организации «Хелхем»</w:t>
            </w:r>
          </w:p>
        </w:tc>
        <w:tc>
          <w:tcPr>
            <w:tcW w:w="5635" w:type="dxa"/>
            <w:tcBorders>
              <w:right w:val="nil"/>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Приобретают умения и навыки сотрудничества, ролевого взаимодействия со сверстниками.</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Классный час «Секрет успеха» «Ошибки в выборе профессии», </w:t>
            </w:r>
          </w:p>
        </w:tc>
        <w:tc>
          <w:tcPr>
            <w:tcW w:w="5635" w:type="dxa"/>
            <w:tcBorders>
              <w:right w:val="nil"/>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 Формирование способности соотносить свои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индивидуально- психологические особенности с</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требованиями выбираемой профессии и умение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сделать самостоятельный выбор.</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Выставка поделок «Город мастеров»</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Опыт собственного участия в коллективной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работе. Воспитание нетерпимого отношения к</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лени, небрежности, незавершенности дела.</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Общешкольный конкурс «Ученик года»</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Проявление учащимися своих интеллектуальных возможностей и достижений в школе. Поощрение одаренных учеников.</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Интеллектуальная игра «Учителя </w:t>
            </w:r>
            <w:r w:rsidRPr="00C61F44">
              <w:rPr>
                <w:rFonts w:ascii="Times New Roman" w:hAnsi="Times New Roman"/>
                <w:sz w:val="24"/>
                <w:szCs w:val="24"/>
              </w:rPr>
              <w:lastRenderedPageBreak/>
              <w:t>против учеников»</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Побуждение учащихся к поиску новых знаний,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расширению своего кругозора, развивать умение работать в команде.</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Встречи и беседы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Ознакомление учащихся с достижениями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выпускников школы в разных областях науки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труда.</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Конкурс проектов «Что я знаю о…»</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развития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инициативы и активности учащихся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интеллектуальной деятельности.</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Экскурсии на предприятия</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Знакомство с приоритетными профессиями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предприятий</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Тест-анкета «Мои способности»</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Выявление своих способностей</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9 класс</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Классный час «Профессии наших родителей», «Формула успеха – труд по призванию» и др.</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 Формирование способности соотносить свои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индивидуально- психологические особенности с</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требованиями выбираемой профессии и умение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сделать самостоятельный выбор.</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Выставка поделок из природного материала</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Опыт собственного участия в коллективной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работе. Воспитание нетерпимого отношения к</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лени, небрежности, незавершенности дела.</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Общешкольный конкурс  «Ученик года»</w:t>
            </w:r>
            <w:r w:rsidR="00684E3C">
              <w:rPr>
                <w:rFonts w:ascii="Times New Roman" w:hAnsi="Times New Roman"/>
                <w:sz w:val="24"/>
                <w:szCs w:val="24"/>
              </w:rPr>
              <w:t>, «Школьник года»</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Проявление учащимися своих   возможностей и достижений в школе. Поощрение одаренных учеников.</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Интеллектуальные игры</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Побуждение учащихся к поиску новых знаний,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расширению своего кругозора, развивать умение работать в команде.</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и беседы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Ознакомление учащихся с достижениями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выпускников школы в разных областях науки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труда.</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 Парад проектов «В мире профессий»</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развития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инициативы и активности учащихся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интеллектуальной деятельности.</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Экскурсии на предприятия</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Знакомство с приоритетными профессиями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предприятий</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Тест-анкета «Мои способности»</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Выявление своих способностей</w:t>
            </w:r>
          </w:p>
        </w:tc>
      </w:tr>
      <w:tr w:rsidR="00C61F44" w:rsidRPr="00C61F44" w:rsidTr="00EC3881">
        <w:tc>
          <w:tcPr>
            <w:tcW w:w="3936"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Оформление рекламного стенда «Выбери свою профессию»</w:t>
            </w:r>
          </w:p>
        </w:tc>
        <w:tc>
          <w:tcPr>
            <w:tcW w:w="56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Расширение знаний о мире профессий,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приобщение к трудовой деятельности</w:t>
            </w:r>
          </w:p>
        </w:tc>
      </w:tr>
    </w:tbl>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b/>
          <w:sz w:val="24"/>
          <w:szCs w:val="24"/>
        </w:rPr>
        <w:t>Мониторинг:</w:t>
      </w:r>
      <w:r w:rsidRPr="00C61F44">
        <w:rPr>
          <w:rFonts w:ascii="Times New Roman" w:hAnsi="Times New Roman"/>
          <w:sz w:val="24"/>
          <w:szCs w:val="24"/>
        </w:rPr>
        <w:t xml:space="preserve"> портфолио (личные достижения), периодические открытые совместные обсуждения, опросы (обе группы участников: подростки и взрослые (учителя, родители)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 xml:space="preserve">Оценка эффективности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677"/>
        <w:gridCol w:w="2659"/>
      </w:tblGrid>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Критерии</w:t>
            </w:r>
          </w:p>
        </w:tc>
        <w:tc>
          <w:tcPr>
            <w:tcW w:w="46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Показатели</w:t>
            </w:r>
          </w:p>
        </w:tc>
        <w:tc>
          <w:tcPr>
            <w:tcW w:w="2659"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Инструментарий</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Уровень мотивации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школьников</w:t>
            </w:r>
          </w:p>
        </w:tc>
        <w:tc>
          <w:tcPr>
            <w:tcW w:w="46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Вовлеченность обучающихся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подготовку и проведение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мероприятий.  Количество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мероприятий.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Уровень познавательных мотивов</w:t>
            </w:r>
          </w:p>
        </w:tc>
        <w:tc>
          <w:tcPr>
            <w:tcW w:w="2659"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Статистический анализ.</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Анкетирование.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Диагностика мотивационной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сферы</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Вовлеченность</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школьников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олимпиадное движение</w:t>
            </w:r>
          </w:p>
        </w:tc>
        <w:tc>
          <w:tcPr>
            <w:tcW w:w="46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Количество вовлеченных учащихся в олимпиадное движение.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 Количество победителей олимпиад разного уровня. Количество педагогов,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Подготовивших победителей.</w:t>
            </w:r>
          </w:p>
        </w:tc>
        <w:tc>
          <w:tcPr>
            <w:tcW w:w="2659"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Протоколы олимпиад.</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Статистические отчеты.</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Анализ поступления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выпускников школы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учебные заведения.</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Вовлеченность</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школьников в конкурсы</w:t>
            </w:r>
          </w:p>
        </w:tc>
        <w:tc>
          <w:tcPr>
            <w:tcW w:w="46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Количество вовлеченных учащихся в различные конкурсы.</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 Количество победителей этих конкурсов.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Количество педагогов,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подготовивших победителей.</w:t>
            </w:r>
          </w:p>
        </w:tc>
        <w:tc>
          <w:tcPr>
            <w:tcW w:w="2659"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Статистический анализ</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проведенных мероприятий</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Вовлеченность</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школьников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интеллектуальные игры</w:t>
            </w:r>
          </w:p>
        </w:tc>
        <w:tc>
          <w:tcPr>
            <w:tcW w:w="46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Количество вовлеченных учащихся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интеллектуальные игры. Количество команд, выступающих за школу.</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Количество побед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интеллектуальных играх.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Количество педагогов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подготовивших победителей.</w:t>
            </w:r>
          </w:p>
        </w:tc>
        <w:tc>
          <w:tcPr>
            <w:tcW w:w="2659"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Статистический анализ</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проведенных мероприятий.</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Вовлеченность школьников в проектную деятельность</w:t>
            </w:r>
          </w:p>
        </w:tc>
        <w:tc>
          <w:tcPr>
            <w:tcW w:w="46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Количество учащихся, вовлеченных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 проектную деятельность.</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Количество краткосрочных,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среднесрочных и долгосрочных учебных проектов.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Количество выполненных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учащимися междисциплинарных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проектов</w:t>
            </w:r>
          </w:p>
        </w:tc>
        <w:tc>
          <w:tcPr>
            <w:tcW w:w="2659"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Отчеты педагогов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руководителей проектов</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интеллектуального и творческого потенциалов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школьников</w:t>
            </w:r>
          </w:p>
        </w:tc>
        <w:tc>
          <w:tcPr>
            <w:tcW w:w="4677"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Количество учащихся, вовлеченных в исследовательскую и проектную деятельность, количество педагогов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Подготовивших победителей.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Уровень интеллекта и творческих способностей учащихся</w:t>
            </w:r>
          </w:p>
        </w:tc>
        <w:tc>
          <w:tcPr>
            <w:tcW w:w="2659"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Статистический анализ</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проведенных мероприятий.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Психологическая диагностика интеллекта и креативности.</w:t>
            </w:r>
          </w:p>
        </w:tc>
      </w:tr>
    </w:tbl>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center"/>
        <w:rPr>
          <w:rFonts w:ascii="Times New Roman" w:hAnsi="Times New Roman"/>
          <w:b/>
          <w:sz w:val="24"/>
          <w:szCs w:val="24"/>
        </w:rPr>
      </w:pPr>
      <w:r w:rsidRPr="00C61F44">
        <w:rPr>
          <w:rFonts w:ascii="Times New Roman" w:hAnsi="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Основное содержание</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ценностное отношение к прекрасному, восприятие искусства как особой формы познания и преобразования мира;</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представление об искусстве народов России.</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Виды деятельности и формы занятий с учащимися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lastRenderedPageBreak/>
        <w:t>Получают представления об эстетических идеалах и художественных ценностях культур чувашского народа и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Учреждении своих впечатлений и созданных по мотивам экскурсий творческих работ.</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xml:space="preserve">Участвуют в оформлении класса и Учреждения, озеленении пришкольного участка, стремятся внести красоту в домашний быт. </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Формы внеклассной работы</w:t>
      </w:r>
    </w:p>
    <w:p w:rsidR="00C61F44" w:rsidRPr="00C61F44" w:rsidRDefault="00C61F44" w:rsidP="007A246E">
      <w:pPr>
        <w:numPr>
          <w:ilvl w:val="0"/>
          <w:numId w:val="156"/>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детское о</w:t>
      </w:r>
      <w:r w:rsidR="00974CA9">
        <w:rPr>
          <w:rFonts w:ascii="Times New Roman" w:hAnsi="Times New Roman"/>
          <w:sz w:val="24"/>
          <w:szCs w:val="24"/>
        </w:rPr>
        <w:t>бщественное объединение «Хелхем</w:t>
      </w:r>
      <w:r w:rsidRPr="00C61F44">
        <w:rPr>
          <w:rFonts w:ascii="Times New Roman" w:hAnsi="Times New Roman"/>
          <w:sz w:val="24"/>
          <w:szCs w:val="24"/>
        </w:rPr>
        <w:t>»</w:t>
      </w:r>
    </w:p>
    <w:p w:rsidR="00C61F44" w:rsidRPr="00C61F44" w:rsidRDefault="00C61F44" w:rsidP="007A246E">
      <w:pPr>
        <w:numPr>
          <w:ilvl w:val="0"/>
          <w:numId w:val="156"/>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творческие объединения по интересам в классе и в Учреждении;</w:t>
      </w:r>
    </w:p>
    <w:p w:rsidR="00C61F44" w:rsidRPr="00C61F44" w:rsidRDefault="00C61F44" w:rsidP="007A246E">
      <w:pPr>
        <w:numPr>
          <w:ilvl w:val="0"/>
          <w:numId w:val="156"/>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студии для развития учащихся Учреждения;</w:t>
      </w:r>
    </w:p>
    <w:p w:rsidR="00C61F44" w:rsidRPr="00C61F44" w:rsidRDefault="00C61F44" w:rsidP="007A246E">
      <w:pPr>
        <w:numPr>
          <w:ilvl w:val="0"/>
          <w:numId w:val="156"/>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творческие конкурсы;</w:t>
      </w:r>
    </w:p>
    <w:p w:rsidR="00C61F44" w:rsidRPr="00C61F44" w:rsidRDefault="00C61F44" w:rsidP="007A246E">
      <w:pPr>
        <w:numPr>
          <w:ilvl w:val="0"/>
          <w:numId w:val="156"/>
        </w:num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персональные или коллективные выставки обучающихся; </w:t>
      </w:r>
    </w:p>
    <w:p w:rsidR="00C61F44" w:rsidRPr="00C61F44" w:rsidRDefault="00C61F44" w:rsidP="007A246E">
      <w:pPr>
        <w:numPr>
          <w:ilvl w:val="0"/>
          <w:numId w:val="156"/>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читательские конференции;</w:t>
      </w:r>
    </w:p>
    <w:p w:rsidR="00C61F44" w:rsidRPr="00C61F44" w:rsidRDefault="00C61F44" w:rsidP="007A246E">
      <w:pPr>
        <w:numPr>
          <w:ilvl w:val="0"/>
          <w:numId w:val="156"/>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экскурсии в музеи, галереи, посещение выставок;</w:t>
      </w:r>
    </w:p>
    <w:p w:rsidR="00C61F44" w:rsidRPr="00C61F44" w:rsidRDefault="00C61F44" w:rsidP="007A246E">
      <w:pPr>
        <w:numPr>
          <w:ilvl w:val="0"/>
          <w:numId w:val="156"/>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с творческими людьми;</w:t>
      </w:r>
    </w:p>
    <w:p w:rsidR="00C61F44" w:rsidRPr="00C61F44" w:rsidRDefault="00C61F44" w:rsidP="007A246E">
      <w:pPr>
        <w:numPr>
          <w:ilvl w:val="0"/>
          <w:numId w:val="156"/>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часы общения и беседы, обсуждение газетных статей и журналов и т.д.</w:t>
      </w:r>
    </w:p>
    <w:p w:rsidR="00C61F44" w:rsidRPr="00C61F44" w:rsidRDefault="00C61F44" w:rsidP="007A246E">
      <w:pPr>
        <w:numPr>
          <w:ilvl w:val="0"/>
          <w:numId w:val="156"/>
        </w:num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годовой круг праздников,  </w:t>
      </w:r>
    </w:p>
    <w:p w:rsidR="00C61F44" w:rsidRPr="00C61F44" w:rsidRDefault="00C61F44" w:rsidP="007A246E">
      <w:pPr>
        <w:numPr>
          <w:ilvl w:val="0"/>
          <w:numId w:val="156"/>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концерты художественной самодеятельности;</w:t>
      </w:r>
    </w:p>
    <w:p w:rsidR="00C61F44" w:rsidRPr="00C61F44" w:rsidRDefault="00C61F44" w:rsidP="007A246E">
      <w:pPr>
        <w:numPr>
          <w:ilvl w:val="0"/>
          <w:numId w:val="156"/>
        </w:numPr>
        <w:spacing w:after="0" w:line="240" w:lineRule="auto"/>
        <w:contextualSpacing/>
        <w:jc w:val="both"/>
        <w:rPr>
          <w:rFonts w:ascii="Times New Roman" w:hAnsi="Times New Roman"/>
          <w:sz w:val="24"/>
          <w:szCs w:val="24"/>
        </w:rPr>
      </w:pPr>
      <w:r w:rsidRPr="00C61F44">
        <w:rPr>
          <w:rFonts w:ascii="Times New Roman" w:hAnsi="Times New Roman"/>
          <w:sz w:val="24"/>
          <w:szCs w:val="24"/>
        </w:rPr>
        <w:t>театрализованные постановки;</w:t>
      </w:r>
    </w:p>
    <w:p w:rsidR="00C61F44" w:rsidRPr="00C61F44" w:rsidRDefault="00C61F44" w:rsidP="007A246E">
      <w:pPr>
        <w:numPr>
          <w:ilvl w:val="0"/>
          <w:numId w:val="156"/>
        </w:num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выставки рисунков, фотографий прикладного творчества.</w:t>
      </w:r>
    </w:p>
    <w:p w:rsidR="00C61F44" w:rsidRPr="00C61F44" w:rsidRDefault="00C61F44" w:rsidP="00C61F44">
      <w:pPr>
        <w:spacing w:after="0" w:line="240" w:lineRule="auto"/>
        <w:contextualSpacing/>
        <w:jc w:val="both"/>
        <w:rPr>
          <w:rFonts w:ascii="Times New Roman" w:hAnsi="Times New Roman"/>
          <w:b/>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Основные формы организации педагогической поддержки социализации обучающихся:</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ролевые игры;</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организационно–деятельностные игры;</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оформление персональных или коллективных выставок;</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личностно ориентированная коллективная творческая деятельность (КТД);</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рефлексивный ситуационный классный час;</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t>педагогическая поддержка социализации учащихся средствами общественной деятельности;</w:t>
      </w:r>
    </w:p>
    <w:p w:rsidR="00C61F44" w:rsidRPr="00C61F44" w:rsidRDefault="00C61F44" w:rsidP="007A246E">
      <w:pPr>
        <w:numPr>
          <w:ilvl w:val="0"/>
          <w:numId w:val="157"/>
        </w:numPr>
        <w:spacing w:after="0" w:line="240" w:lineRule="auto"/>
        <w:contextualSpacing/>
        <w:jc w:val="both"/>
        <w:rPr>
          <w:rFonts w:ascii="Times New Roman" w:hAnsi="Times New Roman"/>
          <w:sz w:val="24"/>
          <w:szCs w:val="24"/>
          <w:lang w:eastAsia="ru-RU"/>
        </w:rPr>
      </w:pPr>
      <w:r w:rsidRPr="00C61F44">
        <w:rPr>
          <w:rFonts w:ascii="Times New Roman" w:hAnsi="Times New Roman"/>
          <w:sz w:val="24"/>
          <w:szCs w:val="24"/>
          <w:lang w:eastAsia="ru-RU"/>
        </w:rPr>
        <w:lastRenderedPageBreak/>
        <w:t>педагогическая поддержка социализации учащихся средствами творческой деятельности (творческая деятельность, связанная с учебными занятиями, общественно-полезная работа, эстетическое оформление класса, акции);</w:t>
      </w:r>
    </w:p>
    <w:p w:rsidR="00C61F44" w:rsidRPr="00C61F44" w:rsidRDefault="00C61F44" w:rsidP="00C61F44">
      <w:pPr>
        <w:spacing w:after="0" w:line="240" w:lineRule="auto"/>
        <w:ind w:left="720"/>
        <w:contextualSpacing/>
        <w:jc w:val="both"/>
        <w:rPr>
          <w:rFonts w:ascii="Times New Roman" w:hAnsi="Times New Roman"/>
          <w:sz w:val="24"/>
          <w:szCs w:val="24"/>
          <w:lang w:eastAsia="ru-RU"/>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Традиционные мероприятия для учащихся 5-9-х классов и планируемые результаты</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10"/>
      </w:tblGrid>
      <w:tr w:rsidR="00C61F44" w:rsidRPr="00C61F44" w:rsidTr="00EC3881">
        <w:tc>
          <w:tcPr>
            <w:tcW w:w="4361" w:type="dxa"/>
          </w:tcPr>
          <w:p w:rsidR="00C61F44" w:rsidRPr="00C61F44" w:rsidRDefault="00C61F44" w:rsidP="00EC3881">
            <w:pPr>
              <w:spacing w:after="0" w:line="240" w:lineRule="auto"/>
              <w:contextualSpacing/>
              <w:jc w:val="center"/>
              <w:rPr>
                <w:rFonts w:ascii="Times New Roman" w:hAnsi="Times New Roman"/>
                <w:b/>
                <w:sz w:val="24"/>
                <w:szCs w:val="24"/>
              </w:rPr>
            </w:pPr>
            <w:r w:rsidRPr="00C61F44">
              <w:rPr>
                <w:rFonts w:ascii="Times New Roman" w:hAnsi="Times New Roman"/>
                <w:b/>
                <w:sz w:val="24"/>
                <w:szCs w:val="24"/>
              </w:rPr>
              <w:t>Мероприятия</w:t>
            </w:r>
          </w:p>
        </w:tc>
        <w:tc>
          <w:tcPr>
            <w:tcW w:w="5210" w:type="dxa"/>
          </w:tcPr>
          <w:p w:rsidR="00C61F44" w:rsidRPr="00C61F44" w:rsidRDefault="00C61F44" w:rsidP="00EC3881">
            <w:pPr>
              <w:spacing w:after="0" w:line="240" w:lineRule="auto"/>
              <w:contextualSpacing/>
              <w:jc w:val="center"/>
              <w:rPr>
                <w:rFonts w:ascii="Times New Roman" w:hAnsi="Times New Roman"/>
                <w:b/>
                <w:sz w:val="24"/>
                <w:szCs w:val="24"/>
              </w:rPr>
            </w:pPr>
            <w:r w:rsidRPr="00C61F44">
              <w:rPr>
                <w:rFonts w:ascii="Times New Roman" w:hAnsi="Times New Roman"/>
                <w:b/>
                <w:sz w:val="24"/>
                <w:szCs w:val="24"/>
              </w:rPr>
              <w:t>Планируемые результаты</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5 класс</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p>
        </w:tc>
      </w:tr>
      <w:tr w:rsidR="00C61F44" w:rsidRPr="00C61F44" w:rsidTr="00EC3881">
        <w:tc>
          <w:tcPr>
            <w:tcW w:w="4361" w:type="dxa"/>
          </w:tcPr>
          <w:p w:rsidR="00C61F44" w:rsidRPr="00C61F44" w:rsidRDefault="00684E3C" w:rsidP="00EC3881">
            <w:pPr>
              <w:spacing w:after="0" w:line="240" w:lineRule="auto"/>
              <w:contextualSpacing/>
              <w:jc w:val="both"/>
              <w:rPr>
                <w:rFonts w:ascii="Times New Roman" w:hAnsi="Times New Roman"/>
                <w:sz w:val="24"/>
                <w:szCs w:val="24"/>
              </w:rPr>
            </w:pPr>
            <w:r>
              <w:rPr>
                <w:rFonts w:ascii="Times New Roman" w:hAnsi="Times New Roman"/>
                <w:sz w:val="24"/>
                <w:szCs w:val="24"/>
              </w:rPr>
              <w:t>Праздник «Школьная весна»</w:t>
            </w:r>
          </w:p>
          <w:p w:rsidR="00C61F44" w:rsidRPr="00C61F44" w:rsidRDefault="00C61F44" w:rsidP="00EC3881">
            <w:pPr>
              <w:spacing w:after="0" w:line="240" w:lineRule="auto"/>
              <w:contextualSpacing/>
              <w:jc w:val="both"/>
              <w:rPr>
                <w:rFonts w:ascii="Times New Roman" w:hAnsi="Times New Roman"/>
                <w:sz w:val="24"/>
                <w:szCs w:val="24"/>
              </w:rPr>
            </w:pP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Поддержка подростковой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 посредством вынесения ее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публичное пространство, развитие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взаимодействия, творческих возможностей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учащихся. Формирование  гордости за свой народ</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Классные часы  по теме «Художественные традиции Чувашского  края» </w:t>
            </w:r>
          </w:p>
          <w:p w:rsidR="00C61F44" w:rsidRPr="00C61F44" w:rsidRDefault="00C61F44" w:rsidP="00EC3881">
            <w:pPr>
              <w:spacing w:after="0" w:line="240" w:lineRule="auto"/>
              <w:contextualSpacing/>
              <w:jc w:val="both"/>
              <w:rPr>
                <w:rFonts w:ascii="Times New Roman" w:hAnsi="Times New Roman"/>
                <w:sz w:val="24"/>
                <w:szCs w:val="24"/>
              </w:rPr>
            </w:pP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Сформированное представление учащихся об интеллектуальных достижениях различных людей, усвоение ценностного отношения к результатам человеческого труда</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Праздник совместно с родителями «Мир моих увлечений»</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совместной творческой деятельности учащихся и их родителей, поддержка подростковой творческой деятельности,  сплочение коллектива учащихся и родителей</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Творческие конкурсы (рисунков, стихов, чтецов, сочинений, эссе)</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прекрасного. Развитие взаимодействия, творческих возможностей учащихся, творческой инициативы.</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Выставки рисунков, фото, поделок «Это сделали мы сами»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взаимодействия, творческих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возможностей учащихся</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экскурсии, ролевые игры,</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тематические часы, беседы</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прекрасного. Развитие взаимодействия, творческих возможностей учащихся, творческой инициативы</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Концерты художественной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самодеятельности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Поддержка подростковой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 посредством вынесения ее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публичное пространство,  развитие умения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выражать себя вербально</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Дни театра</w:t>
            </w:r>
          </w:p>
          <w:p w:rsidR="00C61F44" w:rsidRPr="00C61F44" w:rsidRDefault="00C61F44" w:rsidP="00EC3881">
            <w:pPr>
              <w:spacing w:after="0" w:line="240" w:lineRule="auto"/>
              <w:contextualSpacing/>
              <w:jc w:val="both"/>
              <w:rPr>
                <w:rFonts w:ascii="Times New Roman" w:hAnsi="Times New Roman"/>
                <w:sz w:val="24"/>
                <w:szCs w:val="24"/>
              </w:rPr>
            </w:pP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прекрасного</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общешкольном конкурсе «Самый уютный класс»</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прекрасного. Развитие взаимодействия, творческих возможностей учащихся, творческой инициативы</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новогоднем представлении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Поддержка подростковой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 посредством вынесения ее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публичное пространство, развитие умения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выражать себя вербально</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6 класс</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p>
        </w:tc>
      </w:tr>
      <w:tr w:rsidR="00C61F44" w:rsidRPr="00C61F44" w:rsidTr="00EC3881">
        <w:tc>
          <w:tcPr>
            <w:tcW w:w="4361" w:type="dxa"/>
          </w:tcPr>
          <w:p w:rsidR="00684E3C" w:rsidRPr="00C61F44" w:rsidRDefault="00684E3C" w:rsidP="00684E3C">
            <w:pPr>
              <w:spacing w:after="0" w:line="240" w:lineRule="auto"/>
              <w:contextualSpacing/>
              <w:jc w:val="both"/>
              <w:rPr>
                <w:rFonts w:ascii="Times New Roman" w:hAnsi="Times New Roman"/>
                <w:sz w:val="24"/>
                <w:szCs w:val="24"/>
              </w:rPr>
            </w:pPr>
            <w:r>
              <w:rPr>
                <w:rFonts w:ascii="Times New Roman" w:hAnsi="Times New Roman"/>
                <w:sz w:val="24"/>
                <w:szCs w:val="24"/>
              </w:rPr>
              <w:t>Праздник «Школьная весна»</w:t>
            </w:r>
          </w:p>
          <w:p w:rsidR="00C61F44" w:rsidRPr="00C61F44" w:rsidRDefault="00C61F44" w:rsidP="00EC3881">
            <w:pPr>
              <w:spacing w:after="0" w:line="240" w:lineRule="auto"/>
              <w:contextualSpacing/>
              <w:jc w:val="both"/>
              <w:rPr>
                <w:rFonts w:ascii="Times New Roman" w:hAnsi="Times New Roman"/>
                <w:sz w:val="24"/>
                <w:szCs w:val="24"/>
              </w:rPr>
            </w:pP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Поддержка подростковой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 посредством вынесения ее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публичное пространство, развитие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взаимодействия, творческих возможностей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учащихся. Формирование гордости за свой народ</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по теме «Виды искусств» и другие</w:t>
            </w:r>
          </w:p>
          <w:p w:rsidR="00C61F44" w:rsidRPr="00C61F44" w:rsidRDefault="00C61F44" w:rsidP="00EC3881">
            <w:pPr>
              <w:spacing w:after="0" w:line="240" w:lineRule="auto"/>
              <w:contextualSpacing/>
              <w:jc w:val="both"/>
              <w:rPr>
                <w:rFonts w:ascii="Times New Roman" w:hAnsi="Times New Roman"/>
                <w:sz w:val="24"/>
                <w:szCs w:val="24"/>
              </w:rPr>
            </w:pP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 xml:space="preserve">Сформированное представление учащихся об интеллектуальных достижениях различных </w:t>
            </w:r>
            <w:r w:rsidRPr="00C61F44">
              <w:rPr>
                <w:rFonts w:ascii="Times New Roman" w:hAnsi="Times New Roman"/>
                <w:sz w:val="24"/>
                <w:szCs w:val="24"/>
              </w:rPr>
              <w:lastRenderedPageBreak/>
              <w:t>людей, усвоение ценностного отношения к результатам человеческого труда</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Праздник совместно с родителями «Мир моих увлечений»</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совместной творческой деятельности учащихся и их родителей, поддержка подростковой творческой деятельности,  сплочение коллектива учащихся и родителей</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Творческие конкурсы (рисунков, стихов, чтецов, сочинений, эссе)</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прекрасного. Развитие взаимодействия, творческих возможностей учащихся, творческой инициативы</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Выставки рисунков, фото, поделок «Это сделали мы сами»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взаимодействия, творческих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возможностей учащихся</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экскурсии, ролевые игры,</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тематические часы, беседы о мире прекрасного</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прекрасного. Развитие взаимодействия, творческих возможностей учащихся, творческой инициативы</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Концерты художественной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самодеятельности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Поддержка подростковой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 посредством вынесения ее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публичное пространство, развитие умения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выражать себя вербально</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новогоднем представлении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Поддержка подростковой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 посредством вынесения ее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публичное пространство, развитие умения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выражать себя вербально</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Поездки в кино, театр, музеи на выставки , с последующим обсуждением увиденного</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прекрасного</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7 класс</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p>
        </w:tc>
      </w:tr>
      <w:tr w:rsidR="00C61F44" w:rsidRPr="00C61F44" w:rsidTr="00EC3881">
        <w:tc>
          <w:tcPr>
            <w:tcW w:w="4361" w:type="dxa"/>
          </w:tcPr>
          <w:p w:rsidR="00684E3C" w:rsidRPr="00C61F44" w:rsidRDefault="00684E3C" w:rsidP="00684E3C">
            <w:pPr>
              <w:spacing w:after="0" w:line="240" w:lineRule="auto"/>
              <w:contextualSpacing/>
              <w:jc w:val="both"/>
              <w:rPr>
                <w:rFonts w:ascii="Times New Roman" w:hAnsi="Times New Roman"/>
                <w:sz w:val="24"/>
                <w:szCs w:val="24"/>
              </w:rPr>
            </w:pPr>
            <w:r>
              <w:rPr>
                <w:rFonts w:ascii="Times New Roman" w:hAnsi="Times New Roman"/>
                <w:sz w:val="24"/>
                <w:szCs w:val="24"/>
              </w:rPr>
              <w:t>Праздник «Школьная весна»</w:t>
            </w:r>
          </w:p>
          <w:p w:rsidR="00C61F44" w:rsidRPr="00C61F44" w:rsidRDefault="00C61F44" w:rsidP="00EC3881">
            <w:pPr>
              <w:spacing w:after="0" w:line="240" w:lineRule="auto"/>
              <w:contextualSpacing/>
              <w:jc w:val="both"/>
              <w:rPr>
                <w:rFonts w:ascii="Times New Roman" w:hAnsi="Times New Roman"/>
                <w:sz w:val="24"/>
                <w:szCs w:val="24"/>
              </w:rPr>
            </w:pP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Поддержка подростковой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 посредством вынесения ее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публичное пространство, развитие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взаимодействия, творческих возможностей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учащихся</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по теме «Интеллект, наука, культура» и др.</w:t>
            </w:r>
          </w:p>
          <w:p w:rsidR="00C61F44" w:rsidRPr="00C61F44" w:rsidRDefault="00C61F44" w:rsidP="00EC3881">
            <w:pPr>
              <w:spacing w:after="0" w:line="240" w:lineRule="auto"/>
              <w:contextualSpacing/>
              <w:jc w:val="both"/>
              <w:rPr>
                <w:rFonts w:ascii="Times New Roman" w:hAnsi="Times New Roman"/>
                <w:sz w:val="24"/>
                <w:szCs w:val="24"/>
              </w:rPr>
            </w:pP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Сформированное представление обучающихся об интеллектуальных достижениях различных людей, усвоение ценностного отношения к результатам человеческого труда</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Праздник совместно с родителями «Мир моих увлечений»</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совместной творческой деятельности учащихся и их родителей, поддержка подростковой творческой деятельности,  сплочение коллектива учащихся и родителей</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Творческие конкурсы (рисунков, стихов, чтецов, сочинений, эссе)</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прекрасного. Развитие взаимодействия, творческих возможностей учащихся, творческой инициативы</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Выставки рисунков, фото, поделок «Это сделали мы сами»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взаимодействия, творческих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возможностей учащихся</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экскурсии, ролевые игры,</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тематические часы, беседы о мире прекрасного</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прекрасного. Развитие взаимодействия, творческих возможностей учащихся, творческой инициативы</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Концерты художественной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самодеятельности.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Поддержка подростковой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 посредством вынесения ее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публичное пространство, развитие умения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выражать себя вербально</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Участие в общешкольном конкурсе                 «Мисс осень»</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взаимодействия, творческих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возможностей учащихся</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в общешкольном мероприятии «Самый классный класс»</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Поддержка подростковой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 посредством вынесения ее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публичное пространство, развитие умения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выражать себя вербально</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Поездки в кино, театр, музеи на выставки , с последующим обсуждением увиденного</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прекрасного</w:t>
            </w:r>
          </w:p>
        </w:tc>
      </w:tr>
      <w:tr w:rsidR="00C61F44" w:rsidRPr="00C61F44" w:rsidTr="00EC3881">
        <w:tc>
          <w:tcPr>
            <w:tcW w:w="9571" w:type="dxa"/>
            <w:gridSpan w:val="2"/>
            <w:tcBorders>
              <w:right w:val="nil"/>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8 класс</w:t>
            </w:r>
          </w:p>
        </w:tc>
      </w:tr>
      <w:tr w:rsidR="00C61F44" w:rsidRPr="00C61F44" w:rsidTr="00EC3881">
        <w:tc>
          <w:tcPr>
            <w:tcW w:w="4361" w:type="dxa"/>
          </w:tcPr>
          <w:p w:rsidR="00684E3C" w:rsidRPr="00C61F44" w:rsidRDefault="00684E3C" w:rsidP="00684E3C">
            <w:pPr>
              <w:spacing w:after="0" w:line="240" w:lineRule="auto"/>
              <w:contextualSpacing/>
              <w:jc w:val="both"/>
              <w:rPr>
                <w:rFonts w:ascii="Times New Roman" w:hAnsi="Times New Roman"/>
                <w:sz w:val="24"/>
                <w:szCs w:val="24"/>
              </w:rPr>
            </w:pPr>
            <w:r>
              <w:rPr>
                <w:rFonts w:ascii="Times New Roman" w:hAnsi="Times New Roman"/>
                <w:sz w:val="24"/>
                <w:szCs w:val="24"/>
              </w:rPr>
              <w:t>Праздник «Школьная весна»</w:t>
            </w:r>
          </w:p>
          <w:p w:rsidR="00C61F44" w:rsidRPr="00C61F44" w:rsidRDefault="00C61F44" w:rsidP="00EC3881">
            <w:pPr>
              <w:spacing w:after="0" w:line="240" w:lineRule="auto"/>
              <w:contextualSpacing/>
              <w:jc w:val="both"/>
              <w:rPr>
                <w:rFonts w:ascii="Times New Roman" w:hAnsi="Times New Roman"/>
                <w:sz w:val="24"/>
                <w:szCs w:val="24"/>
              </w:rPr>
            </w:pPr>
          </w:p>
        </w:tc>
        <w:tc>
          <w:tcPr>
            <w:tcW w:w="5210" w:type="dxa"/>
            <w:tcBorders>
              <w:right w:val="single" w:sz="4" w:space="0" w:color="auto"/>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Поддержка подростковой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 посредством вынесения ее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публичное пространство, развитие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взаимодействия, творческих возможностей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учащихся</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Классные часы  по теме «Красивые и некрасивые поступки», «Чем красивы люди вокруг нас»  и др.</w:t>
            </w:r>
          </w:p>
          <w:p w:rsidR="00C61F44" w:rsidRPr="00C61F44" w:rsidRDefault="00C61F44" w:rsidP="00EC3881">
            <w:pPr>
              <w:spacing w:after="0" w:line="240" w:lineRule="auto"/>
              <w:contextualSpacing/>
              <w:jc w:val="both"/>
              <w:rPr>
                <w:rFonts w:ascii="Times New Roman" w:hAnsi="Times New Roman"/>
                <w:sz w:val="24"/>
                <w:szCs w:val="24"/>
              </w:rPr>
            </w:pPr>
          </w:p>
        </w:tc>
        <w:tc>
          <w:tcPr>
            <w:tcW w:w="5210" w:type="dxa"/>
            <w:tcBorders>
              <w:right w:val="single" w:sz="4" w:space="0" w:color="auto"/>
            </w:tcBorders>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Сформированное представление учащихся об интеллектуальных достижениях различных людей, усвоение ценностного отношения к результатам человеческого труда.</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Семейная выставка творческих работ «Город мастеров»</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совместной творческой деятельности учащихся и их родителей, поддержка подростковой творческой деятельности,  сплочение коллектива учащихся и родителей</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Творческие конкурсы (рисунков, стихов, чтецов, сочинений, эссе)</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прекрасного. Развитие взаимодействия, творческих возможностей учащихся, творческой инициативы</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Выставки рисунков, фото, поделок «Это сделали мы сами»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взаимодействия, творческих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возможностей учащихся</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экскурсии, ролевые игры,</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тематические часы, беседы о мире прекрасного</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прекрасного. Развитие взаимодействия, творческих возможностей учащихся, творческой инициативы</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Концерты художественной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самодеятельности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Поддержка подростковой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 посредством вынесения ее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публичное пространство, развитие умения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выражать себя вербально</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общешкольном конкурсе                 «Мисс осень»</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взаимодействия, творческих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возможностей учащихся</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общешкольном мероприятии «Самый классный класс»</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Поддержка подростковой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 посредством вынесения ее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публичное пространство, развитие умения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выражать себя вербально</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Поездки в кино, театр, музеи на выставки,  с последующим обсуждением увиденного</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прекрасного</w:t>
            </w:r>
          </w:p>
        </w:tc>
      </w:tr>
      <w:tr w:rsidR="00C61F44" w:rsidRPr="00C61F44" w:rsidTr="00EC3881">
        <w:tc>
          <w:tcPr>
            <w:tcW w:w="9571" w:type="dxa"/>
            <w:gridSpan w:val="2"/>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9 класс</w:t>
            </w:r>
          </w:p>
        </w:tc>
      </w:tr>
      <w:tr w:rsidR="00C61F44" w:rsidRPr="00C61F44" w:rsidTr="00EC3881">
        <w:tc>
          <w:tcPr>
            <w:tcW w:w="4361" w:type="dxa"/>
          </w:tcPr>
          <w:p w:rsidR="00684E3C" w:rsidRPr="00C61F44" w:rsidRDefault="00684E3C" w:rsidP="00684E3C">
            <w:pPr>
              <w:spacing w:after="0" w:line="240" w:lineRule="auto"/>
              <w:contextualSpacing/>
              <w:jc w:val="both"/>
              <w:rPr>
                <w:rFonts w:ascii="Times New Roman" w:hAnsi="Times New Roman"/>
                <w:sz w:val="24"/>
                <w:szCs w:val="24"/>
              </w:rPr>
            </w:pPr>
            <w:r>
              <w:rPr>
                <w:rFonts w:ascii="Times New Roman" w:hAnsi="Times New Roman"/>
                <w:sz w:val="24"/>
                <w:szCs w:val="24"/>
              </w:rPr>
              <w:t>Праздник «Школьная весна»</w:t>
            </w:r>
          </w:p>
          <w:p w:rsidR="00C61F44" w:rsidRPr="00C61F44" w:rsidRDefault="00C61F44" w:rsidP="00EC3881">
            <w:pPr>
              <w:spacing w:after="0" w:line="240" w:lineRule="auto"/>
              <w:contextualSpacing/>
              <w:jc w:val="both"/>
              <w:rPr>
                <w:rFonts w:ascii="Times New Roman" w:hAnsi="Times New Roman"/>
                <w:sz w:val="24"/>
                <w:szCs w:val="24"/>
              </w:rPr>
            </w:pP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Поддержка подростковой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 посредством вынесения ее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публичное пространство, развитие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взаимодействия, творческих возможностей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учащихся</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Классные часы  по теме «Красивые и некрасивые поступки», «Чем красивы люди вокруг нас»  и др.</w:t>
            </w:r>
          </w:p>
          <w:p w:rsidR="00C61F44" w:rsidRPr="00C61F44" w:rsidRDefault="00C61F44" w:rsidP="00EC3881">
            <w:pPr>
              <w:spacing w:after="0" w:line="240" w:lineRule="auto"/>
              <w:contextualSpacing/>
              <w:jc w:val="both"/>
              <w:rPr>
                <w:rFonts w:ascii="Times New Roman" w:hAnsi="Times New Roman"/>
                <w:sz w:val="24"/>
                <w:szCs w:val="24"/>
              </w:rPr>
            </w:pP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Сформированное представление учащихся об интеллектуальных достижениях различных людей, усвоение ценностного отношения к результатам человеческого труда</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Семейная выставка творческих работ «Город мастеров»</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Создание условий для совместной творческой деятельности учащихся и их родителей, поддержка подростковой творческой деятельности,  сплочение коллектива учащихся и родителей</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Творческие конкурсы (рисунков, стихов, чтецов, сочинений, эссе)</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прекрасного. Развитие взаимодействия, творческих возможностей учащихся, творческой инициативы</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Выставки рисунков, фото, поделок «Умелые руки»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взаимодействия, творческих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возможностей учащихся</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Встречи, экскурсии, ролевые игры,</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тематические часы, беседы о мире прекрасного</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прекрасного. Развитие взаимодействия, творческих возможностей учащихся, творческой инициативы</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Концерты художественной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самодеятельности</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Поддержка подростковой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 посредством вынесения ее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публичное пространство, развитие умения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выражать себя вербально</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общешкольном конкурсе                 «Мисс осень»</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взаимодействия, творческих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возможностей учащихся</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общешкольном мероприятии «Самый классный класс»</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Поддержка подростковой творческой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деятельности посредством вынесения ее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публичное пространство, развитие умения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выражать себя вербально</w:t>
            </w:r>
          </w:p>
        </w:tc>
      </w:tr>
      <w:tr w:rsidR="00C61F44" w:rsidRPr="00C61F44" w:rsidTr="00EC3881">
        <w:tc>
          <w:tcPr>
            <w:tcW w:w="436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Поездки в кино, театр, музеи на выставки, с последующим обсуждением увиденного</w:t>
            </w:r>
          </w:p>
        </w:tc>
        <w:tc>
          <w:tcPr>
            <w:tcW w:w="521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Формирование чувства прекрасного</w:t>
            </w:r>
          </w:p>
        </w:tc>
      </w:tr>
    </w:tbl>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b/>
          <w:sz w:val="24"/>
          <w:szCs w:val="24"/>
        </w:rPr>
        <w:t>Мониторинг:</w:t>
      </w:r>
      <w:r w:rsidRPr="00C61F44">
        <w:rPr>
          <w:rFonts w:ascii="Times New Roman" w:hAnsi="Times New Roman"/>
          <w:sz w:val="24"/>
          <w:szCs w:val="24"/>
        </w:rPr>
        <w:t xml:space="preserve"> портфолио (личные достижения), периодические открытые совместные обсуждения, опросы (обе группы участников: подростки и взрослые (учителя, родители)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t>Оценка результативности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61F44" w:rsidRPr="00C61F44" w:rsidTr="00EC3881">
        <w:tc>
          <w:tcPr>
            <w:tcW w:w="319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Уровень мотивации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школьников</w:t>
            </w:r>
          </w:p>
        </w:tc>
        <w:tc>
          <w:tcPr>
            <w:tcW w:w="319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Вовлеченность учащихся 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подготовку и проведение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различных мероприятий.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Количество добрых дел.</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Расширение социального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партнерства: организация 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проведение новых встреч</w:t>
            </w:r>
          </w:p>
        </w:tc>
        <w:tc>
          <w:tcPr>
            <w:tcW w:w="319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Статистический анализ.</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Атмосфера в школе.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Отсутствие асоциального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поведения. Диагностика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мотивационной сферы.</w:t>
            </w:r>
          </w:p>
          <w:p w:rsidR="00C61F44" w:rsidRPr="00C61F44" w:rsidRDefault="00C61F44" w:rsidP="00EC3881">
            <w:pPr>
              <w:spacing w:after="0" w:line="240" w:lineRule="auto"/>
              <w:contextualSpacing/>
              <w:jc w:val="both"/>
              <w:rPr>
                <w:rFonts w:ascii="Times New Roman" w:hAnsi="Times New Roman"/>
                <w:sz w:val="24"/>
                <w:szCs w:val="24"/>
              </w:rPr>
            </w:pPr>
          </w:p>
        </w:tc>
      </w:tr>
      <w:tr w:rsidR="00C61F44" w:rsidRPr="00C61F44" w:rsidTr="00EC3881">
        <w:tc>
          <w:tcPr>
            <w:tcW w:w="319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Вовлеченность в проектную</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деятельность</w:t>
            </w:r>
          </w:p>
        </w:tc>
        <w:tc>
          <w:tcPr>
            <w:tcW w:w="319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Количество вовлеченных</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учащихся.</w:t>
            </w:r>
          </w:p>
        </w:tc>
        <w:tc>
          <w:tcPr>
            <w:tcW w:w="319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Статистика.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Наблюдение.</w:t>
            </w:r>
          </w:p>
        </w:tc>
      </w:tr>
      <w:tr w:rsidR="00C61F44" w:rsidRPr="00C61F44" w:rsidTr="00EC3881">
        <w:tc>
          <w:tcPr>
            <w:tcW w:w="319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Произвольность в общении</w:t>
            </w:r>
          </w:p>
        </w:tc>
        <w:tc>
          <w:tcPr>
            <w:tcW w:w="3190"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общительность;</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открытость;</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адекватная реакция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выражение эмоций;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способность к поддержке другого.</w:t>
            </w:r>
          </w:p>
        </w:tc>
        <w:tc>
          <w:tcPr>
            <w:tcW w:w="3191"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Экспертная оценка классных руководителей.</w:t>
            </w:r>
          </w:p>
          <w:p w:rsidR="00C61F44" w:rsidRPr="00C61F44" w:rsidRDefault="00C61F44" w:rsidP="00EC3881">
            <w:pPr>
              <w:spacing w:after="0" w:line="240" w:lineRule="auto"/>
              <w:contextualSpacing/>
              <w:jc w:val="both"/>
              <w:rPr>
                <w:rFonts w:ascii="Times New Roman" w:hAnsi="Times New Roman"/>
                <w:sz w:val="24"/>
                <w:szCs w:val="24"/>
              </w:rPr>
            </w:pPr>
          </w:p>
        </w:tc>
      </w:tr>
    </w:tbl>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pStyle w:val="3"/>
        <w:spacing w:before="0" w:beforeAutospacing="0" w:after="0" w:afterAutospacing="0"/>
        <w:contextualSpacing/>
        <w:rPr>
          <w:sz w:val="22"/>
          <w:szCs w:val="22"/>
        </w:rPr>
      </w:pPr>
      <w:r w:rsidRPr="00C61F44">
        <w:rPr>
          <w:sz w:val="24"/>
          <w:szCs w:val="24"/>
        </w:rPr>
        <w:t>2.3.3</w:t>
      </w:r>
      <w:r w:rsidRPr="00C61F44">
        <w:rPr>
          <w:b w:val="0"/>
          <w:sz w:val="24"/>
          <w:szCs w:val="24"/>
        </w:rPr>
        <w:t xml:space="preserve">. </w:t>
      </w:r>
      <w:r w:rsidRPr="00C61F44">
        <w:rPr>
          <w:sz w:val="22"/>
          <w:szCs w:val="22"/>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C61F44" w:rsidRPr="00C61F44" w:rsidRDefault="00C61F44" w:rsidP="00C61F44">
      <w:pPr>
        <w:spacing w:after="0" w:line="240" w:lineRule="auto"/>
        <w:contextualSpacing/>
        <w:rPr>
          <w:rFonts w:ascii="Times New Roman" w:hAnsi="Times New Roman"/>
          <w:b/>
          <w:sz w:val="24"/>
          <w:szCs w:val="24"/>
        </w:rPr>
      </w:pPr>
    </w:p>
    <w:p w:rsidR="00C61F44" w:rsidRPr="00C61F44" w:rsidRDefault="00C61F44" w:rsidP="00C61F44">
      <w:pPr>
        <w:spacing w:after="0" w:line="240" w:lineRule="auto"/>
        <w:ind w:firstLine="708"/>
        <w:contextualSpacing/>
        <w:jc w:val="both"/>
        <w:rPr>
          <w:rFonts w:ascii="Times New Roman" w:hAnsi="Times New Roman"/>
          <w:b/>
          <w:sz w:val="24"/>
          <w:szCs w:val="24"/>
        </w:rPr>
      </w:pPr>
      <w:bookmarkStart w:id="210" w:name="_Toc231265558"/>
      <w:bookmarkStart w:id="211" w:name="_Toc231265559"/>
      <w:r w:rsidRPr="00C61F44">
        <w:rPr>
          <w:rFonts w:ascii="Times New Roman" w:hAnsi="Times New Roman"/>
          <w:b/>
          <w:sz w:val="24"/>
          <w:szCs w:val="24"/>
        </w:rPr>
        <w:t>Этапы организации работы:</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1. Анализ широкого социального пространства   и социально-психологического, существующего в Учреждении.</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2. Анализ психологического, социального, культурного «фона» внутри Учреждения,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3. Социальное проектирование как условие формирования личностных результатов образования.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4. Определение объектов деятельности (социальные явления, социальные отношения, социальные институты, социальная среда: ландшафт в целом, социальный ландшафт).</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5. Определение субъектов социальной деятельности (учащиеся и взрослые, вовлечённые в социальное проектирование)</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Этап социализации учащихся включает:</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учащихся;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усвоение социального опыта, основных социальных ролей, соответствующих возрасту учащихся в части освоения норм и правил общественного поведения;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формирование у учащегося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достижение уровня физического, социального и духовного развития, адекватного своему возрасту;</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учащегося;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активное участие в изменении школьной среды и в изменении доступных сфер жизни окружающего социума;</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осознание мотивов своей социальной деятельности;</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C61F44" w:rsidRPr="00C61F44" w:rsidRDefault="00C61F44" w:rsidP="00C61F44">
      <w:pPr>
        <w:spacing w:after="0" w:line="240" w:lineRule="auto"/>
        <w:ind w:firstLine="708"/>
        <w:contextualSpacing/>
        <w:jc w:val="both"/>
        <w:rPr>
          <w:rFonts w:ascii="Times New Roman" w:hAnsi="Times New Roman"/>
          <w:b/>
          <w:sz w:val="24"/>
          <w:szCs w:val="24"/>
        </w:rPr>
      </w:pPr>
      <w:r w:rsidRPr="00C61F44">
        <w:rPr>
          <w:rFonts w:ascii="Times New Roman" w:hAnsi="Times New Roman"/>
          <w:b/>
          <w:sz w:val="24"/>
          <w:szCs w:val="24"/>
        </w:rPr>
        <w:t>Виды деятельности</w:t>
      </w:r>
    </w:p>
    <w:p w:rsidR="00C61F44" w:rsidRPr="00C61F44" w:rsidRDefault="00C61F44" w:rsidP="00C61F44">
      <w:pPr>
        <w:spacing w:after="0" w:line="240" w:lineRule="auto"/>
        <w:ind w:firstLine="708"/>
        <w:contextualSpacing/>
        <w:jc w:val="both"/>
        <w:rPr>
          <w:rFonts w:ascii="Times New Roman" w:hAnsi="Times New Roman"/>
          <w:i/>
          <w:sz w:val="24"/>
          <w:szCs w:val="24"/>
        </w:rPr>
      </w:pPr>
      <w:r w:rsidRPr="00C61F44">
        <w:rPr>
          <w:rFonts w:ascii="Times New Roman" w:hAnsi="Times New Roman"/>
          <w:i/>
          <w:sz w:val="24"/>
          <w:szCs w:val="24"/>
        </w:rPr>
        <w:t>1. Школьный уровень:</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-развитие и поддержка гуманистического уклада школьной жизни и системы школьного самоуправления;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благоустройстве школьного и пришкольного пространства;</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общешкольной деятельности (посвящение в пятиклассники, КВН, вечера вопросов и ответов, выставка поделок семейного творчества, походы и поездки с родителями);</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-участие в массовых мероприятиях (спортивные соревнования, предметные олимпиады, всероссийские интеллектуальные игры по предметам, поздравления ветеранов и пожилых людей, конкурс чтецов);</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реализации образовательной программы Учреждения (активное участие в работе детской о</w:t>
      </w:r>
      <w:r w:rsidR="00974CA9">
        <w:rPr>
          <w:rFonts w:ascii="Times New Roman" w:hAnsi="Times New Roman"/>
          <w:sz w:val="24"/>
          <w:szCs w:val="24"/>
        </w:rPr>
        <w:t>бщественной организации «Хелхем</w:t>
      </w:r>
      <w:r w:rsidRPr="00C61F44">
        <w:rPr>
          <w:rFonts w:ascii="Times New Roman" w:hAnsi="Times New Roman"/>
          <w:sz w:val="24"/>
          <w:szCs w:val="24"/>
        </w:rPr>
        <w:t>», участие в подготовке публичных презентаций по проектной и исследовательской деятельности).</w:t>
      </w:r>
    </w:p>
    <w:p w:rsidR="00C61F44" w:rsidRPr="00C61F44" w:rsidRDefault="00C61F44" w:rsidP="00C61F44">
      <w:pPr>
        <w:spacing w:after="0" w:line="240" w:lineRule="auto"/>
        <w:ind w:firstLine="708"/>
        <w:contextualSpacing/>
        <w:jc w:val="both"/>
        <w:rPr>
          <w:rFonts w:ascii="Times New Roman" w:hAnsi="Times New Roman"/>
          <w:i/>
          <w:sz w:val="24"/>
          <w:szCs w:val="24"/>
        </w:rPr>
      </w:pPr>
      <w:r w:rsidRPr="00C61F44">
        <w:rPr>
          <w:rFonts w:ascii="Times New Roman" w:hAnsi="Times New Roman"/>
          <w:i/>
          <w:sz w:val="24"/>
          <w:szCs w:val="24"/>
        </w:rPr>
        <w:t>2. Муниципальный уровень:</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-участие в выставках изобразительного искусства, в конкурсах и акциях, посвящённых социальным проблемам родного края.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i/>
          <w:sz w:val="24"/>
          <w:szCs w:val="24"/>
        </w:rPr>
        <w:t>3. Персональный уровень</w:t>
      </w:r>
      <w:r w:rsidRPr="00C61F44">
        <w:rPr>
          <w:rFonts w:ascii="Times New Roman" w:hAnsi="Times New Roman"/>
          <w:sz w:val="24"/>
          <w:szCs w:val="24"/>
        </w:rPr>
        <w:t xml:space="preserve"> (развитие следующих способностей через классные часы, индивидуальные беседы, игры, конкурсы, походы и т. д.):</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сохранять и поддерживать собственное здоровье и не иметь вредных  привычек;</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развивать творческие и деловые отношения со старшими и младшими школьниками;</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-занимать социально ответственную позицию в отношении негативных событий и явлений окружающей жизни;</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-быть толерантными, эмпатически настроенными к носителям иных культурных традиций;</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-публично выражать своё мнение.</w:t>
      </w:r>
    </w:p>
    <w:p w:rsidR="0049396D" w:rsidRDefault="00974CA9" w:rsidP="0049396D">
      <w:pPr>
        <w:tabs>
          <w:tab w:val="left" w:pos="4500"/>
          <w:tab w:val="left" w:pos="9180"/>
          <w:tab w:val="left" w:pos="9360"/>
        </w:tabs>
        <w:ind w:firstLine="709"/>
      </w:pPr>
      <w:r>
        <w:rPr>
          <w:rFonts w:ascii="Times New Roman" w:hAnsi="Times New Roman"/>
          <w:sz w:val="24"/>
          <w:szCs w:val="24"/>
        </w:rPr>
        <w:t>МБОУ «Первомайская СОШ » Батыревского</w:t>
      </w:r>
      <w:r w:rsidR="00C61F44" w:rsidRPr="00C61F44">
        <w:rPr>
          <w:rFonts w:ascii="Times New Roman" w:hAnsi="Times New Roman"/>
          <w:sz w:val="24"/>
          <w:szCs w:val="24"/>
        </w:rPr>
        <w:t xml:space="preserve"> района Чувашской Республики (далее – Учреждение) для организации внеурочной деятельности </w:t>
      </w:r>
      <w:r w:rsidR="00C61F44" w:rsidRPr="005969C4">
        <w:rPr>
          <w:rFonts w:ascii="Times New Roman" w:hAnsi="Times New Roman"/>
          <w:sz w:val="24"/>
          <w:szCs w:val="24"/>
        </w:rPr>
        <w:t xml:space="preserve">учащихся сотрудничает с </w:t>
      </w:r>
      <w:bookmarkEnd w:id="210"/>
      <w:r w:rsidR="0049396D" w:rsidRPr="005969C4">
        <w:rPr>
          <w:rFonts w:ascii="Times New Roman" w:hAnsi="Times New Roman"/>
          <w:sz w:val="24"/>
          <w:szCs w:val="24"/>
        </w:rPr>
        <w:t>МБОУ</w:t>
      </w:r>
      <w:r w:rsidR="0049396D">
        <w:rPr>
          <w:rFonts w:ascii="Times New Roman" w:hAnsi="Times New Roman"/>
          <w:sz w:val="24"/>
          <w:szCs w:val="24"/>
        </w:rPr>
        <w:t xml:space="preserve"> ДОД «Центр дополнительного образования», АУ ДОД «ДОСШ Паттар» Батыревского района, Первомайский сельский дом культуры.</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ab/>
      </w:r>
    </w:p>
    <w:p w:rsidR="00C61F44" w:rsidRPr="00C61F44" w:rsidRDefault="0062401C" w:rsidP="00C61F44">
      <w:pPr>
        <w:spacing w:after="0" w:line="240" w:lineRule="auto"/>
        <w:contextualSpacing/>
        <w:rPr>
          <w:rFonts w:ascii="Times New Roman" w:hAnsi="Times New Roman"/>
          <w:b/>
          <w:sz w:val="24"/>
          <w:szCs w:val="24"/>
        </w:rPr>
      </w:pPr>
      <w:r>
        <w:rPr>
          <w:rFonts w:ascii="Times New Roman" w:hAnsi="Times New Roman"/>
          <w:b/>
          <w:sz w:val="24"/>
          <w:szCs w:val="24"/>
        </w:rPr>
        <w:t>2.3.4</w:t>
      </w:r>
      <w:r w:rsidR="00C61F44" w:rsidRPr="00C61F44">
        <w:rPr>
          <w:rFonts w:ascii="Times New Roman" w:hAnsi="Times New Roman"/>
          <w:b/>
          <w:sz w:val="24"/>
          <w:szCs w:val="24"/>
        </w:rPr>
        <w:t>. Модели организации работы по формированию экологически целесообразного, здорового и безопасного образа жизни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Экологическая здоровьесберегающая деятельность Учреждения при получении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учащихся;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учащихся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Экологически безопасная здоровьесберегающая инфраструктура Учреждения включает:</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соответствие состояния и содержания здания и помещений Учреждения санитарным и гигиеническим нормам, нормам пожарной безопасности, требованиям охраны здоровья и охраны труда учащихся и работников образования;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наличие и необходимое оснащение помещений для питания учащихся, а также для хранения и приготовления пищи;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организация качественного горячего питания учащихся, в том числе горячих завтраков;</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наличие помещений для медицинского персонала;</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наличие необходимого (в расчёте на количество учащихся) и квалифицированного состава специалистов, обеспечивающих работу с учащимися (логопеды, учителя физической культуры, психологи, медицинские работники);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наличие пришкольной площадки, кабинета или лаборатории для экологического образования.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lastRenderedPageBreak/>
        <w:t>Ответственность за реализацию этого блока и контроль возлагаются на администрацию Учреждения.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Рациональная организация учебной и внеучебной деятельности учащихся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учащихся и включает:</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использование методов и методик обучения, адекватных возрастным возможностям и особенностям учащихся (использование методик, прошедших апробацию);</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обучение учащихся вариантам рациональных способов и приёмов работы с учебной информацией и организации учебного труда;</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введение любых инноваций в учебный процесс только под контролем специалистов;</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Эффективность реализации этого блока зависит от администрации Учреждения и деятельности каждого педагога.</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 включает:</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полноценную и эффективную работу с учащимися с ограниченными возможностями здоровья, инвалидами, а также с учащимися всех групп здоровья (на уроках физкультуры, в секциях и т. п.);</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рациональную и соответствующую возрастным и индивидуальным особенностям развития учащихся организацию уроков физической культуры и занятий активно-двигательного характера;</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организацию занятий по лечебной физкультуре;</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организацию часа активных движений (динамической паузы) между 3-м и 4-м уроками в основной школе;</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Реализация этого блока зависит от администрации Учреждения, учителей физической культуры, а также всех педагогов.</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Реализация модульных образовательных программ предусматривает:</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внедрение в систему работы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проведение дней экологической культуры и здоровья, конкурсов, праздников и т. п.;</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lastRenderedPageBreak/>
        <w:t>• создание общественного совета по экологической культуре и здоровью, включающего представителей администрации, учащихся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учащихся».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Программа предусматривают разные формы организации занятий:</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интеграцию в базовые образовательные дисциплины;</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проведение часов здоровья и экологической безопасности;</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факультативные занятия;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проведение классных часов;</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занятия в кружках;</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проведение досуговых мероприятий: конкурсов, праздников, викторин, экскурсий и т. п.;</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организацию дней экологической культуры и здоровья.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Просветительская работа с родителями (законными представителями) включает:</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содействие в приобретении для родителей (законных представителей) необходимой научно-методической литературы;</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C61F44" w:rsidRPr="00C61F44" w:rsidRDefault="00C61F44" w:rsidP="00C61F44">
      <w:pPr>
        <w:pStyle w:val="3"/>
        <w:spacing w:before="0" w:beforeAutospacing="0" w:after="0" w:afterAutospacing="0"/>
        <w:ind w:firstLine="709"/>
        <w:contextualSpacing/>
        <w:jc w:val="center"/>
        <w:rPr>
          <w:sz w:val="24"/>
          <w:szCs w:val="24"/>
        </w:rPr>
      </w:pPr>
    </w:p>
    <w:p w:rsidR="00C61F44" w:rsidRPr="00C61F44" w:rsidRDefault="0062401C" w:rsidP="00C61F44">
      <w:pPr>
        <w:pStyle w:val="3"/>
        <w:spacing w:before="0" w:beforeAutospacing="0" w:after="0" w:afterAutospacing="0"/>
        <w:contextualSpacing/>
        <w:rPr>
          <w:sz w:val="24"/>
          <w:szCs w:val="24"/>
        </w:rPr>
      </w:pPr>
      <w:r>
        <w:rPr>
          <w:sz w:val="24"/>
          <w:szCs w:val="24"/>
        </w:rPr>
        <w:t>2.3.5</w:t>
      </w:r>
      <w:r w:rsidR="00C61F44" w:rsidRPr="00C61F44">
        <w:rPr>
          <w:sz w:val="24"/>
          <w:szCs w:val="24"/>
        </w:rPr>
        <w:t>. Описание деятельности организации, осуществляющей образовательную деятельность, в области непрерывного экологического</w:t>
      </w:r>
      <w:bookmarkStart w:id="212" w:name="_Toc410654061"/>
      <w:bookmarkStart w:id="213" w:name="_Toc410703060"/>
      <w:bookmarkStart w:id="214" w:name="_Toc414553268"/>
      <w:r w:rsidR="00C61F44" w:rsidRPr="00C61F44">
        <w:rPr>
          <w:sz w:val="24"/>
          <w:szCs w:val="24"/>
        </w:rPr>
        <w:t>, здоровьесберегающего образования обучающихся</w:t>
      </w:r>
      <w:bookmarkEnd w:id="212"/>
      <w:bookmarkEnd w:id="213"/>
      <w:bookmarkEnd w:id="214"/>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xml:space="preserve">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МОДУЛЬ 1– комплекс мероприятий, позволяющих сформировать у учащихся: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знание основ профилактики переутомления и перенапряжения.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МОДУЛЬ 2– комплекс мероприятий, позволяющих сформировать у учащихся: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 представление о рисках для здоровья неадекватных нагрузок и использования биостимуляторов; </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потребность в двигательной активности и ежедневных занятиях физической культурой;</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Для реализации этого модуля необходима интеграция с курсом физической культуры.</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МОДУЛЬ 3– комплекс мероприятий, позволяющих сформировать у учащихся: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навыки работы в условиях стрессовых ситуаций;</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владение элементами саморегуляции для снятия эмоционального и физического напряжения;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навыки самоконтроля за собственным состоянием, чувствами в стрессовых ситуациях;</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навыки эмоциональной разгрузки и их использование в повседневной жизни;</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навыки управления своим эмоциональным состоянием и поведением.</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В результате реализации данного модуля учащиеся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МОДУЛЬ 4– комплекс мероприятий, позволяющих сформировать у учащихся: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В результате реализации данного модуля учащиеся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МОДУЛЬ 5– комплекс мероприятий, позволяющих провести профилактику разного рода зависимостей:</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развитие способности контролировать время, проведённое за компьютером.</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МОДУЛЬ 6– комплекс мероприятий, позволяющих овладеть основами позитивного коммуникативного общения: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развитие умения бесконфликтного решения спорных вопросов;</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формирование умения оценивать себя (своё состояние, поступки, поведение), а также поступки и поведение других людей.</w:t>
      </w:r>
    </w:p>
    <w:bookmarkEnd w:id="211"/>
    <w:p w:rsidR="00C61F44" w:rsidRPr="00C61F44" w:rsidRDefault="00C61F44" w:rsidP="00C61F44">
      <w:pPr>
        <w:spacing w:after="0" w:line="240" w:lineRule="auto"/>
        <w:contextualSpacing/>
        <w:jc w:val="both"/>
        <w:rPr>
          <w:rFonts w:ascii="Times New Roman" w:hAnsi="Times New Roman"/>
          <w:b/>
          <w:sz w:val="24"/>
          <w:szCs w:val="24"/>
        </w:rPr>
      </w:pPr>
    </w:p>
    <w:p w:rsidR="00C61F44" w:rsidRPr="00C61F44" w:rsidRDefault="00C61F44" w:rsidP="00C61F44">
      <w:pPr>
        <w:spacing w:after="0" w:line="240" w:lineRule="auto"/>
        <w:contextualSpacing/>
        <w:jc w:val="both"/>
        <w:rPr>
          <w:rFonts w:ascii="Times New Roman" w:hAnsi="Times New Roman"/>
          <w:b/>
          <w:sz w:val="24"/>
          <w:szCs w:val="24"/>
        </w:rPr>
      </w:pPr>
      <w:r w:rsidRPr="00C61F44">
        <w:rPr>
          <w:rFonts w:ascii="Times New Roman" w:hAnsi="Times New Roman"/>
          <w:b/>
          <w:sz w:val="24"/>
          <w:szCs w:val="24"/>
        </w:rPr>
        <w:lastRenderedPageBreak/>
        <w:t>2.3.</w:t>
      </w:r>
      <w:r w:rsidR="0062401C">
        <w:rPr>
          <w:rFonts w:ascii="Times New Roman" w:hAnsi="Times New Roman"/>
          <w:b/>
          <w:sz w:val="24"/>
          <w:szCs w:val="24"/>
        </w:rPr>
        <w:t>6</w:t>
      </w:r>
      <w:r w:rsidRPr="00C61F44">
        <w:rPr>
          <w:rFonts w:ascii="Times New Roman" w:hAnsi="Times New Roman"/>
          <w:b/>
          <w:sz w:val="24"/>
          <w:szCs w:val="24"/>
        </w:rPr>
        <w:t>. Система поощрения социальной успешности и проявлений активной</w:t>
      </w:r>
      <w:bookmarkStart w:id="215" w:name="_Toc410654063"/>
      <w:r w:rsidRPr="00C61F44">
        <w:rPr>
          <w:rFonts w:ascii="Times New Roman" w:hAnsi="Times New Roman"/>
          <w:b/>
          <w:sz w:val="24"/>
          <w:szCs w:val="24"/>
        </w:rPr>
        <w:t xml:space="preserve"> жизненной позиции обучающихся</w:t>
      </w:r>
      <w:bookmarkEnd w:id="215"/>
    </w:p>
    <w:p w:rsidR="00C61F44" w:rsidRPr="00C61F44" w:rsidRDefault="00C61F44" w:rsidP="00C61F44">
      <w:pPr>
        <w:spacing w:after="0" w:line="240" w:lineRule="auto"/>
        <w:contextualSpacing/>
        <w:jc w:val="both"/>
        <w:rPr>
          <w:rFonts w:ascii="Times New Roman" w:hAnsi="Times New Roman"/>
          <w:b/>
          <w:sz w:val="24"/>
          <w:szCs w:val="24"/>
        </w:rPr>
      </w:pP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xml:space="preserve">Система поощрения социальной успешности и проявлений активной жизненной позиции учащихся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учащегося в совместной деятельности, организуемой в воспитательных целях). </w:t>
      </w:r>
    </w:p>
    <w:p w:rsid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 xml:space="preserve">Система поощрения социальной успешности и проявлений активной жизненной позиции учащихся в Учреждении строится на следующих принципах: </w:t>
      </w:r>
    </w:p>
    <w:p w:rsidR="0049396D" w:rsidRDefault="0049396D" w:rsidP="0049396D">
      <w:pPr>
        <w:spacing w:after="0" w:line="240" w:lineRule="auto"/>
        <w:jc w:val="both"/>
        <w:rPr>
          <w:rFonts w:ascii="Times New Roman" w:hAnsi="Times New Roman"/>
          <w:sz w:val="24"/>
          <w:szCs w:val="24"/>
        </w:rPr>
      </w:pPr>
      <w:r>
        <w:rPr>
          <w:rFonts w:ascii="Times New Roman" w:hAnsi="Times New Roman"/>
          <w:sz w:val="24"/>
          <w:szCs w:val="24"/>
        </w:rPr>
        <w:t>• публичность поощрения - информирование всех обучающихся о награждении, проведение процедуры награждения в присутствии значительного числа школьников на общешкольной линейке;</w:t>
      </w:r>
    </w:p>
    <w:p w:rsidR="0049396D" w:rsidRDefault="0049396D" w:rsidP="0049396D">
      <w:pPr>
        <w:spacing w:after="0" w:line="240" w:lineRule="auto"/>
        <w:jc w:val="both"/>
        <w:rPr>
          <w:rFonts w:ascii="Times New Roman" w:hAnsi="Times New Roman"/>
          <w:sz w:val="24"/>
          <w:szCs w:val="24"/>
        </w:rPr>
      </w:pPr>
      <w:r>
        <w:rPr>
          <w:rFonts w:ascii="Times New Roman" w:hAnsi="Times New Roman"/>
          <w:sz w:val="24"/>
          <w:szCs w:val="24"/>
        </w:rPr>
        <w:t xml:space="preserve">• прозрачность правил поощрения  - соблюдение порядку при выдвижении кандидатур согласно «Положения о награждении похвальным листом «За отличные успехи в учении» </w:t>
      </w:r>
    </w:p>
    <w:p w:rsidR="0049396D" w:rsidRDefault="0049396D" w:rsidP="0049396D">
      <w:pPr>
        <w:spacing w:after="0" w:line="240" w:lineRule="auto"/>
        <w:jc w:val="both"/>
        <w:rPr>
          <w:rFonts w:ascii="Times New Roman" w:hAnsi="Times New Roman"/>
          <w:sz w:val="24"/>
          <w:szCs w:val="24"/>
        </w:rPr>
      </w:pPr>
      <w:r>
        <w:rPr>
          <w:rFonts w:ascii="Times New Roman" w:hAnsi="Times New Roman"/>
          <w:sz w:val="24"/>
          <w:szCs w:val="24"/>
        </w:rPr>
        <w:t xml:space="preserve">В школе  создан электронный банк данных, куда вносятся индивидуальные и коллективные победы обучающихся, призёры и участники конкурсов, соревнований, фестивалей муниципального, республиканского, всероссийского уровней.  Ежегодно по мониторингу достижений учащиеся выдвигаются на соискание стипендий: </w:t>
      </w:r>
    </w:p>
    <w:p w:rsidR="0049396D" w:rsidRDefault="0049396D" w:rsidP="0049396D">
      <w:pPr>
        <w:spacing w:after="0" w:line="240" w:lineRule="auto"/>
        <w:jc w:val="both"/>
        <w:rPr>
          <w:rFonts w:ascii="Times New Roman" w:hAnsi="Times New Roman"/>
          <w:sz w:val="24"/>
          <w:szCs w:val="24"/>
        </w:rPr>
      </w:pPr>
      <w:r>
        <w:rPr>
          <w:rFonts w:ascii="Times New Roman" w:hAnsi="Times New Roman"/>
          <w:sz w:val="24"/>
          <w:szCs w:val="24"/>
        </w:rPr>
        <w:t xml:space="preserve">- Главы администрации Батыревского района Чувашской Республики для представителей работающей и учащейся молодёжи Батыревского района за особую творческую и трудовую устремлённость, </w:t>
      </w:r>
    </w:p>
    <w:p w:rsidR="0049396D" w:rsidRDefault="0049396D" w:rsidP="0049396D">
      <w:pPr>
        <w:spacing w:after="0" w:line="240" w:lineRule="auto"/>
        <w:jc w:val="both"/>
        <w:rPr>
          <w:rFonts w:ascii="Times New Roman" w:hAnsi="Times New Roman"/>
          <w:sz w:val="24"/>
          <w:szCs w:val="24"/>
        </w:rPr>
      </w:pPr>
      <w:r>
        <w:rPr>
          <w:rFonts w:ascii="Times New Roman" w:hAnsi="Times New Roman"/>
          <w:bCs/>
          <w:sz w:val="24"/>
          <w:szCs w:val="24"/>
        </w:rPr>
        <w:t>-специальной стипендии Главы Чувашской республики  для представителей молодежи и студентов за особую творческую устремленность.</w:t>
      </w:r>
    </w:p>
    <w:p w:rsidR="0049396D" w:rsidRDefault="0049396D" w:rsidP="0049396D">
      <w:pPr>
        <w:spacing w:after="0" w:line="240" w:lineRule="auto"/>
        <w:jc w:val="both"/>
        <w:rPr>
          <w:rFonts w:ascii="Times New Roman" w:hAnsi="Times New Roman"/>
          <w:sz w:val="24"/>
          <w:szCs w:val="24"/>
        </w:rPr>
      </w:pPr>
      <w:r>
        <w:rPr>
          <w:rFonts w:ascii="Times New Roman" w:hAnsi="Times New Roman"/>
          <w:sz w:val="24"/>
          <w:szCs w:val="24"/>
        </w:rPr>
        <w:t>Достижения учащихся в области  творчества и спорта отражены на сайте школы, а также на информационных стендах школы.</w:t>
      </w:r>
    </w:p>
    <w:p w:rsidR="0049396D" w:rsidRDefault="0049396D" w:rsidP="0049396D">
      <w:pPr>
        <w:spacing w:after="0" w:line="240" w:lineRule="auto"/>
        <w:jc w:val="both"/>
        <w:rPr>
          <w:rFonts w:ascii="Times New Roman" w:hAnsi="Times New Roman"/>
          <w:sz w:val="24"/>
          <w:szCs w:val="24"/>
        </w:rPr>
      </w:pPr>
      <w:r>
        <w:rPr>
          <w:rFonts w:ascii="Times New Roman" w:hAnsi="Times New Roman"/>
          <w:sz w:val="24"/>
          <w:szCs w:val="24"/>
        </w:rPr>
        <w:t xml:space="preserve">Оценка личностных достижений школьников в процессе духовно-нравственного развития  также может осуществляться с помощью   фиксирования, накопления и оценивания педагогами, родителями и самим учеником результатов его духовно- нравственного развития.   Оно представляет собой педагогически спроектированную и методически организованную индивидуальную подборку материалов, последовательность которых демонстрирует усилия, динамику и достижения ученика в освоении определенных духовных ценностей в рамках воспитательной программы. </w:t>
      </w:r>
    </w:p>
    <w:p w:rsidR="0049396D" w:rsidRDefault="0049396D" w:rsidP="0049396D">
      <w:pPr>
        <w:spacing w:after="0" w:line="240" w:lineRule="auto"/>
        <w:jc w:val="both"/>
        <w:rPr>
          <w:rFonts w:ascii="Times New Roman" w:hAnsi="Times New Roman"/>
          <w:sz w:val="24"/>
          <w:szCs w:val="24"/>
        </w:rPr>
      </w:pPr>
      <w:r>
        <w:rPr>
          <w:rFonts w:ascii="Times New Roman" w:hAnsi="Times New Roman"/>
          <w:sz w:val="24"/>
          <w:szCs w:val="24"/>
        </w:rPr>
        <w:t xml:space="preserve">           Система оценки достижения планируемых результатов отражается в «Портфолио» учащегося. </w:t>
      </w:r>
    </w:p>
    <w:p w:rsidR="0049396D" w:rsidRPr="00C61F44" w:rsidRDefault="0049396D" w:rsidP="00C61F44">
      <w:pPr>
        <w:spacing w:after="0" w:line="240" w:lineRule="auto"/>
        <w:ind w:firstLine="708"/>
        <w:contextualSpacing/>
        <w:jc w:val="both"/>
        <w:rPr>
          <w:rFonts w:ascii="Times New Roman" w:hAnsi="Times New Roman"/>
          <w:sz w:val="24"/>
          <w:szCs w:val="24"/>
        </w:rPr>
      </w:pPr>
    </w:p>
    <w:p w:rsidR="00C61F44" w:rsidRPr="00C61F44" w:rsidRDefault="0062401C" w:rsidP="00C61F44">
      <w:pPr>
        <w:spacing w:after="0" w:line="240" w:lineRule="auto"/>
        <w:ind w:firstLine="708"/>
        <w:contextualSpacing/>
        <w:jc w:val="both"/>
        <w:rPr>
          <w:rFonts w:ascii="Times New Roman" w:hAnsi="Times New Roman"/>
          <w:b/>
          <w:sz w:val="24"/>
          <w:szCs w:val="24"/>
        </w:rPr>
      </w:pPr>
      <w:r>
        <w:rPr>
          <w:rFonts w:ascii="Times New Roman" w:hAnsi="Times New Roman"/>
          <w:b/>
          <w:sz w:val="24"/>
          <w:szCs w:val="24"/>
        </w:rPr>
        <w:t>2.3.7</w:t>
      </w:r>
      <w:r w:rsidR="00C61F44" w:rsidRPr="00C61F44">
        <w:rPr>
          <w:rFonts w:ascii="Times New Roman" w:hAnsi="Times New Roman"/>
          <w:b/>
          <w:sz w:val="24"/>
          <w:szCs w:val="24"/>
        </w:rPr>
        <w:t>. Критерии, показатели эффективности деятельности образовательной</w:t>
      </w:r>
      <w:bookmarkStart w:id="216" w:name="_Toc410654065"/>
      <w:r w:rsidR="00C61F44" w:rsidRPr="00C61F44">
        <w:rPr>
          <w:rFonts w:ascii="Times New Roman" w:hAnsi="Times New Roman"/>
          <w:b/>
          <w:sz w:val="24"/>
          <w:szCs w:val="24"/>
        </w:rPr>
        <w:t xml:space="preserve"> организации в части духовно-нравственного развития, воспитания и</w:t>
      </w:r>
      <w:bookmarkStart w:id="217" w:name="_Toc410654066"/>
      <w:bookmarkEnd w:id="216"/>
      <w:r w:rsidR="00C61F44" w:rsidRPr="00C61F44">
        <w:rPr>
          <w:rFonts w:ascii="Times New Roman" w:hAnsi="Times New Roman"/>
          <w:b/>
          <w:sz w:val="24"/>
          <w:szCs w:val="24"/>
        </w:rPr>
        <w:t xml:space="preserve"> социализации обучающихся</w:t>
      </w:r>
      <w:bookmarkEnd w:id="217"/>
    </w:p>
    <w:p w:rsidR="00C61F44" w:rsidRPr="00C61F44" w:rsidRDefault="00C61F44" w:rsidP="00C61F44">
      <w:pPr>
        <w:spacing w:after="0" w:line="240" w:lineRule="auto"/>
        <w:ind w:firstLine="708"/>
        <w:contextualSpacing/>
        <w:jc w:val="both"/>
        <w:rPr>
          <w:rFonts w:ascii="Times New Roman" w:hAnsi="Times New Roman"/>
          <w:sz w:val="24"/>
          <w:szCs w:val="24"/>
        </w:rPr>
      </w:pP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Критериями эффективности реализации Учреждением воспитательной и развивающей программы является динамика основных показателей воспитания и социализации учащихся: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1. Динамика развития личностной, социальной, экологической, трудовой (профессиональной) и здоровьесберегающей культуры учащихся.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2. Динамика (характер изменения) социальной, психолого-педагогической и нравственной атмосферы в Учреждении.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Необходимо указать критерии, по которым изучается динамика процесса воспитания и социализации учащихся.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1. Положительная динамика (тенденция повышения уровня нравственного развития учащихся)– увеличение значений выделенных показателей воспитания и социализации </w:t>
      </w:r>
      <w:r w:rsidRPr="00C61F44">
        <w:rPr>
          <w:rFonts w:ascii="Times New Roman" w:hAnsi="Times New Roman"/>
          <w:sz w:val="24"/>
          <w:szCs w:val="24"/>
        </w:rPr>
        <w:lastRenderedPageBreak/>
        <w:t>учащихся на интерпретационном этапе по сравнению с результатами контрольного этапа исследования (диагностический).</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учащихся на интерпретационном этапе по сравнению с результатами контрольного этапа исследования (диагностический);</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3. Устойчивость (стабильность) исследуемых показателей духовно-нравственного развития, воспитания и социализации учащихся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учащихся.</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Критерии оценки эффективности воспитательного процесса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402"/>
        <w:gridCol w:w="3934"/>
      </w:tblGrid>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Ожидаемые результаты</w:t>
            </w:r>
          </w:p>
        </w:tc>
        <w:tc>
          <w:tcPr>
            <w:tcW w:w="34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Критерии отслеживания результата</w:t>
            </w:r>
          </w:p>
        </w:tc>
        <w:tc>
          <w:tcPr>
            <w:tcW w:w="393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Методики </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Охват внеурочной деятельностью</w:t>
            </w:r>
          </w:p>
        </w:tc>
        <w:tc>
          <w:tcPr>
            <w:tcW w:w="34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1. Занятость учащихся во внеурочное время</w:t>
            </w:r>
          </w:p>
        </w:tc>
        <w:tc>
          <w:tcPr>
            <w:tcW w:w="393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Сводная таблица</w:t>
            </w:r>
          </w:p>
          <w:p w:rsidR="00C61F44" w:rsidRPr="00C61F44" w:rsidRDefault="00C61F44" w:rsidP="00EC3881">
            <w:pPr>
              <w:spacing w:after="0" w:line="240" w:lineRule="auto"/>
              <w:contextualSpacing/>
              <w:jc w:val="both"/>
              <w:rPr>
                <w:rFonts w:ascii="Times New Roman" w:hAnsi="Times New Roman"/>
                <w:sz w:val="24"/>
                <w:szCs w:val="24"/>
              </w:rPr>
            </w:pP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Состояние преступности                      </w:t>
            </w:r>
          </w:p>
        </w:tc>
        <w:tc>
          <w:tcPr>
            <w:tcW w:w="34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1.Отсутствие правонарушений и отсева учащихся</w:t>
            </w:r>
          </w:p>
        </w:tc>
        <w:tc>
          <w:tcPr>
            <w:tcW w:w="393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Количество учащихся, состоящих на учете в ПДН ОВД</w:t>
            </w:r>
          </w:p>
        </w:tc>
      </w:tr>
      <w:tr w:rsidR="00C61F44" w:rsidRPr="00C61F44" w:rsidTr="00EC3881">
        <w:trPr>
          <w:trHeight w:val="1900"/>
        </w:trPr>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Уровень воспитанности                          </w:t>
            </w:r>
          </w:p>
        </w:tc>
        <w:tc>
          <w:tcPr>
            <w:tcW w:w="34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1. Уважение к школьным традициям и фундаменталь</w:t>
            </w:r>
            <w:r w:rsidRPr="00C61F44">
              <w:rPr>
                <w:rFonts w:ascii="Times New Roman" w:hAnsi="Times New Roman"/>
                <w:sz w:val="24"/>
                <w:szCs w:val="24"/>
              </w:rPr>
              <w:softHyphen/>
              <w:t xml:space="preserve">ным ценностям;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2. Демонстрация знаний этикета и делового общения;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3. Овладение социальными навыками</w:t>
            </w:r>
          </w:p>
        </w:tc>
        <w:tc>
          <w:tcPr>
            <w:tcW w:w="393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Сводная таблица по классам</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Сформированность познавательного потенциала</w:t>
            </w:r>
          </w:p>
        </w:tc>
        <w:tc>
          <w:tcPr>
            <w:tcW w:w="34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1. Освоение учащимися образовательной программы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2. Развитость мышления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3. Познавательная активность учащихся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4. Сформированность учебной деятельности</w:t>
            </w:r>
          </w:p>
        </w:tc>
        <w:tc>
          <w:tcPr>
            <w:tcW w:w="393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1. Школьный тест умственного развития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2. Статистический анализ текущей и итоговой успеваемости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3. Методики изучения развития познавательных процессов личности ребенка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4. Метод экспертной оценки педагогов и самооценки учащихся (МЭОП и СУ)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5.Педагогическое наблюдение </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Сформированность коммуникативного потенциала личности выпускника </w:t>
            </w:r>
          </w:p>
        </w:tc>
        <w:tc>
          <w:tcPr>
            <w:tcW w:w="34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1. Коммуникабельность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2.Сформированность коммуникативной культуры учащихся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3. Знание этикета поведения</w:t>
            </w:r>
          </w:p>
        </w:tc>
        <w:tc>
          <w:tcPr>
            <w:tcW w:w="393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1. Методика выявления коммуникативных склонностей.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2. Методы экспертной оценки педагогов и самооценки учащихся.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3.Педагогическое наблюдение. </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Сформированность нравственного потенциала</w:t>
            </w:r>
          </w:p>
          <w:p w:rsidR="00C61F44" w:rsidRPr="00C61F44" w:rsidRDefault="00C61F44" w:rsidP="00EC3881">
            <w:pPr>
              <w:spacing w:after="0" w:line="240" w:lineRule="auto"/>
              <w:contextualSpacing/>
              <w:jc w:val="both"/>
              <w:rPr>
                <w:rFonts w:ascii="Times New Roman" w:hAnsi="Times New Roman"/>
                <w:sz w:val="24"/>
                <w:szCs w:val="24"/>
              </w:rPr>
            </w:pPr>
          </w:p>
        </w:tc>
        <w:tc>
          <w:tcPr>
            <w:tcW w:w="34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1. Нравственная направленность личности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2.Сформированность отношений ребенка к Родине, обществу, семье, школе, себе, природе, труду</w:t>
            </w:r>
          </w:p>
        </w:tc>
        <w:tc>
          <w:tcPr>
            <w:tcW w:w="393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1. Тест Н.Е. Щурковой "Размышляем о жизненном опыте"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2. Методика С.М. Петровой "Русские пословицы"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3. Методики "Акт добровольцев", "Недописанный тезис", "Ситуация свободного выбора"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4. Метод ранжирования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 xml:space="preserve">5. Методики "Репка" ("Что во мне выросло"), "Магазин", "Золотая рыбка", "Цветик-семицветик" </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Сформированность физического потенциала</w:t>
            </w:r>
          </w:p>
          <w:p w:rsidR="00C61F44" w:rsidRPr="00C61F44" w:rsidRDefault="00C61F44" w:rsidP="00EC3881">
            <w:pPr>
              <w:spacing w:after="0" w:line="240" w:lineRule="auto"/>
              <w:contextualSpacing/>
              <w:jc w:val="both"/>
              <w:rPr>
                <w:rFonts w:ascii="Times New Roman" w:hAnsi="Times New Roman"/>
                <w:sz w:val="24"/>
                <w:szCs w:val="24"/>
              </w:rPr>
            </w:pPr>
          </w:p>
        </w:tc>
        <w:tc>
          <w:tcPr>
            <w:tcW w:w="34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1. Состояние здоровья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2. Развитость физических качеств личности</w:t>
            </w:r>
          </w:p>
        </w:tc>
        <w:tc>
          <w:tcPr>
            <w:tcW w:w="393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1. Состояние здоровья выпускника Учреждения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2. Развитость физических качеств личности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3.Статистический медицинский анализ состояния здоровья ученика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4.Выполнение контрольных нормативов по проверке развития физических качеств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5. Отсутствие вредных привычек</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Сформированность эстетического потенциала</w:t>
            </w:r>
          </w:p>
        </w:tc>
        <w:tc>
          <w:tcPr>
            <w:tcW w:w="34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1. Развитость чувства прекрасного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2. Сформированность других эстетических чувств</w:t>
            </w:r>
          </w:p>
        </w:tc>
        <w:tc>
          <w:tcPr>
            <w:tcW w:w="3934" w:type="dxa"/>
          </w:tcPr>
          <w:p w:rsidR="00C61F44" w:rsidRPr="00C61F44" w:rsidRDefault="00C61F44" w:rsidP="00EC3881">
            <w:pPr>
              <w:spacing w:after="0" w:line="240" w:lineRule="auto"/>
              <w:contextualSpacing/>
              <w:jc w:val="both"/>
              <w:rPr>
                <w:rFonts w:ascii="Times New Roman" w:hAnsi="Times New Roman"/>
                <w:sz w:val="24"/>
                <w:szCs w:val="24"/>
              </w:rPr>
            </w:pP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Результативность работы ДО</w:t>
            </w:r>
          </w:p>
          <w:p w:rsidR="00C61F44" w:rsidRPr="00C61F44" w:rsidRDefault="00C61F44" w:rsidP="00EC3881">
            <w:pPr>
              <w:spacing w:after="0" w:line="240" w:lineRule="auto"/>
              <w:contextualSpacing/>
              <w:jc w:val="both"/>
              <w:rPr>
                <w:rFonts w:ascii="Times New Roman" w:hAnsi="Times New Roman"/>
                <w:sz w:val="24"/>
                <w:szCs w:val="24"/>
              </w:rPr>
            </w:pPr>
          </w:p>
        </w:tc>
        <w:tc>
          <w:tcPr>
            <w:tcW w:w="34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1.Эффективность деятельности органов, объединений.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2. Расширение круга вопросов, самостоятельно решаемых детьми.</w:t>
            </w:r>
          </w:p>
        </w:tc>
        <w:tc>
          <w:tcPr>
            <w:tcW w:w="393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Методика М.И. Рожкова «Диагностика уровня творческой активности учащихся»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Сводная таблица</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Результативность в районных и областных мероприятиях</w:t>
            </w:r>
          </w:p>
        </w:tc>
        <w:tc>
          <w:tcPr>
            <w:tcW w:w="34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Имидж Учреждения</w:t>
            </w:r>
          </w:p>
        </w:tc>
        <w:tc>
          <w:tcPr>
            <w:tcW w:w="393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Сводная таблица</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Оценка микроклимата в школе</w:t>
            </w:r>
          </w:p>
          <w:p w:rsidR="00C61F44" w:rsidRPr="00C61F44" w:rsidRDefault="00C61F44" w:rsidP="00EC3881">
            <w:pPr>
              <w:spacing w:after="0" w:line="240" w:lineRule="auto"/>
              <w:contextualSpacing/>
              <w:jc w:val="both"/>
              <w:rPr>
                <w:rFonts w:ascii="Times New Roman" w:hAnsi="Times New Roman"/>
                <w:sz w:val="24"/>
                <w:szCs w:val="24"/>
              </w:rPr>
            </w:pPr>
          </w:p>
        </w:tc>
        <w:tc>
          <w:tcPr>
            <w:tcW w:w="34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1. Характер отношений между участниками учебно-воспитательного процесса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2. Единые требования педагогов и родителей к ребенку.</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3. Участие детей, родителей, учителей в мероприятиях.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4. Нравственные ценности.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5. Создание благоприятного психологического климата в коллективе.</w:t>
            </w:r>
          </w:p>
        </w:tc>
        <w:tc>
          <w:tcPr>
            <w:tcW w:w="393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Тест Н.Е.Щурковой «Размышляем о жизненном опыте».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Методика С.М. Петровой «Пословицы»</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Методика М.И. Рожковой «Изучение социализированности личности».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Методика Л.В. Байбородовой «Ситуация выбора».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Анкета «Что такое счастье?»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Игра  «Фантастический выбор»</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Анкета «Моя семья». Методика Е.Н. Степановой «Изучение удовлетворенности педагогов жизнедеятельностью в образовательном учреждении».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Методика А.А. Андреева. «Изучение удовлетворенности родителей жизнедеятельностью в образовательном учреждении».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Методика Е.А. Степановой «Изучение удовлетворенности родителей жизнедеятельностью в образовательном учреждении».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Методика А.А. Андреева  </w:t>
            </w:r>
            <w:r w:rsidRPr="00C61F44">
              <w:rPr>
                <w:rFonts w:ascii="Times New Roman" w:hAnsi="Times New Roman"/>
                <w:sz w:val="24"/>
                <w:szCs w:val="24"/>
              </w:rPr>
              <w:lastRenderedPageBreak/>
              <w:t>«Изучение удовлетворенности подростков жизнедеятельностью в образовательном учреждении».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Анкета для старшеклассников.</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lastRenderedPageBreak/>
              <w:t xml:space="preserve">Сформированность общешкольного коллектива </w:t>
            </w:r>
          </w:p>
        </w:tc>
        <w:tc>
          <w:tcPr>
            <w:tcW w:w="34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1. Состояние эмоционально-психологических отношений в коллективе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2. Развитость самоуправления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3.Сформированность совместной деятельности </w:t>
            </w:r>
          </w:p>
          <w:p w:rsidR="00C61F44" w:rsidRPr="00C61F44" w:rsidRDefault="00C61F44" w:rsidP="00EC3881">
            <w:pPr>
              <w:spacing w:after="0" w:line="240" w:lineRule="auto"/>
              <w:contextualSpacing/>
              <w:jc w:val="both"/>
              <w:rPr>
                <w:rFonts w:ascii="Times New Roman" w:hAnsi="Times New Roman"/>
                <w:sz w:val="24"/>
                <w:szCs w:val="24"/>
              </w:rPr>
            </w:pPr>
          </w:p>
        </w:tc>
        <w:tc>
          <w:tcPr>
            <w:tcW w:w="393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 1. Анкетирование;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 2. Тест «Размышляем о жизненном опыте» Н.Е.Щурковой;</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 3. Методика «Изучение социализированности личности учащегося» М.И.Рожкова;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4. Методика «Определение уровня развития самоуправления в ученическом коллективе» М.И.Рожкова;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5. Методика «Изучения удовлетворенности учащихся школьной жизнью» А.А.Андреева;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6. Комплексная методика «Изучения удовлетворенности родителей жизнедеятельностью образовательного учреждения» А.А.Андреева;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7. Методика «Социально-психологическая самоаттестация коллектива» Р.С.Немова.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8.  Методика "Наши отношения" </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Удовлетворенность учащихся и их родителей жизнедеятельностью</w:t>
            </w:r>
          </w:p>
          <w:p w:rsidR="00C61F44" w:rsidRPr="00C61F44" w:rsidRDefault="00C61F44" w:rsidP="00EC3881">
            <w:pPr>
              <w:spacing w:after="0" w:line="240" w:lineRule="auto"/>
              <w:contextualSpacing/>
              <w:jc w:val="both"/>
              <w:rPr>
                <w:rFonts w:ascii="Times New Roman" w:hAnsi="Times New Roman"/>
                <w:sz w:val="24"/>
                <w:szCs w:val="24"/>
              </w:rPr>
            </w:pPr>
          </w:p>
        </w:tc>
        <w:tc>
          <w:tcPr>
            <w:tcW w:w="34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1. Комфортность ребенка в Учреждении</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2.Эмоционально-психологическое положение ученика в Учреждении (классе)</w:t>
            </w:r>
          </w:p>
        </w:tc>
        <w:tc>
          <w:tcPr>
            <w:tcW w:w="393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1. Методика А.А. Андреева "Изучение удовлетворенности учащегося школьной жизнью"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2. Методики "Наши отношения", "Психологическая атмосфера в коллективе"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3. Анкета "Ты и твоя школа"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4. Социометрия</w:t>
            </w:r>
          </w:p>
          <w:p w:rsidR="00C61F44" w:rsidRPr="00C61F44" w:rsidRDefault="00C61F44" w:rsidP="00D621DF">
            <w:pPr>
              <w:spacing w:after="0" w:line="240" w:lineRule="auto"/>
              <w:contextualSpacing/>
              <w:jc w:val="both"/>
              <w:rPr>
                <w:rFonts w:ascii="Times New Roman" w:hAnsi="Times New Roman"/>
                <w:sz w:val="24"/>
                <w:szCs w:val="24"/>
              </w:rPr>
            </w:pPr>
            <w:r w:rsidRPr="00C61F44">
              <w:rPr>
                <w:rFonts w:ascii="Times New Roman" w:hAnsi="Times New Roman"/>
                <w:sz w:val="24"/>
                <w:szCs w:val="24"/>
              </w:rPr>
              <w:t>5.Своднаяведомость трудоустройства выпускников</w:t>
            </w:r>
          </w:p>
        </w:tc>
      </w:tr>
      <w:tr w:rsidR="00C61F44" w:rsidRPr="00C61F44" w:rsidTr="00EC3881">
        <w:tc>
          <w:tcPr>
            <w:tcW w:w="2235"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Интеграция учебной и внеучебной деятельности</w:t>
            </w:r>
          </w:p>
          <w:p w:rsidR="00C61F44" w:rsidRPr="00C61F44" w:rsidRDefault="00C61F44" w:rsidP="00EC3881">
            <w:pPr>
              <w:spacing w:after="0" w:line="240" w:lineRule="auto"/>
              <w:contextualSpacing/>
              <w:jc w:val="both"/>
              <w:rPr>
                <w:rFonts w:ascii="Times New Roman" w:hAnsi="Times New Roman"/>
                <w:sz w:val="24"/>
                <w:szCs w:val="24"/>
              </w:rPr>
            </w:pPr>
          </w:p>
        </w:tc>
        <w:tc>
          <w:tcPr>
            <w:tcW w:w="3402"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Рост познавательной активности учащихся.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Наличие высокой мотивации в учебе.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Расширение кругозора учащихся.</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Самореализация в разных видах творчества.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Самоопределение после окончания Учреждения.</w:t>
            </w:r>
          </w:p>
        </w:tc>
        <w:tc>
          <w:tcPr>
            <w:tcW w:w="3934" w:type="dxa"/>
          </w:tcPr>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Анализ результативности участия во внеклассной работе.</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Анкета «Зеркало».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Анкета «Патриот».</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Анкета «Что вам интересно?»</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Анкета «Анализ интересов и направленности подростков».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 Анкета «Интересы и досуг».</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 Анкета «Профориентация </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подростков.</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 Анкета «Познавательные потребности подростка».</w:t>
            </w:r>
          </w:p>
          <w:p w:rsidR="00C61F44" w:rsidRPr="00C61F44" w:rsidRDefault="00C61F44" w:rsidP="00EC3881">
            <w:pPr>
              <w:spacing w:after="0" w:line="240" w:lineRule="auto"/>
              <w:contextualSpacing/>
              <w:jc w:val="both"/>
              <w:rPr>
                <w:rFonts w:ascii="Times New Roman" w:hAnsi="Times New Roman"/>
                <w:sz w:val="24"/>
                <w:szCs w:val="24"/>
              </w:rPr>
            </w:pPr>
            <w:r w:rsidRPr="00C61F44">
              <w:rPr>
                <w:rFonts w:ascii="Times New Roman" w:hAnsi="Times New Roman"/>
                <w:sz w:val="24"/>
                <w:szCs w:val="24"/>
              </w:rPr>
              <w:t xml:space="preserve"> Методика Д.В. Григорьевой «Личностный рост»</w:t>
            </w:r>
          </w:p>
        </w:tc>
      </w:tr>
    </w:tbl>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62401C" w:rsidP="00C61F44">
      <w:pPr>
        <w:spacing w:after="0" w:line="240" w:lineRule="auto"/>
        <w:contextualSpacing/>
        <w:jc w:val="both"/>
        <w:rPr>
          <w:rFonts w:ascii="Times New Roman" w:hAnsi="Times New Roman"/>
          <w:b/>
          <w:sz w:val="24"/>
          <w:szCs w:val="24"/>
        </w:rPr>
      </w:pPr>
      <w:r>
        <w:rPr>
          <w:rFonts w:ascii="Times New Roman" w:hAnsi="Times New Roman"/>
          <w:b/>
          <w:sz w:val="24"/>
          <w:szCs w:val="24"/>
        </w:rPr>
        <w:lastRenderedPageBreak/>
        <w:t>2.3.8</w:t>
      </w:r>
      <w:r w:rsidR="00C61F44" w:rsidRPr="00C61F44">
        <w:rPr>
          <w:rFonts w:ascii="Times New Roman" w:hAnsi="Times New Roman"/>
          <w:b/>
          <w:sz w:val="24"/>
          <w:szCs w:val="24"/>
        </w:rPr>
        <w:t>. Методика и инструментарий мониторинга духовно-нравственного развития, воспитания и социализации обучающихся.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В качестве основных показателей и объектов исследования эффективности реализации Учреждением Программы воспитания и социализации учащихся выступают:</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1. Особенности развития личностной, социальной, экологической, трудовой (профессиональной) и здоровьесберегающей культуры учащихся.</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2. Социально-педагогическая среда, общая психологическая атмосфера и нравственный уклад школьной жизни в Учреждении.</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C61F44" w:rsidRPr="00C61F44" w:rsidRDefault="00C61F44" w:rsidP="00C61F44">
      <w:pPr>
        <w:spacing w:after="0" w:line="240" w:lineRule="auto"/>
        <w:ind w:firstLine="708"/>
        <w:contextualSpacing/>
        <w:jc w:val="both"/>
        <w:rPr>
          <w:rFonts w:ascii="Times New Roman" w:hAnsi="Times New Roman"/>
          <w:sz w:val="24"/>
          <w:szCs w:val="24"/>
        </w:rPr>
      </w:pPr>
      <w:r w:rsidRPr="00C61F44">
        <w:rPr>
          <w:rFonts w:ascii="Times New Roman" w:hAnsi="Times New Roman"/>
          <w:sz w:val="24"/>
          <w:szCs w:val="24"/>
        </w:rPr>
        <w:t>Основные принципы организации мониторинга эффективности реализации Учреждением Программы воспитания и социализации учащихся: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принцип системности предполагает изучение планируемых результатов развития учащихся в качестве составных (системных) элементов общего процесса воспитания и социализации учащихся;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принцип личностно-социально-деятельностного подхода ориентирует исследование эффективности деятельности Учреждения на изучение процесса воспитания и социализации учащихся в единстве основных социальных факторов их развития – социальной среды, воспитания, деятельности личности, её внутренней активности;</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принцип объективности предполагает формализованность оценки (независимость исследования и интерпретации данных) и предусматривает необходимостьпринимать все мерыдля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учащихся;</w:t>
      </w:r>
    </w:p>
    <w:p w:rsidR="00C61F44" w:rsidRPr="00C61F44" w:rsidRDefault="00C61F44" w:rsidP="00C61F44">
      <w:pPr>
        <w:spacing w:after="0" w:line="240" w:lineRule="auto"/>
        <w:contextualSpacing/>
        <w:jc w:val="both"/>
        <w:rPr>
          <w:rFonts w:ascii="Times New Roman" w:hAnsi="Times New Roman"/>
          <w:sz w:val="24"/>
          <w:szCs w:val="24"/>
        </w:rPr>
      </w:pPr>
      <w:r w:rsidRPr="00C61F44">
        <w:rPr>
          <w:rFonts w:ascii="Times New Roman" w:hAnsi="Times New Roman"/>
          <w:sz w:val="24"/>
          <w:szCs w:val="24"/>
        </w:rPr>
        <w:t>– принцип признания безусловного уважения прав предполагает отказ от прямых негативных оценок и личностных характеристик учащихся.</w:t>
      </w:r>
    </w:p>
    <w:p w:rsidR="00C61F44" w:rsidRPr="00C61F44" w:rsidRDefault="00C61F44" w:rsidP="00C61F44">
      <w:pPr>
        <w:spacing w:after="0" w:line="240" w:lineRule="auto"/>
        <w:contextualSpacing/>
        <w:jc w:val="both"/>
        <w:rPr>
          <w:rFonts w:ascii="Times New Roman" w:hAnsi="Times New Roman"/>
          <w:sz w:val="24"/>
          <w:szCs w:val="24"/>
        </w:rPr>
      </w:pPr>
    </w:p>
    <w:p w:rsidR="00C61F44" w:rsidRPr="00C61F44" w:rsidRDefault="00FF5E87" w:rsidP="00C61F44">
      <w:pPr>
        <w:spacing w:after="0" w:line="240" w:lineRule="auto"/>
        <w:contextualSpacing/>
        <w:rPr>
          <w:rFonts w:ascii="Times New Roman" w:hAnsi="Times New Roman"/>
          <w:sz w:val="24"/>
          <w:szCs w:val="24"/>
        </w:rPr>
      </w:pPr>
      <w:r>
        <w:rPr>
          <w:rFonts w:ascii="Times New Roman" w:hAnsi="Times New Roman"/>
          <w:b/>
          <w:sz w:val="24"/>
          <w:szCs w:val="24"/>
        </w:rPr>
        <w:t>2.3.9</w:t>
      </w:r>
      <w:r w:rsidR="00C61F44" w:rsidRPr="00C61F44">
        <w:rPr>
          <w:rFonts w:ascii="Times New Roman" w:hAnsi="Times New Roman"/>
          <w:b/>
          <w:sz w:val="24"/>
          <w:szCs w:val="24"/>
        </w:rPr>
        <w:t xml:space="preserve">  Планируемые результаты духовно-нравственного развития,</w:t>
      </w:r>
      <w:bookmarkStart w:id="218" w:name="_Toc410654070"/>
      <w:r w:rsidR="00C61F44" w:rsidRPr="00C61F44">
        <w:rPr>
          <w:rFonts w:ascii="Times New Roman" w:hAnsi="Times New Roman"/>
          <w:b/>
          <w:sz w:val="24"/>
          <w:szCs w:val="24"/>
        </w:rPr>
        <w:t>воспитания и социализации обучающихся, формирования</w:t>
      </w:r>
      <w:bookmarkStart w:id="219" w:name="_Toc410654071"/>
      <w:bookmarkStart w:id="220" w:name="_Toc284662835"/>
      <w:bookmarkStart w:id="221" w:name="_Toc284663462"/>
      <w:bookmarkStart w:id="222" w:name="_Toc414553273"/>
      <w:bookmarkEnd w:id="218"/>
      <w:r w:rsidR="00C61F44" w:rsidRPr="00C61F44">
        <w:rPr>
          <w:rFonts w:ascii="Times New Roman" w:hAnsi="Times New Roman"/>
          <w:b/>
          <w:sz w:val="24"/>
          <w:szCs w:val="24"/>
        </w:rPr>
        <w:t xml:space="preserve"> экологической культуры, культуры здорового и безопасного образа</w:t>
      </w:r>
      <w:bookmarkStart w:id="223" w:name="_Toc410654072"/>
      <w:bookmarkStart w:id="224" w:name="_Toc414553274"/>
      <w:bookmarkEnd w:id="219"/>
      <w:bookmarkEnd w:id="220"/>
      <w:bookmarkEnd w:id="221"/>
      <w:bookmarkEnd w:id="222"/>
      <w:r w:rsidR="00C61F44" w:rsidRPr="00C61F44">
        <w:rPr>
          <w:rFonts w:ascii="Times New Roman" w:hAnsi="Times New Roman"/>
          <w:b/>
          <w:sz w:val="24"/>
          <w:szCs w:val="24"/>
        </w:rPr>
        <w:t xml:space="preserve"> жизни обучающихся</w:t>
      </w:r>
      <w:bookmarkEnd w:id="223"/>
      <w:bookmarkEnd w:id="224"/>
      <w:r w:rsidR="00C61F44" w:rsidRPr="00C61F44">
        <w:rPr>
          <w:rFonts w:ascii="Times New Roman" w:hAnsi="Times New Roman"/>
          <w:sz w:val="24"/>
          <w:szCs w:val="24"/>
        </w:rPr>
        <w:t>указаны в пункте 2.3.2. Основные направления и ценностные основы воспитания и социализации учащихся</w:t>
      </w:r>
    </w:p>
    <w:p w:rsidR="00B301E1" w:rsidRPr="00C61F44" w:rsidRDefault="00B301E1" w:rsidP="00AA5616">
      <w:pPr>
        <w:pStyle w:val="2"/>
        <w:spacing w:line="240" w:lineRule="auto"/>
        <w:ind w:firstLine="567"/>
        <w:rPr>
          <w:sz w:val="24"/>
          <w:szCs w:val="24"/>
        </w:rPr>
      </w:pPr>
    </w:p>
    <w:p w:rsidR="00B540EE" w:rsidRPr="00C61F44" w:rsidRDefault="00FA53E2" w:rsidP="005524C4">
      <w:pPr>
        <w:pStyle w:val="2"/>
        <w:spacing w:line="240" w:lineRule="auto"/>
        <w:ind w:firstLine="567"/>
        <w:jc w:val="center"/>
        <w:rPr>
          <w:sz w:val="24"/>
          <w:szCs w:val="24"/>
        </w:rPr>
      </w:pPr>
      <w:r w:rsidRPr="00C61F44">
        <w:rPr>
          <w:sz w:val="24"/>
          <w:szCs w:val="24"/>
        </w:rPr>
        <w:t xml:space="preserve">2.4. </w:t>
      </w:r>
      <w:r w:rsidR="00B540EE" w:rsidRPr="00C61F44">
        <w:rPr>
          <w:sz w:val="24"/>
          <w:szCs w:val="24"/>
        </w:rPr>
        <w:t>Программа коррекционной работы</w:t>
      </w:r>
      <w:bookmarkEnd w:id="204"/>
      <w:bookmarkEnd w:id="205"/>
      <w:bookmarkEnd w:id="206"/>
      <w:bookmarkEnd w:id="207"/>
    </w:p>
    <w:p w:rsidR="0062401C" w:rsidRDefault="0062401C" w:rsidP="0062401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коррекционной работы в соответствии с ФГОС ООО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62401C" w:rsidRDefault="0062401C" w:rsidP="0062401C">
      <w:pPr>
        <w:spacing w:after="0" w:line="240" w:lineRule="auto"/>
        <w:ind w:firstLine="709"/>
        <w:jc w:val="both"/>
        <w:rPr>
          <w:rFonts w:ascii="Times New Roman" w:hAnsi="Times New Roman"/>
          <w:sz w:val="24"/>
          <w:szCs w:val="24"/>
        </w:rPr>
      </w:pPr>
      <w:r>
        <w:rPr>
          <w:rFonts w:ascii="Times New Roman" w:hAnsi="Times New Roman"/>
          <w:i/>
          <w:sz w:val="24"/>
          <w:szCs w:val="24"/>
        </w:rPr>
        <w:t>Дети с ограниченными возможностями здоровья (ОВЗ)</w:t>
      </w:r>
      <w:r>
        <w:rPr>
          <w:rFonts w:ascii="Times New Roman" w:hAnsi="Times New Roman"/>
          <w:sz w:val="24"/>
          <w:szCs w:val="24"/>
        </w:rPr>
        <w:t xml:space="preserve"> — это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62401C" w:rsidRDefault="0062401C" w:rsidP="0062401C">
      <w:pPr>
        <w:spacing w:after="0" w:line="240" w:lineRule="auto"/>
        <w:ind w:firstLine="709"/>
        <w:jc w:val="both"/>
        <w:rPr>
          <w:rFonts w:ascii="Times New Roman" w:hAnsi="Times New Roman"/>
          <w:color w:val="000000"/>
          <w:sz w:val="24"/>
          <w:szCs w:val="24"/>
        </w:rPr>
      </w:pPr>
      <w:r>
        <w:rPr>
          <w:rFonts w:ascii="Times New Roman" w:hAnsi="Times New Roman"/>
          <w:sz w:val="24"/>
          <w:szCs w:val="24"/>
        </w:rPr>
        <w:t xml:space="preserve">Для данной категории учащихся </w:t>
      </w:r>
      <w:r>
        <w:rPr>
          <w:rFonts w:ascii="Times New Roman" w:hAnsi="Times New Roman"/>
          <w:color w:val="000080"/>
          <w:sz w:val="24"/>
          <w:szCs w:val="24"/>
        </w:rPr>
        <w:t xml:space="preserve">– </w:t>
      </w:r>
      <w:r>
        <w:rPr>
          <w:rFonts w:ascii="Times New Roman" w:hAnsi="Times New Roman"/>
          <w:color w:val="000000"/>
          <w:sz w:val="24"/>
          <w:szCs w:val="24"/>
        </w:rPr>
        <w:t>в случае их поступления в МБОУ "Первомайская СОШ" Батыревского района Чувашской Республики – должны быть созданы соответствующие оптимальные условия их образования и развития.</w:t>
      </w:r>
    </w:p>
    <w:p w:rsidR="0062401C" w:rsidRDefault="0062401C" w:rsidP="0062401C">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коррекционной работы основного общего образования преемственна с Программой коррекционной работы начального общего образования и обеспечивает:</w:t>
      </w:r>
    </w:p>
    <w:p w:rsidR="0062401C" w:rsidRDefault="0062401C" w:rsidP="0062401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создание в школе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w:t>
      </w:r>
    </w:p>
    <w:p w:rsidR="0062401C" w:rsidRDefault="0062401C" w:rsidP="0062401C">
      <w:pPr>
        <w:spacing w:after="0" w:line="240" w:lineRule="auto"/>
        <w:ind w:firstLine="709"/>
        <w:jc w:val="both"/>
        <w:rPr>
          <w:rFonts w:ascii="Times New Roman" w:hAnsi="Times New Roman"/>
          <w:sz w:val="24"/>
          <w:szCs w:val="24"/>
        </w:rPr>
      </w:pPr>
      <w:r>
        <w:rPr>
          <w:rFonts w:ascii="Times New Roman" w:hAnsi="Times New Roman"/>
          <w:sz w:val="24"/>
          <w:szCs w:val="24"/>
        </w:rPr>
        <w:t>— дальнейшую социальную адаптацию и интеграцию детей с особыми образовательными потребностями в общеобразовательной  организации.</w:t>
      </w:r>
    </w:p>
    <w:p w:rsidR="0062401C" w:rsidRDefault="0062401C" w:rsidP="0062401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Разработка и реализация программы коррекционной работы предусматривает как самостоятельную работу специалистов школы, так и совместную с другими образовательными организациями  Батыревского района посредством организации сетевого взаимодействия. Сетевое взаимодействие как наиболее действенная форма совместной деятельности образовательных организаций, направленная на обеспечение возможности освоения учащимися с ограниченными возможностями здоровья основной образовательной программы основного общего образования. Может быть увеличен нормативный срок освоения образовательной программы основного общего образования с учётом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B540EE" w:rsidRPr="00C61F44" w:rsidRDefault="00452C5F" w:rsidP="00EE0181">
      <w:pPr>
        <w:pStyle w:val="3"/>
        <w:spacing w:before="0" w:beforeAutospacing="0" w:after="0" w:afterAutospacing="0"/>
        <w:ind w:firstLine="567"/>
        <w:jc w:val="both"/>
        <w:rPr>
          <w:sz w:val="24"/>
          <w:szCs w:val="24"/>
        </w:rPr>
      </w:pPr>
      <w:bookmarkStart w:id="225" w:name="_Toc414553276"/>
      <w:r w:rsidRPr="00C61F44">
        <w:rPr>
          <w:sz w:val="24"/>
          <w:szCs w:val="24"/>
        </w:rPr>
        <w:t>2.4.</w:t>
      </w:r>
      <w:r w:rsidR="00B540EE" w:rsidRPr="00C61F44">
        <w:rPr>
          <w:sz w:val="24"/>
          <w:szCs w:val="24"/>
        </w:rPr>
        <w:t>1.</w:t>
      </w:r>
      <w:r w:rsidR="00CE20E9" w:rsidRPr="00C61F44">
        <w:rPr>
          <w:sz w:val="24"/>
          <w:szCs w:val="24"/>
        </w:rPr>
        <w:t xml:space="preserve"> Цели и задачи пр</w:t>
      </w:r>
      <w:r w:rsidR="00470159" w:rsidRPr="00C61F44">
        <w:rPr>
          <w:sz w:val="24"/>
          <w:szCs w:val="24"/>
        </w:rPr>
        <w:t>ограммы коррекционной работы с уча</w:t>
      </w:r>
      <w:r w:rsidR="00CE20E9" w:rsidRPr="00C61F44">
        <w:rPr>
          <w:sz w:val="24"/>
          <w:szCs w:val="24"/>
        </w:rPr>
        <w:t>щимися при получении основного общего образования</w:t>
      </w:r>
      <w:bookmarkEnd w:id="225"/>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t>Цель программы коррекционной работы заключается в определении комплексной системы психолого-медико-педа</w:t>
      </w:r>
      <w:r w:rsidR="00470159" w:rsidRPr="00C61F44">
        <w:rPr>
          <w:rFonts w:ascii="Times New Roman" w:hAnsi="Times New Roman" w:cs="Times New Roman"/>
          <w:color w:val="auto"/>
        </w:rPr>
        <w:t>гогической и социальной помощи уча</w:t>
      </w:r>
      <w:r w:rsidRPr="00C61F44">
        <w:rPr>
          <w:rFonts w:ascii="Times New Roman" w:hAnsi="Times New Roman" w:cs="Times New Roman"/>
          <w:color w:val="auto"/>
        </w:rPr>
        <w:t xml:space="preserve">щимся с </w:t>
      </w:r>
      <w:r w:rsidR="00FF3ED0" w:rsidRPr="00C61F44">
        <w:rPr>
          <w:rFonts w:ascii="Times New Roman" w:hAnsi="Times New Roman" w:cs="Times New Roman"/>
          <w:color w:val="auto"/>
        </w:rPr>
        <w:t>ОВЗ</w:t>
      </w:r>
      <w:r w:rsidRPr="00C61F44">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C61F44" w:rsidRDefault="00470159"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t xml:space="preserve">В </w:t>
      </w:r>
      <w:r w:rsidR="00B540EE" w:rsidRPr="00C61F44">
        <w:rPr>
          <w:rFonts w:ascii="Times New Roman" w:hAnsi="Times New Roman" w:cs="Times New Roman"/>
          <w:color w:val="auto"/>
        </w:rPr>
        <w:t>программ</w:t>
      </w:r>
      <w:r w:rsidRPr="00C61F44">
        <w:rPr>
          <w:rFonts w:ascii="Times New Roman" w:hAnsi="Times New Roman" w:cs="Times New Roman"/>
          <w:color w:val="auto"/>
        </w:rPr>
        <w:t>е</w:t>
      </w:r>
      <w:r w:rsidR="00B540EE" w:rsidRPr="00C61F44">
        <w:rPr>
          <w:rFonts w:ascii="Times New Roman" w:hAnsi="Times New Roman" w:cs="Times New Roman"/>
          <w:color w:val="auto"/>
        </w:rPr>
        <w:t xml:space="preserve"> коррекционной работы выделены следующие задачи: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определение особых образовательных потребностей </w:t>
      </w:r>
      <w:r w:rsidR="00470159" w:rsidRPr="00C61F44">
        <w:rPr>
          <w:rFonts w:ascii="Times New Roman" w:hAnsi="Times New Roman" w:cs="Times New Roman"/>
          <w:color w:val="auto"/>
        </w:rPr>
        <w:t>уча</w:t>
      </w:r>
      <w:r w:rsidRPr="00C61F44">
        <w:rPr>
          <w:rFonts w:ascii="Times New Roman" w:hAnsi="Times New Roman" w:cs="Times New Roman"/>
          <w:color w:val="auto"/>
        </w:rPr>
        <w:t xml:space="preserve">щихся с </w:t>
      </w:r>
      <w:r w:rsidR="00FF3ED0" w:rsidRPr="00C61F44">
        <w:rPr>
          <w:rFonts w:ascii="Times New Roman" w:hAnsi="Times New Roman" w:cs="Times New Roman"/>
          <w:color w:val="auto"/>
        </w:rPr>
        <w:t>ОВЗ</w:t>
      </w:r>
      <w:r w:rsidRPr="00C61F44">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w:t>
      </w:r>
      <w:r w:rsidR="00470159" w:rsidRPr="00C61F44">
        <w:rPr>
          <w:rFonts w:ascii="Times New Roman" w:hAnsi="Times New Roman" w:cs="Times New Roman"/>
          <w:color w:val="auto"/>
        </w:rPr>
        <w:t>уча</w:t>
      </w:r>
      <w:r w:rsidRPr="00C61F44">
        <w:rPr>
          <w:rFonts w:ascii="Times New Roman" w:hAnsi="Times New Roman" w:cs="Times New Roman"/>
          <w:color w:val="auto"/>
        </w:rPr>
        <w:t xml:space="preserve">щимися с </w:t>
      </w:r>
      <w:r w:rsidR="00FF3ED0" w:rsidRPr="00C61F44">
        <w:rPr>
          <w:rFonts w:ascii="Times New Roman" w:hAnsi="Times New Roman" w:cs="Times New Roman"/>
          <w:color w:val="auto"/>
        </w:rPr>
        <w:t>ОВЗ</w:t>
      </w:r>
      <w:r w:rsidRPr="00C61F44">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C61F44">
        <w:rPr>
          <w:rFonts w:ascii="Times New Roman" w:hAnsi="Times New Roman" w:cs="Times New Roman"/>
          <w:color w:val="auto"/>
        </w:rPr>
        <w:t>ОВЗ</w:t>
      </w:r>
      <w:r w:rsidRPr="00C61F44">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реализация комплексного психолого-медико-социального сопровождения </w:t>
      </w:r>
      <w:r w:rsidR="00470159" w:rsidRPr="00C61F44">
        <w:rPr>
          <w:rFonts w:ascii="Times New Roman" w:hAnsi="Times New Roman" w:cs="Times New Roman"/>
          <w:color w:val="auto"/>
        </w:rPr>
        <w:t>уча</w:t>
      </w:r>
      <w:r w:rsidRPr="00C61F44">
        <w:rPr>
          <w:rFonts w:ascii="Times New Roman" w:hAnsi="Times New Roman" w:cs="Times New Roman"/>
          <w:color w:val="auto"/>
        </w:rPr>
        <w:t xml:space="preserve">щихся с </w:t>
      </w:r>
      <w:r w:rsidR="00FF3ED0" w:rsidRPr="00C61F44">
        <w:rPr>
          <w:rFonts w:ascii="Times New Roman" w:hAnsi="Times New Roman" w:cs="Times New Roman"/>
          <w:color w:val="auto"/>
        </w:rPr>
        <w:t>ОВЗ</w:t>
      </w:r>
      <w:r w:rsidRPr="00C61F44">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w:t>
      </w:r>
      <w:r w:rsidR="00470159" w:rsidRPr="00C61F44">
        <w:rPr>
          <w:rFonts w:ascii="Times New Roman" w:hAnsi="Times New Roman" w:cs="Times New Roman"/>
          <w:color w:val="auto"/>
        </w:rPr>
        <w:t>Учреждения</w:t>
      </w:r>
      <w:r w:rsidRPr="00C61F44">
        <w:rPr>
          <w:rFonts w:ascii="Times New Roman" w:hAnsi="Times New Roman" w:cs="Times New Roman"/>
          <w:color w:val="auto"/>
        </w:rPr>
        <w:t xml:space="preserve">(ПМПк));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w:t>
      </w:r>
      <w:r w:rsidR="00470159" w:rsidRPr="00C61F44">
        <w:rPr>
          <w:rFonts w:ascii="Times New Roman" w:hAnsi="Times New Roman" w:cs="Times New Roman"/>
          <w:color w:val="auto"/>
        </w:rPr>
        <w:t>уча</w:t>
      </w:r>
      <w:r w:rsidRPr="00C61F44">
        <w:rPr>
          <w:rFonts w:ascii="Times New Roman" w:hAnsi="Times New Roman" w:cs="Times New Roman"/>
          <w:color w:val="auto"/>
        </w:rPr>
        <w:t xml:space="preserve">щихся с </w:t>
      </w:r>
      <w:r w:rsidR="00FF3ED0" w:rsidRPr="00C61F44">
        <w:rPr>
          <w:rFonts w:ascii="Times New Roman" w:hAnsi="Times New Roman" w:cs="Times New Roman"/>
          <w:color w:val="auto"/>
        </w:rPr>
        <w:t>ОВЗ</w:t>
      </w:r>
      <w:r w:rsidRPr="00C61F44">
        <w:rPr>
          <w:rFonts w:ascii="Times New Roman" w:hAnsi="Times New Roman" w:cs="Times New Roman"/>
          <w:color w:val="auto"/>
        </w:rPr>
        <w:t xml:space="preserve">;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w:t>
      </w:r>
      <w:r w:rsidR="00470159" w:rsidRPr="00C61F44">
        <w:rPr>
          <w:rFonts w:ascii="Times New Roman" w:hAnsi="Times New Roman" w:cs="Times New Roman"/>
          <w:color w:val="auto"/>
        </w:rPr>
        <w:t>уча</w:t>
      </w:r>
      <w:r w:rsidRPr="00C61F44">
        <w:rPr>
          <w:rFonts w:ascii="Times New Roman" w:hAnsi="Times New Roman" w:cs="Times New Roman"/>
          <w:color w:val="auto"/>
        </w:rPr>
        <w:t xml:space="preserve">щимися с </w:t>
      </w:r>
      <w:r w:rsidR="00FF3ED0" w:rsidRPr="00C61F44">
        <w:rPr>
          <w:rFonts w:ascii="Times New Roman" w:hAnsi="Times New Roman" w:cs="Times New Roman"/>
          <w:color w:val="auto"/>
        </w:rPr>
        <w:t>ОВЗ</w:t>
      </w:r>
      <w:r w:rsidRPr="00C61F44">
        <w:rPr>
          <w:rFonts w:ascii="Times New Roman" w:hAnsi="Times New Roman" w:cs="Times New Roman"/>
          <w:color w:val="auto"/>
        </w:rPr>
        <w:t xml:space="preserve">;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w:t>
      </w:r>
      <w:r w:rsidR="00470159" w:rsidRPr="00C61F44">
        <w:rPr>
          <w:rFonts w:ascii="Times New Roman" w:hAnsi="Times New Roman" w:cs="Times New Roman"/>
          <w:color w:val="auto"/>
        </w:rPr>
        <w:t>уча</w:t>
      </w:r>
      <w:r w:rsidRPr="00C61F44">
        <w:rPr>
          <w:rFonts w:ascii="Times New Roman" w:hAnsi="Times New Roman" w:cs="Times New Roman"/>
          <w:color w:val="auto"/>
        </w:rPr>
        <w:t xml:space="preserve">щихся с </w:t>
      </w:r>
      <w:r w:rsidR="00FF3ED0" w:rsidRPr="00C61F44">
        <w:rPr>
          <w:rFonts w:ascii="Times New Roman" w:hAnsi="Times New Roman" w:cs="Times New Roman"/>
          <w:color w:val="auto"/>
        </w:rPr>
        <w:t>ОВЗ</w:t>
      </w:r>
      <w:r w:rsidRPr="00C61F44">
        <w:rPr>
          <w:rFonts w:ascii="Times New Roman" w:hAnsi="Times New Roman" w:cs="Times New Roman"/>
          <w:color w:val="auto"/>
        </w:rPr>
        <w:t xml:space="preserve">. </w:t>
      </w:r>
    </w:p>
    <w:p w:rsidR="00B540EE" w:rsidRPr="00C61F44" w:rsidRDefault="00452C5F" w:rsidP="00EE0181">
      <w:pPr>
        <w:pStyle w:val="3"/>
        <w:spacing w:before="0" w:beforeAutospacing="0" w:after="0" w:afterAutospacing="0"/>
        <w:ind w:firstLine="567"/>
        <w:jc w:val="both"/>
        <w:rPr>
          <w:sz w:val="24"/>
          <w:szCs w:val="24"/>
        </w:rPr>
      </w:pPr>
      <w:bookmarkStart w:id="226" w:name="_Toc414553277"/>
      <w:r w:rsidRPr="00C61F44">
        <w:rPr>
          <w:sz w:val="24"/>
          <w:szCs w:val="24"/>
        </w:rPr>
        <w:t>2.4.</w:t>
      </w:r>
      <w:r w:rsidR="00B540EE" w:rsidRPr="00C61F44">
        <w:rPr>
          <w:sz w:val="24"/>
          <w:szCs w:val="24"/>
        </w:rPr>
        <w:t xml:space="preserve">2. Перечень и содержание индивидуально ориентированных коррекционных направлений работы, способствующих освоению </w:t>
      </w:r>
      <w:r w:rsidR="00470159" w:rsidRPr="00C61F44">
        <w:rPr>
          <w:sz w:val="24"/>
          <w:szCs w:val="24"/>
        </w:rPr>
        <w:t>уча</w:t>
      </w:r>
      <w:r w:rsidR="00B540EE" w:rsidRPr="00C61F44">
        <w:rPr>
          <w:sz w:val="24"/>
          <w:szCs w:val="24"/>
        </w:rPr>
        <w:t>щимися с особыми образовательными потребностями основной образовательной программы основного общего образования</w:t>
      </w:r>
      <w:bookmarkEnd w:id="226"/>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sidR="003F06BE" w:rsidRPr="00C61F44">
        <w:rPr>
          <w:rFonts w:ascii="Times New Roman" w:hAnsi="Times New Roman" w:cs="Times New Roman"/>
          <w:color w:val="auto"/>
        </w:rPr>
        <w:t>Учреждения</w:t>
      </w:r>
      <w:r w:rsidRPr="00C61F44">
        <w:rPr>
          <w:rFonts w:ascii="Times New Roman" w:hAnsi="Times New Roman" w:cs="Times New Roman"/>
          <w:color w:val="auto"/>
        </w:rPr>
        <w:t xml:space="preserve"> (учебной урочной и внеурочной, внеучебной). </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b/>
          <w:bCs/>
          <w:color w:val="auto"/>
        </w:rPr>
        <w:t xml:space="preserve">Характеристика содержания </w:t>
      </w:r>
      <w:r w:rsidR="00FF3ED0" w:rsidRPr="00C61F44">
        <w:rPr>
          <w:rFonts w:ascii="Times New Roman" w:hAnsi="Times New Roman" w:cs="Times New Roman"/>
          <w:b/>
          <w:bCs/>
          <w:color w:val="auto"/>
        </w:rPr>
        <w:t>направлений коррекционной работы</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b/>
          <w:color w:val="auto"/>
        </w:rPr>
        <w:t>Диагностическая работа</w:t>
      </w:r>
      <w:r w:rsidR="009D7227" w:rsidRPr="00C61F44">
        <w:rPr>
          <w:rFonts w:ascii="Times New Roman" w:hAnsi="Times New Roman" w:cs="Times New Roman"/>
          <w:color w:val="auto"/>
        </w:rPr>
        <w:t xml:space="preserve"> включает</w:t>
      </w:r>
      <w:r w:rsidRPr="00C61F44">
        <w:rPr>
          <w:rFonts w:ascii="Times New Roman" w:hAnsi="Times New Roman" w:cs="Times New Roman"/>
          <w:color w:val="auto"/>
        </w:rPr>
        <w:t xml:space="preserve"> в себя следующее: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lastRenderedPageBreak/>
        <w:t xml:space="preserve">выявление особых образовательных потребностей </w:t>
      </w:r>
      <w:r w:rsidR="003F06BE" w:rsidRPr="00C61F44">
        <w:rPr>
          <w:rFonts w:ascii="Times New Roman" w:hAnsi="Times New Roman" w:cs="Times New Roman"/>
          <w:color w:val="auto"/>
        </w:rPr>
        <w:t>уча</w:t>
      </w:r>
      <w:r w:rsidRPr="00C61F44">
        <w:rPr>
          <w:rFonts w:ascii="Times New Roman" w:hAnsi="Times New Roman" w:cs="Times New Roman"/>
          <w:color w:val="auto"/>
        </w:rPr>
        <w:t xml:space="preserve">щихся с </w:t>
      </w:r>
      <w:r w:rsidR="00FF3ED0" w:rsidRPr="00C61F44">
        <w:rPr>
          <w:rFonts w:ascii="Times New Roman" w:hAnsi="Times New Roman" w:cs="Times New Roman"/>
          <w:color w:val="auto"/>
        </w:rPr>
        <w:t>ОВЗ</w:t>
      </w:r>
      <w:r w:rsidRPr="00C61F44">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w:t>
      </w:r>
      <w:r w:rsidR="003F06BE" w:rsidRPr="00C61F44">
        <w:rPr>
          <w:rFonts w:ascii="Times New Roman" w:hAnsi="Times New Roman" w:cs="Times New Roman"/>
          <w:color w:val="auto"/>
        </w:rPr>
        <w:t>уча</w:t>
      </w:r>
      <w:r w:rsidRPr="00C61F44">
        <w:rPr>
          <w:rFonts w:ascii="Times New Roman" w:hAnsi="Times New Roman" w:cs="Times New Roman"/>
          <w:color w:val="auto"/>
        </w:rPr>
        <w:t xml:space="preserve">щихся с </w:t>
      </w:r>
      <w:r w:rsidR="00FF3ED0" w:rsidRPr="00C61F44">
        <w:rPr>
          <w:rFonts w:ascii="Times New Roman" w:hAnsi="Times New Roman" w:cs="Times New Roman"/>
          <w:color w:val="auto"/>
        </w:rPr>
        <w:t>ОВЗ</w:t>
      </w:r>
      <w:r w:rsidRPr="00C61F44">
        <w:rPr>
          <w:rFonts w:ascii="Times New Roman" w:hAnsi="Times New Roman" w:cs="Times New Roman"/>
          <w:color w:val="auto"/>
        </w:rPr>
        <w:t xml:space="preserve">;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определение уровня актуального и зоны ближайшего развития </w:t>
      </w:r>
      <w:r w:rsidR="003F06BE" w:rsidRPr="00C61F44">
        <w:rPr>
          <w:rFonts w:ascii="Times New Roman" w:hAnsi="Times New Roman" w:cs="Times New Roman"/>
          <w:color w:val="auto"/>
        </w:rPr>
        <w:t>уча</w:t>
      </w:r>
      <w:r w:rsidRPr="00C61F44">
        <w:rPr>
          <w:rFonts w:ascii="Times New Roman" w:hAnsi="Times New Roman" w:cs="Times New Roman"/>
          <w:color w:val="auto"/>
        </w:rPr>
        <w:t xml:space="preserve">щегося с </w:t>
      </w:r>
      <w:r w:rsidR="00FF3ED0" w:rsidRPr="00C61F44">
        <w:rPr>
          <w:rFonts w:ascii="Times New Roman" w:hAnsi="Times New Roman" w:cs="Times New Roman"/>
          <w:color w:val="auto"/>
        </w:rPr>
        <w:t>ОВЗ</w:t>
      </w:r>
      <w:r w:rsidRPr="00C61F44">
        <w:rPr>
          <w:rFonts w:ascii="Times New Roman" w:hAnsi="Times New Roman" w:cs="Times New Roman"/>
          <w:color w:val="auto"/>
        </w:rPr>
        <w:t xml:space="preserve">, выявление его резервных возможностей;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w:t>
      </w:r>
      <w:r w:rsidR="003F06BE" w:rsidRPr="00C61F44">
        <w:rPr>
          <w:rFonts w:ascii="Times New Roman" w:hAnsi="Times New Roman" w:cs="Times New Roman"/>
          <w:color w:val="auto"/>
        </w:rPr>
        <w:t>уча</w:t>
      </w:r>
      <w:r w:rsidRPr="00C61F44">
        <w:rPr>
          <w:rFonts w:ascii="Times New Roman" w:hAnsi="Times New Roman" w:cs="Times New Roman"/>
          <w:color w:val="auto"/>
        </w:rPr>
        <w:t xml:space="preserve">щихся;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изучение адаптивных возможностей и уровня социализации ребенка с </w:t>
      </w:r>
      <w:r w:rsidR="00FF3ED0" w:rsidRPr="00C61F44">
        <w:rPr>
          <w:rFonts w:ascii="Times New Roman" w:hAnsi="Times New Roman" w:cs="Times New Roman"/>
          <w:color w:val="auto"/>
        </w:rPr>
        <w:t>ОВЗ</w:t>
      </w:r>
      <w:r w:rsidRPr="00C61F44">
        <w:rPr>
          <w:rFonts w:ascii="Times New Roman" w:hAnsi="Times New Roman" w:cs="Times New Roman"/>
          <w:color w:val="auto"/>
        </w:rPr>
        <w:t xml:space="preserve">;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b/>
          <w:color w:val="auto"/>
        </w:rPr>
        <w:t>Коррекционно-развивающая работа</w:t>
      </w:r>
      <w:r w:rsidR="009D7227" w:rsidRPr="00C61F44">
        <w:rPr>
          <w:rFonts w:ascii="Times New Roman" w:hAnsi="Times New Roman" w:cs="Times New Roman"/>
          <w:color w:val="auto"/>
        </w:rPr>
        <w:t xml:space="preserve">  включает</w:t>
      </w:r>
      <w:r w:rsidRPr="00C61F44">
        <w:rPr>
          <w:rFonts w:ascii="Times New Roman" w:hAnsi="Times New Roman" w:cs="Times New Roman"/>
          <w:color w:val="auto"/>
        </w:rPr>
        <w:t xml:space="preserve"> в себя следующее: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w:t>
      </w:r>
      <w:r w:rsidR="003F06BE" w:rsidRPr="00C61F44">
        <w:rPr>
          <w:rFonts w:ascii="Times New Roman" w:hAnsi="Times New Roman" w:cs="Times New Roman"/>
          <w:color w:val="auto"/>
        </w:rPr>
        <w:t>уча</w:t>
      </w:r>
      <w:r w:rsidRPr="00C61F44">
        <w:rPr>
          <w:rFonts w:ascii="Times New Roman" w:hAnsi="Times New Roman" w:cs="Times New Roman"/>
          <w:color w:val="auto"/>
        </w:rPr>
        <w:t xml:space="preserve">щихся с </w:t>
      </w:r>
      <w:r w:rsidR="00FF3ED0" w:rsidRPr="00C61F44">
        <w:rPr>
          <w:rFonts w:ascii="Times New Roman" w:hAnsi="Times New Roman" w:cs="Times New Roman"/>
          <w:color w:val="auto"/>
        </w:rPr>
        <w:t>ОВЗ</w:t>
      </w:r>
      <w:r w:rsidRPr="00C61F44">
        <w:rPr>
          <w:rFonts w:ascii="Times New Roman" w:hAnsi="Times New Roman" w:cs="Times New Roman"/>
          <w:color w:val="auto"/>
        </w:rPr>
        <w:t xml:space="preserve">;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b/>
          <w:color w:val="auto"/>
        </w:rPr>
        <w:t>Консультативная работа</w:t>
      </w:r>
      <w:r w:rsidR="009D7227" w:rsidRPr="00C61F44">
        <w:rPr>
          <w:rFonts w:ascii="Times New Roman" w:hAnsi="Times New Roman" w:cs="Times New Roman"/>
          <w:color w:val="auto"/>
        </w:rPr>
        <w:t xml:space="preserve">  включает</w:t>
      </w:r>
      <w:r w:rsidRPr="00C61F44">
        <w:rPr>
          <w:rFonts w:ascii="Times New Roman" w:hAnsi="Times New Roman" w:cs="Times New Roman"/>
          <w:color w:val="auto"/>
        </w:rPr>
        <w:t xml:space="preserve"> в себя следующее: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выработку совместных обоснованных рекомендаций по основным направлениям работы с </w:t>
      </w:r>
      <w:r w:rsidR="003F06BE" w:rsidRPr="00C61F44">
        <w:rPr>
          <w:rFonts w:ascii="Times New Roman" w:hAnsi="Times New Roman" w:cs="Times New Roman"/>
          <w:color w:val="auto"/>
        </w:rPr>
        <w:t>уча</w:t>
      </w:r>
      <w:r w:rsidRPr="00C61F44">
        <w:rPr>
          <w:rFonts w:ascii="Times New Roman" w:hAnsi="Times New Roman" w:cs="Times New Roman"/>
          <w:color w:val="auto"/>
        </w:rPr>
        <w:t xml:space="preserve">щимися с </w:t>
      </w:r>
      <w:r w:rsidR="00FF3ED0" w:rsidRPr="00C61F44">
        <w:rPr>
          <w:rFonts w:ascii="Times New Roman" w:hAnsi="Times New Roman" w:cs="Times New Roman"/>
          <w:color w:val="auto"/>
        </w:rPr>
        <w:t>ОВЗ</w:t>
      </w:r>
      <w:r w:rsidRPr="00C61F44">
        <w:rPr>
          <w:rFonts w:ascii="Times New Roman" w:hAnsi="Times New Roman" w:cs="Times New Roman"/>
          <w:color w:val="auto"/>
        </w:rPr>
        <w:t xml:space="preserve">, единых для всех участников образовательного процесса;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консультирование специалистами </w:t>
      </w:r>
      <w:r w:rsidR="003F06BE" w:rsidRPr="00C61F44">
        <w:rPr>
          <w:rFonts w:ascii="Times New Roman" w:hAnsi="Times New Roman" w:cs="Times New Roman"/>
          <w:color w:val="auto"/>
        </w:rPr>
        <w:t>учителей</w:t>
      </w:r>
      <w:r w:rsidRPr="00C61F44">
        <w:rPr>
          <w:rFonts w:ascii="Times New Roman" w:hAnsi="Times New Roman" w:cs="Times New Roman"/>
          <w:color w:val="auto"/>
        </w:rPr>
        <w:t xml:space="preserve"> по выбору индивидуально ориентированных методов и приемов работы с </w:t>
      </w:r>
      <w:r w:rsidR="003F06BE" w:rsidRPr="00C61F44">
        <w:rPr>
          <w:rFonts w:ascii="Times New Roman" w:hAnsi="Times New Roman" w:cs="Times New Roman"/>
          <w:color w:val="auto"/>
        </w:rPr>
        <w:t>уча</w:t>
      </w:r>
      <w:r w:rsidRPr="00C61F44">
        <w:rPr>
          <w:rFonts w:ascii="Times New Roman" w:hAnsi="Times New Roman" w:cs="Times New Roman"/>
          <w:color w:val="auto"/>
        </w:rPr>
        <w:t xml:space="preserve">щимися с </w:t>
      </w:r>
      <w:r w:rsidR="00FF3ED0" w:rsidRPr="00C61F44">
        <w:rPr>
          <w:rFonts w:ascii="Times New Roman" w:hAnsi="Times New Roman" w:cs="Times New Roman"/>
          <w:color w:val="auto"/>
        </w:rPr>
        <w:t>ОВЗ</w:t>
      </w:r>
      <w:r w:rsidRPr="00C61F44">
        <w:rPr>
          <w:rFonts w:ascii="Times New Roman" w:hAnsi="Times New Roman" w:cs="Times New Roman"/>
          <w:color w:val="auto"/>
        </w:rPr>
        <w:t xml:space="preserve">, отбора и адаптации содержания предметных программ;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C61F44">
        <w:rPr>
          <w:rFonts w:ascii="Times New Roman" w:hAnsi="Times New Roman" w:cs="Times New Roman"/>
          <w:color w:val="auto"/>
        </w:rPr>
        <w:t>ОВЗ</w:t>
      </w:r>
      <w:r w:rsidRPr="00C61F44">
        <w:rPr>
          <w:rFonts w:ascii="Times New Roman" w:hAnsi="Times New Roman" w:cs="Times New Roman"/>
          <w:color w:val="auto"/>
        </w:rPr>
        <w:t xml:space="preserve">;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w:t>
      </w:r>
      <w:r w:rsidR="003F06BE" w:rsidRPr="00C61F44">
        <w:rPr>
          <w:rFonts w:ascii="Times New Roman" w:hAnsi="Times New Roman" w:cs="Times New Roman"/>
          <w:color w:val="auto"/>
        </w:rPr>
        <w:t>уча</w:t>
      </w:r>
      <w:r w:rsidRPr="00C61F44">
        <w:rPr>
          <w:rFonts w:ascii="Times New Roman" w:hAnsi="Times New Roman" w:cs="Times New Roman"/>
          <w:color w:val="auto"/>
        </w:rPr>
        <w:t xml:space="preserve">щимися с </w:t>
      </w:r>
      <w:r w:rsidR="00FF3ED0" w:rsidRPr="00C61F44">
        <w:rPr>
          <w:rFonts w:ascii="Times New Roman" w:hAnsi="Times New Roman" w:cs="Times New Roman"/>
          <w:color w:val="auto"/>
        </w:rPr>
        <w:t xml:space="preserve">ОВЗ </w:t>
      </w:r>
      <w:r w:rsidRPr="00C61F44">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b/>
          <w:color w:val="auto"/>
        </w:rPr>
        <w:t>Информационно-просветительская работа</w:t>
      </w:r>
      <w:r w:rsidR="009D7227" w:rsidRPr="00C61F44">
        <w:rPr>
          <w:rFonts w:ascii="Times New Roman" w:hAnsi="Times New Roman" w:cs="Times New Roman"/>
          <w:color w:val="auto"/>
        </w:rPr>
        <w:t xml:space="preserve"> включает</w:t>
      </w:r>
      <w:r w:rsidRPr="00C61F44">
        <w:rPr>
          <w:rFonts w:ascii="Times New Roman" w:hAnsi="Times New Roman" w:cs="Times New Roman"/>
          <w:color w:val="auto"/>
        </w:rPr>
        <w:t xml:space="preserve"> в себя следующее: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информационную поддержку образовательной деятельности </w:t>
      </w:r>
      <w:r w:rsidR="003F06BE" w:rsidRPr="00C61F44">
        <w:rPr>
          <w:rFonts w:ascii="Times New Roman" w:hAnsi="Times New Roman" w:cs="Times New Roman"/>
          <w:color w:val="auto"/>
        </w:rPr>
        <w:t>уча</w:t>
      </w:r>
      <w:r w:rsidRPr="00C61F44">
        <w:rPr>
          <w:rFonts w:ascii="Times New Roman" w:hAnsi="Times New Roman" w:cs="Times New Roman"/>
          <w:color w:val="auto"/>
        </w:rPr>
        <w:t xml:space="preserve">щихся с особыми образовательными потребностями, их родителей (законных представителей), педагогических работников;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w:t>
      </w:r>
      <w:r w:rsidR="003F06BE" w:rsidRPr="00C61F44">
        <w:rPr>
          <w:rFonts w:ascii="Times New Roman" w:hAnsi="Times New Roman" w:cs="Times New Roman"/>
          <w:color w:val="auto"/>
        </w:rPr>
        <w:t>уча</w:t>
      </w:r>
      <w:r w:rsidRPr="00C61F44">
        <w:rPr>
          <w:rFonts w:ascii="Times New Roman" w:hAnsi="Times New Roman" w:cs="Times New Roman"/>
          <w:color w:val="auto"/>
        </w:rPr>
        <w:t xml:space="preserve">щимся (как имеющим, так и не имеющим недостатки в </w:t>
      </w:r>
      <w:r w:rsidRPr="00C61F44">
        <w:rPr>
          <w:rFonts w:ascii="Times New Roman" w:hAnsi="Times New Roman" w:cs="Times New Roman"/>
          <w:color w:val="auto"/>
        </w:rPr>
        <w:lastRenderedPageBreak/>
        <w:t xml:space="preserve">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w:t>
      </w:r>
      <w:r w:rsidR="003F06BE" w:rsidRPr="00C61F44">
        <w:rPr>
          <w:rFonts w:ascii="Times New Roman" w:hAnsi="Times New Roman" w:cs="Times New Roman"/>
          <w:color w:val="auto"/>
        </w:rPr>
        <w:t>уча</w:t>
      </w:r>
      <w:r w:rsidRPr="00C61F44">
        <w:rPr>
          <w:rFonts w:ascii="Times New Roman" w:hAnsi="Times New Roman" w:cs="Times New Roman"/>
          <w:color w:val="auto"/>
        </w:rPr>
        <w:t xml:space="preserve">щихся с </w:t>
      </w:r>
      <w:r w:rsidR="00FF3ED0" w:rsidRPr="00C61F44">
        <w:rPr>
          <w:rFonts w:ascii="Times New Roman" w:hAnsi="Times New Roman" w:cs="Times New Roman"/>
          <w:color w:val="auto"/>
        </w:rPr>
        <w:t>ОВЗ</w:t>
      </w:r>
      <w:r w:rsidRPr="00C61F44">
        <w:rPr>
          <w:rFonts w:ascii="Times New Roman" w:hAnsi="Times New Roman" w:cs="Times New Roman"/>
          <w:color w:val="auto"/>
        </w:rPr>
        <w:t xml:space="preserve">; </w:t>
      </w:r>
    </w:p>
    <w:p w:rsidR="00B540EE" w:rsidRPr="00C61F44" w:rsidRDefault="00B540EE" w:rsidP="007A246E">
      <w:pPr>
        <w:pStyle w:val="Default"/>
        <w:numPr>
          <w:ilvl w:val="0"/>
          <w:numId w:val="93"/>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проведение тематических выступлений для </w:t>
      </w:r>
      <w:r w:rsidR="003F06BE" w:rsidRPr="00C61F44">
        <w:rPr>
          <w:rFonts w:ascii="Times New Roman" w:hAnsi="Times New Roman" w:cs="Times New Roman"/>
          <w:color w:val="auto"/>
        </w:rPr>
        <w:t>учителей</w:t>
      </w:r>
      <w:r w:rsidRPr="00C61F44">
        <w:rPr>
          <w:rFonts w:ascii="Times New Roman" w:hAnsi="Times New Roman" w:cs="Times New Roman"/>
          <w:color w:val="auto"/>
        </w:rPr>
        <w:t xml:space="preserve"> и родителей (законных представителей) по разъяснению индивидуально-типологических особенностей различных категорий детей с </w:t>
      </w:r>
      <w:r w:rsidR="00FF3ED0" w:rsidRPr="00C61F44">
        <w:rPr>
          <w:rFonts w:ascii="Times New Roman" w:hAnsi="Times New Roman" w:cs="Times New Roman"/>
          <w:color w:val="auto"/>
        </w:rPr>
        <w:t>ОВЗ</w:t>
      </w:r>
      <w:r w:rsidRPr="00C61F44">
        <w:rPr>
          <w:rFonts w:ascii="Times New Roman" w:hAnsi="Times New Roman" w:cs="Times New Roman"/>
          <w:color w:val="auto"/>
        </w:rPr>
        <w:t xml:space="preserve">. </w:t>
      </w:r>
    </w:p>
    <w:p w:rsidR="003F06BE" w:rsidRPr="00C61F44" w:rsidRDefault="003F06BE" w:rsidP="00AA1157">
      <w:pPr>
        <w:pStyle w:val="Default"/>
        <w:tabs>
          <w:tab w:val="left" w:pos="993"/>
        </w:tabs>
        <w:ind w:firstLine="567"/>
        <w:jc w:val="both"/>
        <w:rPr>
          <w:rFonts w:ascii="Times New Roman" w:hAnsi="Times New Roman" w:cs="Times New Roman"/>
          <w:color w:val="auto"/>
        </w:rPr>
      </w:pPr>
    </w:p>
    <w:p w:rsidR="00B540EE" w:rsidRDefault="00452C5F" w:rsidP="00EE0181">
      <w:pPr>
        <w:pStyle w:val="3"/>
        <w:spacing w:before="0" w:beforeAutospacing="0" w:after="0" w:afterAutospacing="0"/>
        <w:ind w:firstLine="567"/>
        <w:jc w:val="both"/>
        <w:rPr>
          <w:sz w:val="24"/>
          <w:szCs w:val="24"/>
        </w:rPr>
      </w:pPr>
      <w:bookmarkStart w:id="227" w:name="_Toc414553278"/>
      <w:r w:rsidRPr="00C61F44">
        <w:rPr>
          <w:sz w:val="24"/>
          <w:szCs w:val="24"/>
        </w:rPr>
        <w:t>2.4.</w:t>
      </w:r>
      <w:r w:rsidR="00B540EE" w:rsidRPr="00C61F44">
        <w:rPr>
          <w:sz w:val="24"/>
          <w:szCs w:val="24"/>
        </w:rPr>
        <w:t xml:space="preserve">3. Система комплексного психолого-медико-социального сопровождения и поддержки </w:t>
      </w:r>
      <w:r w:rsidR="003F06BE" w:rsidRPr="00C61F44">
        <w:rPr>
          <w:sz w:val="24"/>
          <w:szCs w:val="24"/>
        </w:rPr>
        <w:t>уча</w:t>
      </w:r>
      <w:r w:rsidR="00B540EE" w:rsidRPr="00C61F44">
        <w:rPr>
          <w:sz w:val="24"/>
          <w:szCs w:val="24"/>
        </w:rPr>
        <w:t>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27"/>
    </w:p>
    <w:p w:rsidR="0062401C" w:rsidRDefault="0062401C" w:rsidP="0062401C">
      <w:pPr>
        <w:pStyle w:val="Default"/>
        <w:ind w:firstLine="426"/>
        <w:jc w:val="both"/>
        <w:rPr>
          <w:rFonts w:ascii="Times New Roman" w:hAnsi="Times New Roman" w:cs="Times New Roman"/>
          <w:color w:val="auto"/>
        </w:rPr>
      </w:pPr>
      <w:r>
        <w:rPr>
          <w:rFonts w:ascii="Times New Roman" w:hAnsi="Times New Roman" w:cs="Times New Roman"/>
          <w:color w:val="auto"/>
        </w:rPr>
        <w:t>Для реализации требований к ПКР, обозначенных в ФГОС ООО, создана рабочая группа, в которую наряду с основными учителями включены следующие специалисты: п</w:t>
      </w:r>
      <w:r w:rsidR="005969C4">
        <w:rPr>
          <w:rFonts w:ascii="Times New Roman" w:hAnsi="Times New Roman" w:cs="Times New Roman"/>
          <w:color w:val="auto"/>
        </w:rPr>
        <w:t>едагог-психолог, специалисты Центра диагностики и консультирования управления образования</w:t>
      </w:r>
      <w:r>
        <w:rPr>
          <w:rFonts w:ascii="Times New Roman" w:hAnsi="Times New Roman" w:cs="Times New Roman"/>
          <w:color w:val="auto"/>
        </w:rPr>
        <w:t xml:space="preserve">, социальный педагог. </w:t>
      </w:r>
    </w:p>
    <w:p w:rsidR="0062401C" w:rsidRDefault="0062401C" w:rsidP="0062401C">
      <w:pPr>
        <w:pStyle w:val="Default"/>
        <w:ind w:firstLine="426"/>
        <w:jc w:val="both"/>
        <w:rPr>
          <w:rFonts w:ascii="Times New Roman" w:hAnsi="Times New Roman" w:cs="Times New Roman"/>
        </w:rPr>
      </w:pPr>
      <w:r>
        <w:rPr>
          <w:rFonts w:ascii="Times New Roman" w:hAnsi="Times New Roman" w:cs="Times New Roman"/>
        </w:rPr>
        <w:t xml:space="preserve">Рабочая группа оказывает помощь детям на основании заявления или согласия в письменной форме их родителей (законных представителей). </w:t>
      </w:r>
    </w:p>
    <w:p w:rsidR="0062401C" w:rsidRDefault="0062401C" w:rsidP="0062401C">
      <w:pPr>
        <w:pStyle w:val="Default"/>
        <w:ind w:firstLine="426"/>
        <w:jc w:val="both"/>
        <w:rPr>
          <w:rFonts w:ascii="Times New Roman" w:hAnsi="Times New Roman" w:cs="Times New Roman"/>
        </w:rPr>
      </w:pPr>
      <w:r>
        <w:rPr>
          <w:rFonts w:ascii="Times New Roman" w:hAnsi="Times New Roman" w:cs="Times New Roman"/>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62401C" w:rsidRDefault="0062401C" w:rsidP="0062401C">
      <w:pPr>
        <w:pStyle w:val="Default"/>
        <w:ind w:firstLine="426"/>
        <w:jc w:val="both"/>
        <w:rPr>
          <w:rFonts w:ascii="Times New Roman" w:hAnsi="Times New Roman" w:cs="Times New Roman"/>
        </w:rPr>
      </w:pPr>
      <w:r>
        <w:rPr>
          <w:rFonts w:ascii="Times New Roman" w:hAnsi="Times New Roman" w:cs="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62401C" w:rsidRDefault="0062401C" w:rsidP="0062401C">
      <w:pPr>
        <w:pStyle w:val="Default"/>
        <w:ind w:firstLine="426"/>
        <w:jc w:val="both"/>
        <w:rPr>
          <w:rFonts w:ascii="Times New Roman" w:hAnsi="Times New Roman" w:cs="Times New Roman"/>
        </w:rPr>
      </w:pPr>
      <w:r>
        <w:rPr>
          <w:rFonts w:ascii="Times New Roman" w:hAnsi="Times New Roman" w:cs="Times New Roman"/>
        </w:rPr>
        <w:t>Медицинская поддержка и сопровождение обучающихся с ОВЗ в образовательной организации осуществляются медицинским работником</w:t>
      </w:r>
      <w:r w:rsidR="0015498C">
        <w:rPr>
          <w:rFonts w:ascii="Times New Roman" w:hAnsi="Times New Roman" w:cs="Times New Roman"/>
        </w:rPr>
        <w:t>профильного медицинского учреждения</w:t>
      </w:r>
      <w:r>
        <w:rPr>
          <w:rFonts w:ascii="Times New Roman" w:hAnsi="Times New Roman" w:cs="Times New Roman"/>
        </w:rPr>
        <w:t xml:space="preserve">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участвует в диагностике школьников с ОВЗ и в определении их индивидуального образовательного маршрута, проводит консультации педагогов и родителей. В случае необходимости оказывает экстренную (неотложную) помощь. Медицинский работник, являясь сотрудником профильного медицинского учреждения, осуществляет взаимодействие с родителями детей с ОВЗ. </w:t>
      </w:r>
    </w:p>
    <w:p w:rsidR="0062401C" w:rsidRDefault="0062401C" w:rsidP="0062401C">
      <w:pPr>
        <w:pStyle w:val="Default"/>
        <w:ind w:firstLine="426"/>
        <w:jc w:val="both"/>
        <w:rPr>
          <w:rFonts w:ascii="Times New Roman" w:hAnsi="Times New Roman" w:cs="Times New Roman"/>
          <w:color w:val="auto"/>
        </w:rPr>
      </w:pPr>
      <w:r>
        <w:rPr>
          <w:rFonts w:ascii="Times New Roman" w:hAnsi="Times New Roman" w:cs="Times New Roman"/>
        </w:rPr>
        <w:t>Социально-педагогическое сопровождение школьников с ОВЗ в общеобразовательной</w:t>
      </w:r>
      <w:r>
        <w:rPr>
          <w:rFonts w:ascii="Times New Roman" w:hAnsi="Times New Roman" w:cs="Times New Roman"/>
          <w:color w:val="auto"/>
        </w:rPr>
        <w:t xml:space="preserve"> организации осуществляют социальные педагоги. Деятельность социальных педагогов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педагогом-предметником, в случае необходимости с медицинским </w:t>
      </w:r>
      <w:r>
        <w:rPr>
          <w:rFonts w:ascii="Times New Roman" w:hAnsi="Times New Roman" w:cs="Times New Roman"/>
          <w:color w:val="auto"/>
        </w:rPr>
        <w:lastRenderedPageBreak/>
        <w:t xml:space="preserve">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62401C" w:rsidRDefault="0062401C" w:rsidP="0062401C">
      <w:pPr>
        <w:pStyle w:val="Default"/>
        <w:ind w:firstLine="426"/>
        <w:jc w:val="both"/>
        <w:rPr>
          <w:rFonts w:ascii="Times New Roman" w:hAnsi="Times New Roman" w:cs="Times New Roman"/>
          <w:color w:val="auto"/>
        </w:rPr>
      </w:pPr>
      <w:r>
        <w:rPr>
          <w:rFonts w:ascii="Times New Roman" w:hAnsi="Times New Roman" w:cs="Times New Roman"/>
          <w:color w:val="auto"/>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62401C" w:rsidRDefault="0062401C" w:rsidP="0062401C">
      <w:pPr>
        <w:pStyle w:val="Default"/>
        <w:ind w:firstLine="426"/>
        <w:jc w:val="both"/>
        <w:rPr>
          <w:rFonts w:ascii="Times New Roman" w:hAnsi="Times New Roman" w:cs="Times New Roman"/>
          <w:color w:val="auto"/>
        </w:rPr>
      </w:pPr>
      <w:r>
        <w:rPr>
          <w:rFonts w:ascii="Times New Roman" w:hAnsi="Times New Roman" w:cs="Times New Roman"/>
          <w:color w:val="auto"/>
        </w:rPr>
        <w:t xml:space="preserve">В реализации диагностического направления работы принимают участие как учителя-предметники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62401C" w:rsidRDefault="0062401C" w:rsidP="0062401C">
      <w:pPr>
        <w:pStyle w:val="Default"/>
        <w:ind w:firstLine="426"/>
        <w:jc w:val="both"/>
        <w:rPr>
          <w:rFonts w:ascii="Times New Roman" w:hAnsi="Times New Roman" w:cs="Times New Roman"/>
          <w:color w:val="auto"/>
        </w:rPr>
      </w:pPr>
      <w:r>
        <w:rPr>
          <w:rFonts w:ascii="Times New Roman" w:hAnsi="Times New Roman" w:cs="Times New Roman"/>
          <w:color w:val="auto"/>
        </w:rPr>
        <w:t xml:space="preserve">Данное направление осуществляется ПМПк. </w:t>
      </w:r>
    </w:p>
    <w:p w:rsidR="0062401C" w:rsidRDefault="0062401C" w:rsidP="0062401C">
      <w:pPr>
        <w:pStyle w:val="Default"/>
        <w:ind w:firstLine="426"/>
        <w:jc w:val="both"/>
        <w:rPr>
          <w:rFonts w:ascii="Times New Roman" w:hAnsi="Times New Roman" w:cs="Times New Roman"/>
          <w:color w:val="auto"/>
        </w:rPr>
      </w:pPr>
      <w:r>
        <w:rPr>
          <w:rFonts w:ascii="Times New Roman" w:hAnsi="Times New Roman" w:cs="Times New Roman"/>
        </w:rPr>
        <w:t xml:space="preserve">. </w:t>
      </w:r>
      <w:r>
        <w:rPr>
          <w:rFonts w:ascii="Times New Roman" w:hAnsi="Times New Roman" w:cs="Times New Roman"/>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62401C" w:rsidRDefault="0062401C" w:rsidP="0062401C">
      <w:pPr>
        <w:pStyle w:val="Default"/>
        <w:ind w:firstLine="426"/>
        <w:jc w:val="both"/>
        <w:rPr>
          <w:rFonts w:ascii="Times New Roman" w:hAnsi="Times New Roman" w:cs="Times New Roman"/>
          <w:color w:val="auto"/>
        </w:rPr>
      </w:pPr>
      <w:r>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62401C" w:rsidRDefault="0062401C" w:rsidP="0062401C">
      <w:pPr>
        <w:pStyle w:val="Default"/>
        <w:ind w:firstLine="426"/>
        <w:jc w:val="both"/>
        <w:rPr>
          <w:rFonts w:ascii="Times New Roman" w:hAnsi="Times New Roman" w:cs="Times New Roman"/>
          <w:color w:val="auto"/>
        </w:rPr>
      </w:pPr>
      <w:r>
        <w:rPr>
          <w:rFonts w:ascii="Times New Roman" w:hAnsi="Times New Roman" w:cs="Times New Roman"/>
          <w:color w:val="auto"/>
        </w:rPr>
        <w:t>При необходимости школа обращается за помощью в центр диагн</w:t>
      </w:r>
      <w:r w:rsidR="005969C4">
        <w:rPr>
          <w:rFonts w:ascii="Times New Roman" w:hAnsi="Times New Roman" w:cs="Times New Roman"/>
          <w:color w:val="auto"/>
        </w:rPr>
        <w:t xml:space="preserve">остики и консультирования Управления образования , молодежной политики, физической культуры и спорта </w:t>
      </w:r>
      <w:r>
        <w:rPr>
          <w:rFonts w:ascii="Times New Roman" w:hAnsi="Times New Roman" w:cs="Times New Roman"/>
          <w:color w:val="auto"/>
        </w:rPr>
        <w:t xml:space="preserve">администрации Батыревского района, в БУ «Батыревская ЦРБ» Минздравсоцразвития ЧР,  в другие образовательные организации, реализующие адаптированные основные образовательные программы и др. </w:t>
      </w:r>
    </w:p>
    <w:p w:rsidR="0062401C" w:rsidRDefault="0062401C" w:rsidP="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Работа ПМПк проходит по следующим направлениям:</w:t>
      </w:r>
    </w:p>
    <w:p w:rsidR="0062401C" w:rsidRDefault="0062401C" w:rsidP="007A246E">
      <w:pPr>
        <w:numPr>
          <w:ilvl w:val="0"/>
          <w:numId w:val="162"/>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Диагностическое</w:t>
      </w:r>
    </w:p>
    <w:p w:rsidR="0062401C" w:rsidRDefault="0062401C" w:rsidP="007A246E">
      <w:pPr>
        <w:numPr>
          <w:ilvl w:val="0"/>
          <w:numId w:val="162"/>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Консультативное</w:t>
      </w:r>
    </w:p>
    <w:p w:rsidR="0062401C" w:rsidRDefault="0062401C" w:rsidP="007A246E">
      <w:pPr>
        <w:numPr>
          <w:ilvl w:val="0"/>
          <w:numId w:val="162"/>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Психолого-медико-педагогическое сопровождение</w:t>
      </w:r>
    </w:p>
    <w:p w:rsidR="0062401C" w:rsidRDefault="0062401C" w:rsidP="007A246E">
      <w:pPr>
        <w:numPr>
          <w:ilvl w:val="0"/>
          <w:numId w:val="162"/>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Просветительское</w:t>
      </w:r>
    </w:p>
    <w:p w:rsidR="0062401C" w:rsidRDefault="0062401C" w:rsidP="007A246E">
      <w:pPr>
        <w:numPr>
          <w:ilvl w:val="0"/>
          <w:numId w:val="162"/>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Экспертное</w:t>
      </w:r>
    </w:p>
    <w:p w:rsidR="0062401C" w:rsidRDefault="0062401C" w:rsidP="007A246E">
      <w:pPr>
        <w:numPr>
          <w:ilvl w:val="0"/>
          <w:numId w:val="162"/>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Организационно-методическое.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5445"/>
        <w:gridCol w:w="1796"/>
        <w:gridCol w:w="2158"/>
      </w:tblGrid>
      <w:tr w:rsidR="0062401C" w:rsidTr="0062401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Мероприятия</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Сроки</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Ответственный</w:t>
            </w:r>
          </w:p>
        </w:tc>
      </w:tr>
      <w:tr w:rsidR="0062401C" w:rsidTr="0062401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Утверждение состава ПМПк школы. Утверждение плана работы на учебный год. Распределение обязанностей между членами ПМПк.</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заместители директора по УВР и ВР, педагоги</w:t>
            </w:r>
          </w:p>
        </w:tc>
      </w:tr>
      <w:tr w:rsidR="0062401C" w:rsidTr="0062401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Обследование и диагностика вновь прибывших детей. Выявление обучающихся, нуждающихся в психолого-педагогическом сопровождении.</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учителя</w:t>
            </w:r>
          </w:p>
        </w:tc>
      </w:tr>
      <w:tr w:rsidR="0062401C" w:rsidTr="0062401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Разработка адаптированных индивидуальных образовательных программ сопровождения</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Сентябрь-октябрь</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Учителя</w:t>
            </w:r>
          </w:p>
        </w:tc>
      </w:tr>
      <w:tr w:rsidR="0062401C" w:rsidTr="0062401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Адаптация первоклассников</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Ноябрь</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учителя и классные </w:t>
            </w:r>
            <w:r>
              <w:rPr>
                <w:rFonts w:ascii="Times New Roman" w:hAnsi="Times New Roman"/>
                <w:sz w:val="24"/>
                <w:szCs w:val="24"/>
                <w:lang w:eastAsia="ru-RU"/>
              </w:rPr>
              <w:lastRenderedPageBreak/>
              <w:t>руководители 1 классов</w:t>
            </w:r>
          </w:p>
        </w:tc>
      </w:tr>
      <w:tr w:rsidR="0062401C" w:rsidTr="0062401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Итоговая диагностика 2-4 классов.</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Сентябрь- май</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учителя</w:t>
            </w:r>
          </w:p>
        </w:tc>
      </w:tr>
      <w:tr w:rsidR="0062401C" w:rsidTr="0062401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Наблюдения адаптации пятиклассников.</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Октябрь</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классные руководители 5-х классов, заместитель ди-ректора по УВР, заместитель ди-ректора по ВР, учителя-предметники.</w:t>
            </w:r>
          </w:p>
        </w:tc>
      </w:tr>
      <w:tr w:rsidR="0062401C" w:rsidTr="0062401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Заседание педагогического консилиума по итогам.</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Ноябрь</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кл. рук. 5-х классов,зам.дир.по УВР, зам. дир. по ВР, учителя-предметники.</w:t>
            </w:r>
          </w:p>
        </w:tc>
      </w:tr>
      <w:tr w:rsidR="0062401C" w:rsidTr="0062401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Анализ работы консилиума</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Май</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Заместитель директора по УВР</w:t>
            </w:r>
          </w:p>
        </w:tc>
      </w:tr>
      <w:tr w:rsidR="0062401C" w:rsidTr="0062401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Плановые заседания</w:t>
            </w:r>
          </w:p>
        </w:t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r>
      <w:tr w:rsidR="0062401C" w:rsidTr="0062401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1.Организационное. Утверждение плана работы</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сентябрь</w:t>
            </w:r>
          </w:p>
        </w:tc>
        <w:tc>
          <w:tcPr>
            <w:tcW w:w="0" w:type="auto"/>
            <w:vMerge w:val="restart"/>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специалисты ПМПк, педагоги</w:t>
            </w:r>
          </w:p>
        </w:tc>
      </w:tr>
      <w:tr w:rsidR="0062401C" w:rsidTr="0062401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2.Диагностика обучающихся, выработка рекомендаций по работе с детьми, нуждающимся в ИОМ.</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ноябрь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01C" w:rsidRDefault="0062401C">
            <w:pPr>
              <w:spacing w:after="0" w:line="240" w:lineRule="auto"/>
              <w:rPr>
                <w:rFonts w:ascii="Times New Roman" w:hAnsi="Times New Roman"/>
                <w:sz w:val="24"/>
                <w:szCs w:val="24"/>
                <w:lang w:eastAsia="ru-RU"/>
              </w:rPr>
            </w:pPr>
          </w:p>
        </w:tc>
      </w:tr>
      <w:tr w:rsidR="0062401C" w:rsidTr="0062401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3.Подходы к организации работы в адаптационный период (1 и 5 классы)</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январь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01C" w:rsidRDefault="0062401C">
            <w:pPr>
              <w:spacing w:after="0" w:line="240" w:lineRule="auto"/>
              <w:rPr>
                <w:rFonts w:ascii="Times New Roman" w:hAnsi="Times New Roman"/>
                <w:sz w:val="24"/>
                <w:szCs w:val="24"/>
                <w:lang w:eastAsia="ru-RU"/>
              </w:rPr>
            </w:pPr>
          </w:p>
        </w:tc>
      </w:tr>
      <w:tr w:rsidR="0062401C" w:rsidTr="0062401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4.Динамика и эффективность работы с детьми по программам индивидуального сопровождения.</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март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01C" w:rsidRDefault="0062401C">
            <w:pPr>
              <w:spacing w:after="0" w:line="240" w:lineRule="auto"/>
              <w:rPr>
                <w:rFonts w:ascii="Times New Roman" w:hAnsi="Times New Roman"/>
                <w:sz w:val="24"/>
                <w:szCs w:val="24"/>
                <w:lang w:eastAsia="ru-RU"/>
              </w:rPr>
            </w:pPr>
          </w:p>
        </w:tc>
      </w:tr>
      <w:tr w:rsidR="0062401C" w:rsidTr="0062401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5.Итоговое заседание</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май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01C" w:rsidRDefault="0062401C">
            <w:pPr>
              <w:spacing w:after="0" w:line="240" w:lineRule="auto"/>
              <w:rPr>
                <w:rFonts w:ascii="Times New Roman" w:hAnsi="Times New Roman"/>
                <w:sz w:val="24"/>
                <w:szCs w:val="24"/>
                <w:lang w:eastAsia="ru-RU"/>
              </w:rPr>
            </w:pPr>
          </w:p>
        </w:tc>
      </w:tr>
      <w:tr w:rsidR="0062401C" w:rsidTr="0062401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Внеплановые заседания</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по запросу</w:t>
            </w:r>
          </w:p>
        </w:t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r>
      <w:tr w:rsidR="0062401C" w:rsidTr="0062401C">
        <w:tc>
          <w:tcPr>
            <w:tcW w:w="456" w:type="dxa"/>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6089" w:type="dxa"/>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Внеплановые заседания консилиума проходят по запросам педагогов, родителей (законных представителей) по мере необходимости.</w:t>
            </w:r>
          </w:p>
        </w:t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r>
      <w:tr w:rsidR="0062401C" w:rsidTr="0062401C">
        <w:tc>
          <w:tcPr>
            <w:tcW w:w="456" w:type="dxa"/>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6089" w:type="dxa"/>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Тематика заседаний</w:t>
            </w:r>
          </w:p>
        </w:t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r>
      <w:tr w:rsidR="0062401C" w:rsidTr="0062401C">
        <w:tc>
          <w:tcPr>
            <w:tcW w:w="456" w:type="dxa"/>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6089" w:type="dxa"/>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Изменение формы обучения.</w:t>
            </w:r>
          </w:p>
        </w:t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r>
      <w:tr w:rsidR="0062401C" w:rsidTr="0062401C">
        <w:tc>
          <w:tcPr>
            <w:tcW w:w="456" w:type="dxa"/>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6089" w:type="dxa"/>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Обсуждение проблем в обучении или воспитании.</w:t>
            </w:r>
          </w:p>
        </w:t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r>
      <w:tr w:rsidR="0062401C" w:rsidTr="0062401C">
        <w:tc>
          <w:tcPr>
            <w:tcW w:w="456" w:type="dxa"/>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6089" w:type="dxa"/>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Определение формы обучения для вновь прибывших в течение года учащихся.</w:t>
            </w:r>
          </w:p>
        </w:t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r>
      <w:tr w:rsidR="0062401C" w:rsidTr="0062401C">
        <w:tc>
          <w:tcPr>
            <w:tcW w:w="456" w:type="dxa"/>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6089" w:type="dxa"/>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Работа с педагогами, классными руководителями по проблемам детей «группы риска».</w:t>
            </w:r>
          </w:p>
        </w:t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62401C" w:rsidRDefault="0062401C">
            <w:pPr>
              <w:spacing w:after="0" w:line="240" w:lineRule="auto"/>
              <w:jc w:val="both"/>
              <w:rPr>
                <w:rFonts w:ascii="Times New Roman" w:hAnsi="Times New Roman"/>
                <w:sz w:val="24"/>
                <w:szCs w:val="24"/>
                <w:lang w:eastAsia="ru-RU"/>
              </w:rPr>
            </w:pPr>
          </w:p>
        </w:tc>
      </w:tr>
      <w:tr w:rsidR="0062401C" w:rsidTr="0062401C">
        <w:trPr>
          <w:trHeight w:val="1028"/>
        </w:trPr>
        <w:tc>
          <w:tcPr>
            <w:tcW w:w="456" w:type="dxa"/>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10</w:t>
            </w:r>
          </w:p>
        </w:tc>
        <w:tc>
          <w:tcPr>
            <w:tcW w:w="6089" w:type="dxa"/>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Консультации для родителей (еженедельно):</w:t>
            </w:r>
          </w:p>
          <w:p w:rsidR="0062401C" w:rsidRDefault="0062401C" w:rsidP="003B0FDC">
            <w:pPr>
              <w:rPr>
                <w:rFonts w:ascii="Times New Roman" w:hAnsi="Times New Roman"/>
                <w:sz w:val="24"/>
                <w:szCs w:val="24"/>
                <w:lang w:eastAsia="ru-RU"/>
              </w:rPr>
            </w:pPr>
            <w:r>
              <w:rPr>
                <w:rFonts w:ascii="Times New Roman" w:hAnsi="Times New Roman"/>
                <w:sz w:val="24"/>
                <w:szCs w:val="24"/>
                <w:lang w:eastAsia="ru-RU"/>
              </w:rPr>
              <w:t>-психолог</w:t>
            </w:r>
            <w:r w:rsidR="003B0FDC">
              <w:rPr>
                <w:rFonts w:ascii="Times New Roman" w:hAnsi="Times New Roman"/>
                <w:sz w:val="24"/>
                <w:szCs w:val="24"/>
                <w:lang w:eastAsia="ru-RU"/>
              </w:rPr>
              <w:t>,</w:t>
            </w:r>
            <w:r>
              <w:rPr>
                <w:rFonts w:ascii="Times New Roman" w:hAnsi="Times New Roman"/>
                <w:sz w:val="24"/>
                <w:szCs w:val="24"/>
                <w:lang w:eastAsia="ru-RU"/>
              </w:rPr>
              <w:t>заместитель директора по ВР</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по мере необходимости (по графику работы)</w:t>
            </w:r>
          </w:p>
        </w:tc>
        <w:tc>
          <w:tcPr>
            <w:tcW w:w="0" w:type="auto"/>
            <w:tcBorders>
              <w:top w:val="single" w:sz="4" w:space="0" w:color="auto"/>
              <w:left w:val="single" w:sz="4" w:space="0" w:color="auto"/>
              <w:bottom w:val="single" w:sz="4" w:space="0" w:color="auto"/>
              <w:right w:val="single" w:sz="4" w:space="0" w:color="auto"/>
            </w:tcBorders>
            <w:hideMark/>
          </w:tcPr>
          <w:p w:rsidR="0062401C" w:rsidRDefault="006240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Специалисты ПМПк</w:t>
            </w:r>
          </w:p>
        </w:tc>
      </w:tr>
    </w:tbl>
    <w:p w:rsidR="00E218A7" w:rsidRPr="00C61F44" w:rsidRDefault="00E218A7" w:rsidP="00AA1157">
      <w:pPr>
        <w:pStyle w:val="Default"/>
        <w:ind w:firstLine="567"/>
        <w:jc w:val="both"/>
        <w:rPr>
          <w:rFonts w:ascii="Times New Roman" w:hAnsi="Times New Roman" w:cs="Times New Roman"/>
          <w:color w:val="auto"/>
        </w:rPr>
      </w:pPr>
    </w:p>
    <w:p w:rsidR="00B540EE" w:rsidRPr="00C61F44" w:rsidRDefault="00452C5F" w:rsidP="00EE0181">
      <w:pPr>
        <w:pStyle w:val="3"/>
        <w:spacing w:before="0" w:beforeAutospacing="0" w:after="0" w:afterAutospacing="0"/>
        <w:ind w:firstLine="567"/>
        <w:jc w:val="both"/>
        <w:rPr>
          <w:sz w:val="24"/>
          <w:szCs w:val="24"/>
        </w:rPr>
      </w:pPr>
      <w:bookmarkStart w:id="228" w:name="_Toc414553279"/>
      <w:r w:rsidRPr="00C61F44">
        <w:rPr>
          <w:sz w:val="24"/>
          <w:szCs w:val="24"/>
        </w:rPr>
        <w:t>2.4.</w:t>
      </w:r>
      <w:r w:rsidR="00B540EE" w:rsidRPr="00C61F44">
        <w:rPr>
          <w:sz w:val="24"/>
          <w:szCs w:val="24"/>
        </w:rPr>
        <w:t xml:space="preserve">4. </w:t>
      </w:r>
      <w:r w:rsidR="00CE20E9" w:rsidRPr="00C61F44">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других образовательных организаций и институтов общества, реализующийся в единстве урочной, внеурочной и внешкольной деятельности</w:t>
      </w:r>
      <w:bookmarkEnd w:id="228"/>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lastRenderedPageBreak/>
        <w:t>Коррекционная работа в обязательной части (</w:t>
      </w:r>
      <w:r w:rsidR="00822099" w:rsidRPr="00C61F44">
        <w:rPr>
          <w:rFonts w:ascii="Times New Roman" w:hAnsi="Times New Roman" w:cs="Times New Roman"/>
          <w:color w:val="auto"/>
        </w:rPr>
        <w:t>70 </w:t>
      </w:r>
      <w:r w:rsidRPr="00C61F44">
        <w:rPr>
          <w:rFonts w:ascii="Times New Roman" w:hAnsi="Times New Roman" w:cs="Times New Roman"/>
          <w:color w:val="auto"/>
        </w:rPr>
        <w:t>%) реализуется в учебной урочной деятельности при освоении содержания основной образовательной программы. На к</w:t>
      </w:r>
      <w:r w:rsidR="000E43B5" w:rsidRPr="00C61F44">
        <w:rPr>
          <w:rFonts w:ascii="Times New Roman" w:hAnsi="Times New Roman" w:cs="Times New Roman"/>
          <w:color w:val="auto"/>
        </w:rPr>
        <w:t>аждом уроке учитель-предметник ставит</w:t>
      </w:r>
      <w:r w:rsidRPr="00C61F44">
        <w:rPr>
          <w:rFonts w:ascii="Times New Roman" w:hAnsi="Times New Roman" w:cs="Times New Roman"/>
          <w:color w:val="auto"/>
        </w:rPr>
        <w:t xml:space="preserve"> и </w:t>
      </w:r>
      <w:r w:rsidR="000E43B5" w:rsidRPr="00C61F44">
        <w:rPr>
          <w:rFonts w:ascii="Times New Roman" w:hAnsi="Times New Roman" w:cs="Times New Roman"/>
          <w:color w:val="auto"/>
        </w:rPr>
        <w:t>решает</w:t>
      </w:r>
      <w:r w:rsidRPr="00C61F44">
        <w:rPr>
          <w:rFonts w:ascii="Times New Roman" w:hAnsi="Times New Roman" w:cs="Times New Roman"/>
          <w:color w:val="auto"/>
        </w:rPr>
        <w:t xml:space="preserve"> коррекционно-развивающие задачи. Содержание учебного материала отбирается и адаптируется с учетом особых образовательных потребностей </w:t>
      </w:r>
      <w:r w:rsidR="00E218A7" w:rsidRPr="00C61F44">
        <w:rPr>
          <w:rFonts w:ascii="Times New Roman" w:hAnsi="Times New Roman" w:cs="Times New Roman"/>
          <w:color w:val="auto"/>
        </w:rPr>
        <w:t>уча</w:t>
      </w:r>
      <w:r w:rsidRPr="00C61F44">
        <w:rPr>
          <w:rFonts w:ascii="Times New Roman" w:hAnsi="Times New Roman" w:cs="Times New Roman"/>
          <w:color w:val="auto"/>
        </w:rPr>
        <w:t xml:space="preserve">щихся с </w:t>
      </w:r>
      <w:r w:rsidR="00B46C06" w:rsidRPr="00C61F44">
        <w:rPr>
          <w:rFonts w:ascii="Times New Roman" w:hAnsi="Times New Roman" w:cs="Times New Roman"/>
          <w:color w:val="auto"/>
        </w:rPr>
        <w:t>ОВЗ</w:t>
      </w:r>
      <w:r w:rsidRPr="00C61F44">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C61F44">
        <w:rPr>
          <w:rFonts w:ascii="Times New Roman" w:hAnsi="Times New Roman" w:cs="Times New Roman"/>
          <w:color w:val="auto"/>
        </w:rPr>
        <w:t>ОВЗ</w:t>
      </w:r>
      <w:r w:rsidRPr="00C61F44">
        <w:rPr>
          <w:rFonts w:ascii="Times New Roman" w:hAnsi="Times New Roman" w:cs="Times New Roman"/>
          <w:color w:val="auto"/>
        </w:rPr>
        <w:t xml:space="preserve">. </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t xml:space="preserve">Для развития потенциала </w:t>
      </w:r>
      <w:r w:rsidR="00E218A7" w:rsidRPr="00C61F44">
        <w:rPr>
          <w:rFonts w:ascii="Times New Roman" w:hAnsi="Times New Roman" w:cs="Times New Roman"/>
          <w:color w:val="auto"/>
        </w:rPr>
        <w:t>уча</w:t>
      </w:r>
      <w:r w:rsidRPr="00C61F44">
        <w:rPr>
          <w:rFonts w:ascii="Times New Roman" w:hAnsi="Times New Roman" w:cs="Times New Roman"/>
          <w:color w:val="auto"/>
        </w:rPr>
        <w:t xml:space="preserve">щихся с </w:t>
      </w:r>
      <w:r w:rsidR="00CC6674" w:rsidRPr="00C61F44">
        <w:rPr>
          <w:rFonts w:ascii="Times New Roman" w:hAnsi="Times New Roman" w:cs="Times New Roman"/>
          <w:color w:val="auto"/>
        </w:rPr>
        <w:t>ОВЗ</w:t>
      </w:r>
      <w:r w:rsidRPr="00C61F44">
        <w:rPr>
          <w:rFonts w:ascii="Times New Roman" w:hAnsi="Times New Roman" w:cs="Times New Roman"/>
          <w:color w:val="auto"/>
        </w:rPr>
        <w:t xml:space="preserve"> специалистами и </w:t>
      </w:r>
      <w:r w:rsidR="00E218A7" w:rsidRPr="00C61F44">
        <w:rPr>
          <w:rFonts w:ascii="Times New Roman" w:hAnsi="Times New Roman" w:cs="Times New Roman"/>
          <w:color w:val="auto"/>
        </w:rPr>
        <w:t>учителями</w:t>
      </w:r>
      <w:r w:rsidRPr="00C61F44">
        <w:rPr>
          <w:rFonts w:ascii="Times New Roman" w:hAnsi="Times New Roman" w:cs="Times New Roman"/>
          <w:color w:val="auto"/>
        </w:rPr>
        <w:t xml:space="preserve"> с участием самих </w:t>
      </w:r>
      <w:r w:rsidR="00E218A7" w:rsidRPr="00C61F44">
        <w:rPr>
          <w:rFonts w:ascii="Times New Roman" w:hAnsi="Times New Roman" w:cs="Times New Roman"/>
          <w:color w:val="auto"/>
        </w:rPr>
        <w:t>уча</w:t>
      </w:r>
      <w:r w:rsidRPr="00C61F44">
        <w:rPr>
          <w:rFonts w:ascii="Times New Roman" w:hAnsi="Times New Roman" w:cs="Times New Roman"/>
          <w:color w:val="auto"/>
        </w:rPr>
        <w:t xml:space="preserve">щихся и их родителей (законных представителей) разрабатываются индивидуальные учебные планы. </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t xml:space="preserve">Реализация индивидуальных учебных планов для детей с </w:t>
      </w:r>
      <w:r w:rsidR="000D18F7" w:rsidRPr="00C61F44">
        <w:rPr>
          <w:rFonts w:ascii="Times New Roman" w:hAnsi="Times New Roman" w:cs="Times New Roman"/>
          <w:color w:val="auto"/>
        </w:rPr>
        <w:t>ОВЗ</w:t>
      </w:r>
      <w:r w:rsidRPr="00C61F44">
        <w:rPr>
          <w:rFonts w:ascii="Times New Roman" w:hAnsi="Times New Roman" w:cs="Times New Roman"/>
          <w:color w:val="auto"/>
        </w:rPr>
        <w:t xml:space="preserve"> может осуществляться </w:t>
      </w:r>
      <w:r w:rsidR="00E218A7" w:rsidRPr="00C61F44">
        <w:rPr>
          <w:rFonts w:ascii="Times New Roman" w:hAnsi="Times New Roman" w:cs="Times New Roman"/>
          <w:color w:val="auto"/>
        </w:rPr>
        <w:t>учителями</w:t>
      </w:r>
      <w:r w:rsidRPr="00C61F44">
        <w:rPr>
          <w:rFonts w:ascii="Times New Roman" w:hAnsi="Times New Roman" w:cs="Times New Roman"/>
          <w:color w:val="auto"/>
        </w:rPr>
        <w:t xml:space="preserve"> и специалистами и сопровождаться дистанционной поддержкой, а также поддержкой тьютора </w:t>
      </w:r>
      <w:r w:rsidR="00E218A7" w:rsidRPr="00C61F44">
        <w:rPr>
          <w:rFonts w:ascii="Times New Roman" w:hAnsi="Times New Roman" w:cs="Times New Roman"/>
          <w:color w:val="auto"/>
        </w:rPr>
        <w:t>Учреждения</w:t>
      </w:r>
      <w:r w:rsidRPr="00C61F44">
        <w:rPr>
          <w:rFonts w:ascii="Times New Roman" w:hAnsi="Times New Roman" w:cs="Times New Roman"/>
          <w:color w:val="auto"/>
        </w:rPr>
        <w:t xml:space="preserve">. </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t>При реализации содержания коррекционной работы распредел</w:t>
      </w:r>
      <w:r w:rsidR="00E218A7" w:rsidRPr="00C61F44">
        <w:rPr>
          <w:rFonts w:ascii="Times New Roman" w:hAnsi="Times New Roman" w:cs="Times New Roman"/>
          <w:color w:val="auto"/>
        </w:rPr>
        <w:t>яются</w:t>
      </w:r>
      <w:r w:rsidRPr="00C61F44">
        <w:rPr>
          <w:rFonts w:ascii="Times New Roman" w:hAnsi="Times New Roman" w:cs="Times New Roman"/>
          <w:color w:val="auto"/>
        </w:rPr>
        <w:t xml:space="preserve"> зоны ответственности между учителями и разными специалистами, описать их согласованные действия (план обследования детей с </w:t>
      </w:r>
      <w:r w:rsidR="000D18F7" w:rsidRPr="00C61F44">
        <w:rPr>
          <w:rFonts w:ascii="Times New Roman" w:hAnsi="Times New Roman" w:cs="Times New Roman"/>
          <w:color w:val="auto"/>
        </w:rPr>
        <w:t>ОВЗ</w:t>
      </w:r>
      <w:r w:rsidRPr="00C61F44">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w:t>
      </w:r>
      <w:r w:rsidR="00E218A7" w:rsidRPr="00C61F44">
        <w:rPr>
          <w:rFonts w:ascii="Times New Roman" w:hAnsi="Times New Roman" w:cs="Times New Roman"/>
          <w:color w:val="auto"/>
        </w:rPr>
        <w:t>Учреждения</w:t>
      </w:r>
      <w:r w:rsidRPr="00C61F44">
        <w:rPr>
          <w:rFonts w:ascii="Times New Roman" w:hAnsi="Times New Roman" w:cs="Times New Roman"/>
          <w:color w:val="auto"/>
        </w:rPr>
        <w:t xml:space="preserve">, методических объединениях рабочих групп и др. </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t xml:space="preserve">Механизм реализации </w:t>
      </w:r>
      <w:r w:rsidR="004B450E" w:rsidRPr="00C61F44">
        <w:rPr>
          <w:rFonts w:ascii="Times New Roman" w:hAnsi="Times New Roman" w:cs="Times New Roman"/>
          <w:color w:val="auto"/>
        </w:rPr>
        <w:t xml:space="preserve">ПКР </w:t>
      </w:r>
      <w:r w:rsidRPr="00C61F44">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w:t>
      </w:r>
      <w:r w:rsidR="00E218A7" w:rsidRPr="00C61F44">
        <w:rPr>
          <w:rFonts w:ascii="Times New Roman" w:hAnsi="Times New Roman" w:cs="Times New Roman"/>
          <w:color w:val="auto"/>
        </w:rPr>
        <w:t>Учреждения</w:t>
      </w:r>
      <w:r w:rsidRPr="00C61F44">
        <w:rPr>
          <w:rFonts w:ascii="Times New Roman" w:hAnsi="Times New Roman" w:cs="Times New Roman"/>
          <w:color w:val="auto"/>
        </w:rPr>
        <w:t xml:space="preserve">;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t xml:space="preserve">Взаимодействие включает в себя следующее: </w:t>
      </w:r>
    </w:p>
    <w:p w:rsidR="00B540EE" w:rsidRPr="00C61F44" w:rsidRDefault="00B540EE" w:rsidP="007A246E">
      <w:pPr>
        <w:pStyle w:val="Default"/>
        <w:numPr>
          <w:ilvl w:val="0"/>
          <w:numId w:val="94"/>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комплексность в определении и решении проблем </w:t>
      </w:r>
      <w:r w:rsidR="00E218A7" w:rsidRPr="00C61F44">
        <w:rPr>
          <w:rFonts w:ascii="Times New Roman" w:hAnsi="Times New Roman" w:cs="Times New Roman"/>
          <w:color w:val="auto"/>
        </w:rPr>
        <w:t>уча</w:t>
      </w:r>
      <w:r w:rsidRPr="00C61F44">
        <w:rPr>
          <w:rFonts w:ascii="Times New Roman" w:hAnsi="Times New Roman" w:cs="Times New Roman"/>
          <w:color w:val="auto"/>
        </w:rPr>
        <w:t xml:space="preserve">щегося, предоставлении ему специализированной квалифицированной помощи; </w:t>
      </w:r>
    </w:p>
    <w:p w:rsidR="00B540EE" w:rsidRPr="00C61F44" w:rsidRDefault="00B540EE" w:rsidP="007A246E">
      <w:pPr>
        <w:pStyle w:val="Default"/>
        <w:numPr>
          <w:ilvl w:val="0"/>
          <w:numId w:val="94"/>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многоаспектный анализ личностного и познавательного развития </w:t>
      </w:r>
      <w:r w:rsidR="00BE7A4D" w:rsidRPr="00C61F44">
        <w:rPr>
          <w:rFonts w:ascii="Times New Roman" w:hAnsi="Times New Roman" w:cs="Times New Roman"/>
          <w:color w:val="auto"/>
        </w:rPr>
        <w:t>уча</w:t>
      </w:r>
      <w:r w:rsidRPr="00C61F44">
        <w:rPr>
          <w:rFonts w:ascii="Times New Roman" w:hAnsi="Times New Roman" w:cs="Times New Roman"/>
          <w:color w:val="auto"/>
        </w:rPr>
        <w:t xml:space="preserve">щегося; </w:t>
      </w:r>
    </w:p>
    <w:p w:rsidR="00B540EE" w:rsidRPr="00C61F44" w:rsidRDefault="00B540EE" w:rsidP="007A246E">
      <w:pPr>
        <w:pStyle w:val="Default"/>
        <w:numPr>
          <w:ilvl w:val="0"/>
          <w:numId w:val="94"/>
        </w:numPr>
        <w:tabs>
          <w:tab w:val="left" w:pos="993"/>
        </w:tabs>
        <w:ind w:left="0" w:firstLine="567"/>
        <w:jc w:val="both"/>
        <w:rPr>
          <w:rFonts w:ascii="Times New Roman" w:hAnsi="Times New Roman" w:cs="Times New Roman"/>
          <w:color w:val="auto"/>
        </w:rPr>
      </w:pPr>
      <w:r w:rsidRPr="00C61F44">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E7A4D" w:rsidRPr="00C61F44" w:rsidRDefault="00BE7A4D" w:rsidP="00AA1157">
      <w:pPr>
        <w:pStyle w:val="Default"/>
        <w:tabs>
          <w:tab w:val="left" w:pos="993"/>
        </w:tabs>
        <w:ind w:firstLine="567"/>
        <w:jc w:val="both"/>
        <w:rPr>
          <w:rFonts w:ascii="Times New Roman" w:hAnsi="Times New Roman" w:cs="Times New Roman"/>
          <w:color w:val="auto"/>
        </w:rPr>
      </w:pPr>
    </w:p>
    <w:p w:rsidR="00B540EE" w:rsidRPr="00C61F44" w:rsidRDefault="00452C5F" w:rsidP="00AA1157">
      <w:pPr>
        <w:pStyle w:val="3"/>
        <w:spacing w:before="0" w:beforeAutospacing="0" w:after="0" w:afterAutospacing="0"/>
        <w:ind w:firstLine="567"/>
        <w:rPr>
          <w:sz w:val="24"/>
          <w:szCs w:val="24"/>
        </w:rPr>
      </w:pPr>
      <w:bookmarkStart w:id="229" w:name="_Toc414553280"/>
      <w:r w:rsidRPr="00C61F44">
        <w:rPr>
          <w:sz w:val="24"/>
          <w:szCs w:val="24"/>
        </w:rPr>
        <w:t>2.4.</w:t>
      </w:r>
      <w:r w:rsidR="00B540EE" w:rsidRPr="00C61F44">
        <w:rPr>
          <w:sz w:val="24"/>
          <w:szCs w:val="24"/>
        </w:rPr>
        <w:t>5. Планируемые результаты коррекционной работы</w:t>
      </w:r>
      <w:bookmarkEnd w:id="229"/>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C61F44">
        <w:rPr>
          <w:rFonts w:ascii="Times New Roman" w:hAnsi="Times New Roman" w:cs="Times New Roman"/>
          <w:color w:val="auto"/>
        </w:rPr>
        <w:t xml:space="preserve">определенным </w:t>
      </w:r>
      <w:r w:rsidRPr="00C61F44">
        <w:rPr>
          <w:rFonts w:ascii="Times New Roman" w:hAnsi="Times New Roman" w:cs="Times New Roman"/>
          <w:color w:val="auto"/>
        </w:rPr>
        <w:t xml:space="preserve">ФГОС </w:t>
      </w:r>
      <w:r w:rsidR="00B46C06" w:rsidRPr="00C61F44">
        <w:rPr>
          <w:rFonts w:ascii="Times New Roman" w:hAnsi="Times New Roman" w:cs="Times New Roman"/>
          <w:color w:val="auto"/>
        </w:rPr>
        <w:t>ООО</w:t>
      </w:r>
      <w:r w:rsidRPr="00C61F44">
        <w:rPr>
          <w:rFonts w:ascii="Times New Roman" w:hAnsi="Times New Roman" w:cs="Times New Roman"/>
          <w:color w:val="auto"/>
        </w:rPr>
        <w:t xml:space="preserve">. </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t>Планируемые результаты коррекционной работы имеют диф</w:t>
      </w:r>
      <w:r w:rsidR="009D7227" w:rsidRPr="00C61F44">
        <w:rPr>
          <w:rFonts w:ascii="Times New Roman" w:hAnsi="Times New Roman" w:cs="Times New Roman"/>
          <w:color w:val="auto"/>
        </w:rPr>
        <w:t>ференцированный характер и  определяются</w:t>
      </w:r>
      <w:r w:rsidRPr="00C61F44">
        <w:rPr>
          <w:rFonts w:ascii="Times New Roman" w:hAnsi="Times New Roman" w:cs="Times New Roman"/>
          <w:color w:val="auto"/>
        </w:rPr>
        <w:t xml:space="preserve"> индивидуальными программами развития детей с </w:t>
      </w:r>
      <w:r w:rsidR="00B46C06" w:rsidRPr="00C61F44">
        <w:rPr>
          <w:rFonts w:ascii="Times New Roman" w:hAnsi="Times New Roman" w:cs="Times New Roman"/>
          <w:color w:val="auto"/>
        </w:rPr>
        <w:t>ОВЗ</w:t>
      </w:r>
      <w:r w:rsidRPr="00C61F44">
        <w:rPr>
          <w:rFonts w:ascii="Times New Roman" w:hAnsi="Times New Roman" w:cs="Times New Roman"/>
          <w:color w:val="auto"/>
        </w:rPr>
        <w:t>.</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t xml:space="preserve">Личностные результаты – индивидуальное продвижение </w:t>
      </w:r>
      <w:r w:rsidR="00BE7A4D" w:rsidRPr="00C61F44">
        <w:rPr>
          <w:rFonts w:ascii="Times New Roman" w:hAnsi="Times New Roman" w:cs="Times New Roman"/>
          <w:color w:val="auto"/>
        </w:rPr>
        <w:t>уча</w:t>
      </w:r>
      <w:r w:rsidRPr="00C61F44">
        <w:rPr>
          <w:rFonts w:ascii="Times New Roman" w:hAnsi="Times New Roman" w:cs="Times New Roman"/>
          <w:color w:val="auto"/>
        </w:rPr>
        <w:t>щегося в личностном развитии (расширение круга социальных контактов, стремление к собственной результативности и др.).</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lastRenderedPageBreak/>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C61F44">
        <w:rPr>
          <w:rFonts w:ascii="Times New Roman" w:hAnsi="Times New Roman" w:cs="Times New Roman"/>
          <w:color w:val="auto"/>
        </w:rPr>
        <w:t>ООП</w:t>
      </w:r>
      <w:r w:rsidRPr="00C61F44">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C61F44">
        <w:rPr>
          <w:rFonts w:ascii="Times New Roman" w:hAnsi="Times New Roman" w:cs="Times New Roman"/>
          <w:color w:val="auto"/>
        </w:rPr>
        <w:t>ОВЗ</w:t>
      </w:r>
      <w:r w:rsidRPr="00C61F44">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w:t>
      </w:r>
      <w:r w:rsidR="00BE7A4D" w:rsidRPr="00C61F44">
        <w:rPr>
          <w:rFonts w:ascii="Times New Roman" w:hAnsi="Times New Roman" w:cs="Times New Roman"/>
          <w:color w:val="auto"/>
        </w:rPr>
        <w:t>уча</w:t>
      </w:r>
      <w:r w:rsidRPr="00C61F44">
        <w:rPr>
          <w:rFonts w:ascii="Times New Roman" w:hAnsi="Times New Roman" w:cs="Times New Roman"/>
          <w:color w:val="auto"/>
        </w:rPr>
        <w:t xml:space="preserve">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C61F44" w:rsidRDefault="00B540EE" w:rsidP="00AA1157">
      <w:pPr>
        <w:pStyle w:val="Default"/>
        <w:ind w:firstLine="567"/>
        <w:jc w:val="both"/>
        <w:rPr>
          <w:rFonts w:ascii="Times New Roman" w:hAnsi="Times New Roman" w:cs="Times New Roman"/>
          <w:color w:val="auto"/>
        </w:rPr>
      </w:pPr>
      <w:r w:rsidRPr="00C61F44">
        <w:rPr>
          <w:rFonts w:ascii="Times New Roman" w:hAnsi="Times New Roman" w:cs="Times New Roman"/>
          <w:color w:val="auto"/>
        </w:rPr>
        <w:t xml:space="preserve">Достижения </w:t>
      </w:r>
      <w:r w:rsidR="00BE7A4D" w:rsidRPr="00C61F44">
        <w:rPr>
          <w:rFonts w:ascii="Times New Roman" w:hAnsi="Times New Roman" w:cs="Times New Roman"/>
          <w:color w:val="auto"/>
        </w:rPr>
        <w:t>уча</w:t>
      </w:r>
      <w:r w:rsidRPr="00C61F44">
        <w:rPr>
          <w:rFonts w:ascii="Times New Roman" w:hAnsi="Times New Roman" w:cs="Times New Roman"/>
          <w:color w:val="auto"/>
        </w:rPr>
        <w:t xml:space="preserve">щихся с </w:t>
      </w:r>
      <w:r w:rsidR="00B46C06" w:rsidRPr="00C61F44">
        <w:rPr>
          <w:rFonts w:ascii="Times New Roman" w:hAnsi="Times New Roman" w:cs="Times New Roman"/>
          <w:color w:val="auto"/>
        </w:rPr>
        <w:t>ОВЗ</w:t>
      </w:r>
      <w:r w:rsidRPr="00C61F44">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5524C4" w:rsidRPr="00C61F44" w:rsidRDefault="005524C4" w:rsidP="00AA1157">
      <w:pPr>
        <w:pStyle w:val="Default"/>
        <w:ind w:firstLine="567"/>
        <w:jc w:val="both"/>
        <w:rPr>
          <w:rFonts w:ascii="Times New Roman" w:hAnsi="Times New Roman" w:cs="Times New Roman"/>
          <w:color w:val="auto"/>
        </w:rPr>
      </w:pPr>
    </w:p>
    <w:p w:rsidR="0075785F" w:rsidRPr="00C61F44" w:rsidRDefault="00691AF3" w:rsidP="007A246E">
      <w:pPr>
        <w:keepNext/>
        <w:keepLines/>
        <w:numPr>
          <w:ilvl w:val="0"/>
          <w:numId w:val="43"/>
        </w:numPr>
        <w:spacing w:after="0" w:line="240" w:lineRule="auto"/>
        <w:jc w:val="center"/>
        <w:outlineLvl w:val="0"/>
        <w:rPr>
          <w:rFonts w:ascii="Times New Roman" w:eastAsia="Times New Roman" w:hAnsi="Times New Roman"/>
          <w:b/>
          <w:sz w:val="28"/>
          <w:szCs w:val="28"/>
        </w:rPr>
      </w:pPr>
      <w:bookmarkStart w:id="230" w:name="_Toc414553281"/>
      <w:r w:rsidRPr="00C61F44">
        <w:rPr>
          <w:rFonts w:ascii="Times New Roman" w:eastAsia="Times New Roman" w:hAnsi="Times New Roman"/>
          <w:b/>
          <w:sz w:val="28"/>
          <w:szCs w:val="28"/>
        </w:rPr>
        <w:t xml:space="preserve">Организационный раздел </w:t>
      </w:r>
      <w:r w:rsidR="009C59CB" w:rsidRPr="00C61F44">
        <w:rPr>
          <w:rFonts w:ascii="Times New Roman" w:eastAsia="Times New Roman" w:hAnsi="Times New Roman"/>
          <w:b/>
          <w:sz w:val="28"/>
          <w:szCs w:val="28"/>
        </w:rPr>
        <w:t>основной образовательной программы основного общего образования</w:t>
      </w:r>
      <w:bookmarkEnd w:id="230"/>
    </w:p>
    <w:p w:rsidR="00FF18D9" w:rsidRPr="00C61F44" w:rsidRDefault="003748D2" w:rsidP="00FF7590">
      <w:pPr>
        <w:keepNext/>
        <w:keepLines/>
        <w:spacing w:after="0" w:line="240" w:lineRule="auto"/>
        <w:ind w:left="390"/>
        <w:outlineLvl w:val="0"/>
        <w:rPr>
          <w:rStyle w:val="Zag11"/>
          <w:rFonts w:eastAsia="@Arial Unicode MS"/>
          <w:sz w:val="24"/>
          <w:szCs w:val="24"/>
        </w:rPr>
      </w:pPr>
      <w:r w:rsidRPr="00C61F44">
        <w:rPr>
          <w:rFonts w:ascii="Times New Roman" w:eastAsia="Times New Roman" w:hAnsi="Times New Roman"/>
          <w:bCs/>
          <w:i/>
          <w:sz w:val="24"/>
          <w:szCs w:val="24"/>
          <w:lang w:eastAsia="ru-RU"/>
        </w:rPr>
        <w:tab/>
      </w:r>
    </w:p>
    <w:p w:rsidR="003B0FDC" w:rsidRDefault="0026577D" w:rsidP="003B0FDC">
      <w:pPr>
        <w:pStyle w:val="af5"/>
        <w:ind w:firstLine="709"/>
        <w:jc w:val="center"/>
      </w:pPr>
      <w:r w:rsidRPr="00C61F44">
        <w:rPr>
          <w:b/>
          <w:bCs/>
          <w:sz w:val="24"/>
          <w:szCs w:val="24"/>
        </w:rPr>
        <w:t xml:space="preserve">3.1. </w:t>
      </w:r>
      <w:r w:rsidR="003B0FDC">
        <w:rPr>
          <w:b/>
          <w:bCs/>
          <w:sz w:val="24"/>
          <w:szCs w:val="24"/>
        </w:rPr>
        <w:t xml:space="preserve">. </w:t>
      </w:r>
      <w:r w:rsidR="003B0FDC">
        <w:rPr>
          <w:b/>
          <w:sz w:val="24"/>
          <w:szCs w:val="24"/>
        </w:rPr>
        <w:t>Учебный  план(</w:t>
      </w:r>
      <w:r w:rsidR="003B0FDC">
        <w:rPr>
          <w:b/>
          <w:i/>
          <w:sz w:val="24"/>
          <w:szCs w:val="24"/>
        </w:rPr>
        <w:t>недельный/годовой)</w:t>
      </w:r>
    </w:p>
    <w:p w:rsidR="003B0FDC" w:rsidRDefault="003B0FDC" w:rsidP="003B0FD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основного общего образования ФГОС 5-9 классов </w:t>
      </w:r>
    </w:p>
    <w:p w:rsidR="003B0FDC" w:rsidRDefault="003B0FDC" w:rsidP="003B0FD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(чувашским) языком обучения</w:t>
      </w:r>
    </w:p>
    <w:p w:rsidR="008B29C2" w:rsidRDefault="008B29C2" w:rsidP="003B0FDC">
      <w:pPr>
        <w:spacing w:after="0" w:line="240" w:lineRule="auto"/>
        <w:jc w:val="center"/>
        <w:rPr>
          <w:rFonts w:ascii="Times New Roman" w:hAnsi="Times New Roman"/>
          <w:b/>
          <w:sz w:val="24"/>
          <w:szCs w:val="24"/>
          <w:lang w:eastAsia="ru-RU"/>
        </w:rPr>
      </w:pPr>
    </w:p>
    <w:tbl>
      <w:tblPr>
        <w:tblW w:w="9843" w:type="dxa"/>
        <w:jc w:val="center"/>
        <w:tblInd w:w="-1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84"/>
        <w:gridCol w:w="1821"/>
        <w:gridCol w:w="850"/>
        <w:gridCol w:w="851"/>
        <w:gridCol w:w="850"/>
        <w:gridCol w:w="851"/>
        <w:gridCol w:w="992"/>
        <w:gridCol w:w="850"/>
        <w:gridCol w:w="1094"/>
      </w:tblGrid>
      <w:tr w:rsidR="008B29C2" w:rsidRPr="00151BC6" w:rsidTr="00F245E6">
        <w:trPr>
          <w:trHeight w:val="330"/>
          <w:jc w:val="center"/>
        </w:trPr>
        <w:tc>
          <w:tcPr>
            <w:tcW w:w="1684" w:type="dxa"/>
            <w:vMerge w:val="restart"/>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Предметные области</w:t>
            </w:r>
          </w:p>
        </w:tc>
        <w:tc>
          <w:tcPr>
            <w:tcW w:w="1821" w:type="dxa"/>
            <w:vMerge w:val="restart"/>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Учебные</w:t>
            </w:r>
          </w:p>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предметы</w:t>
            </w:r>
          </w:p>
        </w:tc>
        <w:tc>
          <w:tcPr>
            <w:tcW w:w="6338" w:type="dxa"/>
            <w:gridSpan w:val="7"/>
          </w:tcPr>
          <w:p w:rsidR="008B29C2" w:rsidRPr="00151BC6" w:rsidRDefault="008B29C2" w:rsidP="00F245E6">
            <w:pPr>
              <w:spacing w:after="0" w:line="240" w:lineRule="auto"/>
              <w:jc w:val="center"/>
              <w:rPr>
                <w:rFonts w:ascii="Times New Roman" w:hAnsi="Times New Roman"/>
                <w:bCs/>
                <w:sz w:val="20"/>
                <w:szCs w:val="20"/>
              </w:rPr>
            </w:pPr>
            <w:r w:rsidRPr="00151BC6">
              <w:rPr>
                <w:rFonts w:ascii="Times New Roman" w:hAnsi="Times New Roman"/>
                <w:bCs/>
                <w:sz w:val="20"/>
                <w:szCs w:val="20"/>
              </w:rPr>
              <w:t>Количество часов</w:t>
            </w:r>
          </w:p>
        </w:tc>
      </w:tr>
      <w:tr w:rsidR="008B29C2" w:rsidRPr="00151BC6" w:rsidTr="00F245E6">
        <w:trPr>
          <w:trHeight w:val="263"/>
          <w:jc w:val="center"/>
        </w:trPr>
        <w:tc>
          <w:tcPr>
            <w:tcW w:w="1684" w:type="dxa"/>
            <w:vMerge/>
            <w:vAlign w:val="center"/>
          </w:tcPr>
          <w:p w:rsidR="008B29C2" w:rsidRPr="00151BC6" w:rsidRDefault="008B29C2" w:rsidP="00F245E6">
            <w:pPr>
              <w:spacing w:after="0" w:line="240" w:lineRule="auto"/>
              <w:rPr>
                <w:rFonts w:ascii="Times New Roman" w:hAnsi="Times New Roman"/>
                <w:bCs/>
                <w:sz w:val="20"/>
                <w:szCs w:val="20"/>
              </w:rPr>
            </w:pPr>
          </w:p>
        </w:tc>
        <w:tc>
          <w:tcPr>
            <w:tcW w:w="1821" w:type="dxa"/>
            <w:vMerge/>
            <w:vAlign w:val="center"/>
          </w:tcPr>
          <w:p w:rsidR="008B29C2" w:rsidRPr="00151BC6" w:rsidRDefault="008B29C2" w:rsidP="00F245E6">
            <w:pPr>
              <w:spacing w:after="0" w:line="240" w:lineRule="auto"/>
              <w:rPr>
                <w:rFonts w:ascii="Times New Roman" w:hAnsi="Times New Roman"/>
                <w:bCs/>
                <w:sz w:val="20"/>
                <w:szCs w:val="20"/>
              </w:rPr>
            </w:pPr>
          </w:p>
        </w:tc>
        <w:tc>
          <w:tcPr>
            <w:tcW w:w="850"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5 кл.</w:t>
            </w:r>
          </w:p>
        </w:tc>
        <w:tc>
          <w:tcPr>
            <w:tcW w:w="851"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6 кл.</w:t>
            </w:r>
          </w:p>
        </w:tc>
        <w:tc>
          <w:tcPr>
            <w:tcW w:w="850"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7кл</w:t>
            </w:r>
          </w:p>
        </w:tc>
        <w:tc>
          <w:tcPr>
            <w:tcW w:w="851"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8 кл</w:t>
            </w:r>
          </w:p>
        </w:tc>
        <w:tc>
          <w:tcPr>
            <w:tcW w:w="992"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9 кл</w:t>
            </w:r>
          </w:p>
        </w:tc>
        <w:tc>
          <w:tcPr>
            <w:tcW w:w="850"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ФПА*</w:t>
            </w:r>
          </w:p>
        </w:tc>
        <w:tc>
          <w:tcPr>
            <w:tcW w:w="1094" w:type="dxa"/>
          </w:tcPr>
          <w:p w:rsidR="008B29C2" w:rsidRPr="00151BC6" w:rsidRDefault="008B29C2" w:rsidP="00F245E6">
            <w:pPr>
              <w:spacing w:after="0" w:line="240" w:lineRule="auto"/>
              <w:jc w:val="both"/>
              <w:rPr>
                <w:rFonts w:ascii="Times New Roman" w:hAnsi="Times New Roman"/>
                <w:bCs/>
                <w:sz w:val="20"/>
                <w:szCs w:val="20"/>
                <w:lang w:val="en-US"/>
              </w:rPr>
            </w:pPr>
            <w:r w:rsidRPr="00151BC6">
              <w:rPr>
                <w:rFonts w:ascii="Times New Roman" w:hAnsi="Times New Roman"/>
                <w:bCs/>
                <w:sz w:val="20"/>
                <w:szCs w:val="20"/>
              </w:rPr>
              <w:t>Всего</w:t>
            </w:r>
          </w:p>
        </w:tc>
      </w:tr>
      <w:tr w:rsidR="008B29C2" w:rsidRPr="00151BC6" w:rsidTr="00F245E6">
        <w:trPr>
          <w:cantSplit/>
          <w:trHeight w:val="455"/>
          <w:jc w:val="center"/>
        </w:trPr>
        <w:tc>
          <w:tcPr>
            <w:tcW w:w="1684" w:type="dxa"/>
            <w:vMerge w:val="restart"/>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Русский язык и литература</w:t>
            </w:r>
          </w:p>
          <w:p w:rsidR="008B29C2" w:rsidRPr="00151BC6" w:rsidRDefault="008B29C2" w:rsidP="00F245E6">
            <w:pPr>
              <w:spacing w:after="0" w:line="240" w:lineRule="auto"/>
              <w:jc w:val="both"/>
              <w:rPr>
                <w:rFonts w:ascii="Times New Roman" w:hAnsi="Times New Roman"/>
                <w:bCs/>
                <w:sz w:val="20"/>
                <w:szCs w:val="20"/>
              </w:rPr>
            </w:pP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 xml:space="preserve">Русский язык </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5</w:t>
            </w:r>
            <w:r w:rsidRPr="00151BC6">
              <w:rPr>
                <w:rFonts w:ascii="Times New Roman" w:hAnsi="Times New Roman"/>
                <w:bCs/>
                <w:sz w:val="20"/>
                <w:szCs w:val="20"/>
                <w:lang w:val="en-US"/>
              </w:rPr>
              <w:t>/175</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6</w:t>
            </w:r>
            <w:r w:rsidRPr="00151BC6">
              <w:rPr>
                <w:rFonts w:ascii="Times New Roman" w:hAnsi="Times New Roman"/>
                <w:bCs/>
                <w:sz w:val="20"/>
                <w:szCs w:val="20"/>
                <w:lang w:val="en-US"/>
              </w:rPr>
              <w:t>/210</w:t>
            </w:r>
          </w:p>
        </w:tc>
        <w:tc>
          <w:tcPr>
            <w:tcW w:w="850"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4</w:t>
            </w:r>
            <w:r w:rsidRPr="00151BC6">
              <w:rPr>
                <w:rFonts w:ascii="Times New Roman" w:hAnsi="Times New Roman"/>
                <w:bCs/>
                <w:sz w:val="20"/>
                <w:szCs w:val="20"/>
                <w:lang w:val="en-US"/>
              </w:rPr>
              <w:t>/</w:t>
            </w:r>
            <w:r w:rsidRPr="00151BC6">
              <w:rPr>
                <w:rFonts w:ascii="Times New Roman" w:hAnsi="Times New Roman"/>
                <w:bCs/>
                <w:sz w:val="20"/>
                <w:szCs w:val="20"/>
              </w:rPr>
              <w:t>140</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3</w:t>
            </w:r>
            <w:r w:rsidRPr="00151BC6">
              <w:rPr>
                <w:rFonts w:ascii="Times New Roman" w:hAnsi="Times New Roman"/>
                <w:bCs/>
                <w:sz w:val="20"/>
                <w:szCs w:val="20"/>
                <w:lang w:val="en-US"/>
              </w:rPr>
              <w:t>/105</w:t>
            </w:r>
          </w:p>
        </w:tc>
        <w:tc>
          <w:tcPr>
            <w:tcW w:w="992" w:type="dxa"/>
          </w:tcPr>
          <w:p w:rsidR="008B29C2" w:rsidRPr="00151BC6" w:rsidRDefault="008B29C2" w:rsidP="00F245E6">
            <w:pPr>
              <w:spacing w:after="0" w:line="240" w:lineRule="auto"/>
              <w:jc w:val="center"/>
              <w:rPr>
                <w:rFonts w:ascii="Times New Roman" w:hAnsi="Times New Roman"/>
                <w:b/>
                <w:bCs/>
                <w:sz w:val="20"/>
                <w:szCs w:val="20"/>
                <w:lang w:val="en-US"/>
              </w:rPr>
            </w:pPr>
            <w:r w:rsidRPr="00151BC6">
              <w:rPr>
                <w:rFonts w:ascii="Times New Roman" w:hAnsi="Times New Roman"/>
                <w:b/>
                <w:bCs/>
                <w:sz w:val="20"/>
                <w:szCs w:val="20"/>
              </w:rPr>
              <w:t>3</w:t>
            </w:r>
            <w:r w:rsidRPr="00151BC6">
              <w:rPr>
                <w:rFonts w:ascii="Times New Roman" w:hAnsi="Times New Roman"/>
                <w:b/>
                <w:bCs/>
                <w:sz w:val="20"/>
                <w:szCs w:val="20"/>
                <w:lang w:val="en-US"/>
              </w:rPr>
              <w:t>/102</w:t>
            </w:r>
          </w:p>
        </w:tc>
        <w:tc>
          <w:tcPr>
            <w:tcW w:w="850" w:type="dxa"/>
            <w:tcBorders>
              <w:bottom w:val="nil"/>
            </w:tcBorders>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ГОУ</w:t>
            </w:r>
            <w:r w:rsidRPr="00151BC6">
              <w:rPr>
                <w:rFonts w:ascii="Times New Roman" w:hAnsi="Times New Roman"/>
                <w:bCs/>
                <w:sz w:val="20"/>
                <w:szCs w:val="20"/>
                <w:lang w:val="en-US"/>
              </w:rPr>
              <w:t>*</w:t>
            </w:r>
          </w:p>
        </w:tc>
        <w:tc>
          <w:tcPr>
            <w:tcW w:w="1094" w:type="dxa"/>
            <w:tcBorders>
              <w:bottom w:val="nil"/>
            </w:tcBorders>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21/732</w:t>
            </w:r>
          </w:p>
        </w:tc>
      </w:tr>
      <w:tr w:rsidR="008B29C2" w:rsidRPr="00151BC6" w:rsidTr="00F245E6">
        <w:trPr>
          <w:trHeight w:val="301"/>
          <w:jc w:val="center"/>
        </w:trPr>
        <w:tc>
          <w:tcPr>
            <w:tcW w:w="1684" w:type="dxa"/>
            <w:vMerge/>
            <w:vAlign w:val="center"/>
          </w:tcPr>
          <w:p w:rsidR="008B29C2" w:rsidRPr="00151BC6" w:rsidRDefault="008B29C2" w:rsidP="00F245E6">
            <w:pPr>
              <w:spacing w:after="0" w:line="240" w:lineRule="auto"/>
              <w:rPr>
                <w:rFonts w:ascii="Times New Roman" w:hAnsi="Times New Roman"/>
                <w:bCs/>
                <w:sz w:val="20"/>
                <w:szCs w:val="20"/>
              </w:rPr>
            </w:pP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Литература</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3</w:t>
            </w:r>
            <w:r w:rsidRPr="00151BC6">
              <w:rPr>
                <w:rFonts w:ascii="Times New Roman" w:hAnsi="Times New Roman"/>
                <w:bCs/>
                <w:sz w:val="20"/>
                <w:szCs w:val="20"/>
                <w:lang w:val="en-US"/>
              </w:rPr>
              <w:t>/105</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3</w:t>
            </w:r>
            <w:r w:rsidRPr="00151BC6">
              <w:rPr>
                <w:rFonts w:ascii="Times New Roman" w:hAnsi="Times New Roman"/>
                <w:bCs/>
                <w:sz w:val="20"/>
                <w:szCs w:val="20"/>
                <w:lang w:val="en-US"/>
              </w:rPr>
              <w:t>/105</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992" w:type="dxa"/>
          </w:tcPr>
          <w:p w:rsidR="008B29C2" w:rsidRPr="00151BC6" w:rsidRDefault="008B29C2" w:rsidP="00F245E6">
            <w:pPr>
              <w:spacing w:after="0" w:line="240" w:lineRule="auto"/>
              <w:jc w:val="center"/>
              <w:rPr>
                <w:rFonts w:ascii="Times New Roman" w:hAnsi="Times New Roman"/>
                <w:b/>
                <w:bCs/>
                <w:sz w:val="20"/>
                <w:szCs w:val="20"/>
                <w:lang w:val="en-US"/>
              </w:rPr>
            </w:pPr>
            <w:r w:rsidRPr="00151BC6">
              <w:rPr>
                <w:rFonts w:ascii="Times New Roman" w:hAnsi="Times New Roman"/>
                <w:b/>
                <w:bCs/>
                <w:sz w:val="20"/>
                <w:szCs w:val="20"/>
              </w:rPr>
              <w:t>3</w:t>
            </w:r>
            <w:r w:rsidRPr="00151BC6">
              <w:rPr>
                <w:rFonts w:ascii="Times New Roman" w:hAnsi="Times New Roman"/>
                <w:b/>
                <w:bCs/>
                <w:sz w:val="20"/>
                <w:szCs w:val="20"/>
                <w:lang w:val="en-US"/>
              </w:rPr>
              <w:t>/102</w:t>
            </w:r>
          </w:p>
        </w:tc>
        <w:tc>
          <w:tcPr>
            <w:tcW w:w="850"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ГОУ</w:t>
            </w:r>
          </w:p>
          <w:p w:rsidR="008B29C2" w:rsidRPr="00151BC6" w:rsidRDefault="008B29C2" w:rsidP="00F245E6">
            <w:pPr>
              <w:spacing w:after="0" w:line="240" w:lineRule="auto"/>
              <w:jc w:val="center"/>
              <w:rPr>
                <w:rFonts w:ascii="Times New Roman" w:hAnsi="Times New Roman"/>
                <w:bCs/>
                <w:sz w:val="20"/>
                <w:szCs w:val="20"/>
              </w:rPr>
            </w:pPr>
          </w:p>
        </w:tc>
        <w:tc>
          <w:tcPr>
            <w:tcW w:w="1094" w:type="dxa"/>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13/452</w:t>
            </w:r>
          </w:p>
        </w:tc>
      </w:tr>
      <w:tr w:rsidR="008B29C2" w:rsidRPr="00151BC6" w:rsidTr="00F245E6">
        <w:trPr>
          <w:trHeight w:val="165"/>
          <w:jc w:val="center"/>
        </w:trPr>
        <w:tc>
          <w:tcPr>
            <w:tcW w:w="1684" w:type="dxa"/>
            <w:vMerge w:val="restart"/>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Родной язык и родная литература</w:t>
            </w: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Родной язы</w:t>
            </w:r>
            <w:proofErr w:type="gramStart"/>
            <w:r w:rsidRPr="00151BC6">
              <w:rPr>
                <w:rFonts w:ascii="Times New Roman" w:hAnsi="Times New Roman"/>
                <w:bCs/>
                <w:sz w:val="20"/>
                <w:szCs w:val="20"/>
              </w:rPr>
              <w:t>к(</w:t>
            </w:r>
            <w:proofErr w:type="gramEnd"/>
            <w:r w:rsidRPr="00151BC6">
              <w:rPr>
                <w:rFonts w:ascii="Times New Roman" w:hAnsi="Times New Roman"/>
                <w:bCs/>
                <w:sz w:val="20"/>
                <w:szCs w:val="20"/>
              </w:rPr>
              <w:t xml:space="preserve">чувашский) </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3</w:t>
            </w:r>
            <w:r w:rsidRPr="00151BC6">
              <w:rPr>
                <w:rFonts w:ascii="Times New Roman" w:hAnsi="Times New Roman"/>
                <w:bCs/>
                <w:sz w:val="20"/>
                <w:szCs w:val="20"/>
                <w:lang w:val="en-US"/>
              </w:rPr>
              <w:t>/105</w:t>
            </w:r>
          </w:p>
          <w:p w:rsidR="008B29C2" w:rsidRPr="00151BC6" w:rsidRDefault="008B29C2" w:rsidP="00F245E6">
            <w:pPr>
              <w:spacing w:after="0" w:line="240" w:lineRule="auto"/>
              <w:rPr>
                <w:rFonts w:ascii="Times New Roman" w:hAnsi="Times New Roman"/>
                <w:bCs/>
                <w:sz w:val="20"/>
                <w:szCs w:val="20"/>
                <w:lang w:val="en-US"/>
              </w:rPr>
            </w:pP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3</w:t>
            </w:r>
            <w:r w:rsidRPr="00151BC6">
              <w:rPr>
                <w:rFonts w:ascii="Times New Roman" w:hAnsi="Times New Roman"/>
                <w:bCs/>
                <w:sz w:val="20"/>
                <w:szCs w:val="20"/>
                <w:lang w:val="en-US"/>
              </w:rPr>
              <w:t>/105</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992" w:type="dxa"/>
          </w:tcPr>
          <w:p w:rsidR="008B29C2" w:rsidRPr="00151BC6" w:rsidRDefault="008B29C2" w:rsidP="00F245E6">
            <w:pPr>
              <w:spacing w:after="0" w:line="240" w:lineRule="auto"/>
              <w:jc w:val="center"/>
              <w:rPr>
                <w:b/>
                <w:sz w:val="20"/>
                <w:szCs w:val="20"/>
                <w:lang w:val="en-US"/>
              </w:rPr>
            </w:pPr>
            <w:r w:rsidRPr="00151BC6">
              <w:rPr>
                <w:b/>
                <w:sz w:val="20"/>
                <w:szCs w:val="20"/>
              </w:rPr>
              <w:t>2</w:t>
            </w:r>
            <w:r w:rsidRPr="00151BC6">
              <w:rPr>
                <w:b/>
                <w:sz w:val="20"/>
                <w:szCs w:val="20"/>
                <w:lang w:val="en-US"/>
              </w:rPr>
              <w:t>/68</w:t>
            </w:r>
          </w:p>
        </w:tc>
        <w:tc>
          <w:tcPr>
            <w:tcW w:w="850" w:type="dxa"/>
            <w:tcBorders>
              <w:bottom w:val="nil"/>
            </w:tcBorders>
          </w:tcPr>
          <w:p w:rsidR="008B29C2" w:rsidRPr="00151BC6" w:rsidRDefault="008B29C2" w:rsidP="00F245E6">
            <w:pPr>
              <w:spacing w:after="0" w:line="240" w:lineRule="auto"/>
              <w:rPr>
                <w:sz w:val="20"/>
                <w:szCs w:val="20"/>
              </w:rPr>
            </w:pPr>
            <w:r w:rsidRPr="00151BC6">
              <w:rPr>
                <w:rFonts w:ascii="Times New Roman" w:hAnsi="Times New Roman"/>
                <w:bCs/>
                <w:sz w:val="20"/>
                <w:szCs w:val="20"/>
              </w:rPr>
              <w:t>ГОУ</w:t>
            </w:r>
          </w:p>
        </w:tc>
        <w:tc>
          <w:tcPr>
            <w:tcW w:w="1094" w:type="dxa"/>
            <w:tcBorders>
              <w:bottom w:val="nil"/>
            </w:tcBorders>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12/418</w:t>
            </w:r>
          </w:p>
        </w:tc>
      </w:tr>
      <w:tr w:rsidR="008B29C2" w:rsidRPr="00151BC6" w:rsidTr="00F245E6">
        <w:trPr>
          <w:trHeight w:val="495"/>
          <w:jc w:val="center"/>
        </w:trPr>
        <w:tc>
          <w:tcPr>
            <w:tcW w:w="1684" w:type="dxa"/>
            <w:vMerge/>
            <w:vAlign w:val="center"/>
          </w:tcPr>
          <w:p w:rsidR="008B29C2" w:rsidRPr="00151BC6" w:rsidRDefault="008B29C2" w:rsidP="00F245E6">
            <w:pPr>
              <w:spacing w:after="0" w:line="240" w:lineRule="auto"/>
              <w:rPr>
                <w:rFonts w:ascii="Times New Roman" w:hAnsi="Times New Roman"/>
                <w:bCs/>
                <w:sz w:val="20"/>
                <w:szCs w:val="20"/>
              </w:rPr>
            </w:pP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Родная литератур</w:t>
            </w:r>
            <w:proofErr w:type="gramStart"/>
            <w:r w:rsidRPr="00151BC6">
              <w:rPr>
                <w:rFonts w:ascii="Times New Roman" w:hAnsi="Times New Roman"/>
                <w:bCs/>
                <w:sz w:val="20"/>
                <w:szCs w:val="20"/>
              </w:rPr>
              <w:t>а(</w:t>
            </w:r>
            <w:proofErr w:type="gramEnd"/>
            <w:r w:rsidRPr="00151BC6">
              <w:rPr>
                <w:rFonts w:ascii="Times New Roman" w:hAnsi="Times New Roman"/>
                <w:bCs/>
                <w:sz w:val="20"/>
                <w:szCs w:val="20"/>
              </w:rPr>
              <w:t>чувашская)</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992" w:type="dxa"/>
          </w:tcPr>
          <w:p w:rsidR="008B29C2" w:rsidRPr="00151BC6" w:rsidRDefault="008B29C2" w:rsidP="00F245E6">
            <w:pPr>
              <w:spacing w:after="0" w:line="240" w:lineRule="auto"/>
              <w:jc w:val="center"/>
              <w:rPr>
                <w:b/>
                <w:sz w:val="20"/>
                <w:szCs w:val="20"/>
                <w:lang w:val="en-US"/>
              </w:rPr>
            </w:pPr>
            <w:r w:rsidRPr="00151BC6">
              <w:rPr>
                <w:b/>
                <w:sz w:val="20"/>
                <w:szCs w:val="20"/>
              </w:rPr>
              <w:t>2</w:t>
            </w:r>
            <w:r w:rsidRPr="00151BC6">
              <w:rPr>
                <w:b/>
                <w:sz w:val="20"/>
                <w:szCs w:val="20"/>
                <w:lang w:val="en-US"/>
              </w:rPr>
              <w:t>/68</w:t>
            </w:r>
          </w:p>
        </w:tc>
        <w:tc>
          <w:tcPr>
            <w:tcW w:w="850" w:type="dxa"/>
            <w:tcBorders>
              <w:bottom w:val="nil"/>
            </w:tcBorders>
          </w:tcPr>
          <w:p w:rsidR="008B29C2" w:rsidRPr="00151BC6" w:rsidRDefault="008B29C2" w:rsidP="00F245E6">
            <w:pPr>
              <w:spacing w:after="0" w:line="240" w:lineRule="auto"/>
              <w:rPr>
                <w:sz w:val="20"/>
                <w:szCs w:val="20"/>
              </w:rPr>
            </w:pPr>
            <w:r w:rsidRPr="00151BC6">
              <w:rPr>
                <w:rFonts w:ascii="Times New Roman" w:hAnsi="Times New Roman"/>
                <w:bCs/>
                <w:sz w:val="20"/>
                <w:szCs w:val="20"/>
              </w:rPr>
              <w:t>ГОУ</w:t>
            </w:r>
          </w:p>
        </w:tc>
        <w:tc>
          <w:tcPr>
            <w:tcW w:w="1094" w:type="dxa"/>
            <w:tcBorders>
              <w:bottom w:val="nil"/>
            </w:tcBorders>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10/348</w:t>
            </w:r>
          </w:p>
        </w:tc>
      </w:tr>
      <w:tr w:rsidR="008B29C2" w:rsidRPr="00151BC6" w:rsidTr="00F245E6">
        <w:trPr>
          <w:trHeight w:val="360"/>
          <w:jc w:val="center"/>
        </w:trPr>
        <w:tc>
          <w:tcPr>
            <w:tcW w:w="1684" w:type="dxa"/>
            <w:vMerge w:val="restart"/>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Иностранные языки</w:t>
            </w:r>
          </w:p>
        </w:tc>
        <w:tc>
          <w:tcPr>
            <w:tcW w:w="1821"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Иностранный язык (английский)</w:t>
            </w:r>
          </w:p>
        </w:tc>
        <w:tc>
          <w:tcPr>
            <w:tcW w:w="850"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2</w:t>
            </w:r>
            <w:r w:rsidRPr="00151BC6">
              <w:rPr>
                <w:rFonts w:ascii="Times New Roman" w:hAnsi="Times New Roman"/>
                <w:bCs/>
                <w:sz w:val="20"/>
                <w:szCs w:val="20"/>
                <w:lang w:val="en-US"/>
              </w:rPr>
              <w:t>/</w:t>
            </w:r>
            <w:r w:rsidRPr="00151BC6">
              <w:rPr>
                <w:rFonts w:ascii="Times New Roman" w:hAnsi="Times New Roman"/>
                <w:bCs/>
                <w:sz w:val="20"/>
                <w:szCs w:val="20"/>
              </w:rPr>
              <w:t>70</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3</w:t>
            </w:r>
            <w:r w:rsidRPr="00151BC6">
              <w:rPr>
                <w:rFonts w:ascii="Times New Roman" w:hAnsi="Times New Roman"/>
                <w:bCs/>
                <w:sz w:val="20"/>
                <w:szCs w:val="20"/>
                <w:lang w:val="en-US"/>
              </w:rPr>
              <w:t>/105</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3</w:t>
            </w:r>
            <w:r w:rsidRPr="00151BC6">
              <w:rPr>
                <w:rFonts w:ascii="Times New Roman" w:hAnsi="Times New Roman"/>
                <w:bCs/>
                <w:sz w:val="20"/>
                <w:szCs w:val="20"/>
                <w:lang w:val="en-US"/>
              </w:rPr>
              <w:t>/105</w:t>
            </w:r>
          </w:p>
        </w:tc>
        <w:tc>
          <w:tcPr>
            <w:tcW w:w="992" w:type="dxa"/>
          </w:tcPr>
          <w:p w:rsidR="008B29C2" w:rsidRPr="00151BC6" w:rsidRDefault="008B29C2" w:rsidP="00F245E6">
            <w:pPr>
              <w:spacing w:after="0" w:line="240" w:lineRule="auto"/>
              <w:jc w:val="center"/>
              <w:rPr>
                <w:sz w:val="20"/>
                <w:szCs w:val="20"/>
                <w:lang w:val="en-US"/>
              </w:rPr>
            </w:pPr>
            <w:r w:rsidRPr="00151BC6">
              <w:rPr>
                <w:sz w:val="20"/>
                <w:szCs w:val="20"/>
              </w:rPr>
              <w:t>3</w:t>
            </w:r>
            <w:r w:rsidRPr="00151BC6">
              <w:rPr>
                <w:sz w:val="20"/>
                <w:szCs w:val="20"/>
                <w:lang w:val="en-US"/>
              </w:rPr>
              <w:t>/102</w:t>
            </w:r>
          </w:p>
        </w:tc>
        <w:tc>
          <w:tcPr>
            <w:tcW w:w="850" w:type="dxa"/>
            <w:tcBorders>
              <w:bottom w:val="nil"/>
            </w:tcBorders>
          </w:tcPr>
          <w:p w:rsidR="008B29C2" w:rsidRPr="00151BC6" w:rsidRDefault="008B29C2" w:rsidP="00F245E6">
            <w:pPr>
              <w:spacing w:after="0" w:line="240" w:lineRule="auto"/>
              <w:rPr>
                <w:sz w:val="20"/>
                <w:szCs w:val="20"/>
              </w:rPr>
            </w:pPr>
            <w:r w:rsidRPr="00151BC6">
              <w:rPr>
                <w:rFonts w:ascii="Times New Roman" w:hAnsi="Times New Roman"/>
                <w:bCs/>
                <w:sz w:val="20"/>
                <w:szCs w:val="20"/>
              </w:rPr>
              <w:t>ГОУ</w:t>
            </w:r>
          </w:p>
        </w:tc>
        <w:tc>
          <w:tcPr>
            <w:tcW w:w="1094" w:type="dxa"/>
            <w:tcBorders>
              <w:bottom w:val="nil"/>
            </w:tcBorders>
          </w:tcPr>
          <w:p w:rsidR="008B29C2" w:rsidRPr="00151BC6" w:rsidRDefault="008B29C2" w:rsidP="00F245E6">
            <w:pPr>
              <w:spacing w:after="0" w:line="240" w:lineRule="auto"/>
              <w:jc w:val="center"/>
              <w:rPr>
                <w:rFonts w:ascii="Times New Roman" w:hAnsi="Times New Roman"/>
                <w:bCs/>
                <w:sz w:val="20"/>
                <w:szCs w:val="20"/>
              </w:rPr>
            </w:pPr>
            <w:r w:rsidRPr="00151BC6">
              <w:rPr>
                <w:rFonts w:ascii="Times New Roman" w:hAnsi="Times New Roman"/>
                <w:bCs/>
                <w:sz w:val="20"/>
                <w:szCs w:val="20"/>
                <w:lang w:val="en-US"/>
              </w:rPr>
              <w:t>1</w:t>
            </w:r>
            <w:r w:rsidRPr="00151BC6">
              <w:rPr>
                <w:rFonts w:ascii="Times New Roman" w:hAnsi="Times New Roman"/>
                <w:bCs/>
                <w:sz w:val="20"/>
                <w:szCs w:val="20"/>
              </w:rPr>
              <w:t>3</w:t>
            </w:r>
            <w:r w:rsidRPr="00151BC6">
              <w:rPr>
                <w:rFonts w:ascii="Times New Roman" w:hAnsi="Times New Roman"/>
                <w:bCs/>
                <w:sz w:val="20"/>
                <w:szCs w:val="20"/>
                <w:lang w:val="en-US"/>
              </w:rPr>
              <w:t>/4</w:t>
            </w:r>
            <w:r w:rsidRPr="00151BC6">
              <w:rPr>
                <w:rFonts w:ascii="Times New Roman" w:hAnsi="Times New Roman"/>
                <w:bCs/>
                <w:sz w:val="20"/>
                <w:szCs w:val="20"/>
              </w:rPr>
              <w:t>52</w:t>
            </w:r>
          </w:p>
        </w:tc>
      </w:tr>
      <w:tr w:rsidR="008B29C2" w:rsidRPr="00151BC6" w:rsidTr="00F245E6">
        <w:trPr>
          <w:trHeight w:val="360"/>
          <w:jc w:val="center"/>
        </w:trPr>
        <w:tc>
          <w:tcPr>
            <w:tcW w:w="1684" w:type="dxa"/>
            <w:vMerge/>
          </w:tcPr>
          <w:p w:rsidR="008B29C2" w:rsidRPr="00151BC6" w:rsidRDefault="008B29C2" w:rsidP="00F245E6">
            <w:pPr>
              <w:spacing w:after="0" w:line="240" w:lineRule="auto"/>
              <w:jc w:val="both"/>
              <w:rPr>
                <w:rFonts w:ascii="Times New Roman" w:hAnsi="Times New Roman"/>
                <w:bCs/>
                <w:sz w:val="20"/>
                <w:szCs w:val="20"/>
              </w:rPr>
            </w:pPr>
          </w:p>
        </w:tc>
        <w:tc>
          <w:tcPr>
            <w:tcW w:w="1821"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Второй иностранный язык (немецкий)</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992" w:type="dxa"/>
          </w:tcPr>
          <w:p w:rsidR="008B29C2" w:rsidRPr="00151BC6" w:rsidRDefault="008B29C2" w:rsidP="00F245E6">
            <w:pPr>
              <w:spacing w:after="0" w:line="240" w:lineRule="auto"/>
              <w:jc w:val="center"/>
              <w:rPr>
                <w:rFonts w:ascii="Times New Roman" w:hAnsi="Times New Roman"/>
                <w:b/>
                <w:bCs/>
                <w:sz w:val="20"/>
                <w:szCs w:val="20"/>
                <w:lang w:val="en-US"/>
              </w:rPr>
            </w:pPr>
            <w:r w:rsidRPr="00151BC6">
              <w:rPr>
                <w:rFonts w:ascii="Times New Roman" w:hAnsi="Times New Roman"/>
                <w:b/>
                <w:bCs/>
                <w:sz w:val="20"/>
                <w:szCs w:val="20"/>
              </w:rPr>
              <w:t>1</w:t>
            </w:r>
            <w:r w:rsidRPr="00151BC6">
              <w:rPr>
                <w:rFonts w:ascii="Times New Roman" w:hAnsi="Times New Roman"/>
                <w:b/>
                <w:bCs/>
                <w:sz w:val="20"/>
                <w:szCs w:val="20"/>
                <w:lang w:val="en-US"/>
              </w:rPr>
              <w:t>/34</w:t>
            </w:r>
          </w:p>
        </w:tc>
        <w:tc>
          <w:tcPr>
            <w:tcW w:w="850" w:type="dxa"/>
            <w:tcBorders>
              <w:bottom w:val="nil"/>
            </w:tcBorders>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ГОУ</w:t>
            </w:r>
          </w:p>
        </w:tc>
        <w:tc>
          <w:tcPr>
            <w:tcW w:w="1094" w:type="dxa"/>
            <w:tcBorders>
              <w:bottom w:val="nil"/>
            </w:tcBorders>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5/174</w:t>
            </w:r>
          </w:p>
        </w:tc>
      </w:tr>
      <w:tr w:rsidR="008B29C2" w:rsidRPr="00151BC6" w:rsidTr="00F245E6">
        <w:trPr>
          <w:trHeight w:val="463"/>
          <w:jc w:val="center"/>
        </w:trPr>
        <w:tc>
          <w:tcPr>
            <w:tcW w:w="1684" w:type="dxa"/>
            <w:vMerge w:val="restart"/>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Математика и информатика</w:t>
            </w: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Математика</w:t>
            </w:r>
          </w:p>
          <w:p w:rsidR="008B29C2" w:rsidRPr="00151BC6" w:rsidRDefault="008B29C2" w:rsidP="00F245E6">
            <w:pPr>
              <w:spacing w:after="0" w:line="240" w:lineRule="auto"/>
              <w:jc w:val="both"/>
              <w:rPr>
                <w:rFonts w:ascii="Times New Roman" w:hAnsi="Times New Roman"/>
                <w:bCs/>
                <w:sz w:val="20"/>
                <w:szCs w:val="20"/>
              </w:rPr>
            </w:pP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5</w:t>
            </w:r>
            <w:r w:rsidRPr="00151BC6">
              <w:rPr>
                <w:rFonts w:ascii="Times New Roman" w:hAnsi="Times New Roman"/>
                <w:bCs/>
                <w:sz w:val="20"/>
                <w:szCs w:val="20"/>
                <w:lang w:val="en-US"/>
              </w:rPr>
              <w:t>/175</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5</w:t>
            </w:r>
            <w:r w:rsidRPr="00151BC6">
              <w:rPr>
                <w:rFonts w:ascii="Times New Roman" w:hAnsi="Times New Roman"/>
                <w:bCs/>
                <w:sz w:val="20"/>
                <w:szCs w:val="20"/>
                <w:lang w:val="en-US"/>
              </w:rPr>
              <w:t>/175</w:t>
            </w:r>
          </w:p>
        </w:tc>
        <w:tc>
          <w:tcPr>
            <w:tcW w:w="850"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w:t>
            </w:r>
          </w:p>
        </w:tc>
        <w:tc>
          <w:tcPr>
            <w:tcW w:w="851" w:type="dxa"/>
          </w:tcPr>
          <w:p w:rsidR="008B29C2" w:rsidRPr="00151BC6" w:rsidRDefault="008B29C2" w:rsidP="00F245E6">
            <w:pPr>
              <w:spacing w:after="0" w:line="240" w:lineRule="auto"/>
              <w:rPr>
                <w:rFonts w:ascii="Times New Roman" w:hAnsi="Times New Roman"/>
                <w:bCs/>
                <w:sz w:val="20"/>
                <w:szCs w:val="20"/>
              </w:rPr>
            </w:pPr>
          </w:p>
        </w:tc>
        <w:tc>
          <w:tcPr>
            <w:tcW w:w="992" w:type="dxa"/>
          </w:tcPr>
          <w:p w:rsidR="008B29C2" w:rsidRPr="00151BC6" w:rsidRDefault="008B29C2" w:rsidP="00F245E6">
            <w:pPr>
              <w:spacing w:after="0" w:line="240" w:lineRule="auto"/>
              <w:jc w:val="center"/>
              <w:rPr>
                <w:sz w:val="20"/>
                <w:szCs w:val="20"/>
              </w:rPr>
            </w:pPr>
          </w:p>
        </w:tc>
        <w:tc>
          <w:tcPr>
            <w:tcW w:w="850" w:type="dxa"/>
          </w:tcPr>
          <w:p w:rsidR="008B29C2" w:rsidRPr="00151BC6" w:rsidRDefault="008B29C2" w:rsidP="00F245E6">
            <w:pPr>
              <w:spacing w:after="0" w:line="240" w:lineRule="auto"/>
              <w:rPr>
                <w:sz w:val="20"/>
                <w:szCs w:val="20"/>
              </w:rPr>
            </w:pPr>
            <w:r w:rsidRPr="00151BC6">
              <w:rPr>
                <w:rFonts w:ascii="Times New Roman" w:hAnsi="Times New Roman"/>
                <w:bCs/>
                <w:sz w:val="20"/>
                <w:szCs w:val="20"/>
              </w:rPr>
              <w:t>ГОУ</w:t>
            </w:r>
          </w:p>
        </w:tc>
        <w:tc>
          <w:tcPr>
            <w:tcW w:w="1094" w:type="dxa"/>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10/350</w:t>
            </w:r>
          </w:p>
        </w:tc>
      </w:tr>
      <w:tr w:rsidR="008B29C2" w:rsidRPr="00151BC6" w:rsidTr="00F245E6">
        <w:trPr>
          <w:trHeight w:val="480"/>
          <w:jc w:val="center"/>
        </w:trPr>
        <w:tc>
          <w:tcPr>
            <w:tcW w:w="1684" w:type="dxa"/>
            <w:vMerge/>
            <w:vAlign w:val="center"/>
          </w:tcPr>
          <w:p w:rsidR="008B29C2" w:rsidRPr="00151BC6" w:rsidRDefault="008B29C2" w:rsidP="00F245E6">
            <w:pPr>
              <w:spacing w:after="0" w:line="240" w:lineRule="auto"/>
              <w:rPr>
                <w:rFonts w:ascii="Times New Roman" w:hAnsi="Times New Roman"/>
                <w:bCs/>
                <w:sz w:val="20"/>
                <w:szCs w:val="20"/>
              </w:rPr>
            </w:pP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Алгебра</w:t>
            </w:r>
          </w:p>
        </w:tc>
        <w:tc>
          <w:tcPr>
            <w:tcW w:w="850" w:type="dxa"/>
          </w:tcPr>
          <w:p w:rsidR="008B29C2" w:rsidRPr="00151BC6" w:rsidRDefault="008B29C2" w:rsidP="00F245E6">
            <w:pPr>
              <w:spacing w:after="0" w:line="240" w:lineRule="auto"/>
              <w:rPr>
                <w:rFonts w:ascii="Times New Roman" w:hAnsi="Times New Roman"/>
                <w:bCs/>
                <w:sz w:val="20"/>
                <w:szCs w:val="20"/>
              </w:rPr>
            </w:pPr>
          </w:p>
        </w:tc>
        <w:tc>
          <w:tcPr>
            <w:tcW w:w="851" w:type="dxa"/>
          </w:tcPr>
          <w:p w:rsidR="008B29C2" w:rsidRPr="00151BC6" w:rsidRDefault="008B29C2" w:rsidP="00F245E6">
            <w:pPr>
              <w:spacing w:after="0" w:line="240" w:lineRule="auto"/>
              <w:rPr>
                <w:rFonts w:ascii="Times New Roman" w:hAnsi="Times New Roman"/>
                <w:bCs/>
                <w:sz w:val="20"/>
                <w:szCs w:val="20"/>
              </w:rPr>
            </w:pP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3</w:t>
            </w:r>
            <w:r w:rsidRPr="00151BC6">
              <w:rPr>
                <w:rFonts w:ascii="Times New Roman" w:hAnsi="Times New Roman"/>
                <w:bCs/>
                <w:sz w:val="20"/>
                <w:szCs w:val="20"/>
                <w:lang w:val="en-US"/>
              </w:rPr>
              <w:t>/105</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3</w:t>
            </w:r>
            <w:r w:rsidRPr="00151BC6">
              <w:rPr>
                <w:rFonts w:ascii="Times New Roman" w:hAnsi="Times New Roman"/>
                <w:bCs/>
                <w:sz w:val="20"/>
                <w:szCs w:val="20"/>
                <w:lang w:val="en-US"/>
              </w:rPr>
              <w:t>/105</w:t>
            </w:r>
          </w:p>
        </w:tc>
        <w:tc>
          <w:tcPr>
            <w:tcW w:w="992" w:type="dxa"/>
          </w:tcPr>
          <w:p w:rsidR="008B29C2" w:rsidRPr="00151BC6" w:rsidRDefault="008B29C2" w:rsidP="00F245E6">
            <w:pPr>
              <w:spacing w:after="0" w:line="240" w:lineRule="auto"/>
              <w:jc w:val="center"/>
              <w:rPr>
                <w:b/>
                <w:sz w:val="20"/>
                <w:szCs w:val="20"/>
                <w:lang w:val="en-US"/>
              </w:rPr>
            </w:pPr>
            <w:r w:rsidRPr="00151BC6">
              <w:rPr>
                <w:b/>
                <w:sz w:val="20"/>
                <w:szCs w:val="20"/>
              </w:rPr>
              <w:t>3</w:t>
            </w:r>
            <w:r w:rsidRPr="00151BC6">
              <w:rPr>
                <w:b/>
                <w:sz w:val="20"/>
                <w:szCs w:val="20"/>
                <w:lang w:val="en-US"/>
              </w:rPr>
              <w:t>/102</w:t>
            </w:r>
          </w:p>
        </w:tc>
        <w:tc>
          <w:tcPr>
            <w:tcW w:w="850" w:type="dxa"/>
          </w:tcPr>
          <w:p w:rsidR="008B29C2" w:rsidRPr="00151BC6" w:rsidRDefault="008B29C2" w:rsidP="00F245E6">
            <w:pPr>
              <w:spacing w:after="0" w:line="240" w:lineRule="auto"/>
              <w:rPr>
                <w:sz w:val="20"/>
                <w:szCs w:val="20"/>
              </w:rPr>
            </w:pPr>
            <w:r w:rsidRPr="00151BC6">
              <w:rPr>
                <w:rFonts w:ascii="Times New Roman" w:hAnsi="Times New Roman"/>
                <w:bCs/>
                <w:sz w:val="20"/>
                <w:szCs w:val="20"/>
              </w:rPr>
              <w:t>ГОУ</w:t>
            </w:r>
          </w:p>
        </w:tc>
        <w:tc>
          <w:tcPr>
            <w:tcW w:w="1094" w:type="dxa"/>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9/312</w:t>
            </w:r>
          </w:p>
        </w:tc>
      </w:tr>
      <w:tr w:rsidR="008B29C2" w:rsidRPr="00151BC6" w:rsidTr="00F245E6">
        <w:trPr>
          <w:trHeight w:val="307"/>
          <w:jc w:val="center"/>
        </w:trPr>
        <w:tc>
          <w:tcPr>
            <w:tcW w:w="1684" w:type="dxa"/>
            <w:vMerge/>
            <w:vAlign w:val="center"/>
          </w:tcPr>
          <w:p w:rsidR="008B29C2" w:rsidRPr="00151BC6" w:rsidRDefault="008B29C2" w:rsidP="00F245E6">
            <w:pPr>
              <w:spacing w:after="0" w:line="240" w:lineRule="auto"/>
              <w:rPr>
                <w:rFonts w:ascii="Times New Roman" w:hAnsi="Times New Roman"/>
                <w:bCs/>
                <w:sz w:val="20"/>
                <w:szCs w:val="20"/>
              </w:rPr>
            </w:pP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Геометрия</w:t>
            </w:r>
          </w:p>
        </w:tc>
        <w:tc>
          <w:tcPr>
            <w:tcW w:w="850" w:type="dxa"/>
          </w:tcPr>
          <w:p w:rsidR="008B29C2" w:rsidRPr="00151BC6" w:rsidRDefault="008B29C2" w:rsidP="00F245E6">
            <w:pPr>
              <w:spacing w:after="0" w:line="240" w:lineRule="auto"/>
              <w:rPr>
                <w:rFonts w:ascii="Times New Roman" w:hAnsi="Times New Roman"/>
                <w:bCs/>
                <w:sz w:val="20"/>
                <w:szCs w:val="20"/>
              </w:rPr>
            </w:pPr>
          </w:p>
        </w:tc>
        <w:tc>
          <w:tcPr>
            <w:tcW w:w="851" w:type="dxa"/>
          </w:tcPr>
          <w:p w:rsidR="008B29C2" w:rsidRPr="00151BC6" w:rsidRDefault="008B29C2" w:rsidP="00F245E6">
            <w:pPr>
              <w:spacing w:after="0" w:line="240" w:lineRule="auto"/>
              <w:rPr>
                <w:rFonts w:ascii="Times New Roman" w:hAnsi="Times New Roman"/>
                <w:bCs/>
                <w:sz w:val="20"/>
                <w:szCs w:val="20"/>
              </w:rPr>
            </w:pP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992" w:type="dxa"/>
          </w:tcPr>
          <w:p w:rsidR="008B29C2" w:rsidRPr="00151BC6" w:rsidRDefault="008B29C2" w:rsidP="00F245E6">
            <w:pPr>
              <w:spacing w:after="0" w:line="240" w:lineRule="auto"/>
              <w:jc w:val="center"/>
              <w:rPr>
                <w:b/>
                <w:sz w:val="20"/>
                <w:szCs w:val="20"/>
                <w:lang w:val="en-US"/>
              </w:rPr>
            </w:pPr>
            <w:r w:rsidRPr="00151BC6">
              <w:rPr>
                <w:b/>
                <w:sz w:val="20"/>
                <w:szCs w:val="20"/>
              </w:rPr>
              <w:t>2</w:t>
            </w:r>
            <w:r w:rsidRPr="00151BC6">
              <w:rPr>
                <w:b/>
                <w:sz w:val="20"/>
                <w:szCs w:val="20"/>
                <w:lang w:val="en-US"/>
              </w:rPr>
              <w:t>/68</w:t>
            </w:r>
          </w:p>
        </w:tc>
        <w:tc>
          <w:tcPr>
            <w:tcW w:w="850" w:type="dxa"/>
            <w:tcBorders>
              <w:bottom w:val="nil"/>
            </w:tcBorders>
          </w:tcPr>
          <w:p w:rsidR="008B29C2" w:rsidRPr="00151BC6" w:rsidRDefault="008B29C2" w:rsidP="00F245E6">
            <w:pPr>
              <w:spacing w:after="0" w:line="240" w:lineRule="auto"/>
              <w:rPr>
                <w:sz w:val="20"/>
                <w:szCs w:val="20"/>
              </w:rPr>
            </w:pPr>
            <w:r w:rsidRPr="00151BC6">
              <w:rPr>
                <w:rFonts w:ascii="Times New Roman" w:hAnsi="Times New Roman"/>
                <w:bCs/>
                <w:sz w:val="20"/>
                <w:szCs w:val="20"/>
              </w:rPr>
              <w:t>ГОУ</w:t>
            </w:r>
          </w:p>
        </w:tc>
        <w:tc>
          <w:tcPr>
            <w:tcW w:w="1094" w:type="dxa"/>
            <w:tcBorders>
              <w:bottom w:val="nil"/>
            </w:tcBorders>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6/208</w:t>
            </w:r>
          </w:p>
        </w:tc>
      </w:tr>
      <w:tr w:rsidR="008B29C2" w:rsidRPr="00151BC6" w:rsidTr="00F245E6">
        <w:trPr>
          <w:trHeight w:val="425"/>
          <w:jc w:val="center"/>
        </w:trPr>
        <w:tc>
          <w:tcPr>
            <w:tcW w:w="1684" w:type="dxa"/>
            <w:vMerge/>
            <w:vAlign w:val="center"/>
          </w:tcPr>
          <w:p w:rsidR="008B29C2" w:rsidRPr="00151BC6" w:rsidRDefault="008B29C2" w:rsidP="00F245E6">
            <w:pPr>
              <w:spacing w:after="0" w:line="240" w:lineRule="auto"/>
              <w:rPr>
                <w:rFonts w:ascii="Times New Roman" w:hAnsi="Times New Roman"/>
                <w:bCs/>
                <w:sz w:val="20"/>
                <w:szCs w:val="20"/>
              </w:rPr>
            </w:pP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Информатика</w:t>
            </w:r>
          </w:p>
        </w:tc>
        <w:tc>
          <w:tcPr>
            <w:tcW w:w="850" w:type="dxa"/>
          </w:tcPr>
          <w:p w:rsidR="008B29C2" w:rsidRPr="00151BC6" w:rsidRDefault="008B29C2" w:rsidP="00F245E6">
            <w:pPr>
              <w:spacing w:after="0" w:line="240" w:lineRule="auto"/>
              <w:rPr>
                <w:rFonts w:ascii="Times New Roman" w:hAnsi="Times New Roman"/>
                <w:bCs/>
                <w:sz w:val="20"/>
                <w:szCs w:val="20"/>
              </w:rPr>
            </w:pPr>
          </w:p>
        </w:tc>
        <w:tc>
          <w:tcPr>
            <w:tcW w:w="851" w:type="dxa"/>
          </w:tcPr>
          <w:p w:rsidR="008B29C2" w:rsidRPr="00151BC6" w:rsidRDefault="008B29C2" w:rsidP="00F245E6">
            <w:pPr>
              <w:spacing w:after="0" w:line="240" w:lineRule="auto"/>
              <w:rPr>
                <w:rFonts w:ascii="Times New Roman" w:hAnsi="Times New Roman"/>
                <w:bCs/>
                <w:sz w:val="20"/>
                <w:szCs w:val="20"/>
              </w:rPr>
            </w:pP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992" w:type="dxa"/>
          </w:tcPr>
          <w:p w:rsidR="008B29C2" w:rsidRPr="00151BC6" w:rsidRDefault="008B29C2" w:rsidP="00F245E6">
            <w:pPr>
              <w:spacing w:after="0" w:line="240" w:lineRule="auto"/>
              <w:jc w:val="center"/>
              <w:rPr>
                <w:b/>
                <w:sz w:val="20"/>
                <w:szCs w:val="20"/>
                <w:lang w:val="en-US"/>
              </w:rPr>
            </w:pPr>
            <w:r w:rsidRPr="00151BC6">
              <w:rPr>
                <w:b/>
                <w:sz w:val="20"/>
                <w:szCs w:val="20"/>
              </w:rPr>
              <w:t>1</w:t>
            </w:r>
            <w:r w:rsidRPr="00151BC6">
              <w:rPr>
                <w:b/>
                <w:sz w:val="20"/>
                <w:szCs w:val="20"/>
                <w:lang w:val="en-US"/>
              </w:rPr>
              <w:t>/34</w:t>
            </w:r>
          </w:p>
        </w:tc>
        <w:tc>
          <w:tcPr>
            <w:tcW w:w="850" w:type="dxa"/>
          </w:tcPr>
          <w:p w:rsidR="008B29C2" w:rsidRPr="00151BC6" w:rsidRDefault="008B29C2" w:rsidP="00F245E6">
            <w:pPr>
              <w:spacing w:after="0" w:line="240" w:lineRule="auto"/>
              <w:rPr>
                <w:sz w:val="20"/>
                <w:szCs w:val="20"/>
              </w:rPr>
            </w:pPr>
            <w:r w:rsidRPr="00151BC6">
              <w:rPr>
                <w:rFonts w:ascii="Times New Roman" w:hAnsi="Times New Roman"/>
                <w:bCs/>
                <w:sz w:val="20"/>
                <w:szCs w:val="20"/>
              </w:rPr>
              <w:t>ГОУ</w:t>
            </w:r>
          </w:p>
        </w:tc>
        <w:tc>
          <w:tcPr>
            <w:tcW w:w="1094" w:type="dxa"/>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3/104</w:t>
            </w:r>
          </w:p>
        </w:tc>
      </w:tr>
      <w:tr w:rsidR="008B29C2" w:rsidRPr="00151BC6" w:rsidTr="00F245E6">
        <w:trPr>
          <w:trHeight w:val="255"/>
          <w:jc w:val="center"/>
        </w:trPr>
        <w:tc>
          <w:tcPr>
            <w:tcW w:w="1684" w:type="dxa"/>
            <w:vMerge w:val="restart"/>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Общественно-научные предметы</w:t>
            </w: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История России</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1"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0"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1"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992" w:type="dxa"/>
          </w:tcPr>
          <w:p w:rsidR="008B29C2" w:rsidRPr="00151BC6" w:rsidRDefault="008B29C2" w:rsidP="00F245E6">
            <w:pPr>
              <w:spacing w:after="0" w:line="240" w:lineRule="auto"/>
              <w:jc w:val="center"/>
              <w:rPr>
                <w:b/>
                <w:sz w:val="20"/>
                <w:szCs w:val="20"/>
                <w:lang w:val="en-US"/>
              </w:rPr>
            </w:pPr>
            <w:r w:rsidRPr="00151BC6">
              <w:rPr>
                <w:b/>
                <w:sz w:val="20"/>
                <w:szCs w:val="20"/>
              </w:rPr>
              <w:t>1</w:t>
            </w:r>
            <w:r w:rsidRPr="00151BC6">
              <w:rPr>
                <w:b/>
                <w:sz w:val="20"/>
                <w:szCs w:val="20"/>
                <w:lang w:val="en-US"/>
              </w:rPr>
              <w:t>/34</w:t>
            </w:r>
          </w:p>
        </w:tc>
        <w:tc>
          <w:tcPr>
            <w:tcW w:w="850" w:type="dxa"/>
          </w:tcPr>
          <w:p w:rsidR="008B29C2" w:rsidRPr="00151BC6" w:rsidRDefault="008B29C2" w:rsidP="00F245E6">
            <w:pPr>
              <w:spacing w:after="0" w:line="240" w:lineRule="auto"/>
              <w:rPr>
                <w:sz w:val="20"/>
                <w:szCs w:val="20"/>
              </w:rPr>
            </w:pPr>
            <w:r w:rsidRPr="00151BC6">
              <w:rPr>
                <w:rFonts w:ascii="Times New Roman" w:hAnsi="Times New Roman"/>
                <w:bCs/>
                <w:sz w:val="20"/>
                <w:szCs w:val="20"/>
              </w:rPr>
              <w:t>ГОУ</w:t>
            </w:r>
          </w:p>
        </w:tc>
        <w:tc>
          <w:tcPr>
            <w:tcW w:w="1094" w:type="dxa"/>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5/174</w:t>
            </w:r>
          </w:p>
        </w:tc>
      </w:tr>
      <w:tr w:rsidR="008B29C2" w:rsidRPr="00151BC6" w:rsidTr="00F245E6">
        <w:trPr>
          <w:trHeight w:val="229"/>
          <w:jc w:val="center"/>
        </w:trPr>
        <w:tc>
          <w:tcPr>
            <w:tcW w:w="1684" w:type="dxa"/>
            <w:vMerge/>
          </w:tcPr>
          <w:p w:rsidR="008B29C2" w:rsidRPr="00151BC6" w:rsidRDefault="008B29C2" w:rsidP="00F245E6">
            <w:pPr>
              <w:spacing w:after="0" w:line="240" w:lineRule="auto"/>
              <w:rPr>
                <w:rFonts w:ascii="Times New Roman" w:hAnsi="Times New Roman"/>
                <w:bCs/>
                <w:sz w:val="20"/>
                <w:szCs w:val="20"/>
              </w:rPr>
            </w:pP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Всеобщая история</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992" w:type="dxa"/>
          </w:tcPr>
          <w:p w:rsidR="008B29C2" w:rsidRPr="00151BC6" w:rsidRDefault="008B29C2" w:rsidP="00F245E6">
            <w:pPr>
              <w:spacing w:after="0" w:line="240" w:lineRule="auto"/>
              <w:jc w:val="center"/>
              <w:rPr>
                <w:b/>
                <w:sz w:val="20"/>
                <w:szCs w:val="20"/>
                <w:lang w:val="en-US"/>
              </w:rPr>
            </w:pPr>
            <w:r w:rsidRPr="00151BC6">
              <w:rPr>
                <w:b/>
                <w:sz w:val="20"/>
                <w:szCs w:val="20"/>
              </w:rPr>
              <w:t>1</w:t>
            </w:r>
            <w:r w:rsidRPr="00151BC6">
              <w:rPr>
                <w:b/>
                <w:sz w:val="20"/>
                <w:szCs w:val="20"/>
                <w:lang w:val="en-US"/>
              </w:rPr>
              <w:t>/34</w:t>
            </w:r>
          </w:p>
        </w:tc>
        <w:tc>
          <w:tcPr>
            <w:tcW w:w="850" w:type="dxa"/>
          </w:tcPr>
          <w:p w:rsidR="008B29C2" w:rsidRPr="00151BC6" w:rsidRDefault="008B29C2" w:rsidP="00F245E6">
            <w:pPr>
              <w:spacing w:after="0" w:line="240" w:lineRule="auto"/>
              <w:rPr>
                <w:rFonts w:ascii="Times New Roman" w:hAnsi="Times New Roman"/>
                <w:bCs/>
                <w:sz w:val="20"/>
                <w:szCs w:val="20"/>
              </w:rPr>
            </w:pPr>
          </w:p>
        </w:tc>
        <w:tc>
          <w:tcPr>
            <w:tcW w:w="1094" w:type="dxa"/>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5/174</w:t>
            </w:r>
          </w:p>
        </w:tc>
      </w:tr>
      <w:tr w:rsidR="008B29C2" w:rsidRPr="00151BC6" w:rsidTr="00F245E6">
        <w:trPr>
          <w:trHeight w:val="415"/>
          <w:jc w:val="center"/>
        </w:trPr>
        <w:tc>
          <w:tcPr>
            <w:tcW w:w="1684" w:type="dxa"/>
            <w:vMerge/>
            <w:vAlign w:val="center"/>
          </w:tcPr>
          <w:p w:rsidR="008B29C2" w:rsidRPr="00151BC6" w:rsidRDefault="008B29C2" w:rsidP="00F245E6">
            <w:pPr>
              <w:spacing w:after="0" w:line="240" w:lineRule="auto"/>
              <w:rPr>
                <w:rFonts w:ascii="Times New Roman" w:hAnsi="Times New Roman"/>
                <w:bCs/>
                <w:sz w:val="20"/>
                <w:szCs w:val="20"/>
              </w:rPr>
            </w:pPr>
          </w:p>
        </w:tc>
        <w:tc>
          <w:tcPr>
            <w:tcW w:w="1821" w:type="dxa"/>
            <w:vAlign w:val="center"/>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Обществознание</w:t>
            </w:r>
          </w:p>
        </w:tc>
        <w:tc>
          <w:tcPr>
            <w:tcW w:w="850"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992" w:type="dxa"/>
          </w:tcPr>
          <w:p w:rsidR="008B29C2" w:rsidRPr="00151BC6" w:rsidRDefault="008B29C2" w:rsidP="00F245E6">
            <w:pPr>
              <w:spacing w:after="0" w:line="240" w:lineRule="auto"/>
              <w:jc w:val="center"/>
              <w:rPr>
                <w:b/>
                <w:sz w:val="20"/>
                <w:szCs w:val="20"/>
                <w:lang w:val="en-US"/>
              </w:rPr>
            </w:pPr>
            <w:r w:rsidRPr="00151BC6">
              <w:rPr>
                <w:b/>
                <w:sz w:val="20"/>
                <w:szCs w:val="20"/>
              </w:rPr>
              <w:t>1</w:t>
            </w:r>
            <w:r w:rsidRPr="00151BC6">
              <w:rPr>
                <w:b/>
                <w:sz w:val="20"/>
                <w:szCs w:val="20"/>
                <w:lang w:val="en-US"/>
              </w:rPr>
              <w:t>/34</w:t>
            </w:r>
          </w:p>
        </w:tc>
        <w:tc>
          <w:tcPr>
            <w:tcW w:w="850" w:type="dxa"/>
            <w:tcBorders>
              <w:bottom w:val="nil"/>
            </w:tcBorders>
          </w:tcPr>
          <w:p w:rsidR="008B29C2" w:rsidRPr="00151BC6" w:rsidRDefault="008B29C2" w:rsidP="00F245E6">
            <w:pPr>
              <w:spacing w:after="0" w:line="240" w:lineRule="auto"/>
              <w:rPr>
                <w:sz w:val="20"/>
                <w:szCs w:val="20"/>
              </w:rPr>
            </w:pPr>
            <w:r w:rsidRPr="00151BC6">
              <w:rPr>
                <w:rFonts w:ascii="Times New Roman" w:hAnsi="Times New Roman"/>
                <w:bCs/>
                <w:sz w:val="20"/>
                <w:szCs w:val="20"/>
              </w:rPr>
              <w:t>ГОУ</w:t>
            </w:r>
          </w:p>
        </w:tc>
        <w:tc>
          <w:tcPr>
            <w:tcW w:w="1094" w:type="dxa"/>
            <w:tcBorders>
              <w:bottom w:val="nil"/>
            </w:tcBorders>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4/139</w:t>
            </w:r>
          </w:p>
        </w:tc>
      </w:tr>
      <w:tr w:rsidR="008B29C2" w:rsidRPr="00151BC6" w:rsidTr="00F245E6">
        <w:trPr>
          <w:trHeight w:val="415"/>
          <w:jc w:val="center"/>
        </w:trPr>
        <w:tc>
          <w:tcPr>
            <w:tcW w:w="1684" w:type="dxa"/>
            <w:vMerge/>
            <w:vAlign w:val="center"/>
          </w:tcPr>
          <w:p w:rsidR="008B29C2" w:rsidRPr="00151BC6" w:rsidRDefault="008B29C2" w:rsidP="00F245E6">
            <w:pPr>
              <w:spacing w:after="0" w:line="240" w:lineRule="auto"/>
              <w:rPr>
                <w:rFonts w:ascii="Times New Roman" w:hAnsi="Times New Roman"/>
                <w:bCs/>
                <w:sz w:val="20"/>
                <w:szCs w:val="20"/>
              </w:rPr>
            </w:pPr>
          </w:p>
        </w:tc>
        <w:tc>
          <w:tcPr>
            <w:tcW w:w="1821" w:type="dxa"/>
            <w:vAlign w:val="center"/>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География</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992" w:type="dxa"/>
          </w:tcPr>
          <w:p w:rsidR="008B29C2" w:rsidRPr="00151BC6" w:rsidRDefault="008B29C2" w:rsidP="00F245E6">
            <w:pPr>
              <w:spacing w:after="0" w:line="240" w:lineRule="auto"/>
              <w:jc w:val="center"/>
              <w:rPr>
                <w:b/>
                <w:sz w:val="20"/>
                <w:szCs w:val="20"/>
                <w:lang w:val="en-US"/>
              </w:rPr>
            </w:pPr>
            <w:r w:rsidRPr="00151BC6">
              <w:rPr>
                <w:b/>
                <w:sz w:val="20"/>
                <w:szCs w:val="20"/>
              </w:rPr>
              <w:t>2</w:t>
            </w:r>
            <w:r w:rsidRPr="00151BC6">
              <w:rPr>
                <w:b/>
                <w:sz w:val="20"/>
                <w:szCs w:val="20"/>
                <w:lang w:val="en-US"/>
              </w:rPr>
              <w:t>/68</w:t>
            </w:r>
          </w:p>
        </w:tc>
        <w:tc>
          <w:tcPr>
            <w:tcW w:w="850" w:type="dxa"/>
            <w:tcBorders>
              <w:bottom w:val="nil"/>
            </w:tcBorders>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ГОУ</w:t>
            </w:r>
          </w:p>
        </w:tc>
        <w:tc>
          <w:tcPr>
            <w:tcW w:w="1094" w:type="dxa"/>
            <w:tcBorders>
              <w:bottom w:val="nil"/>
            </w:tcBorders>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8/278</w:t>
            </w:r>
          </w:p>
        </w:tc>
      </w:tr>
      <w:tr w:rsidR="008B29C2" w:rsidRPr="00151BC6" w:rsidTr="00F245E6">
        <w:trPr>
          <w:trHeight w:val="382"/>
          <w:jc w:val="center"/>
        </w:trPr>
        <w:tc>
          <w:tcPr>
            <w:tcW w:w="1684" w:type="dxa"/>
            <w:vMerge w:val="restart"/>
          </w:tcPr>
          <w:p w:rsidR="008B29C2" w:rsidRPr="00151BC6" w:rsidRDefault="008B29C2" w:rsidP="00F245E6">
            <w:pPr>
              <w:spacing w:after="0" w:line="240" w:lineRule="auto"/>
              <w:jc w:val="both"/>
              <w:rPr>
                <w:rFonts w:ascii="Times New Roman" w:hAnsi="Times New Roman"/>
                <w:bCs/>
                <w:sz w:val="20"/>
                <w:szCs w:val="20"/>
              </w:rPr>
            </w:pPr>
            <w:proofErr w:type="gramStart"/>
            <w:r w:rsidRPr="00151BC6">
              <w:rPr>
                <w:rFonts w:ascii="Times New Roman" w:hAnsi="Times New Roman"/>
                <w:bCs/>
                <w:sz w:val="20"/>
                <w:szCs w:val="20"/>
              </w:rPr>
              <w:lastRenderedPageBreak/>
              <w:t>Естественно-научные</w:t>
            </w:r>
            <w:proofErr w:type="gramEnd"/>
            <w:r w:rsidRPr="00151BC6">
              <w:rPr>
                <w:rFonts w:ascii="Times New Roman" w:hAnsi="Times New Roman"/>
                <w:bCs/>
                <w:sz w:val="20"/>
                <w:szCs w:val="20"/>
              </w:rPr>
              <w:t xml:space="preserve"> предметы</w:t>
            </w: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Биология</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1" w:type="dxa"/>
          </w:tcPr>
          <w:p w:rsidR="008B29C2" w:rsidRPr="00151BC6" w:rsidRDefault="008B29C2" w:rsidP="00F245E6">
            <w:pPr>
              <w:spacing w:after="0" w:line="240" w:lineRule="auto"/>
              <w:rPr>
                <w:rFonts w:ascii="Times New Roman" w:hAnsi="Times New Roman"/>
                <w:sz w:val="20"/>
                <w:szCs w:val="20"/>
                <w:lang w:val="en-US"/>
              </w:rPr>
            </w:pPr>
            <w:r w:rsidRPr="00151BC6">
              <w:rPr>
                <w:rFonts w:ascii="Times New Roman" w:hAnsi="Times New Roman"/>
                <w:sz w:val="20"/>
                <w:szCs w:val="20"/>
              </w:rPr>
              <w:t>1</w:t>
            </w:r>
            <w:r w:rsidRPr="00151BC6">
              <w:rPr>
                <w:rFonts w:ascii="Times New Roman" w:hAnsi="Times New Roman"/>
                <w:sz w:val="20"/>
                <w:szCs w:val="20"/>
                <w:lang w:val="en-US"/>
              </w:rPr>
              <w:t>/35</w:t>
            </w:r>
          </w:p>
        </w:tc>
        <w:tc>
          <w:tcPr>
            <w:tcW w:w="850" w:type="dxa"/>
          </w:tcPr>
          <w:p w:rsidR="008B29C2" w:rsidRPr="00151BC6" w:rsidRDefault="008B29C2" w:rsidP="00F245E6">
            <w:pPr>
              <w:spacing w:after="0" w:line="240" w:lineRule="auto"/>
              <w:rPr>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1" w:type="dxa"/>
          </w:tcPr>
          <w:p w:rsidR="008B29C2" w:rsidRPr="00151BC6" w:rsidRDefault="008B29C2" w:rsidP="00F245E6">
            <w:pPr>
              <w:spacing w:after="0" w:line="240" w:lineRule="auto"/>
              <w:rPr>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992" w:type="dxa"/>
          </w:tcPr>
          <w:p w:rsidR="008B29C2" w:rsidRPr="00151BC6" w:rsidRDefault="008B29C2" w:rsidP="00F245E6">
            <w:pPr>
              <w:spacing w:after="0" w:line="240" w:lineRule="auto"/>
              <w:jc w:val="center"/>
              <w:rPr>
                <w:b/>
                <w:sz w:val="20"/>
                <w:szCs w:val="20"/>
                <w:lang w:val="en-US"/>
              </w:rPr>
            </w:pPr>
            <w:r w:rsidRPr="00151BC6">
              <w:rPr>
                <w:b/>
                <w:sz w:val="20"/>
                <w:szCs w:val="20"/>
              </w:rPr>
              <w:t>2</w:t>
            </w:r>
            <w:r w:rsidRPr="00151BC6">
              <w:rPr>
                <w:b/>
                <w:sz w:val="20"/>
                <w:szCs w:val="20"/>
                <w:lang w:val="en-US"/>
              </w:rPr>
              <w:t>/68</w:t>
            </w:r>
          </w:p>
        </w:tc>
        <w:tc>
          <w:tcPr>
            <w:tcW w:w="850" w:type="dxa"/>
          </w:tcPr>
          <w:p w:rsidR="008B29C2" w:rsidRPr="00151BC6" w:rsidRDefault="008B29C2" w:rsidP="00F245E6">
            <w:pPr>
              <w:spacing w:after="0" w:line="240" w:lineRule="auto"/>
              <w:rPr>
                <w:sz w:val="20"/>
                <w:szCs w:val="20"/>
              </w:rPr>
            </w:pPr>
            <w:r w:rsidRPr="00151BC6">
              <w:rPr>
                <w:rFonts w:ascii="Times New Roman" w:hAnsi="Times New Roman"/>
                <w:bCs/>
                <w:sz w:val="20"/>
                <w:szCs w:val="20"/>
              </w:rPr>
              <w:t>ГОУ</w:t>
            </w:r>
          </w:p>
        </w:tc>
        <w:tc>
          <w:tcPr>
            <w:tcW w:w="1094" w:type="dxa"/>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7/243</w:t>
            </w:r>
          </w:p>
        </w:tc>
      </w:tr>
      <w:tr w:rsidR="008B29C2" w:rsidRPr="00151BC6" w:rsidTr="00F245E6">
        <w:trPr>
          <w:trHeight w:val="307"/>
          <w:jc w:val="center"/>
        </w:trPr>
        <w:tc>
          <w:tcPr>
            <w:tcW w:w="1684" w:type="dxa"/>
            <w:vMerge/>
            <w:vAlign w:val="center"/>
          </w:tcPr>
          <w:p w:rsidR="008B29C2" w:rsidRPr="00151BC6" w:rsidRDefault="008B29C2" w:rsidP="00F245E6">
            <w:pPr>
              <w:spacing w:after="0" w:line="240" w:lineRule="auto"/>
              <w:rPr>
                <w:rFonts w:ascii="Times New Roman" w:hAnsi="Times New Roman"/>
                <w:bCs/>
                <w:sz w:val="20"/>
                <w:szCs w:val="20"/>
              </w:rPr>
            </w:pP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Физика</w:t>
            </w:r>
          </w:p>
        </w:tc>
        <w:tc>
          <w:tcPr>
            <w:tcW w:w="850" w:type="dxa"/>
          </w:tcPr>
          <w:p w:rsidR="008B29C2" w:rsidRPr="00151BC6" w:rsidRDefault="008B29C2" w:rsidP="00F245E6">
            <w:pPr>
              <w:spacing w:after="0" w:line="240" w:lineRule="auto"/>
              <w:rPr>
                <w:rFonts w:ascii="Times New Roman" w:hAnsi="Times New Roman"/>
                <w:bCs/>
                <w:sz w:val="20"/>
                <w:szCs w:val="20"/>
              </w:rPr>
            </w:pPr>
          </w:p>
        </w:tc>
        <w:tc>
          <w:tcPr>
            <w:tcW w:w="851" w:type="dxa"/>
          </w:tcPr>
          <w:p w:rsidR="008B29C2" w:rsidRPr="00151BC6" w:rsidRDefault="008B29C2" w:rsidP="00F245E6">
            <w:pPr>
              <w:spacing w:after="0" w:line="240" w:lineRule="auto"/>
              <w:rPr>
                <w:rFonts w:ascii="Times New Roman" w:hAnsi="Times New Roman"/>
                <w:sz w:val="20"/>
                <w:szCs w:val="20"/>
              </w:rPr>
            </w:pP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992" w:type="dxa"/>
          </w:tcPr>
          <w:p w:rsidR="008B29C2" w:rsidRPr="00151BC6" w:rsidRDefault="008B29C2" w:rsidP="00F245E6">
            <w:pPr>
              <w:spacing w:after="0" w:line="240" w:lineRule="auto"/>
              <w:jc w:val="center"/>
              <w:rPr>
                <w:b/>
                <w:sz w:val="20"/>
                <w:szCs w:val="20"/>
                <w:lang w:val="en-US"/>
              </w:rPr>
            </w:pPr>
            <w:r w:rsidRPr="00151BC6">
              <w:rPr>
                <w:b/>
                <w:sz w:val="20"/>
                <w:szCs w:val="20"/>
              </w:rPr>
              <w:t>3</w:t>
            </w:r>
            <w:r w:rsidRPr="00151BC6">
              <w:rPr>
                <w:b/>
                <w:sz w:val="20"/>
                <w:szCs w:val="20"/>
                <w:lang w:val="en-US"/>
              </w:rPr>
              <w:t>/102</w:t>
            </w:r>
          </w:p>
        </w:tc>
        <w:tc>
          <w:tcPr>
            <w:tcW w:w="850" w:type="dxa"/>
          </w:tcPr>
          <w:p w:rsidR="008B29C2" w:rsidRPr="00151BC6" w:rsidRDefault="008B29C2" w:rsidP="00F245E6">
            <w:pPr>
              <w:spacing w:after="0" w:line="240" w:lineRule="auto"/>
              <w:rPr>
                <w:sz w:val="20"/>
                <w:szCs w:val="20"/>
              </w:rPr>
            </w:pPr>
            <w:r w:rsidRPr="00151BC6">
              <w:rPr>
                <w:rFonts w:ascii="Times New Roman" w:hAnsi="Times New Roman"/>
                <w:bCs/>
                <w:sz w:val="20"/>
                <w:szCs w:val="20"/>
              </w:rPr>
              <w:t>ГОУ</w:t>
            </w:r>
          </w:p>
        </w:tc>
        <w:tc>
          <w:tcPr>
            <w:tcW w:w="1094" w:type="dxa"/>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7/242</w:t>
            </w:r>
          </w:p>
        </w:tc>
      </w:tr>
      <w:tr w:rsidR="008B29C2" w:rsidRPr="00151BC6" w:rsidTr="00F245E6">
        <w:trPr>
          <w:trHeight w:val="307"/>
          <w:jc w:val="center"/>
        </w:trPr>
        <w:tc>
          <w:tcPr>
            <w:tcW w:w="1684" w:type="dxa"/>
            <w:vMerge/>
            <w:vAlign w:val="center"/>
          </w:tcPr>
          <w:p w:rsidR="008B29C2" w:rsidRPr="00151BC6" w:rsidRDefault="008B29C2" w:rsidP="00F245E6">
            <w:pPr>
              <w:spacing w:after="0" w:line="240" w:lineRule="auto"/>
              <w:rPr>
                <w:rFonts w:ascii="Times New Roman" w:hAnsi="Times New Roman"/>
                <w:bCs/>
                <w:sz w:val="20"/>
                <w:szCs w:val="20"/>
              </w:rPr>
            </w:pP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Химия</w:t>
            </w:r>
          </w:p>
        </w:tc>
        <w:tc>
          <w:tcPr>
            <w:tcW w:w="850" w:type="dxa"/>
          </w:tcPr>
          <w:p w:rsidR="008B29C2" w:rsidRPr="00151BC6" w:rsidRDefault="008B29C2" w:rsidP="00F245E6">
            <w:pPr>
              <w:spacing w:after="0" w:line="240" w:lineRule="auto"/>
              <w:rPr>
                <w:rFonts w:ascii="Times New Roman" w:hAnsi="Times New Roman"/>
                <w:bCs/>
                <w:sz w:val="20"/>
                <w:szCs w:val="20"/>
              </w:rPr>
            </w:pPr>
          </w:p>
        </w:tc>
        <w:tc>
          <w:tcPr>
            <w:tcW w:w="851" w:type="dxa"/>
          </w:tcPr>
          <w:p w:rsidR="008B29C2" w:rsidRPr="00151BC6" w:rsidRDefault="008B29C2" w:rsidP="00F245E6">
            <w:pPr>
              <w:spacing w:after="0" w:line="240" w:lineRule="auto"/>
              <w:rPr>
                <w:rFonts w:ascii="Times New Roman" w:hAnsi="Times New Roman"/>
                <w:sz w:val="20"/>
                <w:szCs w:val="20"/>
              </w:rPr>
            </w:pPr>
          </w:p>
        </w:tc>
        <w:tc>
          <w:tcPr>
            <w:tcW w:w="850" w:type="dxa"/>
          </w:tcPr>
          <w:p w:rsidR="008B29C2" w:rsidRPr="00151BC6" w:rsidRDefault="008B29C2" w:rsidP="00F245E6">
            <w:pPr>
              <w:spacing w:after="0" w:line="240" w:lineRule="auto"/>
              <w:rPr>
                <w:rFonts w:ascii="Times New Roman" w:hAnsi="Times New Roman"/>
                <w:bCs/>
                <w:sz w:val="20"/>
                <w:szCs w:val="20"/>
              </w:rPr>
            </w:pP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992" w:type="dxa"/>
          </w:tcPr>
          <w:p w:rsidR="008B29C2" w:rsidRPr="00151BC6" w:rsidRDefault="008B29C2" w:rsidP="00F245E6">
            <w:pPr>
              <w:spacing w:after="0" w:line="240" w:lineRule="auto"/>
              <w:jc w:val="center"/>
              <w:rPr>
                <w:rFonts w:ascii="Times New Roman" w:hAnsi="Times New Roman"/>
                <w:b/>
                <w:bCs/>
                <w:sz w:val="20"/>
                <w:szCs w:val="20"/>
                <w:lang w:val="en-US"/>
              </w:rPr>
            </w:pPr>
            <w:r w:rsidRPr="00151BC6">
              <w:rPr>
                <w:rFonts w:ascii="Times New Roman" w:hAnsi="Times New Roman"/>
                <w:b/>
                <w:bCs/>
                <w:sz w:val="20"/>
                <w:szCs w:val="20"/>
              </w:rPr>
              <w:t>2</w:t>
            </w:r>
            <w:r w:rsidRPr="00151BC6">
              <w:rPr>
                <w:rFonts w:ascii="Times New Roman" w:hAnsi="Times New Roman"/>
                <w:b/>
                <w:bCs/>
                <w:sz w:val="20"/>
                <w:szCs w:val="20"/>
                <w:lang w:val="en-US"/>
              </w:rPr>
              <w:t>/68</w:t>
            </w:r>
          </w:p>
        </w:tc>
        <w:tc>
          <w:tcPr>
            <w:tcW w:w="850" w:type="dxa"/>
          </w:tcPr>
          <w:p w:rsidR="008B29C2" w:rsidRPr="00151BC6" w:rsidRDefault="008B29C2" w:rsidP="00F245E6">
            <w:pPr>
              <w:spacing w:after="0" w:line="240" w:lineRule="auto"/>
              <w:rPr>
                <w:rFonts w:ascii="Times New Roman" w:hAnsi="Times New Roman"/>
                <w:bCs/>
                <w:sz w:val="20"/>
                <w:szCs w:val="20"/>
              </w:rPr>
            </w:pPr>
          </w:p>
        </w:tc>
        <w:tc>
          <w:tcPr>
            <w:tcW w:w="1094" w:type="dxa"/>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4/138</w:t>
            </w:r>
          </w:p>
        </w:tc>
      </w:tr>
      <w:tr w:rsidR="008B29C2" w:rsidRPr="00151BC6" w:rsidTr="00F245E6">
        <w:trPr>
          <w:trHeight w:val="251"/>
          <w:jc w:val="center"/>
        </w:trPr>
        <w:tc>
          <w:tcPr>
            <w:tcW w:w="1684" w:type="dxa"/>
            <w:vMerge w:val="restart"/>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Искусство</w:t>
            </w: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Музыка</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992" w:type="dxa"/>
          </w:tcPr>
          <w:p w:rsidR="008B29C2" w:rsidRPr="00151BC6" w:rsidRDefault="008B29C2" w:rsidP="00F245E6">
            <w:pPr>
              <w:spacing w:after="0" w:line="240" w:lineRule="auto"/>
              <w:jc w:val="center"/>
              <w:rPr>
                <w:sz w:val="20"/>
                <w:szCs w:val="20"/>
              </w:rPr>
            </w:pPr>
          </w:p>
        </w:tc>
        <w:tc>
          <w:tcPr>
            <w:tcW w:w="850" w:type="dxa"/>
          </w:tcPr>
          <w:p w:rsidR="008B29C2" w:rsidRPr="00151BC6" w:rsidRDefault="008B29C2" w:rsidP="00F245E6">
            <w:pPr>
              <w:spacing w:after="0" w:line="240" w:lineRule="auto"/>
              <w:rPr>
                <w:sz w:val="20"/>
                <w:szCs w:val="20"/>
              </w:rPr>
            </w:pPr>
            <w:r w:rsidRPr="00151BC6">
              <w:rPr>
                <w:rFonts w:ascii="Times New Roman" w:hAnsi="Times New Roman"/>
                <w:bCs/>
                <w:sz w:val="20"/>
                <w:szCs w:val="20"/>
              </w:rPr>
              <w:t>ГОУ</w:t>
            </w:r>
          </w:p>
        </w:tc>
        <w:tc>
          <w:tcPr>
            <w:tcW w:w="1094" w:type="dxa"/>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4/140</w:t>
            </w:r>
          </w:p>
        </w:tc>
      </w:tr>
      <w:tr w:rsidR="008B29C2" w:rsidRPr="00151BC6" w:rsidTr="00F245E6">
        <w:trPr>
          <w:trHeight w:val="215"/>
          <w:jc w:val="center"/>
        </w:trPr>
        <w:tc>
          <w:tcPr>
            <w:tcW w:w="1684" w:type="dxa"/>
            <w:vMerge/>
            <w:vAlign w:val="center"/>
          </w:tcPr>
          <w:p w:rsidR="008B29C2" w:rsidRPr="00151BC6" w:rsidRDefault="008B29C2" w:rsidP="00F245E6">
            <w:pPr>
              <w:spacing w:after="0" w:line="240" w:lineRule="auto"/>
              <w:rPr>
                <w:rFonts w:ascii="Times New Roman" w:hAnsi="Times New Roman"/>
                <w:bCs/>
                <w:sz w:val="20"/>
                <w:szCs w:val="20"/>
              </w:rPr>
            </w:pP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Изобразительное искусство</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851" w:type="dxa"/>
          </w:tcPr>
          <w:p w:rsidR="008B29C2" w:rsidRPr="00151BC6" w:rsidRDefault="008B29C2" w:rsidP="00F245E6">
            <w:pPr>
              <w:spacing w:after="0" w:line="240" w:lineRule="auto"/>
              <w:rPr>
                <w:rFonts w:ascii="Times New Roman" w:hAnsi="Times New Roman"/>
                <w:bCs/>
                <w:sz w:val="20"/>
                <w:szCs w:val="20"/>
                <w:lang w:val="en-US"/>
              </w:rPr>
            </w:pPr>
          </w:p>
        </w:tc>
        <w:tc>
          <w:tcPr>
            <w:tcW w:w="992" w:type="dxa"/>
          </w:tcPr>
          <w:p w:rsidR="008B29C2" w:rsidRPr="00151BC6" w:rsidRDefault="008B29C2" w:rsidP="00F245E6">
            <w:pPr>
              <w:spacing w:after="0" w:line="240" w:lineRule="auto"/>
              <w:jc w:val="center"/>
              <w:rPr>
                <w:sz w:val="20"/>
                <w:szCs w:val="20"/>
              </w:rPr>
            </w:pPr>
          </w:p>
        </w:tc>
        <w:tc>
          <w:tcPr>
            <w:tcW w:w="850" w:type="dxa"/>
          </w:tcPr>
          <w:p w:rsidR="008B29C2" w:rsidRPr="00151BC6" w:rsidRDefault="008B29C2" w:rsidP="00F245E6">
            <w:pPr>
              <w:spacing w:after="0" w:line="240" w:lineRule="auto"/>
              <w:rPr>
                <w:sz w:val="20"/>
                <w:szCs w:val="20"/>
              </w:rPr>
            </w:pPr>
            <w:r w:rsidRPr="00151BC6">
              <w:rPr>
                <w:rFonts w:ascii="Times New Roman" w:hAnsi="Times New Roman"/>
                <w:bCs/>
                <w:sz w:val="20"/>
                <w:szCs w:val="20"/>
              </w:rPr>
              <w:t>ГОУ</w:t>
            </w:r>
          </w:p>
        </w:tc>
        <w:tc>
          <w:tcPr>
            <w:tcW w:w="1094" w:type="dxa"/>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3/105</w:t>
            </w:r>
          </w:p>
        </w:tc>
      </w:tr>
      <w:tr w:rsidR="008B29C2" w:rsidRPr="00151BC6" w:rsidTr="00F245E6">
        <w:trPr>
          <w:trHeight w:val="301"/>
          <w:jc w:val="center"/>
        </w:trPr>
        <w:tc>
          <w:tcPr>
            <w:tcW w:w="1684"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Технология</w:t>
            </w: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Технология</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lang w:val="en-US"/>
              </w:rPr>
              <w:t>2/70</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992" w:type="dxa"/>
          </w:tcPr>
          <w:p w:rsidR="008B29C2" w:rsidRPr="00151BC6" w:rsidRDefault="008B29C2" w:rsidP="00F245E6">
            <w:pPr>
              <w:spacing w:after="0" w:line="240" w:lineRule="auto"/>
              <w:jc w:val="center"/>
              <w:rPr>
                <w:sz w:val="20"/>
                <w:szCs w:val="20"/>
              </w:rPr>
            </w:pPr>
          </w:p>
        </w:tc>
        <w:tc>
          <w:tcPr>
            <w:tcW w:w="850" w:type="dxa"/>
            <w:tcBorders>
              <w:bottom w:val="nil"/>
            </w:tcBorders>
          </w:tcPr>
          <w:p w:rsidR="008B29C2" w:rsidRPr="00151BC6" w:rsidRDefault="008B29C2" w:rsidP="00F245E6">
            <w:pPr>
              <w:spacing w:after="0" w:line="240" w:lineRule="auto"/>
              <w:rPr>
                <w:sz w:val="20"/>
                <w:szCs w:val="20"/>
              </w:rPr>
            </w:pPr>
            <w:r w:rsidRPr="00151BC6">
              <w:rPr>
                <w:rFonts w:ascii="Times New Roman" w:hAnsi="Times New Roman"/>
                <w:bCs/>
                <w:sz w:val="20"/>
                <w:szCs w:val="20"/>
              </w:rPr>
              <w:t>ГОУ</w:t>
            </w:r>
          </w:p>
        </w:tc>
        <w:tc>
          <w:tcPr>
            <w:tcW w:w="1094" w:type="dxa"/>
            <w:tcBorders>
              <w:bottom w:val="nil"/>
            </w:tcBorders>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lang w:val="en-US"/>
              </w:rPr>
              <w:t>7/245</w:t>
            </w:r>
          </w:p>
        </w:tc>
      </w:tr>
      <w:tr w:rsidR="008B29C2" w:rsidRPr="00151BC6" w:rsidTr="00F245E6">
        <w:trPr>
          <w:trHeight w:val="570"/>
          <w:jc w:val="center"/>
        </w:trPr>
        <w:tc>
          <w:tcPr>
            <w:tcW w:w="1684" w:type="dxa"/>
            <w:vMerge w:val="restart"/>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Физическая культура и Основы безопасности жизнедеятельности</w:t>
            </w: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Физическая культура</w:t>
            </w:r>
          </w:p>
        </w:tc>
        <w:tc>
          <w:tcPr>
            <w:tcW w:w="850"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3</w:t>
            </w:r>
            <w:r w:rsidRPr="00151BC6">
              <w:rPr>
                <w:rFonts w:ascii="Times New Roman" w:hAnsi="Times New Roman"/>
                <w:bCs/>
                <w:sz w:val="20"/>
                <w:szCs w:val="20"/>
                <w:lang w:val="en-US"/>
              </w:rPr>
              <w:t>/</w:t>
            </w:r>
            <w:r w:rsidRPr="00151BC6">
              <w:rPr>
                <w:rFonts w:ascii="Times New Roman" w:hAnsi="Times New Roman"/>
                <w:bCs/>
                <w:sz w:val="20"/>
                <w:szCs w:val="20"/>
              </w:rPr>
              <w:t>105</w:t>
            </w:r>
          </w:p>
          <w:p w:rsidR="008B29C2" w:rsidRPr="00151BC6" w:rsidRDefault="008B29C2" w:rsidP="00F245E6">
            <w:pPr>
              <w:spacing w:after="0" w:line="240" w:lineRule="auto"/>
              <w:rPr>
                <w:rFonts w:ascii="Times New Roman" w:hAnsi="Times New Roman"/>
                <w:bCs/>
                <w:sz w:val="20"/>
                <w:szCs w:val="20"/>
              </w:rPr>
            </w:pP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r w:rsidRPr="00151BC6">
              <w:rPr>
                <w:rFonts w:ascii="Times New Roman" w:hAnsi="Times New Roman"/>
                <w:bCs/>
                <w:sz w:val="20"/>
                <w:szCs w:val="20"/>
                <w:lang w:val="en-US"/>
              </w:rPr>
              <w:t>/70</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2+1</w:t>
            </w:r>
            <w:r w:rsidRPr="00151BC6">
              <w:rPr>
                <w:rFonts w:ascii="Times New Roman" w:hAnsi="Times New Roman"/>
                <w:bCs/>
                <w:sz w:val="20"/>
                <w:szCs w:val="20"/>
                <w:lang w:val="en-US"/>
              </w:rPr>
              <w:t>/</w:t>
            </w:r>
          </w:p>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lang w:val="en-US"/>
              </w:rPr>
              <w:t>105</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2+1</w:t>
            </w:r>
            <w:r w:rsidRPr="00151BC6">
              <w:rPr>
                <w:rFonts w:ascii="Times New Roman" w:hAnsi="Times New Roman"/>
                <w:bCs/>
                <w:sz w:val="20"/>
                <w:szCs w:val="20"/>
                <w:lang w:val="en-US"/>
              </w:rPr>
              <w:t>/</w:t>
            </w:r>
          </w:p>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lang w:val="en-US"/>
              </w:rPr>
              <w:t>105</w:t>
            </w:r>
          </w:p>
          <w:p w:rsidR="008B29C2" w:rsidRPr="00151BC6" w:rsidRDefault="008B29C2" w:rsidP="00F245E6">
            <w:pPr>
              <w:spacing w:after="0" w:line="240" w:lineRule="auto"/>
              <w:rPr>
                <w:rFonts w:ascii="Times New Roman" w:hAnsi="Times New Roman"/>
                <w:bCs/>
                <w:sz w:val="20"/>
                <w:szCs w:val="20"/>
                <w:lang w:val="en-US"/>
              </w:rPr>
            </w:pPr>
          </w:p>
        </w:tc>
        <w:tc>
          <w:tcPr>
            <w:tcW w:w="992" w:type="dxa"/>
          </w:tcPr>
          <w:p w:rsidR="008B29C2" w:rsidRPr="00151BC6" w:rsidRDefault="008B29C2" w:rsidP="00F245E6">
            <w:pPr>
              <w:spacing w:after="0" w:line="240" w:lineRule="auto"/>
              <w:jc w:val="center"/>
              <w:rPr>
                <w:b/>
                <w:sz w:val="20"/>
                <w:szCs w:val="20"/>
                <w:lang w:val="en-US"/>
              </w:rPr>
            </w:pPr>
            <w:r w:rsidRPr="00151BC6">
              <w:rPr>
                <w:b/>
                <w:sz w:val="20"/>
                <w:szCs w:val="20"/>
              </w:rPr>
              <w:t>2</w:t>
            </w:r>
            <w:r w:rsidRPr="00151BC6">
              <w:rPr>
                <w:b/>
                <w:sz w:val="20"/>
                <w:szCs w:val="20"/>
                <w:lang w:val="en-US"/>
              </w:rPr>
              <w:t>/68</w:t>
            </w:r>
          </w:p>
        </w:tc>
        <w:tc>
          <w:tcPr>
            <w:tcW w:w="850" w:type="dxa"/>
          </w:tcPr>
          <w:p w:rsidR="008B29C2" w:rsidRPr="00151BC6" w:rsidRDefault="008B29C2" w:rsidP="00F245E6">
            <w:pPr>
              <w:spacing w:after="0" w:line="240" w:lineRule="auto"/>
              <w:rPr>
                <w:sz w:val="20"/>
                <w:szCs w:val="20"/>
              </w:rPr>
            </w:pPr>
            <w:r w:rsidRPr="00151BC6">
              <w:rPr>
                <w:rFonts w:ascii="Times New Roman" w:hAnsi="Times New Roman"/>
                <w:bCs/>
                <w:sz w:val="20"/>
                <w:szCs w:val="20"/>
              </w:rPr>
              <w:t>ГОУ</w:t>
            </w:r>
          </w:p>
        </w:tc>
        <w:tc>
          <w:tcPr>
            <w:tcW w:w="1094" w:type="dxa"/>
          </w:tcPr>
          <w:p w:rsidR="008B29C2" w:rsidRPr="00151BC6" w:rsidRDefault="008B29C2" w:rsidP="00F245E6">
            <w:pPr>
              <w:spacing w:after="0" w:line="240" w:lineRule="auto"/>
              <w:jc w:val="center"/>
              <w:rPr>
                <w:rFonts w:ascii="Times New Roman" w:hAnsi="Times New Roman"/>
                <w:bCs/>
                <w:sz w:val="20"/>
                <w:szCs w:val="20"/>
              </w:rPr>
            </w:pPr>
            <w:r w:rsidRPr="00151BC6">
              <w:rPr>
                <w:rFonts w:ascii="Times New Roman" w:hAnsi="Times New Roman"/>
                <w:bCs/>
                <w:sz w:val="20"/>
                <w:szCs w:val="20"/>
                <w:lang w:val="en-US"/>
              </w:rPr>
              <w:t>1</w:t>
            </w:r>
            <w:r w:rsidRPr="00151BC6">
              <w:rPr>
                <w:rFonts w:ascii="Times New Roman" w:hAnsi="Times New Roman"/>
                <w:bCs/>
                <w:sz w:val="20"/>
                <w:szCs w:val="20"/>
              </w:rPr>
              <w:t>3</w:t>
            </w:r>
            <w:r w:rsidRPr="00151BC6">
              <w:rPr>
                <w:rFonts w:ascii="Times New Roman" w:hAnsi="Times New Roman"/>
                <w:bCs/>
                <w:sz w:val="20"/>
                <w:szCs w:val="20"/>
                <w:lang w:val="en-US"/>
              </w:rPr>
              <w:t>/4</w:t>
            </w:r>
            <w:r w:rsidRPr="00151BC6">
              <w:rPr>
                <w:rFonts w:ascii="Times New Roman" w:hAnsi="Times New Roman"/>
                <w:bCs/>
                <w:sz w:val="20"/>
                <w:szCs w:val="20"/>
              </w:rPr>
              <w:t>53</w:t>
            </w:r>
          </w:p>
        </w:tc>
      </w:tr>
      <w:tr w:rsidR="008B29C2" w:rsidRPr="00151BC6" w:rsidTr="00F245E6">
        <w:trPr>
          <w:trHeight w:val="339"/>
          <w:jc w:val="center"/>
        </w:trPr>
        <w:tc>
          <w:tcPr>
            <w:tcW w:w="1684" w:type="dxa"/>
            <w:vMerge/>
          </w:tcPr>
          <w:p w:rsidR="008B29C2" w:rsidRPr="00151BC6" w:rsidRDefault="008B29C2" w:rsidP="00F245E6">
            <w:pPr>
              <w:spacing w:after="0" w:line="240" w:lineRule="auto"/>
              <w:jc w:val="both"/>
              <w:rPr>
                <w:rFonts w:ascii="Times New Roman" w:hAnsi="Times New Roman"/>
                <w:bCs/>
                <w:sz w:val="20"/>
                <w:szCs w:val="20"/>
              </w:rPr>
            </w:pP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ОБЖ</w:t>
            </w:r>
          </w:p>
        </w:tc>
        <w:tc>
          <w:tcPr>
            <w:tcW w:w="850" w:type="dxa"/>
          </w:tcPr>
          <w:p w:rsidR="008B29C2" w:rsidRPr="00151BC6" w:rsidRDefault="008B29C2" w:rsidP="00F245E6">
            <w:pPr>
              <w:spacing w:after="0" w:line="240" w:lineRule="auto"/>
              <w:rPr>
                <w:rFonts w:ascii="Times New Roman" w:hAnsi="Times New Roman"/>
                <w:bCs/>
                <w:sz w:val="20"/>
                <w:szCs w:val="20"/>
              </w:rPr>
            </w:pPr>
          </w:p>
        </w:tc>
        <w:tc>
          <w:tcPr>
            <w:tcW w:w="851" w:type="dxa"/>
          </w:tcPr>
          <w:p w:rsidR="008B29C2" w:rsidRPr="00151BC6" w:rsidRDefault="008B29C2" w:rsidP="00F245E6">
            <w:pPr>
              <w:spacing w:after="0" w:line="240" w:lineRule="auto"/>
              <w:rPr>
                <w:rFonts w:ascii="Times New Roman" w:hAnsi="Times New Roman"/>
                <w:bCs/>
                <w:sz w:val="20"/>
                <w:szCs w:val="20"/>
              </w:rPr>
            </w:pPr>
          </w:p>
        </w:tc>
        <w:tc>
          <w:tcPr>
            <w:tcW w:w="850" w:type="dxa"/>
          </w:tcPr>
          <w:p w:rsidR="008B29C2" w:rsidRPr="00151BC6" w:rsidRDefault="008B29C2" w:rsidP="00F245E6">
            <w:pPr>
              <w:spacing w:after="0" w:line="240" w:lineRule="auto"/>
              <w:rPr>
                <w:rFonts w:ascii="Times New Roman" w:hAnsi="Times New Roman"/>
                <w:bCs/>
                <w:sz w:val="20"/>
                <w:szCs w:val="20"/>
              </w:rPr>
            </w:pP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/35</w:t>
            </w:r>
          </w:p>
        </w:tc>
        <w:tc>
          <w:tcPr>
            <w:tcW w:w="992" w:type="dxa"/>
          </w:tcPr>
          <w:p w:rsidR="008B29C2" w:rsidRPr="00151BC6" w:rsidRDefault="008B29C2" w:rsidP="00F245E6">
            <w:pPr>
              <w:spacing w:after="0" w:line="240" w:lineRule="auto"/>
              <w:jc w:val="center"/>
              <w:rPr>
                <w:rFonts w:ascii="Times New Roman" w:hAnsi="Times New Roman"/>
                <w:b/>
                <w:bCs/>
                <w:sz w:val="20"/>
                <w:szCs w:val="20"/>
                <w:lang w:val="en-US"/>
              </w:rPr>
            </w:pPr>
            <w:r w:rsidRPr="00151BC6">
              <w:rPr>
                <w:rFonts w:ascii="Times New Roman" w:hAnsi="Times New Roman"/>
                <w:b/>
                <w:bCs/>
                <w:sz w:val="20"/>
                <w:szCs w:val="20"/>
              </w:rPr>
              <w:t>1</w:t>
            </w:r>
            <w:r w:rsidRPr="00151BC6">
              <w:rPr>
                <w:rFonts w:ascii="Times New Roman" w:hAnsi="Times New Roman"/>
                <w:b/>
                <w:bCs/>
                <w:sz w:val="20"/>
                <w:szCs w:val="20"/>
                <w:lang w:val="en-US"/>
              </w:rPr>
              <w:t>/34</w:t>
            </w:r>
          </w:p>
        </w:tc>
        <w:tc>
          <w:tcPr>
            <w:tcW w:w="850"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ГОУ</w:t>
            </w:r>
          </w:p>
        </w:tc>
        <w:tc>
          <w:tcPr>
            <w:tcW w:w="1094" w:type="dxa"/>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2/69</w:t>
            </w:r>
          </w:p>
        </w:tc>
      </w:tr>
      <w:tr w:rsidR="008B29C2" w:rsidRPr="00151BC6" w:rsidTr="00F245E6">
        <w:trPr>
          <w:trHeight w:val="315"/>
          <w:jc w:val="center"/>
        </w:trPr>
        <w:tc>
          <w:tcPr>
            <w:tcW w:w="1684" w:type="dxa"/>
            <w:vMerge/>
            <w:vAlign w:val="center"/>
          </w:tcPr>
          <w:p w:rsidR="008B29C2" w:rsidRPr="00151BC6" w:rsidRDefault="008B29C2" w:rsidP="00F245E6">
            <w:pPr>
              <w:spacing w:after="0" w:line="240" w:lineRule="auto"/>
              <w:rPr>
                <w:rFonts w:ascii="Times New Roman" w:hAnsi="Times New Roman"/>
                <w:bCs/>
                <w:sz w:val="20"/>
                <w:szCs w:val="20"/>
              </w:rPr>
            </w:pPr>
          </w:p>
        </w:tc>
        <w:tc>
          <w:tcPr>
            <w:tcW w:w="1821" w:type="dxa"/>
          </w:tcPr>
          <w:p w:rsidR="008B29C2" w:rsidRPr="00151BC6" w:rsidRDefault="008B29C2" w:rsidP="00F245E6">
            <w:pPr>
              <w:spacing w:after="0" w:line="240" w:lineRule="auto"/>
              <w:jc w:val="both"/>
              <w:rPr>
                <w:rFonts w:ascii="Times New Roman" w:hAnsi="Times New Roman"/>
                <w:bCs/>
                <w:sz w:val="18"/>
                <w:szCs w:val="18"/>
              </w:rPr>
            </w:pPr>
            <w:r w:rsidRPr="00151BC6">
              <w:rPr>
                <w:rFonts w:ascii="Times New Roman" w:hAnsi="Times New Roman"/>
                <w:bCs/>
                <w:sz w:val="18"/>
                <w:szCs w:val="18"/>
              </w:rPr>
              <w:t>Теннис/Акробатика</w:t>
            </w:r>
          </w:p>
        </w:tc>
        <w:tc>
          <w:tcPr>
            <w:tcW w:w="850" w:type="dxa"/>
          </w:tcPr>
          <w:p w:rsidR="008B29C2" w:rsidRPr="00151BC6" w:rsidRDefault="008B29C2" w:rsidP="00F245E6">
            <w:pPr>
              <w:spacing w:after="0" w:line="240" w:lineRule="auto"/>
              <w:rPr>
                <w:rFonts w:ascii="Times New Roman" w:hAnsi="Times New Roman"/>
                <w:bCs/>
                <w:sz w:val="20"/>
                <w:szCs w:val="20"/>
              </w:rPr>
            </w:pP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p>
        </w:tc>
        <w:tc>
          <w:tcPr>
            <w:tcW w:w="850" w:type="dxa"/>
          </w:tcPr>
          <w:p w:rsidR="008B29C2" w:rsidRPr="00151BC6" w:rsidRDefault="008B29C2" w:rsidP="00F245E6">
            <w:pPr>
              <w:spacing w:after="0" w:line="240" w:lineRule="auto"/>
              <w:rPr>
                <w:rFonts w:ascii="Times New Roman" w:hAnsi="Times New Roman"/>
                <w:bCs/>
                <w:sz w:val="20"/>
                <w:szCs w:val="20"/>
              </w:rPr>
            </w:pPr>
          </w:p>
        </w:tc>
        <w:tc>
          <w:tcPr>
            <w:tcW w:w="851" w:type="dxa"/>
          </w:tcPr>
          <w:p w:rsidR="008B29C2" w:rsidRPr="00151BC6" w:rsidRDefault="008B29C2" w:rsidP="00F245E6">
            <w:pPr>
              <w:spacing w:after="0" w:line="240" w:lineRule="auto"/>
              <w:rPr>
                <w:rFonts w:ascii="Times New Roman" w:hAnsi="Times New Roman"/>
                <w:bCs/>
                <w:sz w:val="20"/>
                <w:szCs w:val="20"/>
              </w:rPr>
            </w:pPr>
          </w:p>
        </w:tc>
        <w:tc>
          <w:tcPr>
            <w:tcW w:w="992" w:type="dxa"/>
          </w:tcPr>
          <w:p w:rsidR="008B29C2" w:rsidRPr="00151BC6" w:rsidRDefault="008B29C2" w:rsidP="00F245E6">
            <w:pPr>
              <w:spacing w:after="0" w:line="240" w:lineRule="auto"/>
              <w:jc w:val="center"/>
              <w:rPr>
                <w:rFonts w:ascii="Times New Roman" w:hAnsi="Times New Roman"/>
                <w:bCs/>
                <w:sz w:val="20"/>
                <w:szCs w:val="20"/>
              </w:rPr>
            </w:pPr>
            <w:r w:rsidRPr="00151BC6">
              <w:rPr>
                <w:rFonts w:ascii="Times New Roman" w:hAnsi="Times New Roman"/>
                <w:bCs/>
                <w:sz w:val="20"/>
                <w:szCs w:val="20"/>
              </w:rPr>
              <w:t>1</w:t>
            </w:r>
          </w:p>
        </w:tc>
        <w:tc>
          <w:tcPr>
            <w:tcW w:w="850" w:type="dxa"/>
          </w:tcPr>
          <w:p w:rsidR="008B29C2" w:rsidRPr="00151BC6" w:rsidRDefault="008B29C2" w:rsidP="00F245E6">
            <w:pPr>
              <w:spacing w:after="0" w:line="240" w:lineRule="auto"/>
              <w:rPr>
                <w:rFonts w:ascii="Times New Roman" w:hAnsi="Times New Roman"/>
                <w:bCs/>
                <w:sz w:val="20"/>
                <w:szCs w:val="20"/>
              </w:rPr>
            </w:pPr>
          </w:p>
        </w:tc>
        <w:tc>
          <w:tcPr>
            <w:tcW w:w="1094" w:type="dxa"/>
          </w:tcPr>
          <w:p w:rsidR="008B29C2" w:rsidRPr="00151BC6" w:rsidRDefault="008B29C2" w:rsidP="00F245E6">
            <w:pPr>
              <w:spacing w:after="0" w:line="240" w:lineRule="auto"/>
              <w:jc w:val="center"/>
              <w:rPr>
                <w:rFonts w:ascii="Times New Roman" w:hAnsi="Times New Roman"/>
                <w:bCs/>
                <w:sz w:val="20"/>
                <w:szCs w:val="20"/>
                <w:lang w:val="en-US"/>
              </w:rPr>
            </w:pPr>
          </w:p>
        </w:tc>
      </w:tr>
      <w:tr w:rsidR="008B29C2" w:rsidRPr="00151BC6" w:rsidTr="00F245E6">
        <w:trPr>
          <w:trHeight w:val="603"/>
          <w:jc w:val="center"/>
        </w:trPr>
        <w:tc>
          <w:tcPr>
            <w:tcW w:w="1684" w:type="dxa"/>
          </w:tcPr>
          <w:p w:rsidR="008B29C2" w:rsidRPr="00151BC6" w:rsidRDefault="008B29C2" w:rsidP="00F245E6">
            <w:pPr>
              <w:spacing w:after="0" w:line="240" w:lineRule="auto"/>
              <w:jc w:val="both"/>
              <w:rPr>
                <w:rFonts w:ascii="Times New Roman" w:hAnsi="Times New Roman"/>
                <w:bCs/>
                <w:sz w:val="20"/>
                <w:szCs w:val="20"/>
              </w:rPr>
            </w:pPr>
          </w:p>
        </w:tc>
        <w:tc>
          <w:tcPr>
            <w:tcW w:w="1821" w:type="dxa"/>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Основы духовно-нравственной культуры народов России</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p>
        </w:tc>
        <w:tc>
          <w:tcPr>
            <w:tcW w:w="851"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1</w:t>
            </w:r>
          </w:p>
        </w:tc>
        <w:tc>
          <w:tcPr>
            <w:tcW w:w="850"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1</w:t>
            </w:r>
          </w:p>
        </w:tc>
        <w:tc>
          <w:tcPr>
            <w:tcW w:w="851"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1</w:t>
            </w:r>
          </w:p>
        </w:tc>
        <w:tc>
          <w:tcPr>
            <w:tcW w:w="992" w:type="dxa"/>
            <w:tcBorders>
              <w:bottom w:val="nil"/>
            </w:tcBorders>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rPr>
              <w:t>1</w:t>
            </w:r>
            <w:r w:rsidRPr="00151BC6">
              <w:rPr>
                <w:rFonts w:ascii="Times New Roman" w:hAnsi="Times New Roman"/>
                <w:bCs/>
                <w:sz w:val="20"/>
                <w:szCs w:val="20"/>
                <w:lang w:val="en-US"/>
              </w:rPr>
              <w:t>/34</w:t>
            </w:r>
          </w:p>
        </w:tc>
        <w:tc>
          <w:tcPr>
            <w:tcW w:w="850" w:type="dxa"/>
            <w:tcBorders>
              <w:bottom w:val="nil"/>
            </w:tcBorders>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ГОУ</w:t>
            </w:r>
          </w:p>
        </w:tc>
        <w:tc>
          <w:tcPr>
            <w:tcW w:w="1094" w:type="dxa"/>
            <w:tcBorders>
              <w:bottom w:val="nil"/>
            </w:tcBorders>
          </w:tcPr>
          <w:p w:rsidR="008B29C2" w:rsidRPr="00151BC6" w:rsidRDefault="008B29C2" w:rsidP="00F245E6">
            <w:pPr>
              <w:spacing w:after="0" w:line="240" w:lineRule="auto"/>
              <w:jc w:val="center"/>
              <w:rPr>
                <w:rFonts w:ascii="Times New Roman" w:hAnsi="Times New Roman"/>
                <w:bCs/>
                <w:sz w:val="20"/>
                <w:szCs w:val="20"/>
                <w:lang w:val="en-US"/>
              </w:rPr>
            </w:pPr>
            <w:r w:rsidRPr="00151BC6">
              <w:rPr>
                <w:rFonts w:ascii="Times New Roman" w:hAnsi="Times New Roman"/>
                <w:bCs/>
                <w:sz w:val="20"/>
                <w:szCs w:val="20"/>
                <w:lang w:val="en-US"/>
              </w:rPr>
              <w:t>1/34</w:t>
            </w:r>
          </w:p>
        </w:tc>
      </w:tr>
      <w:tr w:rsidR="008B29C2" w:rsidRPr="00151BC6" w:rsidTr="00F245E6">
        <w:trPr>
          <w:trHeight w:val="284"/>
          <w:jc w:val="center"/>
        </w:trPr>
        <w:tc>
          <w:tcPr>
            <w:tcW w:w="3505" w:type="dxa"/>
            <w:gridSpan w:val="2"/>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Итого</w:t>
            </w:r>
          </w:p>
        </w:tc>
        <w:tc>
          <w:tcPr>
            <w:tcW w:w="850" w:type="dxa"/>
          </w:tcPr>
          <w:p w:rsidR="008B29C2" w:rsidRPr="00151BC6" w:rsidRDefault="008B29C2" w:rsidP="00F245E6">
            <w:pPr>
              <w:spacing w:after="0" w:line="240" w:lineRule="auto"/>
              <w:rPr>
                <w:rFonts w:ascii="Times New Roman" w:hAnsi="Times New Roman"/>
                <w:b/>
                <w:bCs/>
                <w:sz w:val="20"/>
                <w:szCs w:val="20"/>
                <w:lang w:val="en-US"/>
              </w:rPr>
            </w:pPr>
            <w:r w:rsidRPr="00151BC6">
              <w:rPr>
                <w:rFonts w:ascii="Times New Roman" w:hAnsi="Times New Roman"/>
                <w:b/>
                <w:bCs/>
                <w:sz w:val="20"/>
                <w:szCs w:val="20"/>
              </w:rPr>
              <w:t>32</w:t>
            </w:r>
            <w:r w:rsidRPr="00151BC6">
              <w:rPr>
                <w:rFonts w:ascii="Times New Roman" w:hAnsi="Times New Roman"/>
                <w:b/>
                <w:bCs/>
                <w:sz w:val="20"/>
                <w:szCs w:val="20"/>
                <w:lang w:val="en-US"/>
              </w:rPr>
              <w:t>/</w:t>
            </w:r>
          </w:p>
          <w:p w:rsidR="008B29C2" w:rsidRPr="00151BC6" w:rsidRDefault="008B29C2" w:rsidP="00F245E6">
            <w:pPr>
              <w:spacing w:after="0" w:line="240" w:lineRule="auto"/>
              <w:rPr>
                <w:rFonts w:ascii="Times New Roman" w:hAnsi="Times New Roman"/>
                <w:b/>
                <w:bCs/>
                <w:sz w:val="20"/>
                <w:szCs w:val="20"/>
                <w:lang w:val="en-US"/>
              </w:rPr>
            </w:pPr>
            <w:r w:rsidRPr="00151BC6">
              <w:rPr>
                <w:rFonts w:ascii="Times New Roman" w:hAnsi="Times New Roman"/>
                <w:b/>
                <w:bCs/>
                <w:sz w:val="20"/>
                <w:szCs w:val="20"/>
                <w:lang w:val="en-US"/>
              </w:rPr>
              <w:t>1120</w:t>
            </w:r>
          </w:p>
        </w:tc>
        <w:tc>
          <w:tcPr>
            <w:tcW w:w="851" w:type="dxa"/>
          </w:tcPr>
          <w:p w:rsidR="008B29C2" w:rsidRPr="00151BC6" w:rsidRDefault="008B29C2" w:rsidP="00F245E6">
            <w:pPr>
              <w:spacing w:after="0" w:line="240" w:lineRule="auto"/>
              <w:rPr>
                <w:rFonts w:ascii="Times New Roman" w:hAnsi="Times New Roman"/>
                <w:b/>
                <w:bCs/>
                <w:sz w:val="20"/>
                <w:szCs w:val="20"/>
                <w:lang w:val="en-US"/>
              </w:rPr>
            </w:pPr>
            <w:r w:rsidRPr="00151BC6">
              <w:rPr>
                <w:rFonts w:ascii="Times New Roman" w:hAnsi="Times New Roman"/>
                <w:b/>
                <w:bCs/>
                <w:sz w:val="20"/>
                <w:szCs w:val="20"/>
              </w:rPr>
              <w:t>33</w:t>
            </w:r>
            <w:r w:rsidRPr="00151BC6">
              <w:rPr>
                <w:rFonts w:ascii="Times New Roman" w:hAnsi="Times New Roman"/>
                <w:b/>
                <w:bCs/>
                <w:sz w:val="20"/>
                <w:szCs w:val="20"/>
                <w:lang w:val="en-US"/>
              </w:rPr>
              <w:t>/</w:t>
            </w:r>
          </w:p>
          <w:p w:rsidR="008B29C2" w:rsidRPr="00151BC6" w:rsidRDefault="008B29C2" w:rsidP="00F245E6">
            <w:pPr>
              <w:spacing w:after="0" w:line="240" w:lineRule="auto"/>
              <w:rPr>
                <w:rFonts w:ascii="Times New Roman" w:hAnsi="Times New Roman"/>
                <w:b/>
                <w:bCs/>
                <w:sz w:val="20"/>
                <w:szCs w:val="20"/>
                <w:lang w:val="en-US"/>
              </w:rPr>
            </w:pPr>
            <w:r w:rsidRPr="00151BC6">
              <w:rPr>
                <w:rFonts w:ascii="Times New Roman" w:hAnsi="Times New Roman"/>
                <w:b/>
                <w:bCs/>
                <w:sz w:val="20"/>
                <w:szCs w:val="20"/>
                <w:lang w:val="en-US"/>
              </w:rPr>
              <w:t>1155</w:t>
            </w:r>
          </w:p>
        </w:tc>
        <w:tc>
          <w:tcPr>
            <w:tcW w:w="850" w:type="dxa"/>
          </w:tcPr>
          <w:p w:rsidR="008B29C2" w:rsidRPr="00151BC6" w:rsidRDefault="008B29C2" w:rsidP="00F245E6">
            <w:pPr>
              <w:spacing w:after="0" w:line="240" w:lineRule="auto"/>
              <w:rPr>
                <w:rFonts w:ascii="Times New Roman" w:hAnsi="Times New Roman"/>
                <w:b/>
                <w:bCs/>
                <w:sz w:val="20"/>
                <w:szCs w:val="20"/>
                <w:lang w:val="en-US"/>
              </w:rPr>
            </w:pPr>
            <w:r w:rsidRPr="00151BC6">
              <w:rPr>
                <w:rFonts w:ascii="Times New Roman" w:hAnsi="Times New Roman"/>
                <w:b/>
                <w:bCs/>
                <w:sz w:val="20"/>
                <w:szCs w:val="20"/>
              </w:rPr>
              <w:t>3</w:t>
            </w:r>
            <w:r w:rsidRPr="00151BC6">
              <w:rPr>
                <w:rFonts w:ascii="Times New Roman" w:hAnsi="Times New Roman"/>
                <w:b/>
                <w:bCs/>
                <w:sz w:val="20"/>
                <w:szCs w:val="20"/>
                <w:lang w:val="en-US"/>
              </w:rPr>
              <w:t>5/</w:t>
            </w:r>
          </w:p>
          <w:p w:rsidR="008B29C2" w:rsidRPr="00151BC6" w:rsidRDefault="008B29C2" w:rsidP="00F245E6">
            <w:pPr>
              <w:spacing w:after="0" w:line="240" w:lineRule="auto"/>
              <w:rPr>
                <w:rFonts w:ascii="Times New Roman" w:hAnsi="Times New Roman"/>
                <w:b/>
                <w:bCs/>
                <w:sz w:val="20"/>
                <w:szCs w:val="20"/>
                <w:lang w:val="en-US"/>
              </w:rPr>
            </w:pPr>
            <w:r w:rsidRPr="00151BC6">
              <w:rPr>
                <w:rFonts w:ascii="Times New Roman" w:hAnsi="Times New Roman"/>
                <w:b/>
                <w:bCs/>
                <w:sz w:val="20"/>
                <w:szCs w:val="20"/>
                <w:lang w:val="en-US"/>
              </w:rPr>
              <w:t>1225</w:t>
            </w:r>
          </w:p>
        </w:tc>
        <w:tc>
          <w:tcPr>
            <w:tcW w:w="851" w:type="dxa"/>
          </w:tcPr>
          <w:p w:rsidR="008B29C2" w:rsidRPr="00151BC6" w:rsidRDefault="008B29C2" w:rsidP="00F245E6">
            <w:pPr>
              <w:spacing w:after="0" w:line="240" w:lineRule="auto"/>
              <w:rPr>
                <w:rFonts w:ascii="Times New Roman" w:hAnsi="Times New Roman"/>
                <w:b/>
                <w:bCs/>
                <w:sz w:val="20"/>
                <w:szCs w:val="20"/>
                <w:lang w:val="en-US"/>
              </w:rPr>
            </w:pPr>
            <w:r w:rsidRPr="00151BC6">
              <w:rPr>
                <w:rFonts w:ascii="Times New Roman" w:hAnsi="Times New Roman"/>
                <w:b/>
                <w:bCs/>
                <w:sz w:val="20"/>
                <w:szCs w:val="20"/>
                <w:lang w:val="en-US"/>
              </w:rPr>
              <w:t>36/</w:t>
            </w:r>
          </w:p>
          <w:p w:rsidR="008B29C2" w:rsidRPr="00151BC6" w:rsidRDefault="008B29C2" w:rsidP="00F245E6">
            <w:pPr>
              <w:spacing w:after="0" w:line="240" w:lineRule="auto"/>
              <w:rPr>
                <w:rFonts w:ascii="Times New Roman" w:hAnsi="Times New Roman"/>
                <w:b/>
                <w:bCs/>
                <w:sz w:val="20"/>
                <w:szCs w:val="20"/>
                <w:lang w:val="en-US"/>
              </w:rPr>
            </w:pPr>
            <w:r w:rsidRPr="00151BC6">
              <w:rPr>
                <w:rFonts w:ascii="Times New Roman" w:hAnsi="Times New Roman"/>
                <w:b/>
                <w:bCs/>
                <w:sz w:val="20"/>
                <w:szCs w:val="20"/>
                <w:lang w:val="en-US"/>
              </w:rPr>
              <w:t>1260</w:t>
            </w:r>
          </w:p>
          <w:p w:rsidR="008B29C2" w:rsidRPr="00151BC6" w:rsidRDefault="008B29C2" w:rsidP="00F245E6">
            <w:pPr>
              <w:spacing w:after="0" w:line="240" w:lineRule="auto"/>
              <w:rPr>
                <w:rFonts w:ascii="Times New Roman" w:hAnsi="Times New Roman"/>
                <w:b/>
                <w:bCs/>
                <w:sz w:val="20"/>
                <w:szCs w:val="20"/>
                <w:lang w:val="en-US"/>
              </w:rPr>
            </w:pPr>
          </w:p>
        </w:tc>
        <w:tc>
          <w:tcPr>
            <w:tcW w:w="992" w:type="dxa"/>
          </w:tcPr>
          <w:p w:rsidR="008B29C2" w:rsidRPr="00151BC6" w:rsidRDefault="008B29C2" w:rsidP="00F245E6">
            <w:pPr>
              <w:spacing w:after="0" w:line="240" w:lineRule="auto"/>
              <w:jc w:val="center"/>
              <w:rPr>
                <w:rFonts w:ascii="Times New Roman" w:hAnsi="Times New Roman"/>
                <w:b/>
                <w:bCs/>
                <w:sz w:val="20"/>
                <w:szCs w:val="20"/>
                <w:lang w:val="en-US"/>
              </w:rPr>
            </w:pPr>
            <w:r w:rsidRPr="00151BC6">
              <w:rPr>
                <w:rFonts w:ascii="Times New Roman" w:hAnsi="Times New Roman"/>
                <w:b/>
                <w:bCs/>
                <w:sz w:val="20"/>
                <w:szCs w:val="20"/>
              </w:rPr>
              <w:t>36</w:t>
            </w:r>
            <w:r w:rsidRPr="00151BC6">
              <w:rPr>
                <w:rFonts w:ascii="Times New Roman" w:hAnsi="Times New Roman"/>
                <w:b/>
                <w:bCs/>
                <w:sz w:val="20"/>
                <w:szCs w:val="20"/>
                <w:lang w:val="en-US"/>
              </w:rPr>
              <w:t>/</w:t>
            </w:r>
          </w:p>
          <w:p w:rsidR="008B29C2" w:rsidRPr="00151BC6" w:rsidRDefault="008B29C2" w:rsidP="00F245E6">
            <w:pPr>
              <w:spacing w:after="0" w:line="240" w:lineRule="auto"/>
              <w:jc w:val="center"/>
              <w:rPr>
                <w:rFonts w:ascii="Times New Roman" w:hAnsi="Times New Roman"/>
                <w:b/>
                <w:bCs/>
                <w:sz w:val="20"/>
                <w:szCs w:val="20"/>
                <w:lang w:val="en-US"/>
              </w:rPr>
            </w:pPr>
            <w:r w:rsidRPr="00151BC6">
              <w:rPr>
                <w:rFonts w:ascii="Times New Roman" w:hAnsi="Times New Roman"/>
                <w:b/>
                <w:bCs/>
                <w:sz w:val="20"/>
                <w:szCs w:val="20"/>
                <w:lang w:val="en-US"/>
              </w:rPr>
              <w:t>1224</w:t>
            </w:r>
          </w:p>
        </w:tc>
        <w:tc>
          <w:tcPr>
            <w:tcW w:w="850" w:type="dxa"/>
          </w:tcPr>
          <w:p w:rsidR="008B29C2" w:rsidRPr="00151BC6" w:rsidRDefault="008B29C2" w:rsidP="00F245E6">
            <w:pPr>
              <w:spacing w:after="0" w:line="240" w:lineRule="auto"/>
              <w:rPr>
                <w:sz w:val="20"/>
                <w:szCs w:val="20"/>
                <w:lang w:val="en-US"/>
              </w:rPr>
            </w:pPr>
          </w:p>
        </w:tc>
        <w:tc>
          <w:tcPr>
            <w:tcW w:w="1094" w:type="dxa"/>
          </w:tcPr>
          <w:p w:rsidR="008B29C2" w:rsidRPr="00151BC6" w:rsidRDefault="008B29C2" w:rsidP="00F245E6">
            <w:pPr>
              <w:spacing w:after="0" w:line="240" w:lineRule="auto"/>
              <w:jc w:val="center"/>
              <w:rPr>
                <w:rFonts w:ascii="Times New Roman" w:hAnsi="Times New Roman"/>
                <w:b/>
                <w:bCs/>
                <w:sz w:val="20"/>
                <w:szCs w:val="20"/>
                <w:lang w:val="en-US"/>
              </w:rPr>
            </w:pPr>
            <w:r w:rsidRPr="00151BC6">
              <w:rPr>
                <w:rFonts w:ascii="Times New Roman" w:hAnsi="Times New Roman"/>
                <w:b/>
                <w:bCs/>
                <w:sz w:val="20"/>
                <w:szCs w:val="20"/>
                <w:lang w:val="en-US"/>
              </w:rPr>
              <w:t>5984</w:t>
            </w:r>
          </w:p>
        </w:tc>
      </w:tr>
      <w:tr w:rsidR="008B29C2" w:rsidRPr="00151BC6" w:rsidTr="00F245E6">
        <w:trPr>
          <w:trHeight w:val="555"/>
          <w:jc w:val="center"/>
        </w:trPr>
        <w:tc>
          <w:tcPr>
            <w:tcW w:w="3505" w:type="dxa"/>
            <w:gridSpan w:val="2"/>
          </w:tcPr>
          <w:p w:rsidR="008B29C2" w:rsidRPr="00151BC6" w:rsidRDefault="008B29C2" w:rsidP="00F245E6">
            <w:pPr>
              <w:spacing w:after="0" w:line="240" w:lineRule="auto"/>
              <w:jc w:val="both"/>
              <w:rPr>
                <w:rFonts w:ascii="Times New Roman" w:hAnsi="Times New Roman"/>
                <w:bCs/>
                <w:i/>
                <w:sz w:val="20"/>
                <w:szCs w:val="20"/>
              </w:rPr>
            </w:pPr>
            <w:r w:rsidRPr="00151BC6">
              <w:rPr>
                <w:rFonts w:ascii="Times New Roman" w:hAnsi="Times New Roman"/>
                <w:bCs/>
                <w:i/>
                <w:sz w:val="20"/>
                <w:szCs w:val="20"/>
              </w:rPr>
              <w:t>Часть, формируемая участниками образовательных отношений</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1</w:t>
            </w:r>
          </w:p>
        </w:tc>
        <w:tc>
          <w:tcPr>
            <w:tcW w:w="851" w:type="dxa"/>
          </w:tcPr>
          <w:p w:rsidR="008B29C2" w:rsidRPr="00151BC6" w:rsidRDefault="008B29C2" w:rsidP="00F245E6">
            <w:pPr>
              <w:spacing w:after="0" w:line="240" w:lineRule="auto"/>
              <w:rPr>
                <w:rFonts w:ascii="Times New Roman" w:hAnsi="Times New Roman"/>
                <w:bCs/>
                <w:sz w:val="20"/>
                <w:szCs w:val="20"/>
              </w:rPr>
            </w:pPr>
            <w:r w:rsidRPr="00151BC6">
              <w:rPr>
                <w:rFonts w:ascii="Times New Roman" w:hAnsi="Times New Roman"/>
                <w:bCs/>
                <w:sz w:val="20"/>
                <w:szCs w:val="20"/>
              </w:rPr>
              <w:t>0</w:t>
            </w:r>
          </w:p>
        </w:tc>
        <w:tc>
          <w:tcPr>
            <w:tcW w:w="850"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rPr>
              <w:t>2</w:t>
            </w:r>
          </w:p>
        </w:tc>
        <w:tc>
          <w:tcPr>
            <w:tcW w:w="851" w:type="dxa"/>
          </w:tcPr>
          <w:p w:rsidR="008B29C2" w:rsidRPr="00151BC6" w:rsidRDefault="008B29C2" w:rsidP="00F245E6">
            <w:pPr>
              <w:spacing w:after="0" w:line="240" w:lineRule="auto"/>
              <w:rPr>
                <w:rFonts w:ascii="Times New Roman" w:hAnsi="Times New Roman"/>
                <w:bCs/>
                <w:sz w:val="20"/>
                <w:szCs w:val="20"/>
                <w:lang w:val="en-US"/>
              </w:rPr>
            </w:pPr>
            <w:r w:rsidRPr="00151BC6">
              <w:rPr>
                <w:rFonts w:ascii="Times New Roman" w:hAnsi="Times New Roman"/>
                <w:bCs/>
                <w:sz w:val="20"/>
                <w:szCs w:val="20"/>
                <w:lang w:val="en-US"/>
              </w:rPr>
              <w:t>2</w:t>
            </w:r>
          </w:p>
        </w:tc>
        <w:tc>
          <w:tcPr>
            <w:tcW w:w="992" w:type="dxa"/>
          </w:tcPr>
          <w:p w:rsidR="008B29C2" w:rsidRPr="00151BC6" w:rsidRDefault="008B29C2" w:rsidP="00F245E6">
            <w:pPr>
              <w:spacing w:after="0" w:line="240" w:lineRule="auto"/>
              <w:jc w:val="center"/>
              <w:rPr>
                <w:rFonts w:ascii="Times New Roman" w:hAnsi="Times New Roman"/>
                <w:bCs/>
                <w:sz w:val="20"/>
                <w:szCs w:val="20"/>
              </w:rPr>
            </w:pPr>
            <w:r w:rsidRPr="00151BC6">
              <w:rPr>
                <w:rFonts w:ascii="Times New Roman" w:hAnsi="Times New Roman"/>
                <w:bCs/>
                <w:sz w:val="20"/>
                <w:szCs w:val="20"/>
              </w:rPr>
              <w:t>1</w:t>
            </w:r>
          </w:p>
        </w:tc>
        <w:tc>
          <w:tcPr>
            <w:tcW w:w="850" w:type="dxa"/>
          </w:tcPr>
          <w:p w:rsidR="008B29C2" w:rsidRPr="00151BC6" w:rsidRDefault="008B29C2" w:rsidP="00F245E6">
            <w:pPr>
              <w:spacing w:after="0" w:line="240" w:lineRule="auto"/>
              <w:rPr>
                <w:sz w:val="20"/>
                <w:szCs w:val="20"/>
              </w:rPr>
            </w:pPr>
          </w:p>
        </w:tc>
        <w:tc>
          <w:tcPr>
            <w:tcW w:w="1094" w:type="dxa"/>
          </w:tcPr>
          <w:p w:rsidR="008B29C2" w:rsidRPr="00151BC6" w:rsidRDefault="008B29C2" w:rsidP="00F245E6">
            <w:pPr>
              <w:spacing w:after="0" w:line="240" w:lineRule="auto"/>
              <w:jc w:val="center"/>
              <w:rPr>
                <w:rFonts w:ascii="Times New Roman" w:hAnsi="Times New Roman"/>
                <w:bCs/>
                <w:sz w:val="20"/>
                <w:szCs w:val="20"/>
              </w:rPr>
            </w:pPr>
          </w:p>
        </w:tc>
      </w:tr>
      <w:tr w:rsidR="008B29C2" w:rsidRPr="00151BC6" w:rsidTr="00F245E6">
        <w:trPr>
          <w:trHeight w:val="232"/>
          <w:jc w:val="center"/>
        </w:trPr>
        <w:tc>
          <w:tcPr>
            <w:tcW w:w="3505" w:type="dxa"/>
            <w:gridSpan w:val="2"/>
          </w:tcPr>
          <w:p w:rsidR="008B29C2" w:rsidRPr="00151BC6" w:rsidRDefault="008B29C2" w:rsidP="00F245E6">
            <w:pPr>
              <w:spacing w:after="0" w:line="240" w:lineRule="auto"/>
              <w:jc w:val="both"/>
              <w:rPr>
                <w:rFonts w:ascii="Times New Roman" w:hAnsi="Times New Roman"/>
                <w:bCs/>
                <w:sz w:val="20"/>
                <w:szCs w:val="20"/>
              </w:rPr>
            </w:pPr>
            <w:r w:rsidRPr="00151BC6">
              <w:rPr>
                <w:rFonts w:ascii="Times New Roman" w:hAnsi="Times New Roman"/>
                <w:bCs/>
                <w:sz w:val="20"/>
                <w:szCs w:val="20"/>
              </w:rPr>
              <w:t>Максимально допустимая недельная нагрузка</w:t>
            </w:r>
          </w:p>
        </w:tc>
        <w:tc>
          <w:tcPr>
            <w:tcW w:w="850" w:type="dxa"/>
          </w:tcPr>
          <w:p w:rsidR="008B29C2" w:rsidRPr="00151BC6" w:rsidRDefault="008B29C2" w:rsidP="00F245E6">
            <w:pPr>
              <w:spacing w:after="0" w:line="240" w:lineRule="auto"/>
              <w:rPr>
                <w:rFonts w:ascii="Times New Roman" w:hAnsi="Times New Roman"/>
                <w:b/>
                <w:bCs/>
                <w:sz w:val="20"/>
                <w:szCs w:val="20"/>
                <w:lang w:val="en-US"/>
              </w:rPr>
            </w:pPr>
            <w:r w:rsidRPr="00151BC6">
              <w:rPr>
                <w:rFonts w:ascii="Times New Roman" w:hAnsi="Times New Roman"/>
                <w:b/>
                <w:bCs/>
                <w:sz w:val="20"/>
                <w:szCs w:val="20"/>
              </w:rPr>
              <w:t>32</w:t>
            </w:r>
          </w:p>
        </w:tc>
        <w:tc>
          <w:tcPr>
            <w:tcW w:w="851" w:type="dxa"/>
          </w:tcPr>
          <w:p w:rsidR="008B29C2" w:rsidRPr="00151BC6" w:rsidRDefault="008B29C2" w:rsidP="00F245E6">
            <w:pPr>
              <w:spacing w:after="0" w:line="240" w:lineRule="auto"/>
              <w:rPr>
                <w:rFonts w:ascii="Times New Roman" w:hAnsi="Times New Roman"/>
                <w:b/>
                <w:bCs/>
                <w:sz w:val="20"/>
                <w:szCs w:val="20"/>
                <w:lang w:val="en-US"/>
              </w:rPr>
            </w:pPr>
            <w:r w:rsidRPr="00151BC6">
              <w:rPr>
                <w:rFonts w:ascii="Times New Roman" w:hAnsi="Times New Roman"/>
                <w:b/>
                <w:bCs/>
                <w:sz w:val="20"/>
                <w:szCs w:val="20"/>
              </w:rPr>
              <w:t>33</w:t>
            </w:r>
          </w:p>
        </w:tc>
        <w:tc>
          <w:tcPr>
            <w:tcW w:w="850" w:type="dxa"/>
          </w:tcPr>
          <w:p w:rsidR="008B29C2" w:rsidRPr="00151BC6" w:rsidRDefault="008B29C2" w:rsidP="00F245E6">
            <w:pPr>
              <w:spacing w:after="0" w:line="240" w:lineRule="auto"/>
              <w:rPr>
                <w:rFonts w:ascii="Times New Roman" w:hAnsi="Times New Roman"/>
                <w:b/>
                <w:bCs/>
                <w:sz w:val="20"/>
                <w:szCs w:val="20"/>
                <w:lang w:val="en-US"/>
              </w:rPr>
            </w:pPr>
            <w:r w:rsidRPr="00151BC6">
              <w:rPr>
                <w:rFonts w:ascii="Times New Roman" w:hAnsi="Times New Roman"/>
                <w:b/>
                <w:bCs/>
                <w:sz w:val="20"/>
                <w:szCs w:val="20"/>
              </w:rPr>
              <w:t>35</w:t>
            </w:r>
          </w:p>
        </w:tc>
        <w:tc>
          <w:tcPr>
            <w:tcW w:w="851" w:type="dxa"/>
          </w:tcPr>
          <w:p w:rsidR="008B29C2" w:rsidRPr="00151BC6" w:rsidRDefault="008B29C2" w:rsidP="00F245E6">
            <w:pPr>
              <w:spacing w:after="0" w:line="240" w:lineRule="auto"/>
              <w:rPr>
                <w:rFonts w:ascii="Times New Roman" w:hAnsi="Times New Roman"/>
                <w:b/>
                <w:bCs/>
                <w:sz w:val="20"/>
                <w:szCs w:val="20"/>
              </w:rPr>
            </w:pPr>
            <w:r w:rsidRPr="00151BC6">
              <w:rPr>
                <w:rFonts w:ascii="Times New Roman" w:hAnsi="Times New Roman"/>
                <w:b/>
                <w:bCs/>
                <w:sz w:val="20"/>
                <w:szCs w:val="20"/>
              </w:rPr>
              <w:t>36</w:t>
            </w:r>
          </w:p>
        </w:tc>
        <w:tc>
          <w:tcPr>
            <w:tcW w:w="992" w:type="dxa"/>
          </w:tcPr>
          <w:p w:rsidR="008B29C2" w:rsidRPr="00151BC6" w:rsidRDefault="008B29C2" w:rsidP="00F245E6">
            <w:pPr>
              <w:spacing w:after="0" w:line="240" w:lineRule="auto"/>
              <w:jc w:val="center"/>
              <w:rPr>
                <w:rFonts w:ascii="Times New Roman" w:hAnsi="Times New Roman"/>
                <w:b/>
                <w:bCs/>
                <w:sz w:val="20"/>
                <w:szCs w:val="20"/>
              </w:rPr>
            </w:pPr>
            <w:r w:rsidRPr="00151BC6">
              <w:rPr>
                <w:rFonts w:ascii="Times New Roman" w:hAnsi="Times New Roman"/>
                <w:b/>
                <w:bCs/>
                <w:sz w:val="20"/>
                <w:szCs w:val="20"/>
              </w:rPr>
              <w:t>36</w:t>
            </w:r>
          </w:p>
        </w:tc>
        <w:tc>
          <w:tcPr>
            <w:tcW w:w="850" w:type="dxa"/>
          </w:tcPr>
          <w:p w:rsidR="008B29C2" w:rsidRPr="00151BC6" w:rsidRDefault="008B29C2" w:rsidP="00F245E6">
            <w:pPr>
              <w:spacing w:after="0" w:line="240" w:lineRule="auto"/>
              <w:rPr>
                <w:sz w:val="20"/>
                <w:szCs w:val="20"/>
              </w:rPr>
            </w:pPr>
          </w:p>
        </w:tc>
        <w:tc>
          <w:tcPr>
            <w:tcW w:w="1094" w:type="dxa"/>
          </w:tcPr>
          <w:p w:rsidR="008B29C2" w:rsidRPr="00151BC6" w:rsidRDefault="008B29C2" w:rsidP="00F245E6">
            <w:pPr>
              <w:spacing w:after="0" w:line="240" w:lineRule="auto"/>
              <w:jc w:val="center"/>
              <w:rPr>
                <w:rFonts w:ascii="Times New Roman" w:hAnsi="Times New Roman"/>
                <w:b/>
                <w:bCs/>
                <w:sz w:val="20"/>
                <w:szCs w:val="20"/>
              </w:rPr>
            </w:pPr>
          </w:p>
        </w:tc>
      </w:tr>
    </w:tbl>
    <w:p w:rsidR="008B29C2" w:rsidRPr="00151BC6" w:rsidRDefault="008B29C2" w:rsidP="008B29C2">
      <w:pPr>
        <w:spacing w:after="0" w:line="240" w:lineRule="auto"/>
        <w:rPr>
          <w:rFonts w:ascii="Times New Roman" w:hAnsi="Times New Roman"/>
          <w:sz w:val="18"/>
          <w:szCs w:val="18"/>
        </w:rPr>
      </w:pPr>
      <w:r w:rsidRPr="00151BC6">
        <w:rPr>
          <w:rFonts w:ascii="Times New Roman" w:hAnsi="Times New Roman"/>
          <w:sz w:val="18"/>
          <w:szCs w:val="18"/>
        </w:rPr>
        <w:t>* час, предусмотренный в части, формируемой участниками образовательных отношений, передается на преподавание физической культуры в 5классе</w:t>
      </w:r>
    </w:p>
    <w:p w:rsidR="008B29C2" w:rsidRPr="00151BC6" w:rsidRDefault="008B29C2" w:rsidP="008B29C2">
      <w:pPr>
        <w:pStyle w:val="3"/>
        <w:spacing w:before="0" w:beforeAutospacing="0" w:after="0" w:afterAutospacing="0"/>
        <w:ind w:left="709" w:hanging="709"/>
        <w:rPr>
          <w:bCs w:val="0"/>
          <w:sz w:val="18"/>
          <w:szCs w:val="18"/>
        </w:rPr>
      </w:pPr>
      <w:r w:rsidRPr="00151BC6">
        <w:rPr>
          <w:bCs w:val="0"/>
          <w:sz w:val="18"/>
          <w:szCs w:val="18"/>
        </w:rPr>
        <w:t>** предметная область «Основы духовно-нравственной культуры народов России» в 5 классе  реализуется через внеурочную деятельность</w:t>
      </w:r>
    </w:p>
    <w:p w:rsidR="008B29C2" w:rsidRPr="00151BC6" w:rsidRDefault="008B29C2" w:rsidP="008B29C2">
      <w:pPr>
        <w:pStyle w:val="3"/>
        <w:spacing w:before="0" w:beforeAutospacing="0" w:after="0" w:afterAutospacing="0"/>
        <w:ind w:left="709" w:hanging="709"/>
        <w:rPr>
          <w:bCs w:val="0"/>
          <w:sz w:val="18"/>
          <w:szCs w:val="18"/>
        </w:rPr>
      </w:pPr>
      <w:r w:rsidRPr="00151BC6">
        <w:rPr>
          <w:bCs w:val="0"/>
          <w:sz w:val="18"/>
          <w:szCs w:val="18"/>
        </w:rPr>
        <w:t>предметная область «Основы духовно-нравственной культуры народов России» в 6 классе  реализуется через внеурочную деятельность</w:t>
      </w:r>
    </w:p>
    <w:p w:rsidR="008B29C2" w:rsidRPr="00151BC6" w:rsidRDefault="008B29C2" w:rsidP="008B29C2">
      <w:pPr>
        <w:spacing w:after="0" w:line="240" w:lineRule="auto"/>
        <w:rPr>
          <w:rFonts w:ascii="Times New Roman" w:hAnsi="Times New Roman"/>
          <w:sz w:val="18"/>
          <w:szCs w:val="18"/>
        </w:rPr>
      </w:pPr>
      <w:r w:rsidRPr="00151BC6">
        <w:rPr>
          <w:rFonts w:ascii="Times New Roman" w:hAnsi="Times New Roman"/>
          <w:sz w:val="18"/>
          <w:szCs w:val="18"/>
        </w:rPr>
        <w:t>* час, предусмотренный в части, формируемой участниками образовательных отношений, передается на преподавание второго иностранного языка (немецкого)  в 7 классе</w:t>
      </w:r>
    </w:p>
    <w:p w:rsidR="008B29C2" w:rsidRPr="00151BC6" w:rsidRDefault="008B29C2" w:rsidP="008B29C2">
      <w:pPr>
        <w:spacing w:after="0" w:line="240" w:lineRule="auto"/>
        <w:rPr>
          <w:rFonts w:ascii="Times New Roman" w:hAnsi="Times New Roman"/>
          <w:sz w:val="18"/>
          <w:szCs w:val="18"/>
        </w:rPr>
      </w:pPr>
      <w:r w:rsidRPr="00151BC6">
        <w:rPr>
          <w:rFonts w:ascii="Times New Roman" w:hAnsi="Times New Roman"/>
          <w:sz w:val="18"/>
          <w:szCs w:val="18"/>
        </w:rPr>
        <w:t>* час, предусмотренный в части, формируемой участниками образовательных отношений, передается на преподавание физической культуры  в 7 классе</w:t>
      </w:r>
    </w:p>
    <w:p w:rsidR="008B29C2" w:rsidRPr="00151BC6" w:rsidRDefault="008B29C2" w:rsidP="008B29C2">
      <w:pPr>
        <w:pStyle w:val="3"/>
        <w:spacing w:before="0" w:beforeAutospacing="0" w:after="0" w:afterAutospacing="0"/>
        <w:ind w:left="709" w:hanging="709"/>
        <w:rPr>
          <w:bCs w:val="0"/>
          <w:sz w:val="18"/>
          <w:szCs w:val="18"/>
        </w:rPr>
      </w:pPr>
      <w:r w:rsidRPr="00151BC6">
        <w:rPr>
          <w:bCs w:val="0"/>
          <w:sz w:val="18"/>
          <w:szCs w:val="18"/>
        </w:rPr>
        <w:t>предметная область «Основы духовно-нравственной культуры народов России» в 7 классе  реализуется через внеурочную деятельность</w:t>
      </w:r>
    </w:p>
    <w:p w:rsidR="008B29C2" w:rsidRPr="00151BC6" w:rsidRDefault="008B29C2" w:rsidP="008B29C2">
      <w:pPr>
        <w:spacing w:after="0" w:line="240" w:lineRule="auto"/>
        <w:rPr>
          <w:rFonts w:ascii="Times New Roman" w:hAnsi="Times New Roman"/>
          <w:sz w:val="18"/>
          <w:szCs w:val="18"/>
        </w:rPr>
      </w:pPr>
      <w:r w:rsidRPr="00151BC6">
        <w:rPr>
          <w:rFonts w:ascii="Times New Roman" w:hAnsi="Times New Roman"/>
          <w:sz w:val="18"/>
          <w:szCs w:val="18"/>
        </w:rPr>
        <w:t>* час, предусмотренный в части, формируемой участниками образовательных отношений, передается на преподавание второго иностранного языка (немецкого)  в 8 классе</w:t>
      </w:r>
    </w:p>
    <w:p w:rsidR="008B29C2" w:rsidRPr="00151BC6" w:rsidRDefault="008B29C2" w:rsidP="008B29C2">
      <w:pPr>
        <w:spacing w:after="0" w:line="240" w:lineRule="auto"/>
        <w:rPr>
          <w:rFonts w:ascii="Times New Roman" w:hAnsi="Times New Roman"/>
          <w:sz w:val="18"/>
          <w:szCs w:val="18"/>
        </w:rPr>
      </w:pPr>
      <w:r w:rsidRPr="00151BC6">
        <w:rPr>
          <w:rFonts w:ascii="Times New Roman" w:hAnsi="Times New Roman"/>
          <w:sz w:val="18"/>
          <w:szCs w:val="18"/>
        </w:rPr>
        <w:t>* час, предусмотренный в части, формируемой участниками образовательных отношений, передается на преподавание физической культуры  в 8 классе</w:t>
      </w:r>
    </w:p>
    <w:p w:rsidR="008B29C2" w:rsidRPr="00151BC6" w:rsidRDefault="008B29C2" w:rsidP="008B29C2">
      <w:pPr>
        <w:pStyle w:val="3"/>
        <w:spacing w:before="0" w:beforeAutospacing="0" w:after="0" w:afterAutospacing="0"/>
        <w:ind w:left="709" w:hanging="709"/>
        <w:rPr>
          <w:bCs w:val="0"/>
          <w:sz w:val="18"/>
          <w:szCs w:val="18"/>
        </w:rPr>
      </w:pPr>
      <w:r w:rsidRPr="00151BC6">
        <w:rPr>
          <w:bCs w:val="0"/>
          <w:sz w:val="18"/>
          <w:szCs w:val="18"/>
        </w:rPr>
        <w:t>** предметная область «Основы духовно-нравственной культуры народов России» в 8 классе реализуется через внеурочную деятельность</w:t>
      </w:r>
    </w:p>
    <w:p w:rsidR="008B29C2" w:rsidRPr="00151BC6" w:rsidRDefault="008B29C2" w:rsidP="008B29C2">
      <w:pPr>
        <w:spacing w:after="0" w:line="240" w:lineRule="auto"/>
        <w:rPr>
          <w:rFonts w:ascii="Times New Roman" w:hAnsi="Times New Roman"/>
          <w:sz w:val="18"/>
          <w:szCs w:val="18"/>
        </w:rPr>
      </w:pPr>
      <w:r w:rsidRPr="00151BC6">
        <w:rPr>
          <w:rFonts w:ascii="Times New Roman" w:hAnsi="Times New Roman"/>
          <w:sz w:val="18"/>
          <w:szCs w:val="18"/>
        </w:rPr>
        <w:t>* час, предусмотренный в части, формируемой участниками образовательных отношений, передается на преподавание второго иностранного языка (немецкого) в 9 классе</w:t>
      </w:r>
    </w:p>
    <w:p w:rsidR="008B29C2" w:rsidRPr="00151BC6" w:rsidRDefault="008B29C2" w:rsidP="008B29C2">
      <w:pPr>
        <w:spacing w:after="0" w:line="240" w:lineRule="auto"/>
        <w:rPr>
          <w:rFonts w:ascii="Times New Roman" w:hAnsi="Times New Roman"/>
          <w:bCs/>
          <w:sz w:val="20"/>
          <w:szCs w:val="20"/>
        </w:rPr>
      </w:pPr>
      <w:r w:rsidRPr="00151BC6">
        <w:rPr>
          <w:rFonts w:ascii="Times New Roman" w:hAnsi="Times New Roman"/>
          <w:bCs/>
          <w:sz w:val="20"/>
          <w:szCs w:val="20"/>
        </w:rPr>
        <w:t>Основы духовно-нравственной культуры народов России в 9 классе изучается за счет часа чувашского языка</w:t>
      </w:r>
    </w:p>
    <w:p w:rsidR="008B29C2" w:rsidRPr="00151BC6" w:rsidRDefault="008B29C2" w:rsidP="008B29C2">
      <w:pPr>
        <w:spacing w:after="0" w:line="240" w:lineRule="auto"/>
        <w:rPr>
          <w:rFonts w:ascii="Times New Roman" w:hAnsi="Times New Roman"/>
          <w:sz w:val="18"/>
          <w:szCs w:val="18"/>
        </w:rPr>
      </w:pPr>
      <w:r w:rsidRPr="00151BC6">
        <w:rPr>
          <w:rFonts w:ascii="Times New Roman" w:hAnsi="Times New Roman"/>
          <w:b/>
          <w:sz w:val="18"/>
          <w:szCs w:val="18"/>
        </w:rPr>
        <w:t xml:space="preserve">** - </w:t>
      </w:r>
      <w:r w:rsidRPr="00151BC6">
        <w:rPr>
          <w:rFonts w:ascii="Times New Roman" w:hAnsi="Times New Roman"/>
          <w:sz w:val="18"/>
          <w:szCs w:val="18"/>
        </w:rPr>
        <w:t xml:space="preserve">промежуточная аттестация для 5-8  проводится в конце учебного года  </w:t>
      </w:r>
      <w:r w:rsidRPr="00151BC6">
        <w:rPr>
          <w:rFonts w:ascii="Times New Roman" w:hAnsi="Times New Roman"/>
          <w:sz w:val="18"/>
          <w:szCs w:val="18"/>
          <w:lang w:val="en-US"/>
        </w:rPr>
        <w:t>c</w:t>
      </w:r>
      <w:r w:rsidRPr="00151BC6">
        <w:rPr>
          <w:rFonts w:ascii="Times New Roman" w:hAnsi="Times New Roman"/>
          <w:sz w:val="18"/>
          <w:szCs w:val="18"/>
        </w:rPr>
        <w:t xml:space="preserve"> 17 по 30 мая.</w:t>
      </w:r>
    </w:p>
    <w:p w:rsidR="008B29C2" w:rsidRPr="00151BC6" w:rsidRDefault="008B29C2" w:rsidP="008B29C2">
      <w:pPr>
        <w:spacing w:after="0" w:line="240" w:lineRule="auto"/>
        <w:rPr>
          <w:rFonts w:ascii="Times New Roman" w:hAnsi="Times New Roman"/>
          <w:sz w:val="18"/>
          <w:szCs w:val="18"/>
        </w:rPr>
      </w:pPr>
      <w:r w:rsidRPr="00151BC6">
        <w:rPr>
          <w:rFonts w:ascii="Times New Roman" w:hAnsi="Times New Roman"/>
          <w:b/>
          <w:sz w:val="18"/>
          <w:szCs w:val="18"/>
        </w:rPr>
        <w:t xml:space="preserve">** - </w:t>
      </w:r>
      <w:r w:rsidRPr="00151BC6">
        <w:rPr>
          <w:rFonts w:ascii="Times New Roman" w:hAnsi="Times New Roman"/>
          <w:sz w:val="18"/>
          <w:szCs w:val="18"/>
        </w:rPr>
        <w:t xml:space="preserve">промежуточная аттестация для 9  проводится в конце учебного года  </w:t>
      </w:r>
      <w:r w:rsidRPr="00151BC6">
        <w:rPr>
          <w:rFonts w:ascii="Times New Roman" w:hAnsi="Times New Roman"/>
          <w:sz w:val="18"/>
          <w:szCs w:val="18"/>
          <w:lang w:val="en-US"/>
        </w:rPr>
        <w:t>c</w:t>
      </w:r>
      <w:r w:rsidRPr="00151BC6">
        <w:rPr>
          <w:rFonts w:ascii="Times New Roman" w:hAnsi="Times New Roman"/>
          <w:sz w:val="18"/>
          <w:szCs w:val="18"/>
        </w:rPr>
        <w:t xml:space="preserve"> 17 по 25 мая</w:t>
      </w:r>
    </w:p>
    <w:p w:rsidR="008B29C2" w:rsidRPr="00151BC6" w:rsidRDefault="008B29C2" w:rsidP="008B29C2">
      <w:pPr>
        <w:spacing w:after="0" w:line="240" w:lineRule="auto"/>
        <w:rPr>
          <w:rFonts w:ascii="Times New Roman" w:hAnsi="Times New Roman"/>
          <w:sz w:val="18"/>
          <w:szCs w:val="18"/>
          <w:lang w:eastAsia="ru-RU"/>
        </w:rPr>
      </w:pPr>
      <w:r w:rsidRPr="00151BC6">
        <w:rPr>
          <w:rFonts w:ascii="Times New Roman" w:hAnsi="Times New Roman"/>
          <w:sz w:val="18"/>
          <w:szCs w:val="18"/>
          <w:lang w:eastAsia="ru-RU"/>
        </w:rPr>
        <w:t>Условные обозначения:</w:t>
      </w:r>
    </w:p>
    <w:p w:rsidR="008B29C2" w:rsidRPr="00151BC6" w:rsidRDefault="008B29C2" w:rsidP="008B29C2">
      <w:pPr>
        <w:tabs>
          <w:tab w:val="left" w:pos="0"/>
        </w:tabs>
        <w:spacing w:after="0" w:line="240" w:lineRule="auto"/>
        <w:rPr>
          <w:rFonts w:ascii="Times New Roman" w:hAnsi="Times New Roman"/>
          <w:sz w:val="18"/>
          <w:szCs w:val="18"/>
        </w:rPr>
      </w:pPr>
      <w:r w:rsidRPr="00151BC6">
        <w:rPr>
          <w:rFonts w:ascii="Times New Roman" w:hAnsi="Times New Roman"/>
          <w:sz w:val="18"/>
          <w:szCs w:val="18"/>
        </w:rPr>
        <w:t>*ГОУ – годовая оценка успеваемости</w:t>
      </w:r>
    </w:p>
    <w:p w:rsidR="008B29C2" w:rsidRPr="00151BC6" w:rsidRDefault="008B29C2" w:rsidP="008B29C2">
      <w:pPr>
        <w:pStyle w:val="3"/>
        <w:spacing w:before="0" w:beforeAutospacing="0" w:after="0" w:afterAutospacing="0"/>
        <w:ind w:left="709" w:hanging="709"/>
        <w:rPr>
          <w:bCs w:val="0"/>
          <w:sz w:val="18"/>
          <w:szCs w:val="18"/>
        </w:rPr>
      </w:pPr>
      <w:r w:rsidRPr="00151BC6">
        <w:rPr>
          <w:bCs w:val="0"/>
          <w:sz w:val="18"/>
          <w:szCs w:val="18"/>
        </w:rPr>
        <w:t>* ФПА – форма промежуточной аттестации</w:t>
      </w:r>
    </w:p>
    <w:p w:rsidR="008B29C2" w:rsidRPr="00151BC6" w:rsidRDefault="008B29C2" w:rsidP="008B29C2">
      <w:pPr>
        <w:tabs>
          <w:tab w:val="left" w:pos="0"/>
          <w:tab w:val="left" w:pos="142"/>
        </w:tabs>
        <w:spacing w:after="0" w:line="240" w:lineRule="auto"/>
        <w:rPr>
          <w:rFonts w:ascii="Times New Roman" w:hAnsi="Times New Roman"/>
          <w:sz w:val="18"/>
          <w:szCs w:val="18"/>
        </w:rPr>
      </w:pPr>
      <w:r w:rsidRPr="00151BC6">
        <w:rPr>
          <w:rFonts w:ascii="Times New Roman" w:hAnsi="Times New Roman"/>
          <w:sz w:val="18"/>
          <w:szCs w:val="18"/>
        </w:rPr>
        <w:t>Предметы «Теннис» и «Акробатика» реализуется через внеурочную деятельность</w:t>
      </w:r>
    </w:p>
    <w:p w:rsidR="008B29C2" w:rsidRPr="00151BC6" w:rsidRDefault="008B29C2" w:rsidP="008B29C2">
      <w:pPr>
        <w:spacing w:after="0" w:line="240" w:lineRule="auto"/>
        <w:jc w:val="center"/>
        <w:rPr>
          <w:rFonts w:ascii="Times New Roman" w:hAnsi="Times New Roman"/>
          <w:b/>
        </w:rPr>
      </w:pPr>
    </w:p>
    <w:p w:rsidR="00FF7590" w:rsidRPr="00FE2FAB" w:rsidRDefault="00FF7590" w:rsidP="00FF7590">
      <w:pPr>
        <w:spacing w:after="0" w:line="240" w:lineRule="auto"/>
        <w:rPr>
          <w:sz w:val="16"/>
          <w:szCs w:val="16"/>
        </w:rPr>
      </w:pPr>
      <w:bookmarkStart w:id="231" w:name="_GoBack"/>
      <w:bookmarkEnd w:id="231"/>
    </w:p>
    <w:p w:rsidR="009E7516" w:rsidRPr="009E7516" w:rsidRDefault="009E7516" w:rsidP="009E7516">
      <w:pPr>
        <w:rPr>
          <w:rFonts w:ascii="Times New Roman" w:hAnsi="Times New Roman"/>
        </w:rPr>
      </w:pPr>
      <w:bookmarkStart w:id="232" w:name="_Toc414553283"/>
      <w:r w:rsidRPr="009E7516">
        <w:rPr>
          <w:rFonts w:ascii="Times New Roman" w:hAnsi="Times New Roman"/>
        </w:rPr>
        <w:t>В МБОУ «Первомайская СОШ»  целесообразно деление классов (при наполняемости не менее 20 чел. в классе и при возможности кадрового обеспечения): - на 2 подгруппы в 5-9 классах  при изучении 1-го и 2-го иностранных языков,</w:t>
      </w:r>
      <w:r>
        <w:rPr>
          <w:rFonts w:ascii="Times New Roman" w:hAnsi="Times New Roman"/>
        </w:rPr>
        <w:t xml:space="preserve"> </w:t>
      </w:r>
      <w:r w:rsidRPr="009E7516">
        <w:rPr>
          <w:rFonts w:ascii="Times New Roman" w:hAnsi="Times New Roman"/>
        </w:rPr>
        <w:t>при изучении  русского языка  и литературы</w:t>
      </w:r>
      <w:proofErr w:type="gramStart"/>
      <w:r w:rsidRPr="009E7516">
        <w:rPr>
          <w:rFonts w:ascii="Times New Roman" w:hAnsi="Times New Roman"/>
        </w:rPr>
        <w:t xml:space="preserve"> ,</w:t>
      </w:r>
      <w:proofErr w:type="gramEnd"/>
      <w:r w:rsidRPr="009E7516">
        <w:rPr>
          <w:rFonts w:ascii="Times New Roman" w:hAnsi="Times New Roman"/>
        </w:rPr>
        <w:t xml:space="preserve"> технологии; </w:t>
      </w:r>
    </w:p>
    <w:p w:rsidR="005969C4" w:rsidRDefault="005969C4" w:rsidP="004F0EC1">
      <w:pPr>
        <w:pStyle w:val="3"/>
        <w:spacing w:before="0" w:beforeAutospacing="0" w:after="0" w:afterAutospacing="0"/>
        <w:ind w:left="709"/>
        <w:rPr>
          <w:sz w:val="24"/>
          <w:szCs w:val="24"/>
        </w:rPr>
      </w:pPr>
    </w:p>
    <w:p w:rsidR="009E7516" w:rsidRDefault="009E7516" w:rsidP="009E7516"/>
    <w:p w:rsidR="009E7516" w:rsidRDefault="009E7516" w:rsidP="009E7516"/>
    <w:p w:rsidR="009E7516" w:rsidRPr="009E7516" w:rsidRDefault="009E7516" w:rsidP="009E7516"/>
    <w:p w:rsidR="00D051E4" w:rsidRDefault="00996271" w:rsidP="004F0EC1">
      <w:pPr>
        <w:pStyle w:val="3"/>
        <w:spacing w:before="0" w:beforeAutospacing="0" w:after="0" w:afterAutospacing="0"/>
        <w:ind w:left="709"/>
        <w:rPr>
          <w:sz w:val="24"/>
          <w:szCs w:val="24"/>
        </w:rPr>
      </w:pPr>
      <w:r w:rsidRPr="00C61F44">
        <w:rPr>
          <w:sz w:val="24"/>
          <w:szCs w:val="24"/>
        </w:rPr>
        <w:t xml:space="preserve">3.1.1. </w:t>
      </w:r>
      <w:r w:rsidR="00691AF3" w:rsidRPr="00C61F44">
        <w:rPr>
          <w:sz w:val="24"/>
          <w:szCs w:val="24"/>
        </w:rPr>
        <w:t>К</w:t>
      </w:r>
      <w:r w:rsidR="00D051E4" w:rsidRPr="00C61F44">
        <w:rPr>
          <w:sz w:val="24"/>
          <w:szCs w:val="24"/>
        </w:rPr>
        <w:t>алендарный учебный график</w:t>
      </w:r>
      <w:bookmarkEnd w:id="232"/>
    </w:p>
    <w:p w:rsidR="000001EF" w:rsidRDefault="000001EF" w:rsidP="000001EF">
      <w:pPr>
        <w:pStyle w:val="af2"/>
        <w:ind w:firstLine="0"/>
        <w:rPr>
          <w:sz w:val="24"/>
          <w:szCs w:val="24"/>
        </w:rPr>
      </w:pPr>
      <w:r>
        <w:rPr>
          <w:b/>
          <w:sz w:val="24"/>
          <w:szCs w:val="24"/>
        </w:rPr>
        <w:t>1.Начало учебного года:</w:t>
      </w:r>
      <w:r>
        <w:rPr>
          <w:sz w:val="24"/>
          <w:szCs w:val="24"/>
        </w:rPr>
        <w:t xml:space="preserve"> 01.09.</w:t>
      </w:r>
    </w:p>
    <w:p w:rsidR="000001EF" w:rsidRDefault="000001EF" w:rsidP="000001EF">
      <w:pPr>
        <w:rPr>
          <w:rFonts w:ascii="Times New Roman" w:hAnsi="Times New Roman"/>
          <w:sz w:val="24"/>
          <w:szCs w:val="24"/>
        </w:rPr>
      </w:pPr>
      <w:r>
        <w:rPr>
          <w:rFonts w:ascii="Times New Roman" w:hAnsi="Times New Roman"/>
          <w:b/>
          <w:bCs/>
          <w:sz w:val="24"/>
          <w:szCs w:val="24"/>
        </w:rPr>
        <w:t>2. Продолжительность учебного года</w:t>
      </w:r>
    </w:p>
    <w:p w:rsidR="000001EF" w:rsidRDefault="000001EF" w:rsidP="007A246E">
      <w:pPr>
        <w:numPr>
          <w:ilvl w:val="0"/>
          <w:numId w:val="163"/>
        </w:numPr>
        <w:spacing w:before="100" w:beforeAutospacing="1" w:after="100" w:afterAutospacing="1" w:line="240" w:lineRule="auto"/>
        <w:rPr>
          <w:rFonts w:ascii="Times New Roman" w:hAnsi="Times New Roman"/>
          <w:sz w:val="24"/>
          <w:szCs w:val="24"/>
        </w:rPr>
      </w:pPr>
      <w:r>
        <w:rPr>
          <w:rFonts w:ascii="Times New Roman" w:hAnsi="Times New Roman"/>
          <w:sz w:val="24"/>
          <w:szCs w:val="24"/>
        </w:rPr>
        <w:t>5-8 классы – 35 недель,</w:t>
      </w:r>
    </w:p>
    <w:p w:rsidR="000001EF" w:rsidRDefault="000001EF" w:rsidP="007A246E">
      <w:pPr>
        <w:numPr>
          <w:ilvl w:val="0"/>
          <w:numId w:val="163"/>
        </w:numPr>
        <w:spacing w:before="100" w:beforeAutospacing="1" w:after="100" w:afterAutospacing="1" w:line="240" w:lineRule="auto"/>
        <w:rPr>
          <w:rFonts w:ascii="Times New Roman" w:hAnsi="Times New Roman"/>
          <w:sz w:val="24"/>
          <w:szCs w:val="24"/>
        </w:rPr>
      </w:pPr>
      <w:r>
        <w:rPr>
          <w:rFonts w:ascii="Times New Roman" w:hAnsi="Times New Roman"/>
          <w:sz w:val="24"/>
          <w:szCs w:val="24"/>
        </w:rPr>
        <w:t>9 класс – 34 недели без учета ГИА.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4"/>
        <w:gridCol w:w="2593"/>
        <w:gridCol w:w="2998"/>
      </w:tblGrid>
      <w:tr w:rsidR="000001EF" w:rsidTr="000001EF">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b/>
                <w:sz w:val="24"/>
                <w:szCs w:val="24"/>
              </w:rPr>
            </w:pPr>
            <w:r>
              <w:rPr>
                <w:rFonts w:ascii="Times New Roman" w:hAnsi="Times New Roman"/>
                <w:b/>
                <w:sz w:val="24"/>
                <w:szCs w:val="24"/>
              </w:rPr>
              <w:t>Классы</w:t>
            </w:r>
          </w:p>
        </w:tc>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b/>
                <w:sz w:val="24"/>
                <w:szCs w:val="24"/>
              </w:rPr>
            </w:pPr>
            <w:r>
              <w:rPr>
                <w:rFonts w:ascii="Times New Roman" w:hAnsi="Times New Roman"/>
                <w:b/>
                <w:sz w:val="24"/>
                <w:szCs w:val="24"/>
              </w:rPr>
              <w:t>Начало учебного года</w:t>
            </w:r>
          </w:p>
        </w:tc>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b/>
                <w:sz w:val="24"/>
                <w:szCs w:val="24"/>
              </w:rPr>
            </w:pPr>
            <w:r>
              <w:rPr>
                <w:rFonts w:ascii="Times New Roman" w:hAnsi="Times New Roman"/>
                <w:b/>
                <w:sz w:val="24"/>
                <w:szCs w:val="24"/>
              </w:rPr>
              <w:t>Окончание учебного года</w:t>
            </w:r>
          </w:p>
        </w:tc>
      </w:tr>
      <w:tr w:rsidR="000001EF" w:rsidTr="000001EF">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sz w:val="24"/>
                <w:szCs w:val="24"/>
              </w:rPr>
            </w:pPr>
            <w:r>
              <w:rPr>
                <w:rFonts w:ascii="Times New Roman" w:hAnsi="Times New Roman"/>
                <w:sz w:val="24"/>
                <w:szCs w:val="24"/>
              </w:rPr>
              <w:t>5-8 классы</w:t>
            </w:r>
          </w:p>
        </w:tc>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rPr>
                <w:rFonts w:ascii="Times New Roman" w:hAnsi="Times New Roman"/>
                <w:sz w:val="24"/>
                <w:szCs w:val="24"/>
              </w:rPr>
            </w:pPr>
            <w:r>
              <w:rPr>
                <w:rFonts w:ascii="Times New Roman" w:hAnsi="Times New Roman"/>
                <w:sz w:val="24"/>
                <w:szCs w:val="24"/>
              </w:rPr>
              <w:t xml:space="preserve">1 сентября </w:t>
            </w:r>
          </w:p>
        </w:tc>
        <w:tc>
          <w:tcPr>
            <w:tcW w:w="0" w:type="auto"/>
            <w:tcBorders>
              <w:top w:val="single" w:sz="4" w:space="0" w:color="auto"/>
              <w:left w:val="single" w:sz="4" w:space="0" w:color="auto"/>
              <w:bottom w:val="single" w:sz="4" w:space="0" w:color="auto"/>
              <w:right w:val="single" w:sz="4" w:space="0" w:color="auto"/>
            </w:tcBorders>
            <w:hideMark/>
          </w:tcPr>
          <w:p w:rsidR="000001EF" w:rsidRDefault="0015498C">
            <w:pPr>
              <w:tabs>
                <w:tab w:val="left" w:pos="3719"/>
              </w:tabs>
              <w:rPr>
                <w:rFonts w:ascii="Times New Roman" w:hAnsi="Times New Roman"/>
                <w:sz w:val="24"/>
                <w:szCs w:val="24"/>
              </w:rPr>
            </w:pPr>
            <w:r>
              <w:rPr>
                <w:rFonts w:ascii="Times New Roman" w:hAnsi="Times New Roman"/>
                <w:sz w:val="24"/>
                <w:szCs w:val="24"/>
              </w:rPr>
              <w:t xml:space="preserve">31 </w:t>
            </w:r>
            <w:r w:rsidR="000001EF">
              <w:rPr>
                <w:rFonts w:ascii="Times New Roman" w:hAnsi="Times New Roman"/>
                <w:sz w:val="24"/>
                <w:szCs w:val="24"/>
              </w:rPr>
              <w:t xml:space="preserve">мая </w:t>
            </w:r>
          </w:p>
        </w:tc>
      </w:tr>
      <w:tr w:rsidR="000001EF" w:rsidTr="000001EF">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sz w:val="24"/>
                <w:szCs w:val="24"/>
              </w:rPr>
            </w:pPr>
            <w:r>
              <w:rPr>
                <w:rFonts w:ascii="Times New Roman" w:hAnsi="Times New Roman"/>
                <w:sz w:val="24"/>
                <w:szCs w:val="24"/>
              </w:rPr>
              <w:t>9 класс</w:t>
            </w:r>
          </w:p>
        </w:tc>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rPr>
                <w:rFonts w:ascii="Times New Roman" w:hAnsi="Times New Roman"/>
                <w:sz w:val="24"/>
                <w:szCs w:val="24"/>
              </w:rPr>
            </w:pPr>
            <w:r>
              <w:rPr>
                <w:rFonts w:ascii="Times New Roman" w:hAnsi="Times New Roman"/>
                <w:sz w:val="24"/>
                <w:szCs w:val="24"/>
              </w:rPr>
              <w:t xml:space="preserve">1 сентября </w:t>
            </w:r>
          </w:p>
        </w:tc>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sz w:val="24"/>
                <w:szCs w:val="24"/>
              </w:rPr>
            </w:pPr>
            <w:r>
              <w:rPr>
                <w:rFonts w:ascii="Times New Roman" w:hAnsi="Times New Roman"/>
                <w:sz w:val="24"/>
                <w:szCs w:val="24"/>
              </w:rPr>
              <w:t>25 мая без учета ГИА*</w:t>
            </w:r>
          </w:p>
        </w:tc>
      </w:tr>
    </w:tbl>
    <w:p w:rsidR="000001EF" w:rsidRDefault="000001EF" w:rsidP="000001EF">
      <w:pPr>
        <w:rPr>
          <w:rFonts w:ascii="Times New Roman" w:hAnsi="Times New Roman"/>
          <w:b/>
          <w:sz w:val="24"/>
          <w:szCs w:val="24"/>
        </w:rPr>
      </w:pPr>
      <w:r>
        <w:rPr>
          <w:rFonts w:ascii="Times New Roman" w:hAnsi="Times New Roman"/>
          <w:b/>
          <w:sz w:val="24"/>
          <w:szCs w:val="24"/>
        </w:rPr>
        <w:t>*Сроки проведения ГИА обучающихся устанавливает Рособрнадзор.</w:t>
      </w:r>
    </w:p>
    <w:p w:rsidR="000001EF" w:rsidRDefault="00B30505" w:rsidP="007A246E">
      <w:pPr>
        <w:pStyle w:val="a9"/>
        <w:numPr>
          <w:ilvl w:val="0"/>
          <w:numId w:val="164"/>
        </w:numPr>
        <w:jc w:val="both"/>
        <w:rPr>
          <w:rFonts w:ascii="Times New Roman" w:hAnsi="Times New Roman"/>
          <w:b/>
        </w:rPr>
      </w:pPr>
      <w:r>
        <w:rPr>
          <w:rFonts w:ascii="Times New Roman" w:hAnsi="Times New Roman"/>
          <w:b/>
        </w:rPr>
        <w:t>Сроки и п</w:t>
      </w:r>
      <w:r w:rsidR="000001EF">
        <w:rPr>
          <w:rFonts w:ascii="Times New Roman" w:hAnsi="Times New Roman"/>
          <w:b/>
        </w:rPr>
        <w:t xml:space="preserve">родолжительность четвертей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410"/>
        <w:gridCol w:w="1440"/>
        <w:gridCol w:w="1686"/>
        <w:gridCol w:w="2510"/>
      </w:tblGrid>
      <w:tr w:rsidR="00B30505" w:rsidTr="00C317B1">
        <w:trPr>
          <w:trHeight w:val="420"/>
        </w:trPr>
        <w:tc>
          <w:tcPr>
            <w:tcW w:w="1809" w:type="dxa"/>
            <w:vMerge w:val="restart"/>
            <w:tcBorders>
              <w:top w:val="single" w:sz="4" w:space="0" w:color="auto"/>
              <w:left w:val="single" w:sz="4" w:space="0" w:color="auto"/>
              <w:right w:val="single" w:sz="4" w:space="0" w:color="auto"/>
            </w:tcBorders>
            <w:hideMark/>
          </w:tcPr>
          <w:p w:rsidR="00B30505" w:rsidRDefault="00B30505">
            <w:pPr>
              <w:tabs>
                <w:tab w:val="left" w:pos="3719"/>
              </w:tabs>
              <w:rPr>
                <w:rFonts w:ascii="Times New Roman" w:hAnsi="Times New Roman"/>
                <w:b/>
                <w:sz w:val="24"/>
                <w:szCs w:val="24"/>
              </w:rPr>
            </w:pPr>
            <w:r>
              <w:rPr>
                <w:rFonts w:ascii="Times New Roman" w:hAnsi="Times New Roman"/>
                <w:b/>
                <w:sz w:val="24"/>
                <w:szCs w:val="24"/>
              </w:rPr>
              <w:t>Учебные четверти</w:t>
            </w:r>
          </w:p>
        </w:tc>
        <w:tc>
          <w:tcPr>
            <w:tcW w:w="1410" w:type="dxa"/>
            <w:vMerge w:val="restart"/>
            <w:tcBorders>
              <w:top w:val="single" w:sz="4" w:space="0" w:color="auto"/>
              <w:left w:val="single" w:sz="4" w:space="0" w:color="auto"/>
              <w:right w:val="single" w:sz="4" w:space="0" w:color="auto"/>
            </w:tcBorders>
            <w:hideMark/>
          </w:tcPr>
          <w:p w:rsidR="00B30505" w:rsidRDefault="00B30505">
            <w:pPr>
              <w:tabs>
                <w:tab w:val="left" w:pos="3719"/>
              </w:tabs>
              <w:rPr>
                <w:rFonts w:ascii="Times New Roman" w:hAnsi="Times New Roman"/>
                <w:b/>
                <w:sz w:val="24"/>
                <w:szCs w:val="24"/>
              </w:rPr>
            </w:pPr>
            <w:r>
              <w:rPr>
                <w:rFonts w:ascii="Times New Roman" w:hAnsi="Times New Roman"/>
                <w:b/>
                <w:sz w:val="24"/>
                <w:szCs w:val="24"/>
              </w:rPr>
              <w:t>Классы</w:t>
            </w:r>
          </w:p>
        </w:tc>
        <w:tc>
          <w:tcPr>
            <w:tcW w:w="3126" w:type="dxa"/>
            <w:gridSpan w:val="2"/>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b/>
                <w:sz w:val="24"/>
                <w:szCs w:val="24"/>
              </w:rPr>
            </w:pPr>
            <w:r>
              <w:rPr>
                <w:rFonts w:ascii="Times New Roman" w:hAnsi="Times New Roman"/>
                <w:b/>
                <w:sz w:val="24"/>
                <w:szCs w:val="24"/>
              </w:rPr>
              <w:t>Сроки</w:t>
            </w:r>
          </w:p>
        </w:tc>
        <w:tc>
          <w:tcPr>
            <w:tcW w:w="2510" w:type="dxa"/>
            <w:vMerge w:val="restart"/>
            <w:tcBorders>
              <w:top w:val="single" w:sz="4" w:space="0" w:color="auto"/>
              <w:left w:val="single" w:sz="4" w:space="0" w:color="auto"/>
              <w:right w:val="single" w:sz="4" w:space="0" w:color="auto"/>
            </w:tcBorders>
            <w:hideMark/>
          </w:tcPr>
          <w:p w:rsidR="00B30505" w:rsidRDefault="00B30505" w:rsidP="00B30505">
            <w:pPr>
              <w:tabs>
                <w:tab w:val="left" w:pos="3719"/>
              </w:tabs>
              <w:rPr>
                <w:rFonts w:ascii="Times New Roman" w:hAnsi="Times New Roman"/>
                <w:b/>
                <w:sz w:val="24"/>
                <w:szCs w:val="24"/>
              </w:rPr>
            </w:pPr>
            <w:r>
              <w:rPr>
                <w:rFonts w:ascii="Times New Roman" w:hAnsi="Times New Roman"/>
                <w:b/>
                <w:sz w:val="24"/>
                <w:szCs w:val="24"/>
              </w:rPr>
              <w:t>Продолжительность (количество учебных недель )</w:t>
            </w:r>
          </w:p>
        </w:tc>
      </w:tr>
      <w:tr w:rsidR="00B30505" w:rsidTr="00B30505">
        <w:trPr>
          <w:trHeight w:val="420"/>
        </w:trPr>
        <w:tc>
          <w:tcPr>
            <w:tcW w:w="1809" w:type="dxa"/>
            <w:vMerge/>
            <w:tcBorders>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b/>
                <w:sz w:val="24"/>
                <w:szCs w:val="24"/>
              </w:rPr>
            </w:pPr>
          </w:p>
        </w:tc>
        <w:tc>
          <w:tcPr>
            <w:tcW w:w="1410" w:type="dxa"/>
            <w:vMerge/>
            <w:tcBorders>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b/>
                <w:sz w:val="24"/>
                <w:szCs w:val="24"/>
              </w:rPr>
            </w:pPr>
          </w:p>
        </w:tc>
        <w:tc>
          <w:tcPr>
            <w:tcW w:w="1440" w:type="dxa"/>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b/>
                <w:sz w:val="24"/>
                <w:szCs w:val="24"/>
              </w:rPr>
            </w:pPr>
            <w:r>
              <w:rPr>
                <w:rFonts w:ascii="Times New Roman" w:hAnsi="Times New Roman"/>
                <w:b/>
                <w:sz w:val="24"/>
                <w:szCs w:val="24"/>
              </w:rPr>
              <w:t>Начало четверти</w:t>
            </w:r>
          </w:p>
        </w:tc>
        <w:tc>
          <w:tcPr>
            <w:tcW w:w="1686" w:type="dxa"/>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b/>
                <w:sz w:val="24"/>
                <w:szCs w:val="24"/>
              </w:rPr>
            </w:pPr>
            <w:r>
              <w:rPr>
                <w:rFonts w:ascii="Times New Roman" w:hAnsi="Times New Roman"/>
                <w:b/>
                <w:sz w:val="24"/>
                <w:szCs w:val="24"/>
              </w:rPr>
              <w:t>Окончание четверти</w:t>
            </w:r>
          </w:p>
        </w:tc>
        <w:tc>
          <w:tcPr>
            <w:tcW w:w="2510" w:type="dxa"/>
            <w:vMerge/>
            <w:tcBorders>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b/>
                <w:sz w:val="24"/>
                <w:szCs w:val="24"/>
              </w:rPr>
            </w:pPr>
          </w:p>
        </w:tc>
      </w:tr>
      <w:tr w:rsidR="00B30505" w:rsidTr="00B30505">
        <w:tc>
          <w:tcPr>
            <w:tcW w:w="1809" w:type="dxa"/>
            <w:vMerge w:val="restart"/>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sz w:val="24"/>
                <w:szCs w:val="24"/>
              </w:rPr>
            </w:pPr>
            <w:r>
              <w:rPr>
                <w:rFonts w:ascii="Times New Roman" w:hAnsi="Times New Roman"/>
                <w:sz w:val="24"/>
                <w:szCs w:val="24"/>
                <w:lang w:val="en-US"/>
              </w:rPr>
              <w:t xml:space="preserve">I </w:t>
            </w:r>
            <w:r>
              <w:rPr>
                <w:rFonts w:ascii="Times New Roman" w:hAnsi="Times New Roman"/>
                <w:sz w:val="24"/>
                <w:szCs w:val="24"/>
              </w:rPr>
              <w:t>четверть</w:t>
            </w:r>
          </w:p>
        </w:tc>
        <w:tc>
          <w:tcPr>
            <w:tcW w:w="1410" w:type="dxa"/>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sz w:val="24"/>
                <w:szCs w:val="24"/>
              </w:rPr>
            </w:pPr>
            <w:r>
              <w:rPr>
                <w:rFonts w:ascii="Times New Roman" w:hAnsi="Times New Roman"/>
                <w:sz w:val="24"/>
                <w:szCs w:val="24"/>
              </w:rPr>
              <w:t>5-8 классы</w:t>
            </w:r>
          </w:p>
        </w:tc>
        <w:tc>
          <w:tcPr>
            <w:tcW w:w="1440" w:type="dxa"/>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sz w:val="24"/>
                <w:szCs w:val="24"/>
              </w:rPr>
            </w:pPr>
            <w:r>
              <w:rPr>
                <w:rFonts w:ascii="Times New Roman" w:hAnsi="Times New Roman"/>
                <w:sz w:val="24"/>
                <w:szCs w:val="24"/>
              </w:rPr>
              <w:t>Сентябрь</w:t>
            </w:r>
          </w:p>
        </w:tc>
        <w:tc>
          <w:tcPr>
            <w:tcW w:w="1686" w:type="dxa"/>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sz w:val="24"/>
                <w:szCs w:val="24"/>
              </w:rPr>
            </w:pPr>
            <w:r>
              <w:rPr>
                <w:rFonts w:ascii="Times New Roman" w:hAnsi="Times New Roman"/>
                <w:sz w:val="24"/>
                <w:szCs w:val="24"/>
              </w:rPr>
              <w:t>Ноябрь</w:t>
            </w:r>
          </w:p>
        </w:tc>
        <w:tc>
          <w:tcPr>
            <w:tcW w:w="2510" w:type="dxa"/>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sz w:val="24"/>
                <w:szCs w:val="24"/>
              </w:rPr>
            </w:pPr>
            <w:r>
              <w:rPr>
                <w:rFonts w:ascii="Times New Roman" w:hAnsi="Times New Roman"/>
                <w:sz w:val="24"/>
                <w:szCs w:val="24"/>
              </w:rPr>
              <w:t xml:space="preserve">9 недель </w:t>
            </w:r>
          </w:p>
        </w:tc>
      </w:tr>
      <w:tr w:rsidR="00B30505" w:rsidTr="00B30505">
        <w:tc>
          <w:tcPr>
            <w:tcW w:w="0" w:type="auto"/>
            <w:vMerge/>
            <w:tcBorders>
              <w:top w:val="single" w:sz="4" w:space="0" w:color="auto"/>
              <w:left w:val="single" w:sz="4" w:space="0" w:color="auto"/>
              <w:bottom w:val="single" w:sz="4" w:space="0" w:color="auto"/>
              <w:right w:val="single" w:sz="4" w:space="0" w:color="auto"/>
            </w:tcBorders>
            <w:vAlign w:val="center"/>
            <w:hideMark/>
          </w:tcPr>
          <w:p w:rsidR="00B30505" w:rsidRDefault="00B30505">
            <w:pPr>
              <w:spacing w:after="0" w:line="240" w:lineRule="auto"/>
              <w:rPr>
                <w:rFonts w:ascii="Times New Roman" w:hAnsi="Times New Roman"/>
                <w:sz w:val="24"/>
                <w:szCs w:val="24"/>
              </w:rPr>
            </w:pPr>
          </w:p>
        </w:tc>
        <w:tc>
          <w:tcPr>
            <w:tcW w:w="1410" w:type="dxa"/>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sz w:val="24"/>
                <w:szCs w:val="24"/>
              </w:rPr>
            </w:pPr>
            <w:r>
              <w:rPr>
                <w:rFonts w:ascii="Times New Roman" w:hAnsi="Times New Roman"/>
                <w:sz w:val="24"/>
                <w:szCs w:val="24"/>
              </w:rPr>
              <w:t>9 класс</w:t>
            </w:r>
          </w:p>
        </w:tc>
        <w:tc>
          <w:tcPr>
            <w:tcW w:w="1440" w:type="dxa"/>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sz w:val="24"/>
                <w:szCs w:val="24"/>
              </w:rPr>
            </w:pPr>
            <w:r>
              <w:rPr>
                <w:rFonts w:ascii="Times New Roman" w:hAnsi="Times New Roman"/>
                <w:sz w:val="24"/>
                <w:szCs w:val="24"/>
              </w:rPr>
              <w:t>Сентябрь</w:t>
            </w:r>
          </w:p>
        </w:tc>
        <w:tc>
          <w:tcPr>
            <w:tcW w:w="1686" w:type="dxa"/>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sz w:val="24"/>
                <w:szCs w:val="24"/>
              </w:rPr>
            </w:pPr>
            <w:r>
              <w:rPr>
                <w:rFonts w:ascii="Times New Roman" w:hAnsi="Times New Roman"/>
                <w:sz w:val="24"/>
                <w:szCs w:val="24"/>
              </w:rPr>
              <w:t>Ноябрь</w:t>
            </w:r>
          </w:p>
        </w:tc>
        <w:tc>
          <w:tcPr>
            <w:tcW w:w="2510" w:type="dxa"/>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sz w:val="24"/>
                <w:szCs w:val="24"/>
              </w:rPr>
            </w:pPr>
            <w:r>
              <w:rPr>
                <w:rFonts w:ascii="Times New Roman" w:hAnsi="Times New Roman"/>
                <w:sz w:val="24"/>
                <w:szCs w:val="24"/>
              </w:rPr>
              <w:t xml:space="preserve">9 недель </w:t>
            </w:r>
          </w:p>
        </w:tc>
      </w:tr>
      <w:tr w:rsidR="00B30505" w:rsidTr="00B30505">
        <w:trPr>
          <w:trHeight w:val="567"/>
        </w:trPr>
        <w:tc>
          <w:tcPr>
            <w:tcW w:w="1809" w:type="dxa"/>
            <w:vMerge w:val="restart"/>
            <w:tcBorders>
              <w:top w:val="single" w:sz="4" w:space="0" w:color="auto"/>
              <w:left w:val="single" w:sz="4" w:space="0" w:color="auto"/>
              <w:bottom w:val="single" w:sz="4" w:space="0" w:color="auto"/>
              <w:right w:val="single" w:sz="4" w:space="0" w:color="auto"/>
            </w:tcBorders>
          </w:tcPr>
          <w:p w:rsidR="00B30505" w:rsidRDefault="00B30505">
            <w:pPr>
              <w:tabs>
                <w:tab w:val="left" w:pos="3719"/>
              </w:tabs>
              <w:rPr>
                <w:rFonts w:ascii="Times New Roman" w:hAnsi="Times New Roman"/>
                <w:sz w:val="24"/>
                <w:szCs w:val="24"/>
              </w:rPr>
            </w:pPr>
          </w:p>
          <w:p w:rsidR="00B30505" w:rsidRDefault="00B30505">
            <w:pPr>
              <w:tabs>
                <w:tab w:val="left" w:pos="3719"/>
              </w:tabs>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 xml:space="preserve"> четверть</w:t>
            </w:r>
          </w:p>
        </w:tc>
        <w:tc>
          <w:tcPr>
            <w:tcW w:w="1410" w:type="dxa"/>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sz w:val="24"/>
                <w:szCs w:val="24"/>
              </w:rPr>
            </w:pPr>
            <w:r>
              <w:rPr>
                <w:rFonts w:ascii="Times New Roman" w:hAnsi="Times New Roman"/>
                <w:sz w:val="24"/>
                <w:szCs w:val="24"/>
              </w:rPr>
              <w:t>5-8 классы</w:t>
            </w:r>
          </w:p>
        </w:tc>
        <w:tc>
          <w:tcPr>
            <w:tcW w:w="1440" w:type="dxa"/>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sz w:val="24"/>
                <w:szCs w:val="24"/>
              </w:rPr>
            </w:pPr>
            <w:r>
              <w:rPr>
                <w:rFonts w:ascii="Times New Roman" w:hAnsi="Times New Roman"/>
                <w:sz w:val="24"/>
                <w:szCs w:val="24"/>
              </w:rPr>
              <w:t>Ноябрь</w:t>
            </w:r>
          </w:p>
        </w:tc>
        <w:tc>
          <w:tcPr>
            <w:tcW w:w="1686" w:type="dxa"/>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sz w:val="24"/>
                <w:szCs w:val="24"/>
              </w:rPr>
            </w:pPr>
            <w:r>
              <w:rPr>
                <w:rFonts w:ascii="Times New Roman" w:hAnsi="Times New Roman"/>
                <w:sz w:val="24"/>
                <w:szCs w:val="24"/>
              </w:rPr>
              <w:t>Декабрь</w:t>
            </w:r>
          </w:p>
        </w:tc>
        <w:tc>
          <w:tcPr>
            <w:tcW w:w="2510" w:type="dxa"/>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sz w:val="24"/>
                <w:szCs w:val="24"/>
              </w:rPr>
            </w:pPr>
            <w:r>
              <w:rPr>
                <w:rFonts w:ascii="Times New Roman" w:hAnsi="Times New Roman"/>
                <w:sz w:val="24"/>
                <w:szCs w:val="24"/>
              </w:rPr>
              <w:t xml:space="preserve">7 недель </w:t>
            </w:r>
          </w:p>
        </w:tc>
      </w:tr>
      <w:tr w:rsidR="00B30505" w:rsidTr="00B30505">
        <w:tc>
          <w:tcPr>
            <w:tcW w:w="0" w:type="auto"/>
            <w:vMerge/>
            <w:tcBorders>
              <w:top w:val="single" w:sz="4" w:space="0" w:color="auto"/>
              <w:left w:val="single" w:sz="4" w:space="0" w:color="auto"/>
              <w:bottom w:val="single" w:sz="4" w:space="0" w:color="auto"/>
              <w:right w:val="single" w:sz="4" w:space="0" w:color="auto"/>
            </w:tcBorders>
            <w:vAlign w:val="center"/>
            <w:hideMark/>
          </w:tcPr>
          <w:p w:rsidR="00B30505" w:rsidRDefault="00B30505">
            <w:pPr>
              <w:spacing w:after="0" w:line="240" w:lineRule="auto"/>
              <w:rPr>
                <w:rFonts w:ascii="Times New Roman" w:hAnsi="Times New Roman"/>
                <w:sz w:val="24"/>
                <w:szCs w:val="24"/>
              </w:rPr>
            </w:pPr>
          </w:p>
        </w:tc>
        <w:tc>
          <w:tcPr>
            <w:tcW w:w="1410" w:type="dxa"/>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sz w:val="24"/>
                <w:szCs w:val="24"/>
              </w:rPr>
            </w:pPr>
            <w:r>
              <w:rPr>
                <w:rFonts w:ascii="Times New Roman" w:hAnsi="Times New Roman"/>
                <w:sz w:val="24"/>
                <w:szCs w:val="24"/>
              </w:rPr>
              <w:t>9 класс</w:t>
            </w:r>
          </w:p>
        </w:tc>
        <w:tc>
          <w:tcPr>
            <w:tcW w:w="1440" w:type="dxa"/>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sz w:val="24"/>
                <w:szCs w:val="24"/>
              </w:rPr>
            </w:pPr>
            <w:r>
              <w:rPr>
                <w:rFonts w:ascii="Times New Roman" w:hAnsi="Times New Roman"/>
                <w:sz w:val="24"/>
                <w:szCs w:val="24"/>
              </w:rPr>
              <w:t>Ноябрь</w:t>
            </w:r>
          </w:p>
        </w:tc>
        <w:tc>
          <w:tcPr>
            <w:tcW w:w="1686" w:type="dxa"/>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sz w:val="24"/>
                <w:szCs w:val="24"/>
              </w:rPr>
            </w:pPr>
            <w:r>
              <w:rPr>
                <w:rFonts w:ascii="Times New Roman" w:hAnsi="Times New Roman"/>
                <w:sz w:val="24"/>
                <w:szCs w:val="24"/>
              </w:rPr>
              <w:t>Декабрь</w:t>
            </w:r>
          </w:p>
        </w:tc>
        <w:tc>
          <w:tcPr>
            <w:tcW w:w="2510" w:type="dxa"/>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sz w:val="24"/>
                <w:szCs w:val="24"/>
              </w:rPr>
            </w:pPr>
            <w:r>
              <w:rPr>
                <w:rFonts w:ascii="Times New Roman" w:hAnsi="Times New Roman"/>
                <w:sz w:val="24"/>
                <w:szCs w:val="24"/>
              </w:rPr>
              <w:t xml:space="preserve">7 недель </w:t>
            </w:r>
          </w:p>
        </w:tc>
      </w:tr>
      <w:tr w:rsidR="00B30505" w:rsidTr="00B30505">
        <w:trPr>
          <w:trHeight w:val="557"/>
        </w:trPr>
        <w:tc>
          <w:tcPr>
            <w:tcW w:w="1809" w:type="dxa"/>
            <w:vMerge w:val="restart"/>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sz w:val="24"/>
                <w:szCs w:val="24"/>
              </w:rPr>
            </w:pPr>
            <w:r>
              <w:rPr>
                <w:rFonts w:ascii="Times New Roman" w:hAnsi="Times New Roman"/>
                <w:sz w:val="24"/>
                <w:szCs w:val="24"/>
                <w:lang w:val="en-US"/>
              </w:rPr>
              <w:t>III</w:t>
            </w:r>
            <w:r>
              <w:rPr>
                <w:rFonts w:ascii="Times New Roman" w:hAnsi="Times New Roman"/>
                <w:sz w:val="24"/>
                <w:szCs w:val="24"/>
              </w:rPr>
              <w:t xml:space="preserve"> четверть</w:t>
            </w:r>
          </w:p>
        </w:tc>
        <w:tc>
          <w:tcPr>
            <w:tcW w:w="1410" w:type="dxa"/>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color w:val="000000"/>
                <w:sz w:val="24"/>
                <w:szCs w:val="24"/>
              </w:rPr>
            </w:pPr>
            <w:r>
              <w:rPr>
                <w:rFonts w:ascii="Times New Roman" w:hAnsi="Times New Roman"/>
                <w:sz w:val="24"/>
                <w:szCs w:val="24"/>
              </w:rPr>
              <w:t>5-8 классы</w:t>
            </w:r>
          </w:p>
        </w:tc>
        <w:tc>
          <w:tcPr>
            <w:tcW w:w="1440" w:type="dxa"/>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color w:val="000000"/>
                <w:sz w:val="24"/>
                <w:szCs w:val="24"/>
              </w:rPr>
            </w:pPr>
            <w:r>
              <w:rPr>
                <w:rFonts w:ascii="Times New Roman" w:hAnsi="Times New Roman"/>
                <w:color w:val="000000"/>
                <w:sz w:val="24"/>
                <w:szCs w:val="24"/>
              </w:rPr>
              <w:t>Январь</w:t>
            </w:r>
          </w:p>
        </w:tc>
        <w:tc>
          <w:tcPr>
            <w:tcW w:w="1686" w:type="dxa"/>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color w:val="000000"/>
                <w:sz w:val="24"/>
                <w:szCs w:val="24"/>
              </w:rPr>
            </w:pPr>
            <w:r>
              <w:rPr>
                <w:rFonts w:ascii="Times New Roman" w:hAnsi="Times New Roman"/>
                <w:color w:val="000000"/>
                <w:sz w:val="24"/>
                <w:szCs w:val="24"/>
              </w:rPr>
              <w:t>Март</w:t>
            </w:r>
          </w:p>
        </w:tc>
        <w:tc>
          <w:tcPr>
            <w:tcW w:w="2510" w:type="dxa"/>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sz w:val="24"/>
                <w:szCs w:val="24"/>
              </w:rPr>
            </w:pPr>
            <w:r>
              <w:rPr>
                <w:rFonts w:ascii="Times New Roman" w:hAnsi="Times New Roman"/>
                <w:sz w:val="24"/>
                <w:szCs w:val="24"/>
              </w:rPr>
              <w:t>10</w:t>
            </w:r>
          </w:p>
        </w:tc>
      </w:tr>
      <w:tr w:rsidR="00B30505" w:rsidTr="00B30505">
        <w:tc>
          <w:tcPr>
            <w:tcW w:w="0" w:type="auto"/>
            <w:vMerge/>
            <w:tcBorders>
              <w:top w:val="single" w:sz="4" w:space="0" w:color="auto"/>
              <w:left w:val="single" w:sz="4" w:space="0" w:color="auto"/>
              <w:bottom w:val="single" w:sz="4" w:space="0" w:color="auto"/>
              <w:right w:val="single" w:sz="4" w:space="0" w:color="auto"/>
            </w:tcBorders>
            <w:vAlign w:val="center"/>
            <w:hideMark/>
          </w:tcPr>
          <w:p w:rsidR="00B30505" w:rsidRDefault="00B30505">
            <w:pPr>
              <w:spacing w:after="0" w:line="240" w:lineRule="auto"/>
              <w:rPr>
                <w:rFonts w:ascii="Times New Roman" w:hAnsi="Times New Roman"/>
                <w:sz w:val="24"/>
                <w:szCs w:val="24"/>
              </w:rPr>
            </w:pPr>
          </w:p>
        </w:tc>
        <w:tc>
          <w:tcPr>
            <w:tcW w:w="1410" w:type="dxa"/>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sz w:val="24"/>
                <w:szCs w:val="24"/>
              </w:rPr>
            </w:pPr>
            <w:r>
              <w:rPr>
                <w:rFonts w:ascii="Times New Roman" w:hAnsi="Times New Roman"/>
                <w:sz w:val="24"/>
                <w:szCs w:val="24"/>
              </w:rPr>
              <w:t>9 класс</w:t>
            </w:r>
          </w:p>
        </w:tc>
        <w:tc>
          <w:tcPr>
            <w:tcW w:w="1440" w:type="dxa"/>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sz w:val="24"/>
                <w:szCs w:val="24"/>
              </w:rPr>
            </w:pPr>
            <w:r>
              <w:rPr>
                <w:rFonts w:ascii="Times New Roman" w:hAnsi="Times New Roman"/>
                <w:sz w:val="24"/>
                <w:szCs w:val="24"/>
              </w:rPr>
              <w:t>Январь</w:t>
            </w:r>
          </w:p>
        </w:tc>
        <w:tc>
          <w:tcPr>
            <w:tcW w:w="1686" w:type="dxa"/>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sz w:val="24"/>
                <w:szCs w:val="24"/>
              </w:rPr>
            </w:pPr>
            <w:r>
              <w:rPr>
                <w:rFonts w:ascii="Times New Roman" w:hAnsi="Times New Roman"/>
                <w:sz w:val="24"/>
                <w:szCs w:val="24"/>
              </w:rPr>
              <w:t>март</w:t>
            </w:r>
          </w:p>
        </w:tc>
        <w:tc>
          <w:tcPr>
            <w:tcW w:w="2510" w:type="dxa"/>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sz w:val="24"/>
                <w:szCs w:val="24"/>
              </w:rPr>
            </w:pPr>
            <w:r>
              <w:rPr>
                <w:rFonts w:ascii="Times New Roman" w:hAnsi="Times New Roman"/>
                <w:sz w:val="24"/>
                <w:szCs w:val="24"/>
              </w:rPr>
              <w:t>10</w:t>
            </w:r>
          </w:p>
        </w:tc>
      </w:tr>
      <w:tr w:rsidR="00B30505" w:rsidTr="00B30505">
        <w:trPr>
          <w:trHeight w:val="600"/>
        </w:trPr>
        <w:tc>
          <w:tcPr>
            <w:tcW w:w="1809" w:type="dxa"/>
            <w:vMerge w:val="restart"/>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sz w:val="24"/>
                <w:szCs w:val="24"/>
              </w:rPr>
            </w:pPr>
            <w:r>
              <w:rPr>
                <w:rFonts w:ascii="Times New Roman" w:hAnsi="Times New Roman"/>
                <w:sz w:val="24"/>
                <w:szCs w:val="24"/>
                <w:lang w:val="en-US"/>
              </w:rPr>
              <w:t>IV</w:t>
            </w:r>
            <w:r>
              <w:rPr>
                <w:rFonts w:ascii="Times New Roman" w:hAnsi="Times New Roman"/>
                <w:sz w:val="24"/>
                <w:szCs w:val="24"/>
              </w:rPr>
              <w:t xml:space="preserve"> четверть</w:t>
            </w:r>
          </w:p>
        </w:tc>
        <w:tc>
          <w:tcPr>
            <w:tcW w:w="1410" w:type="dxa"/>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color w:val="000000"/>
                <w:sz w:val="24"/>
                <w:szCs w:val="24"/>
              </w:rPr>
            </w:pPr>
            <w:r>
              <w:rPr>
                <w:rFonts w:ascii="Times New Roman" w:hAnsi="Times New Roman"/>
                <w:color w:val="000000"/>
                <w:sz w:val="24"/>
                <w:szCs w:val="24"/>
              </w:rPr>
              <w:t>5-8 классы</w:t>
            </w:r>
          </w:p>
        </w:tc>
        <w:tc>
          <w:tcPr>
            <w:tcW w:w="1440" w:type="dxa"/>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color w:val="000000"/>
                <w:sz w:val="24"/>
                <w:szCs w:val="24"/>
              </w:rPr>
            </w:pPr>
            <w:r>
              <w:rPr>
                <w:rFonts w:ascii="Times New Roman" w:hAnsi="Times New Roman"/>
                <w:color w:val="000000"/>
                <w:sz w:val="24"/>
                <w:szCs w:val="24"/>
              </w:rPr>
              <w:t>Апрель</w:t>
            </w:r>
          </w:p>
        </w:tc>
        <w:tc>
          <w:tcPr>
            <w:tcW w:w="1686" w:type="dxa"/>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color w:val="000000"/>
                <w:sz w:val="24"/>
                <w:szCs w:val="24"/>
              </w:rPr>
            </w:pPr>
            <w:r>
              <w:rPr>
                <w:rFonts w:ascii="Times New Roman" w:hAnsi="Times New Roman"/>
                <w:color w:val="000000"/>
                <w:sz w:val="24"/>
                <w:szCs w:val="24"/>
              </w:rPr>
              <w:t>Май</w:t>
            </w:r>
          </w:p>
        </w:tc>
        <w:tc>
          <w:tcPr>
            <w:tcW w:w="2510" w:type="dxa"/>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sz w:val="24"/>
                <w:szCs w:val="24"/>
              </w:rPr>
            </w:pPr>
            <w:r>
              <w:rPr>
                <w:rFonts w:ascii="Times New Roman" w:hAnsi="Times New Roman"/>
                <w:color w:val="000000"/>
                <w:sz w:val="24"/>
                <w:szCs w:val="24"/>
              </w:rPr>
              <w:t xml:space="preserve">8 недель </w:t>
            </w:r>
          </w:p>
        </w:tc>
      </w:tr>
      <w:tr w:rsidR="00B30505" w:rsidTr="00B30505">
        <w:tc>
          <w:tcPr>
            <w:tcW w:w="0" w:type="auto"/>
            <w:vMerge/>
            <w:tcBorders>
              <w:top w:val="single" w:sz="4" w:space="0" w:color="auto"/>
              <w:left w:val="single" w:sz="4" w:space="0" w:color="auto"/>
              <w:bottom w:val="single" w:sz="4" w:space="0" w:color="auto"/>
              <w:right w:val="single" w:sz="4" w:space="0" w:color="auto"/>
            </w:tcBorders>
            <w:vAlign w:val="center"/>
            <w:hideMark/>
          </w:tcPr>
          <w:p w:rsidR="00B30505" w:rsidRDefault="00B30505">
            <w:pPr>
              <w:spacing w:after="0" w:line="240" w:lineRule="auto"/>
              <w:rPr>
                <w:rFonts w:ascii="Times New Roman" w:hAnsi="Times New Roman"/>
                <w:sz w:val="24"/>
                <w:szCs w:val="24"/>
              </w:rPr>
            </w:pPr>
          </w:p>
        </w:tc>
        <w:tc>
          <w:tcPr>
            <w:tcW w:w="1410" w:type="dxa"/>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sz w:val="24"/>
                <w:szCs w:val="24"/>
              </w:rPr>
            </w:pPr>
            <w:r>
              <w:rPr>
                <w:rFonts w:ascii="Times New Roman" w:hAnsi="Times New Roman"/>
                <w:sz w:val="24"/>
                <w:szCs w:val="24"/>
              </w:rPr>
              <w:t>9 класс</w:t>
            </w:r>
          </w:p>
        </w:tc>
        <w:tc>
          <w:tcPr>
            <w:tcW w:w="1440" w:type="dxa"/>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sz w:val="24"/>
                <w:szCs w:val="24"/>
              </w:rPr>
            </w:pPr>
            <w:r>
              <w:rPr>
                <w:rFonts w:ascii="Times New Roman" w:hAnsi="Times New Roman"/>
                <w:sz w:val="24"/>
                <w:szCs w:val="24"/>
              </w:rPr>
              <w:t>Апрель</w:t>
            </w:r>
          </w:p>
        </w:tc>
        <w:tc>
          <w:tcPr>
            <w:tcW w:w="1686" w:type="dxa"/>
            <w:tcBorders>
              <w:top w:val="single" w:sz="4" w:space="0" w:color="auto"/>
              <w:left w:val="single" w:sz="4" w:space="0" w:color="auto"/>
              <w:bottom w:val="single" w:sz="4" w:space="0" w:color="auto"/>
              <w:right w:val="single" w:sz="4" w:space="0" w:color="auto"/>
            </w:tcBorders>
          </w:tcPr>
          <w:p w:rsidR="00B30505" w:rsidRDefault="00B30505" w:rsidP="00B30505">
            <w:pPr>
              <w:tabs>
                <w:tab w:val="left" w:pos="3719"/>
              </w:tabs>
              <w:rPr>
                <w:rFonts w:ascii="Times New Roman" w:hAnsi="Times New Roman"/>
                <w:sz w:val="24"/>
                <w:szCs w:val="24"/>
              </w:rPr>
            </w:pPr>
            <w:r>
              <w:rPr>
                <w:rFonts w:ascii="Times New Roman" w:hAnsi="Times New Roman"/>
                <w:sz w:val="24"/>
                <w:szCs w:val="24"/>
              </w:rPr>
              <w:t>Май</w:t>
            </w:r>
          </w:p>
        </w:tc>
        <w:tc>
          <w:tcPr>
            <w:tcW w:w="2510" w:type="dxa"/>
            <w:tcBorders>
              <w:top w:val="single" w:sz="4" w:space="0" w:color="auto"/>
              <w:left w:val="single" w:sz="4" w:space="0" w:color="auto"/>
              <w:bottom w:val="single" w:sz="4" w:space="0" w:color="auto"/>
              <w:right w:val="single" w:sz="4" w:space="0" w:color="auto"/>
            </w:tcBorders>
            <w:hideMark/>
          </w:tcPr>
          <w:p w:rsidR="00B30505" w:rsidRDefault="00B30505">
            <w:pPr>
              <w:tabs>
                <w:tab w:val="left" w:pos="3719"/>
              </w:tabs>
              <w:rPr>
                <w:rFonts w:ascii="Times New Roman" w:hAnsi="Times New Roman"/>
                <w:sz w:val="24"/>
                <w:szCs w:val="24"/>
              </w:rPr>
            </w:pPr>
            <w:r>
              <w:rPr>
                <w:rFonts w:ascii="Times New Roman" w:hAnsi="Times New Roman"/>
                <w:sz w:val="24"/>
                <w:szCs w:val="24"/>
              </w:rPr>
              <w:t xml:space="preserve">7 недель </w:t>
            </w:r>
          </w:p>
        </w:tc>
      </w:tr>
    </w:tbl>
    <w:p w:rsidR="000001EF" w:rsidRDefault="000001EF" w:rsidP="000001EF">
      <w:pPr>
        <w:tabs>
          <w:tab w:val="left" w:pos="3719"/>
        </w:tabs>
        <w:rPr>
          <w:rFonts w:ascii="Times New Roman" w:hAnsi="Times New Roman"/>
          <w:b/>
          <w:sz w:val="24"/>
          <w:szCs w:val="24"/>
        </w:rPr>
      </w:pPr>
      <w:r>
        <w:rPr>
          <w:rFonts w:ascii="Times New Roman" w:hAnsi="Times New Roman"/>
          <w:b/>
          <w:sz w:val="24"/>
          <w:szCs w:val="24"/>
        </w:rPr>
        <w:t>4. Сроки и продолжительность каникул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7"/>
        <w:gridCol w:w="1046"/>
        <w:gridCol w:w="3593"/>
        <w:gridCol w:w="3428"/>
      </w:tblGrid>
      <w:tr w:rsidR="000001EF" w:rsidTr="000001EF">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b/>
                <w:sz w:val="24"/>
                <w:szCs w:val="24"/>
              </w:rPr>
            </w:pPr>
            <w:r>
              <w:rPr>
                <w:rFonts w:ascii="Times New Roman" w:hAnsi="Times New Roman"/>
                <w:b/>
                <w:sz w:val="24"/>
                <w:szCs w:val="24"/>
              </w:rPr>
              <w:t>Каникулы</w:t>
            </w:r>
          </w:p>
        </w:tc>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b/>
                <w:sz w:val="24"/>
                <w:szCs w:val="24"/>
              </w:rPr>
            </w:pPr>
            <w:r>
              <w:rPr>
                <w:rFonts w:ascii="Times New Roman" w:hAnsi="Times New Roman"/>
                <w:b/>
                <w:sz w:val="24"/>
                <w:szCs w:val="24"/>
              </w:rPr>
              <w:t>Классы</w:t>
            </w:r>
          </w:p>
        </w:tc>
        <w:tc>
          <w:tcPr>
            <w:tcW w:w="0" w:type="auto"/>
            <w:tcBorders>
              <w:top w:val="single" w:sz="4" w:space="0" w:color="auto"/>
              <w:left w:val="single" w:sz="4" w:space="0" w:color="auto"/>
              <w:bottom w:val="single" w:sz="4" w:space="0" w:color="auto"/>
              <w:right w:val="single" w:sz="4" w:space="0" w:color="auto"/>
            </w:tcBorders>
            <w:hideMark/>
          </w:tcPr>
          <w:p w:rsidR="000001EF" w:rsidRDefault="00B30505">
            <w:pPr>
              <w:tabs>
                <w:tab w:val="left" w:pos="3719"/>
              </w:tabs>
              <w:rPr>
                <w:rFonts w:ascii="Times New Roman" w:hAnsi="Times New Roman"/>
                <w:b/>
                <w:sz w:val="24"/>
                <w:szCs w:val="24"/>
              </w:rPr>
            </w:pPr>
            <w:r>
              <w:rPr>
                <w:rFonts w:ascii="Times New Roman" w:hAnsi="Times New Roman"/>
                <w:b/>
                <w:sz w:val="24"/>
                <w:szCs w:val="24"/>
              </w:rPr>
              <w:t>Сроки</w:t>
            </w:r>
            <w:r w:rsidR="000001EF">
              <w:rPr>
                <w:rFonts w:ascii="Times New Roman" w:hAnsi="Times New Roman"/>
                <w:b/>
                <w:sz w:val="24"/>
                <w:szCs w:val="24"/>
              </w:rPr>
              <w:t xml:space="preserve"> каникул</w:t>
            </w:r>
            <w:r>
              <w:rPr>
                <w:rFonts w:ascii="Times New Roman" w:hAnsi="Times New Roman"/>
                <w:b/>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0001EF" w:rsidRDefault="00B30505">
            <w:pPr>
              <w:tabs>
                <w:tab w:val="left" w:pos="3719"/>
              </w:tabs>
              <w:rPr>
                <w:rFonts w:ascii="Times New Roman" w:hAnsi="Times New Roman"/>
                <w:b/>
                <w:sz w:val="24"/>
                <w:szCs w:val="24"/>
              </w:rPr>
            </w:pPr>
            <w:r>
              <w:rPr>
                <w:rFonts w:ascii="Times New Roman" w:hAnsi="Times New Roman"/>
                <w:b/>
                <w:sz w:val="24"/>
                <w:szCs w:val="24"/>
              </w:rPr>
              <w:t>Продолжительность каникул</w:t>
            </w:r>
          </w:p>
        </w:tc>
      </w:tr>
      <w:tr w:rsidR="000001EF" w:rsidTr="000001EF">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sz w:val="24"/>
                <w:szCs w:val="24"/>
              </w:rPr>
            </w:pPr>
            <w:r>
              <w:rPr>
                <w:rFonts w:ascii="Times New Roman" w:hAnsi="Times New Roman"/>
                <w:sz w:val="24"/>
                <w:szCs w:val="24"/>
              </w:rPr>
              <w:t>Осенние</w:t>
            </w:r>
          </w:p>
        </w:tc>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sz w:val="24"/>
                <w:szCs w:val="24"/>
              </w:rPr>
            </w:pPr>
            <w:r>
              <w:rPr>
                <w:rFonts w:ascii="Times New Roman" w:hAnsi="Times New Roman"/>
                <w:sz w:val="24"/>
                <w:szCs w:val="24"/>
              </w:rPr>
              <w:t>5-9</w:t>
            </w:r>
          </w:p>
        </w:tc>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sz w:val="24"/>
                <w:szCs w:val="24"/>
              </w:rPr>
            </w:pPr>
            <w:r>
              <w:rPr>
                <w:rFonts w:ascii="Times New Roman" w:hAnsi="Times New Roman"/>
                <w:sz w:val="24"/>
                <w:szCs w:val="24"/>
              </w:rPr>
              <w:t>ноябрь</w:t>
            </w:r>
          </w:p>
        </w:tc>
        <w:tc>
          <w:tcPr>
            <w:tcW w:w="0" w:type="auto"/>
            <w:tcBorders>
              <w:top w:val="single" w:sz="4" w:space="0" w:color="auto"/>
              <w:left w:val="single" w:sz="4" w:space="0" w:color="auto"/>
              <w:bottom w:val="single" w:sz="4" w:space="0" w:color="auto"/>
              <w:right w:val="single" w:sz="4" w:space="0" w:color="auto"/>
            </w:tcBorders>
            <w:hideMark/>
          </w:tcPr>
          <w:p w:rsidR="000001EF" w:rsidRDefault="00365479">
            <w:pPr>
              <w:tabs>
                <w:tab w:val="left" w:pos="3719"/>
              </w:tabs>
              <w:rPr>
                <w:rFonts w:ascii="Times New Roman" w:hAnsi="Times New Roman"/>
                <w:sz w:val="24"/>
                <w:szCs w:val="24"/>
              </w:rPr>
            </w:pPr>
            <w:r>
              <w:rPr>
                <w:rFonts w:ascii="Times New Roman" w:hAnsi="Times New Roman"/>
                <w:sz w:val="24"/>
                <w:szCs w:val="24"/>
              </w:rPr>
              <w:t xml:space="preserve">7 </w:t>
            </w:r>
            <w:r w:rsidR="000001EF">
              <w:rPr>
                <w:rFonts w:ascii="Times New Roman" w:hAnsi="Times New Roman"/>
                <w:sz w:val="24"/>
                <w:szCs w:val="24"/>
              </w:rPr>
              <w:t>дней</w:t>
            </w:r>
          </w:p>
        </w:tc>
      </w:tr>
      <w:tr w:rsidR="000001EF" w:rsidTr="000001EF">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sz w:val="24"/>
                <w:szCs w:val="24"/>
              </w:rPr>
            </w:pPr>
            <w:r>
              <w:rPr>
                <w:rFonts w:ascii="Times New Roman" w:hAnsi="Times New Roman"/>
                <w:sz w:val="24"/>
                <w:szCs w:val="24"/>
              </w:rPr>
              <w:t>Зимние</w:t>
            </w:r>
          </w:p>
        </w:tc>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sz w:val="24"/>
                <w:szCs w:val="24"/>
              </w:rPr>
            </w:pPr>
            <w:r>
              <w:rPr>
                <w:rFonts w:ascii="Times New Roman" w:hAnsi="Times New Roman"/>
                <w:sz w:val="24"/>
                <w:szCs w:val="24"/>
              </w:rPr>
              <w:t>5-9</w:t>
            </w:r>
          </w:p>
        </w:tc>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sz w:val="24"/>
                <w:szCs w:val="24"/>
              </w:rPr>
            </w:pPr>
            <w:r>
              <w:rPr>
                <w:rFonts w:ascii="Times New Roman" w:hAnsi="Times New Roman"/>
                <w:sz w:val="24"/>
                <w:szCs w:val="24"/>
              </w:rPr>
              <w:t>январь</w:t>
            </w:r>
          </w:p>
        </w:tc>
        <w:tc>
          <w:tcPr>
            <w:tcW w:w="0" w:type="auto"/>
            <w:tcBorders>
              <w:top w:val="single" w:sz="4" w:space="0" w:color="auto"/>
              <w:left w:val="single" w:sz="4" w:space="0" w:color="auto"/>
              <w:bottom w:val="single" w:sz="4" w:space="0" w:color="auto"/>
              <w:right w:val="single" w:sz="4" w:space="0" w:color="auto"/>
            </w:tcBorders>
            <w:hideMark/>
          </w:tcPr>
          <w:p w:rsidR="000001EF" w:rsidRDefault="00365479">
            <w:pPr>
              <w:tabs>
                <w:tab w:val="left" w:pos="3719"/>
              </w:tabs>
              <w:rPr>
                <w:rFonts w:ascii="Times New Roman" w:hAnsi="Times New Roman"/>
                <w:sz w:val="24"/>
                <w:szCs w:val="24"/>
              </w:rPr>
            </w:pPr>
            <w:r>
              <w:rPr>
                <w:rFonts w:ascii="Times New Roman" w:hAnsi="Times New Roman"/>
                <w:sz w:val="24"/>
                <w:szCs w:val="24"/>
              </w:rPr>
              <w:t>11</w:t>
            </w:r>
            <w:r w:rsidR="000001EF">
              <w:rPr>
                <w:rFonts w:ascii="Times New Roman" w:hAnsi="Times New Roman"/>
                <w:sz w:val="24"/>
                <w:szCs w:val="24"/>
              </w:rPr>
              <w:t xml:space="preserve"> дней</w:t>
            </w:r>
          </w:p>
        </w:tc>
      </w:tr>
      <w:tr w:rsidR="000001EF" w:rsidTr="000001EF">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sz w:val="24"/>
                <w:szCs w:val="24"/>
              </w:rPr>
            </w:pPr>
            <w:r>
              <w:rPr>
                <w:rFonts w:ascii="Times New Roman" w:hAnsi="Times New Roman"/>
                <w:sz w:val="24"/>
                <w:szCs w:val="24"/>
              </w:rPr>
              <w:t>Весенние</w:t>
            </w:r>
          </w:p>
        </w:tc>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sz w:val="24"/>
                <w:szCs w:val="24"/>
              </w:rPr>
            </w:pPr>
            <w:r>
              <w:rPr>
                <w:rFonts w:ascii="Times New Roman" w:hAnsi="Times New Roman"/>
                <w:sz w:val="24"/>
                <w:szCs w:val="24"/>
              </w:rPr>
              <w:t xml:space="preserve">5-9 </w:t>
            </w:r>
          </w:p>
        </w:tc>
        <w:tc>
          <w:tcPr>
            <w:tcW w:w="0" w:type="auto"/>
            <w:tcBorders>
              <w:top w:val="single" w:sz="4" w:space="0" w:color="auto"/>
              <w:left w:val="single" w:sz="4" w:space="0" w:color="auto"/>
              <w:bottom w:val="single" w:sz="4" w:space="0" w:color="auto"/>
              <w:right w:val="single" w:sz="4" w:space="0" w:color="auto"/>
            </w:tcBorders>
            <w:hideMark/>
          </w:tcPr>
          <w:p w:rsidR="000001EF" w:rsidRDefault="00B30505">
            <w:pPr>
              <w:tabs>
                <w:tab w:val="left" w:pos="3719"/>
              </w:tabs>
              <w:rPr>
                <w:rFonts w:ascii="Times New Roman" w:hAnsi="Times New Roman"/>
                <w:sz w:val="24"/>
                <w:szCs w:val="24"/>
              </w:rPr>
            </w:pPr>
            <w:r>
              <w:rPr>
                <w:rFonts w:ascii="Times New Roman" w:hAnsi="Times New Roman"/>
                <w:sz w:val="24"/>
                <w:szCs w:val="24"/>
              </w:rPr>
              <w:t>М</w:t>
            </w:r>
            <w:r w:rsidR="000001EF">
              <w:rPr>
                <w:rFonts w:ascii="Times New Roman" w:hAnsi="Times New Roman"/>
                <w:sz w:val="24"/>
                <w:szCs w:val="24"/>
              </w:rPr>
              <w:t>арт</w:t>
            </w:r>
            <w:r>
              <w:rPr>
                <w:rFonts w:ascii="Times New Roman" w:hAnsi="Times New Roman"/>
                <w:sz w:val="24"/>
                <w:szCs w:val="24"/>
              </w:rPr>
              <w:t>-апрель</w:t>
            </w:r>
          </w:p>
        </w:tc>
        <w:tc>
          <w:tcPr>
            <w:tcW w:w="0" w:type="auto"/>
            <w:tcBorders>
              <w:top w:val="single" w:sz="4" w:space="0" w:color="auto"/>
              <w:left w:val="single" w:sz="4" w:space="0" w:color="auto"/>
              <w:bottom w:val="single" w:sz="4" w:space="0" w:color="auto"/>
              <w:right w:val="single" w:sz="4" w:space="0" w:color="auto"/>
            </w:tcBorders>
            <w:hideMark/>
          </w:tcPr>
          <w:p w:rsidR="000001EF" w:rsidRDefault="00365479">
            <w:pPr>
              <w:tabs>
                <w:tab w:val="left" w:pos="3719"/>
              </w:tabs>
              <w:rPr>
                <w:rFonts w:ascii="Times New Roman" w:hAnsi="Times New Roman"/>
                <w:sz w:val="24"/>
                <w:szCs w:val="24"/>
              </w:rPr>
            </w:pPr>
            <w:r>
              <w:rPr>
                <w:rFonts w:ascii="Times New Roman" w:hAnsi="Times New Roman"/>
                <w:sz w:val="24"/>
                <w:szCs w:val="24"/>
              </w:rPr>
              <w:t>12</w:t>
            </w:r>
            <w:r w:rsidR="000001EF">
              <w:rPr>
                <w:rFonts w:ascii="Times New Roman" w:hAnsi="Times New Roman"/>
                <w:sz w:val="24"/>
                <w:szCs w:val="24"/>
              </w:rPr>
              <w:t xml:space="preserve"> дней</w:t>
            </w:r>
          </w:p>
        </w:tc>
      </w:tr>
      <w:tr w:rsidR="000001EF" w:rsidTr="000001EF">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sz w:val="24"/>
                <w:szCs w:val="24"/>
              </w:rPr>
            </w:pPr>
            <w:r>
              <w:rPr>
                <w:rFonts w:ascii="Times New Roman" w:hAnsi="Times New Roman"/>
                <w:sz w:val="24"/>
                <w:szCs w:val="24"/>
              </w:rPr>
              <w:t>Летние</w:t>
            </w:r>
          </w:p>
        </w:tc>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sz w:val="24"/>
                <w:szCs w:val="24"/>
              </w:rPr>
            </w:pPr>
            <w:r>
              <w:rPr>
                <w:rFonts w:ascii="Times New Roman" w:hAnsi="Times New Roman"/>
                <w:sz w:val="24"/>
                <w:szCs w:val="24"/>
              </w:rPr>
              <w:t xml:space="preserve">5-8 </w:t>
            </w:r>
          </w:p>
        </w:tc>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sz w:val="24"/>
                <w:szCs w:val="24"/>
              </w:rPr>
            </w:pPr>
            <w:r>
              <w:rPr>
                <w:rFonts w:ascii="Times New Roman" w:hAnsi="Times New Roman"/>
                <w:sz w:val="24"/>
                <w:szCs w:val="24"/>
              </w:rPr>
              <w:t>с 1 июня по 31 августа</w:t>
            </w:r>
          </w:p>
        </w:tc>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sz w:val="24"/>
                <w:szCs w:val="24"/>
              </w:rPr>
            </w:pPr>
            <w:r>
              <w:rPr>
                <w:rFonts w:ascii="Times New Roman" w:hAnsi="Times New Roman"/>
                <w:sz w:val="24"/>
                <w:szCs w:val="24"/>
              </w:rPr>
              <w:t>93 дней</w:t>
            </w:r>
          </w:p>
        </w:tc>
      </w:tr>
      <w:tr w:rsidR="000001EF" w:rsidTr="000001EF">
        <w:tc>
          <w:tcPr>
            <w:tcW w:w="0" w:type="auto"/>
            <w:tcBorders>
              <w:top w:val="single" w:sz="4" w:space="0" w:color="auto"/>
              <w:left w:val="single" w:sz="4" w:space="0" w:color="auto"/>
              <w:bottom w:val="single" w:sz="4" w:space="0" w:color="auto"/>
              <w:right w:val="single" w:sz="4" w:space="0" w:color="auto"/>
            </w:tcBorders>
          </w:tcPr>
          <w:p w:rsidR="000001EF" w:rsidRDefault="000001EF">
            <w:pPr>
              <w:tabs>
                <w:tab w:val="left" w:pos="3719"/>
              </w:tabs>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sz w:val="24"/>
                <w:szCs w:val="24"/>
              </w:rPr>
            </w:pPr>
            <w:r>
              <w:rPr>
                <w:rFonts w:ascii="Times New Roman" w:hAnsi="Times New Roman"/>
                <w:sz w:val="24"/>
                <w:szCs w:val="24"/>
              </w:rPr>
              <w:t xml:space="preserve">9 </w:t>
            </w:r>
          </w:p>
        </w:tc>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sz w:val="24"/>
                <w:szCs w:val="24"/>
              </w:rPr>
            </w:pPr>
            <w:r>
              <w:rPr>
                <w:rFonts w:ascii="Times New Roman" w:hAnsi="Times New Roman"/>
                <w:sz w:val="24"/>
                <w:szCs w:val="24"/>
              </w:rPr>
              <w:t>по окончании ГИА по 31 августа</w:t>
            </w:r>
          </w:p>
        </w:tc>
        <w:tc>
          <w:tcPr>
            <w:tcW w:w="0" w:type="auto"/>
            <w:tcBorders>
              <w:top w:val="single" w:sz="4" w:space="0" w:color="auto"/>
              <w:left w:val="single" w:sz="4" w:space="0" w:color="auto"/>
              <w:bottom w:val="single" w:sz="4" w:space="0" w:color="auto"/>
              <w:right w:val="single" w:sz="4" w:space="0" w:color="auto"/>
            </w:tcBorders>
            <w:hideMark/>
          </w:tcPr>
          <w:p w:rsidR="000001EF" w:rsidRDefault="000001EF">
            <w:pPr>
              <w:tabs>
                <w:tab w:val="left" w:pos="3719"/>
              </w:tabs>
              <w:rPr>
                <w:rFonts w:ascii="Times New Roman" w:hAnsi="Times New Roman"/>
                <w:sz w:val="24"/>
                <w:szCs w:val="24"/>
              </w:rPr>
            </w:pPr>
            <w:r>
              <w:rPr>
                <w:rFonts w:ascii="Times New Roman" w:hAnsi="Times New Roman"/>
                <w:sz w:val="24"/>
                <w:szCs w:val="24"/>
              </w:rPr>
              <w:t>77 дней</w:t>
            </w:r>
          </w:p>
        </w:tc>
      </w:tr>
    </w:tbl>
    <w:p w:rsidR="000001EF" w:rsidRDefault="000001EF" w:rsidP="000001EF">
      <w:pPr>
        <w:rPr>
          <w:rFonts w:ascii="Times New Roman" w:hAnsi="Times New Roman"/>
          <w:sz w:val="24"/>
          <w:szCs w:val="24"/>
        </w:rPr>
      </w:pPr>
      <w:r>
        <w:rPr>
          <w:rFonts w:ascii="Times New Roman" w:hAnsi="Times New Roman"/>
          <w:sz w:val="24"/>
          <w:szCs w:val="24"/>
        </w:rPr>
        <w:lastRenderedPageBreak/>
        <w:t>Летние каникулы (не менее 8 недель):</w:t>
      </w:r>
    </w:p>
    <w:p w:rsidR="000001EF" w:rsidRDefault="000001EF" w:rsidP="007A246E">
      <w:pPr>
        <w:numPr>
          <w:ilvl w:val="0"/>
          <w:numId w:val="165"/>
        </w:numPr>
        <w:spacing w:after="0" w:line="240" w:lineRule="auto"/>
        <w:rPr>
          <w:rFonts w:ascii="Times New Roman" w:hAnsi="Times New Roman"/>
          <w:sz w:val="24"/>
          <w:szCs w:val="24"/>
        </w:rPr>
      </w:pPr>
      <w:r>
        <w:rPr>
          <w:rFonts w:ascii="Times New Roman" w:hAnsi="Times New Roman"/>
          <w:sz w:val="24"/>
          <w:szCs w:val="24"/>
        </w:rPr>
        <w:t xml:space="preserve">5-8  классы с 01июня  по 31 августа </w:t>
      </w:r>
    </w:p>
    <w:p w:rsidR="000001EF" w:rsidRDefault="000001EF" w:rsidP="007A246E">
      <w:pPr>
        <w:numPr>
          <w:ilvl w:val="0"/>
          <w:numId w:val="165"/>
        </w:numPr>
        <w:spacing w:after="0" w:line="240" w:lineRule="auto"/>
        <w:rPr>
          <w:rFonts w:ascii="Times New Roman" w:hAnsi="Times New Roman"/>
          <w:sz w:val="24"/>
          <w:szCs w:val="24"/>
        </w:rPr>
      </w:pPr>
      <w:r>
        <w:rPr>
          <w:rFonts w:ascii="Times New Roman" w:hAnsi="Times New Roman"/>
          <w:sz w:val="24"/>
          <w:szCs w:val="24"/>
        </w:rPr>
        <w:t xml:space="preserve">9 класс  по окончании ГИА по 31 августа </w:t>
      </w:r>
    </w:p>
    <w:p w:rsidR="000001EF" w:rsidRDefault="00B04128" w:rsidP="000001EF">
      <w:pPr>
        <w:jc w:val="both"/>
        <w:rPr>
          <w:rFonts w:ascii="Times New Roman" w:hAnsi="Times New Roman"/>
          <w:color w:val="000000"/>
          <w:sz w:val="24"/>
          <w:szCs w:val="24"/>
        </w:rPr>
      </w:pPr>
      <w:r>
        <w:rPr>
          <w:rFonts w:ascii="Times New Roman" w:hAnsi="Times New Roman"/>
          <w:color w:val="000000"/>
          <w:sz w:val="24"/>
          <w:szCs w:val="24"/>
        </w:rPr>
        <w:t>* Конкретные сроки устанавливаются ежегодными годовыми календарными учебными графиками.</w:t>
      </w:r>
    </w:p>
    <w:p w:rsidR="000001EF" w:rsidRDefault="000001EF" w:rsidP="000001EF">
      <w:pPr>
        <w:rPr>
          <w:rFonts w:ascii="Times New Roman" w:hAnsi="Times New Roman"/>
          <w:sz w:val="24"/>
          <w:szCs w:val="24"/>
        </w:rPr>
      </w:pPr>
      <w:r>
        <w:rPr>
          <w:rFonts w:ascii="Times New Roman" w:hAnsi="Times New Roman"/>
          <w:b/>
          <w:bCs/>
          <w:sz w:val="24"/>
          <w:szCs w:val="24"/>
        </w:rPr>
        <w:t xml:space="preserve">5. </w:t>
      </w:r>
      <w:r w:rsidR="00B04128">
        <w:rPr>
          <w:rFonts w:ascii="Times New Roman" w:hAnsi="Times New Roman"/>
          <w:b/>
          <w:bCs/>
          <w:sz w:val="24"/>
          <w:szCs w:val="24"/>
        </w:rPr>
        <w:t>Сроки проведения</w:t>
      </w:r>
      <w:r>
        <w:rPr>
          <w:rFonts w:ascii="Times New Roman" w:hAnsi="Times New Roman"/>
          <w:b/>
          <w:bCs/>
          <w:sz w:val="24"/>
          <w:szCs w:val="24"/>
        </w:rPr>
        <w:t xml:space="preserve"> промежуточной аттестации в переводных классах:</w:t>
      </w:r>
    </w:p>
    <w:p w:rsidR="000001EF" w:rsidRDefault="000001EF" w:rsidP="000001EF">
      <w:pPr>
        <w:rPr>
          <w:rFonts w:ascii="Times New Roman" w:hAnsi="Times New Roman"/>
          <w:sz w:val="24"/>
          <w:szCs w:val="24"/>
        </w:rPr>
      </w:pPr>
      <w:r>
        <w:rPr>
          <w:rFonts w:ascii="Times New Roman" w:hAnsi="Times New Roman"/>
          <w:sz w:val="24"/>
          <w:szCs w:val="24"/>
        </w:rPr>
        <w:t xml:space="preserve">Промежуточная </w:t>
      </w:r>
      <w:r w:rsidR="009E7516">
        <w:rPr>
          <w:rFonts w:ascii="Times New Roman" w:hAnsi="Times New Roman"/>
          <w:sz w:val="24"/>
          <w:szCs w:val="24"/>
        </w:rPr>
        <w:t>аттестация во 5-9</w:t>
      </w:r>
      <w:r>
        <w:rPr>
          <w:rFonts w:ascii="Times New Roman" w:hAnsi="Times New Roman"/>
          <w:sz w:val="24"/>
          <w:szCs w:val="24"/>
        </w:rPr>
        <w:t xml:space="preserve">  классах проводится с 15 по 25 мая без прекращения общеобразовательного процесса.</w:t>
      </w:r>
    </w:p>
    <w:p w:rsidR="000001EF" w:rsidRDefault="000001EF" w:rsidP="000001EF">
      <w:pPr>
        <w:shd w:val="clear" w:color="auto" w:fill="FFFFFF"/>
        <w:autoSpaceDE w:val="0"/>
        <w:autoSpaceDN w:val="0"/>
        <w:adjustRightInd w:val="0"/>
        <w:spacing w:after="0" w:line="240" w:lineRule="auto"/>
        <w:rPr>
          <w:rFonts w:ascii="Times New Roman" w:hAnsi="Times New Roman"/>
          <w:sz w:val="24"/>
          <w:szCs w:val="24"/>
        </w:rPr>
      </w:pPr>
    </w:p>
    <w:p w:rsidR="009C462F" w:rsidRPr="00C61F44" w:rsidRDefault="009C462F" w:rsidP="009C462F">
      <w:pPr>
        <w:shd w:val="clear" w:color="auto" w:fill="FFFFFF"/>
        <w:autoSpaceDE w:val="0"/>
        <w:autoSpaceDN w:val="0"/>
        <w:adjustRightInd w:val="0"/>
        <w:spacing w:after="0" w:line="240" w:lineRule="auto"/>
        <w:rPr>
          <w:rFonts w:ascii="Times New Roman" w:hAnsi="Times New Roman"/>
          <w:sz w:val="24"/>
          <w:szCs w:val="24"/>
        </w:rPr>
      </w:pPr>
    </w:p>
    <w:p w:rsidR="003817B4" w:rsidRDefault="003817B4" w:rsidP="004B6A1C">
      <w:pPr>
        <w:pStyle w:val="3"/>
        <w:numPr>
          <w:ilvl w:val="2"/>
          <w:numId w:val="149"/>
        </w:numPr>
        <w:spacing w:before="0" w:beforeAutospacing="0" w:after="0" w:afterAutospacing="0" w:line="276" w:lineRule="auto"/>
        <w:ind w:left="284" w:firstLine="424"/>
        <w:contextualSpacing/>
        <w:jc w:val="center"/>
        <w:rPr>
          <w:rFonts w:eastAsia="MS Mincho"/>
          <w:sz w:val="24"/>
          <w:szCs w:val="24"/>
          <w:lang w:eastAsia="ru-RU"/>
        </w:rPr>
      </w:pPr>
      <w:bookmarkStart w:id="233" w:name="_Toc414553284"/>
      <w:r w:rsidRPr="00C61F44">
        <w:rPr>
          <w:rStyle w:val="Zag11"/>
          <w:rFonts w:eastAsia="@Arial Unicode MS"/>
          <w:sz w:val="24"/>
          <w:szCs w:val="24"/>
        </w:rPr>
        <w:t>План внеурочной деятельности</w:t>
      </w:r>
      <w:bookmarkEnd w:id="233"/>
      <w:r w:rsidR="00B16114" w:rsidRPr="00B16114">
        <w:rPr>
          <w:rStyle w:val="Zag11"/>
          <w:rFonts w:eastAsia="@Arial Unicode MS"/>
          <w:sz w:val="24"/>
          <w:szCs w:val="24"/>
        </w:rPr>
        <w:t xml:space="preserve"> </w:t>
      </w:r>
      <w:r w:rsidR="0015498C" w:rsidRPr="00C61F44">
        <w:rPr>
          <w:rFonts w:eastAsia="MS Mincho"/>
          <w:sz w:val="24"/>
          <w:szCs w:val="24"/>
          <w:lang w:eastAsia="ru-RU"/>
        </w:rPr>
        <w:t>МБОУ«</w:t>
      </w:r>
      <w:r w:rsidR="0015498C">
        <w:rPr>
          <w:rFonts w:eastAsia="MS Mincho"/>
          <w:sz w:val="24"/>
          <w:szCs w:val="24"/>
          <w:lang w:eastAsia="ru-RU"/>
        </w:rPr>
        <w:t>Первомайская СОШ» Батыревского</w:t>
      </w:r>
      <w:r w:rsidR="0015498C" w:rsidRPr="00C61F44">
        <w:rPr>
          <w:rFonts w:eastAsia="MS Mincho"/>
          <w:sz w:val="24"/>
          <w:szCs w:val="24"/>
          <w:lang w:eastAsia="ru-RU"/>
        </w:rPr>
        <w:t xml:space="preserve"> района Чувашской Республики</w:t>
      </w:r>
    </w:p>
    <w:p w:rsidR="003817B4" w:rsidRPr="00C61F44" w:rsidRDefault="003817B4" w:rsidP="003817B4">
      <w:pPr>
        <w:spacing w:after="0" w:line="240" w:lineRule="auto"/>
        <w:jc w:val="center"/>
        <w:rPr>
          <w:rFonts w:ascii="Times New Roman" w:hAnsi="Times New Roman"/>
          <w:b/>
          <w:sz w:val="24"/>
          <w:szCs w:val="24"/>
        </w:rPr>
      </w:pPr>
      <w:r w:rsidRPr="00C61F44">
        <w:rPr>
          <w:rFonts w:ascii="Times New Roman" w:hAnsi="Times New Roman"/>
          <w:b/>
          <w:sz w:val="24"/>
          <w:szCs w:val="24"/>
        </w:rPr>
        <w:t xml:space="preserve">План внеурочной деятельности </w:t>
      </w:r>
    </w:p>
    <w:tbl>
      <w:tblPr>
        <w:tblW w:w="102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3686"/>
        <w:gridCol w:w="709"/>
        <w:gridCol w:w="709"/>
        <w:gridCol w:w="708"/>
        <w:gridCol w:w="709"/>
        <w:gridCol w:w="709"/>
      </w:tblGrid>
      <w:tr w:rsidR="003817B4" w:rsidRPr="00C61F44" w:rsidTr="00DB7F4D">
        <w:tc>
          <w:tcPr>
            <w:tcW w:w="567"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 п/п</w:t>
            </w:r>
          </w:p>
        </w:tc>
        <w:tc>
          <w:tcPr>
            <w:tcW w:w="2410"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Направление развития личности</w:t>
            </w:r>
          </w:p>
        </w:tc>
        <w:tc>
          <w:tcPr>
            <w:tcW w:w="3686" w:type="dxa"/>
            <w:vAlign w:val="center"/>
          </w:tcPr>
          <w:p w:rsidR="003817B4" w:rsidRPr="00C61F44" w:rsidRDefault="001B0E2B" w:rsidP="00D57E8E">
            <w:pPr>
              <w:spacing w:after="0" w:line="240" w:lineRule="auto"/>
              <w:jc w:val="center"/>
              <w:rPr>
                <w:rStyle w:val="Zag11"/>
                <w:rFonts w:ascii="Times New Roman" w:hAnsi="Times New Roman"/>
                <w:sz w:val="24"/>
                <w:szCs w:val="24"/>
              </w:rPr>
            </w:pPr>
            <w:r>
              <w:rPr>
                <w:rStyle w:val="Zag11"/>
                <w:rFonts w:ascii="Times New Roman" w:hAnsi="Times New Roman"/>
                <w:sz w:val="24"/>
                <w:szCs w:val="24"/>
              </w:rPr>
              <w:t>Форма организации мероприятий</w:t>
            </w:r>
          </w:p>
        </w:tc>
        <w:tc>
          <w:tcPr>
            <w:tcW w:w="709" w:type="dxa"/>
            <w:shd w:val="clear" w:color="auto" w:fill="auto"/>
            <w:vAlign w:val="center"/>
          </w:tcPr>
          <w:p w:rsidR="003817B4" w:rsidRPr="00C61F44" w:rsidRDefault="003817B4" w:rsidP="00CF13A6">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5 кл</w:t>
            </w:r>
            <w:r w:rsidR="00CF13A6" w:rsidRPr="00C61F44">
              <w:rPr>
                <w:rStyle w:val="Zag11"/>
                <w:rFonts w:ascii="Times New Roman" w:hAnsi="Times New Roman"/>
                <w:sz w:val="24"/>
                <w:szCs w:val="24"/>
              </w:rPr>
              <w:t>.</w:t>
            </w:r>
          </w:p>
        </w:tc>
        <w:tc>
          <w:tcPr>
            <w:tcW w:w="709" w:type="dxa"/>
            <w:shd w:val="clear" w:color="auto" w:fill="auto"/>
            <w:vAlign w:val="center"/>
          </w:tcPr>
          <w:p w:rsidR="003817B4" w:rsidRPr="00C61F44" w:rsidRDefault="003817B4" w:rsidP="00CF13A6">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6 кл</w:t>
            </w:r>
            <w:r w:rsidR="00CF13A6" w:rsidRPr="00C61F44">
              <w:rPr>
                <w:rStyle w:val="Zag11"/>
                <w:rFonts w:ascii="Times New Roman" w:hAnsi="Times New Roman"/>
                <w:sz w:val="24"/>
                <w:szCs w:val="24"/>
              </w:rPr>
              <w:t>.</w:t>
            </w:r>
          </w:p>
        </w:tc>
        <w:tc>
          <w:tcPr>
            <w:tcW w:w="708" w:type="dxa"/>
            <w:shd w:val="clear" w:color="auto" w:fill="auto"/>
            <w:vAlign w:val="center"/>
          </w:tcPr>
          <w:p w:rsidR="003817B4" w:rsidRPr="00C61F44" w:rsidRDefault="003817B4" w:rsidP="00CF13A6">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7 кл</w:t>
            </w:r>
            <w:r w:rsidR="00CF13A6" w:rsidRPr="00C61F44">
              <w:rPr>
                <w:rStyle w:val="Zag11"/>
                <w:rFonts w:ascii="Times New Roman" w:hAnsi="Times New Roman"/>
                <w:sz w:val="24"/>
                <w:szCs w:val="24"/>
              </w:rPr>
              <w:t>.</w:t>
            </w:r>
          </w:p>
        </w:tc>
        <w:tc>
          <w:tcPr>
            <w:tcW w:w="709" w:type="dxa"/>
            <w:vAlign w:val="center"/>
          </w:tcPr>
          <w:p w:rsidR="003817B4" w:rsidRPr="00C61F44" w:rsidRDefault="003817B4" w:rsidP="00CF13A6">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8 кл</w:t>
            </w:r>
            <w:r w:rsidR="00CF13A6" w:rsidRPr="00C61F44">
              <w:rPr>
                <w:rStyle w:val="Zag11"/>
                <w:rFonts w:ascii="Times New Roman" w:hAnsi="Times New Roman"/>
                <w:sz w:val="24"/>
                <w:szCs w:val="24"/>
              </w:rPr>
              <w:t>.</w:t>
            </w:r>
          </w:p>
        </w:tc>
        <w:tc>
          <w:tcPr>
            <w:tcW w:w="709" w:type="dxa"/>
            <w:vAlign w:val="center"/>
          </w:tcPr>
          <w:p w:rsidR="003817B4" w:rsidRPr="00C61F44" w:rsidRDefault="003817B4" w:rsidP="00CF13A6">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9 кл</w:t>
            </w:r>
            <w:r w:rsidR="00CF13A6" w:rsidRPr="00C61F44">
              <w:rPr>
                <w:rStyle w:val="Zag11"/>
                <w:rFonts w:ascii="Times New Roman" w:hAnsi="Times New Roman"/>
                <w:sz w:val="24"/>
                <w:szCs w:val="24"/>
              </w:rPr>
              <w:t>.</w:t>
            </w:r>
          </w:p>
        </w:tc>
      </w:tr>
      <w:tr w:rsidR="003817B4" w:rsidRPr="00C61F44" w:rsidTr="00DB7F4D">
        <w:trPr>
          <w:trHeight w:val="635"/>
        </w:trPr>
        <w:tc>
          <w:tcPr>
            <w:tcW w:w="567"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1</w:t>
            </w:r>
          </w:p>
        </w:tc>
        <w:tc>
          <w:tcPr>
            <w:tcW w:w="2410"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Духовно-нравственное</w:t>
            </w:r>
          </w:p>
        </w:tc>
        <w:tc>
          <w:tcPr>
            <w:tcW w:w="3686" w:type="dxa"/>
            <w:vAlign w:val="center"/>
          </w:tcPr>
          <w:p w:rsidR="003817B4" w:rsidRPr="00C61F44" w:rsidRDefault="00CF13A6" w:rsidP="00CF13A6">
            <w:pPr>
              <w:spacing w:after="0" w:line="240" w:lineRule="auto"/>
              <w:jc w:val="center"/>
              <w:rPr>
                <w:rStyle w:val="Zag11"/>
                <w:rFonts w:ascii="Times New Roman" w:hAnsi="Times New Roman"/>
              </w:rPr>
            </w:pPr>
            <w:r w:rsidRPr="00C61F44">
              <w:rPr>
                <w:rStyle w:val="Zag11"/>
                <w:rFonts w:ascii="Times New Roman" w:hAnsi="Times New Roman"/>
              </w:rPr>
              <w:t>Круж</w:t>
            </w:r>
            <w:r w:rsidR="003817B4" w:rsidRPr="00C61F44">
              <w:rPr>
                <w:rStyle w:val="Zag11"/>
                <w:rFonts w:ascii="Times New Roman" w:hAnsi="Times New Roman"/>
              </w:rPr>
              <w:t>к</w:t>
            </w:r>
            <w:r w:rsidRPr="00C61F44">
              <w:rPr>
                <w:rStyle w:val="Zag11"/>
                <w:rFonts w:ascii="Times New Roman" w:hAnsi="Times New Roman"/>
              </w:rPr>
              <w:t>и</w:t>
            </w:r>
            <w:r w:rsidR="003817B4" w:rsidRPr="00C61F44">
              <w:rPr>
                <w:rStyle w:val="Zag11"/>
                <w:rFonts w:ascii="Times New Roman" w:hAnsi="Times New Roman"/>
              </w:rPr>
              <w:t>, классны</w:t>
            </w:r>
            <w:r w:rsidRPr="00C61F44">
              <w:rPr>
                <w:rStyle w:val="Zag11"/>
                <w:rFonts w:ascii="Times New Roman" w:hAnsi="Times New Roman"/>
              </w:rPr>
              <w:t>е</w:t>
            </w:r>
            <w:r w:rsidR="003817B4" w:rsidRPr="00C61F44">
              <w:rPr>
                <w:rStyle w:val="Zag11"/>
                <w:rFonts w:ascii="Times New Roman" w:hAnsi="Times New Roman"/>
              </w:rPr>
              <w:t xml:space="preserve"> час</w:t>
            </w:r>
            <w:r w:rsidRPr="00C61F44">
              <w:rPr>
                <w:rStyle w:val="Zag11"/>
                <w:rFonts w:ascii="Times New Roman" w:hAnsi="Times New Roman"/>
              </w:rPr>
              <w:t>ы</w:t>
            </w:r>
            <w:r w:rsidR="003817B4" w:rsidRPr="00C61F44">
              <w:rPr>
                <w:rStyle w:val="Zag11"/>
                <w:rFonts w:ascii="Times New Roman" w:hAnsi="Times New Roman"/>
              </w:rPr>
              <w:t>, олимпиады, конкурсы, экскурсии</w:t>
            </w:r>
            <w:r w:rsidRPr="00C61F44">
              <w:rPr>
                <w:rStyle w:val="Zag11"/>
                <w:rFonts w:ascii="Times New Roman" w:hAnsi="Times New Roman"/>
              </w:rPr>
              <w:t>, проекты и т. д.</w:t>
            </w:r>
          </w:p>
        </w:tc>
        <w:tc>
          <w:tcPr>
            <w:tcW w:w="709"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p>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c>
          <w:tcPr>
            <w:tcW w:w="709"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p>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c>
          <w:tcPr>
            <w:tcW w:w="708"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p>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c>
          <w:tcPr>
            <w:tcW w:w="709" w:type="dxa"/>
            <w:vAlign w:val="center"/>
          </w:tcPr>
          <w:p w:rsidR="003817B4" w:rsidRPr="00C61F44" w:rsidRDefault="003817B4" w:rsidP="00D57E8E">
            <w:pPr>
              <w:spacing w:after="0" w:line="240" w:lineRule="auto"/>
              <w:jc w:val="center"/>
              <w:rPr>
                <w:rStyle w:val="Zag11"/>
                <w:rFonts w:ascii="Times New Roman" w:hAnsi="Times New Roman"/>
                <w:sz w:val="24"/>
                <w:szCs w:val="24"/>
              </w:rPr>
            </w:pPr>
          </w:p>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c>
          <w:tcPr>
            <w:tcW w:w="709" w:type="dxa"/>
            <w:vAlign w:val="center"/>
          </w:tcPr>
          <w:p w:rsidR="003817B4" w:rsidRPr="00C61F44" w:rsidRDefault="003817B4" w:rsidP="00D57E8E">
            <w:pPr>
              <w:spacing w:after="0" w:line="240" w:lineRule="auto"/>
              <w:jc w:val="center"/>
              <w:rPr>
                <w:rStyle w:val="Zag11"/>
                <w:rFonts w:ascii="Times New Roman" w:hAnsi="Times New Roman"/>
                <w:sz w:val="24"/>
                <w:szCs w:val="24"/>
              </w:rPr>
            </w:pPr>
          </w:p>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r>
      <w:tr w:rsidR="003817B4" w:rsidRPr="00C61F44" w:rsidTr="00DB7F4D">
        <w:tc>
          <w:tcPr>
            <w:tcW w:w="567"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c>
          <w:tcPr>
            <w:tcW w:w="2410"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Социальное</w:t>
            </w:r>
          </w:p>
        </w:tc>
        <w:tc>
          <w:tcPr>
            <w:tcW w:w="3686" w:type="dxa"/>
            <w:vAlign w:val="center"/>
          </w:tcPr>
          <w:p w:rsidR="003817B4" w:rsidRPr="00C61F44" w:rsidRDefault="003817B4" w:rsidP="00CF13A6">
            <w:pPr>
              <w:spacing w:after="0" w:line="240" w:lineRule="auto"/>
              <w:jc w:val="center"/>
              <w:rPr>
                <w:rStyle w:val="Zag11"/>
                <w:rFonts w:ascii="Times New Roman" w:hAnsi="Times New Roman"/>
              </w:rPr>
            </w:pPr>
            <w:r w:rsidRPr="00C61F44">
              <w:rPr>
                <w:rStyle w:val="Zag11"/>
                <w:rFonts w:ascii="Times New Roman" w:hAnsi="Times New Roman"/>
              </w:rPr>
              <w:t>Круж</w:t>
            </w:r>
            <w:r w:rsidR="00CF13A6" w:rsidRPr="00C61F44">
              <w:rPr>
                <w:rStyle w:val="Zag11"/>
                <w:rFonts w:ascii="Times New Roman" w:hAnsi="Times New Roman"/>
              </w:rPr>
              <w:t>ки</w:t>
            </w:r>
            <w:r w:rsidRPr="00C61F44">
              <w:rPr>
                <w:rStyle w:val="Zag11"/>
                <w:rFonts w:ascii="Times New Roman" w:hAnsi="Times New Roman"/>
              </w:rPr>
              <w:t>, классны</w:t>
            </w:r>
            <w:r w:rsidR="00CF13A6" w:rsidRPr="00C61F44">
              <w:rPr>
                <w:rStyle w:val="Zag11"/>
                <w:rFonts w:ascii="Times New Roman" w:hAnsi="Times New Roman"/>
              </w:rPr>
              <w:t>е</w:t>
            </w:r>
            <w:r w:rsidRPr="00C61F44">
              <w:rPr>
                <w:rStyle w:val="Zag11"/>
                <w:rFonts w:ascii="Times New Roman" w:hAnsi="Times New Roman"/>
              </w:rPr>
              <w:t xml:space="preserve"> час</w:t>
            </w:r>
            <w:r w:rsidR="00CF13A6" w:rsidRPr="00C61F44">
              <w:rPr>
                <w:rStyle w:val="Zag11"/>
                <w:rFonts w:ascii="Times New Roman" w:hAnsi="Times New Roman"/>
              </w:rPr>
              <w:t>ы</w:t>
            </w:r>
            <w:r w:rsidRPr="00C61F44">
              <w:rPr>
                <w:rStyle w:val="Zag11"/>
                <w:rFonts w:ascii="Times New Roman" w:hAnsi="Times New Roman"/>
              </w:rPr>
              <w:t>, общественно полезные практики, тематические лагерные смены, экскурсии</w:t>
            </w:r>
            <w:r w:rsidR="00CF13A6" w:rsidRPr="00C61F44">
              <w:rPr>
                <w:rStyle w:val="Zag11"/>
                <w:rFonts w:ascii="Times New Roman" w:hAnsi="Times New Roman"/>
              </w:rPr>
              <w:t>, социальные проекты и т. д.</w:t>
            </w:r>
          </w:p>
        </w:tc>
        <w:tc>
          <w:tcPr>
            <w:tcW w:w="709"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c>
          <w:tcPr>
            <w:tcW w:w="709"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c>
          <w:tcPr>
            <w:tcW w:w="708"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c>
          <w:tcPr>
            <w:tcW w:w="709" w:type="dxa"/>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c>
          <w:tcPr>
            <w:tcW w:w="709" w:type="dxa"/>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r>
      <w:tr w:rsidR="003817B4" w:rsidRPr="00C61F44" w:rsidTr="00DB7F4D">
        <w:trPr>
          <w:trHeight w:val="144"/>
        </w:trPr>
        <w:tc>
          <w:tcPr>
            <w:tcW w:w="567"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3</w:t>
            </w:r>
          </w:p>
        </w:tc>
        <w:tc>
          <w:tcPr>
            <w:tcW w:w="2410"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Общеинтеллек-туальное</w:t>
            </w:r>
          </w:p>
        </w:tc>
        <w:tc>
          <w:tcPr>
            <w:tcW w:w="3686" w:type="dxa"/>
            <w:vAlign w:val="center"/>
          </w:tcPr>
          <w:p w:rsidR="003817B4" w:rsidRPr="00C61F44" w:rsidRDefault="00CF13A6" w:rsidP="00CF13A6">
            <w:pPr>
              <w:spacing w:after="0" w:line="240" w:lineRule="auto"/>
              <w:jc w:val="center"/>
              <w:rPr>
                <w:rStyle w:val="Zag11"/>
                <w:rFonts w:ascii="Times New Roman" w:hAnsi="Times New Roman"/>
              </w:rPr>
            </w:pPr>
            <w:r w:rsidRPr="00C61F44">
              <w:rPr>
                <w:rFonts w:ascii="Times New Roman" w:hAnsi="Times New Roman"/>
              </w:rPr>
              <w:t>Подготовка к предметным о</w:t>
            </w:r>
            <w:r w:rsidR="003817B4" w:rsidRPr="00C61F44">
              <w:rPr>
                <w:rFonts w:ascii="Times New Roman" w:hAnsi="Times New Roman"/>
              </w:rPr>
              <w:t>лимпиад</w:t>
            </w:r>
            <w:r w:rsidRPr="00C61F44">
              <w:rPr>
                <w:rFonts w:ascii="Times New Roman" w:hAnsi="Times New Roman"/>
              </w:rPr>
              <w:t>ам</w:t>
            </w:r>
            <w:r w:rsidR="003817B4" w:rsidRPr="00C61F44">
              <w:rPr>
                <w:rFonts w:ascii="Times New Roman" w:hAnsi="Times New Roman"/>
              </w:rPr>
              <w:t>, конкурс</w:t>
            </w:r>
            <w:r w:rsidRPr="00C61F44">
              <w:rPr>
                <w:rFonts w:ascii="Times New Roman" w:hAnsi="Times New Roman"/>
              </w:rPr>
              <w:t>ам;</w:t>
            </w:r>
            <w:r w:rsidR="003817B4" w:rsidRPr="00C61F44">
              <w:rPr>
                <w:rFonts w:ascii="Times New Roman" w:hAnsi="Times New Roman"/>
              </w:rPr>
              <w:t xml:space="preserve"> поисковые и научные исследования, предметные кружки</w:t>
            </w:r>
            <w:r w:rsidRPr="00C61F44">
              <w:rPr>
                <w:rFonts w:ascii="Times New Roman" w:hAnsi="Times New Roman"/>
              </w:rPr>
              <w:t xml:space="preserve"> и т. д.</w:t>
            </w:r>
          </w:p>
        </w:tc>
        <w:tc>
          <w:tcPr>
            <w:tcW w:w="709"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1</w:t>
            </w:r>
          </w:p>
        </w:tc>
        <w:tc>
          <w:tcPr>
            <w:tcW w:w="709"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1</w:t>
            </w:r>
          </w:p>
        </w:tc>
        <w:tc>
          <w:tcPr>
            <w:tcW w:w="708" w:type="dxa"/>
            <w:shd w:val="clear" w:color="auto" w:fill="auto"/>
            <w:vAlign w:val="center"/>
          </w:tcPr>
          <w:p w:rsidR="003817B4" w:rsidRPr="00C61F44" w:rsidRDefault="0015498C" w:rsidP="00D57E8E">
            <w:pPr>
              <w:spacing w:after="0" w:line="240" w:lineRule="auto"/>
              <w:jc w:val="center"/>
              <w:rPr>
                <w:rStyle w:val="Zag11"/>
                <w:rFonts w:ascii="Times New Roman" w:hAnsi="Times New Roman"/>
                <w:sz w:val="24"/>
                <w:szCs w:val="24"/>
              </w:rPr>
            </w:pPr>
            <w:r>
              <w:rPr>
                <w:rStyle w:val="Zag11"/>
                <w:rFonts w:ascii="Times New Roman" w:hAnsi="Times New Roman"/>
                <w:sz w:val="24"/>
                <w:szCs w:val="24"/>
              </w:rPr>
              <w:t>2</w:t>
            </w:r>
          </w:p>
        </w:tc>
        <w:tc>
          <w:tcPr>
            <w:tcW w:w="709" w:type="dxa"/>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c>
          <w:tcPr>
            <w:tcW w:w="709" w:type="dxa"/>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3</w:t>
            </w:r>
          </w:p>
        </w:tc>
      </w:tr>
      <w:tr w:rsidR="003817B4" w:rsidRPr="00C61F44" w:rsidTr="00DB7F4D">
        <w:tc>
          <w:tcPr>
            <w:tcW w:w="567"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4</w:t>
            </w:r>
          </w:p>
        </w:tc>
        <w:tc>
          <w:tcPr>
            <w:tcW w:w="2410"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Общекультурное</w:t>
            </w:r>
          </w:p>
        </w:tc>
        <w:tc>
          <w:tcPr>
            <w:tcW w:w="3686" w:type="dxa"/>
            <w:vAlign w:val="center"/>
          </w:tcPr>
          <w:p w:rsidR="003817B4" w:rsidRPr="00C61F44" w:rsidRDefault="00CF13A6" w:rsidP="00934BF9">
            <w:pPr>
              <w:spacing w:after="0" w:line="240" w:lineRule="auto"/>
              <w:jc w:val="center"/>
              <w:rPr>
                <w:rStyle w:val="Zag11"/>
                <w:rFonts w:ascii="Times New Roman" w:hAnsi="Times New Roman"/>
              </w:rPr>
            </w:pPr>
            <w:r w:rsidRPr="00C61F44">
              <w:rPr>
                <w:rStyle w:val="Zag11"/>
                <w:rFonts w:ascii="Times New Roman" w:hAnsi="Times New Roman"/>
              </w:rPr>
              <w:t xml:space="preserve">Подготовка и участие </w:t>
            </w:r>
            <w:r w:rsidR="00934BF9" w:rsidRPr="00C61F44">
              <w:rPr>
                <w:rStyle w:val="Zag11"/>
                <w:rFonts w:ascii="Times New Roman" w:hAnsi="Times New Roman"/>
              </w:rPr>
              <w:t xml:space="preserve">на </w:t>
            </w:r>
            <w:r w:rsidRPr="00C61F44">
              <w:rPr>
                <w:rStyle w:val="Zag11"/>
                <w:rFonts w:ascii="Times New Roman" w:hAnsi="Times New Roman"/>
              </w:rPr>
              <w:t xml:space="preserve">различных мероприятиях, конкурсах, выставках, экскурсиях и т.д.; </w:t>
            </w:r>
            <w:r w:rsidR="003817B4" w:rsidRPr="00C61F44">
              <w:rPr>
                <w:rStyle w:val="Zag11"/>
                <w:rFonts w:ascii="Times New Roman" w:hAnsi="Times New Roman"/>
              </w:rPr>
              <w:t>тематические лагерные смены</w:t>
            </w:r>
            <w:r w:rsidRPr="00C61F44">
              <w:rPr>
                <w:rStyle w:val="Zag11"/>
                <w:rFonts w:ascii="Times New Roman" w:hAnsi="Times New Roman"/>
              </w:rPr>
              <w:t>; кружки: танцевальный, декоративно-прикладного искусства; вокальный и т. д.</w:t>
            </w:r>
          </w:p>
        </w:tc>
        <w:tc>
          <w:tcPr>
            <w:tcW w:w="709"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3</w:t>
            </w:r>
          </w:p>
        </w:tc>
        <w:tc>
          <w:tcPr>
            <w:tcW w:w="709"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3</w:t>
            </w:r>
          </w:p>
        </w:tc>
        <w:tc>
          <w:tcPr>
            <w:tcW w:w="708"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c>
          <w:tcPr>
            <w:tcW w:w="709" w:type="dxa"/>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c>
          <w:tcPr>
            <w:tcW w:w="709" w:type="dxa"/>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1</w:t>
            </w:r>
          </w:p>
        </w:tc>
      </w:tr>
      <w:tr w:rsidR="003817B4" w:rsidRPr="00C61F44" w:rsidTr="00DB7F4D">
        <w:tc>
          <w:tcPr>
            <w:tcW w:w="567"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5</w:t>
            </w:r>
          </w:p>
        </w:tc>
        <w:tc>
          <w:tcPr>
            <w:tcW w:w="2410"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Спортивно-оздоровительное</w:t>
            </w:r>
          </w:p>
        </w:tc>
        <w:tc>
          <w:tcPr>
            <w:tcW w:w="3686" w:type="dxa"/>
            <w:vAlign w:val="center"/>
          </w:tcPr>
          <w:p w:rsidR="003817B4" w:rsidRPr="00C61F44" w:rsidRDefault="003817B4" w:rsidP="00CF13A6">
            <w:pPr>
              <w:spacing w:after="0" w:line="240" w:lineRule="auto"/>
              <w:jc w:val="center"/>
              <w:rPr>
                <w:rStyle w:val="Zag11"/>
                <w:rFonts w:ascii="Times New Roman" w:hAnsi="Times New Roman"/>
              </w:rPr>
            </w:pPr>
            <w:r w:rsidRPr="00C61F44">
              <w:rPr>
                <w:rStyle w:val="Zag11"/>
                <w:rFonts w:ascii="Times New Roman" w:hAnsi="Times New Roman"/>
              </w:rPr>
              <w:t xml:space="preserve">Спортивные секции и кружки, соревнования, дни здоровья, </w:t>
            </w:r>
            <w:r w:rsidR="00CF13A6" w:rsidRPr="00C61F44">
              <w:rPr>
                <w:rStyle w:val="Zag11"/>
                <w:rFonts w:ascii="Times New Roman" w:hAnsi="Times New Roman"/>
              </w:rPr>
              <w:t>ежедневная общешкольная физзарядка и т. д.</w:t>
            </w:r>
          </w:p>
        </w:tc>
        <w:tc>
          <w:tcPr>
            <w:tcW w:w="709"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c>
          <w:tcPr>
            <w:tcW w:w="709"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c>
          <w:tcPr>
            <w:tcW w:w="708"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c>
          <w:tcPr>
            <w:tcW w:w="709" w:type="dxa"/>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c>
          <w:tcPr>
            <w:tcW w:w="709" w:type="dxa"/>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2</w:t>
            </w:r>
          </w:p>
        </w:tc>
      </w:tr>
      <w:tr w:rsidR="003817B4" w:rsidRPr="00C61F44" w:rsidTr="00DB7F4D">
        <w:tc>
          <w:tcPr>
            <w:tcW w:w="567"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p>
        </w:tc>
        <w:tc>
          <w:tcPr>
            <w:tcW w:w="2410"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Количество часов в  неделю</w:t>
            </w:r>
          </w:p>
        </w:tc>
        <w:tc>
          <w:tcPr>
            <w:tcW w:w="3686" w:type="dxa"/>
            <w:vAlign w:val="center"/>
          </w:tcPr>
          <w:p w:rsidR="003817B4" w:rsidRPr="00C61F44" w:rsidRDefault="003817B4" w:rsidP="00D57E8E">
            <w:pPr>
              <w:spacing w:after="0" w:line="240" w:lineRule="auto"/>
              <w:jc w:val="center"/>
              <w:rPr>
                <w:rStyle w:val="Zag11"/>
                <w:rFonts w:ascii="Times New Roman" w:hAnsi="Times New Roman"/>
                <w:sz w:val="24"/>
                <w:szCs w:val="24"/>
              </w:rPr>
            </w:pPr>
          </w:p>
        </w:tc>
        <w:tc>
          <w:tcPr>
            <w:tcW w:w="709"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10</w:t>
            </w:r>
          </w:p>
        </w:tc>
        <w:tc>
          <w:tcPr>
            <w:tcW w:w="709"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10</w:t>
            </w:r>
          </w:p>
        </w:tc>
        <w:tc>
          <w:tcPr>
            <w:tcW w:w="708" w:type="dxa"/>
            <w:shd w:val="clear" w:color="auto" w:fill="auto"/>
            <w:vAlign w:val="center"/>
          </w:tcPr>
          <w:p w:rsidR="003817B4" w:rsidRPr="00C61F44" w:rsidRDefault="0015498C" w:rsidP="00D57E8E">
            <w:pPr>
              <w:spacing w:after="0" w:line="240" w:lineRule="auto"/>
              <w:jc w:val="center"/>
              <w:rPr>
                <w:rStyle w:val="Zag11"/>
                <w:rFonts w:ascii="Times New Roman" w:hAnsi="Times New Roman"/>
                <w:sz w:val="24"/>
                <w:szCs w:val="24"/>
              </w:rPr>
            </w:pPr>
            <w:r>
              <w:rPr>
                <w:rStyle w:val="Zag11"/>
                <w:rFonts w:ascii="Times New Roman" w:hAnsi="Times New Roman"/>
                <w:sz w:val="24"/>
                <w:szCs w:val="24"/>
              </w:rPr>
              <w:t>10</w:t>
            </w:r>
          </w:p>
        </w:tc>
        <w:tc>
          <w:tcPr>
            <w:tcW w:w="709" w:type="dxa"/>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10</w:t>
            </w:r>
          </w:p>
        </w:tc>
        <w:tc>
          <w:tcPr>
            <w:tcW w:w="709" w:type="dxa"/>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10</w:t>
            </w:r>
          </w:p>
        </w:tc>
      </w:tr>
      <w:tr w:rsidR="003817B4" w:rsidRPr="00C61F44" w:rsidTr="00DB7F4D">
        <w:tc>
          <w:tcPr>
            <w:tcW w:w="567"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6</w:t>
            </w:r>
          </w:p>
        </w:tc>
        <w:tc>
          <w:tcPr>
            <w:tcW w:w="2410"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Количество часов в год</w:t>
            </w:r>
          </w:p>
        </w:tc>
        <w:tc>
          <w:tcPr>
            <w:tcW w:w="3686" w:type="dxa"/>
            <w:vAlign w:val="center"/>
          </w:tcPr>
          <w:p w:rsidR="003817B4" w:rsidRPr="00C61F44" w:rsidRDefault="003817B4" w:rsidP="00D57E8E">
            <w:pPr>
              <w:spacing w:after="0" w:line="240" w:lineRule="auto"/>
              <w:jc w:val="center"/>
              <w:rPr>
                <w:rStyle w:val="Zag11"/>
                <w:rFonts w:ascii="Times New Roman" w:hAnsi="Times New Roman"/>
                <w:sz w:val="24"/>
                <w:szCs w:val="24"/>
              </w:rPr>
            </w:pPr>
          </w:p>
        </w:tc>
        <w:tc>
          <w:tcPr>
            <w:tcW w:w="709"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350</w:t>
            </w:r>
          </w:p>
        </w:tc>
        <w:tc>
          <w:tcPr>
            <w:tcW w:w="709"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350</w:t>
            </w:r>
          </w:p>
        </w:tc>
        <w:tc>
          <w:tcPr>
            <w:tcW w:w="708" w:type="dxa"/>
            <w:shd w:val="clear" w:color="auto" w:fill="auto"/>
            <w:vAlign w:val="center"/>
          </w:tcPr>
          <w:p w:rsidR="003817B4" w:rsidRPr="00C61F44" w:rsidRDefault="0015498C" w:rsidP="00D57E8E">
            <w:pPr>
              <w:spacing w:after="0" w:line="240" w:lineRule="auto"/>
              <w:jc w:val="center"/>
              <w:rPr>
                <w:rStyle w:val="Zag11"/>
                <w:rFonts w:ascii="Times New Roman" w:hAnsi="Times New Roman"/>
                <w:sz w:val="24"/>
                <w:szCs w:val="24"/>
              </w:rPr>
            </w:pPr>
            <w:r>
              <w:rPr>
                <w:rStyle w:val="Zag11"/>
                <w:rFonts w:ascii="Times New Roman" w:hAnsi="Times New Roman"/>
                <w:sz w:val="24"/>
                <w:szCs w:val="24"/>
              </w:rPr>
              <w:t>350</w:t>
            </w:r>
          </w:p>
        </w:tc>
        <w:tc>
          <w:tcPr>
            <w:tcW w:w="709" w:type="dxa"/>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350</w:t>
            </w:r>
          </w:p>
        </w:tc>
        <w:tc>
          <w:tcPr>
            <w:tcW w:w="709" w:type="dxa"/>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340</w:t>
            </w:r>
          </w:p>
        </w:tc>
      </w:tr>
      <w:tr w:rsidR="003817B4" w:rsidRPr="00C61F44" w:rsidTr="00DB7F4D">
        <w:tc>
          <w:tcPr>
            <w:tcW w:w="567"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p>
        </w:tc>
        <w:tc>
          <w:tcPr>
            <w:tcW w:w="2410" w:type="dxa"/>
            <w:shd w:val="clear" w:color="auto" w:fill="auto"/>
            <w:vAlign w:val="center"/>
          </w:tcPr>
          <w:p w:rsidR="003817B4" w:rsidRPr="00C61F44" w:rsidRDefault="003817B4" w:rsidP="00D57E8E">
            <w:pPr>
              <w:spacing w:after="0" w:line="240" w:lineRule="auto"/>
              <w:jc w:val="center"/>
              <w:rPr>
                <w:rStyle w:val="Zag11"/>
                <w:rFonts w:ascii="Times New Roman" w:hAnsi="Times New Roman"/>
                <w:sz w:val="24"/>
                <w:szCs w:val="24"/>
              </w:rPr>
            </w:pPr>
            <w:r w:rsidRPr="00C61F44">
              <w:rPr>
                <w:rStyle w:val="Zag11"/>
                <w:rFonts w:ascii="Times New Roman" w:hAnsi="Times New Roman"/>
                <w:sz w:val="24"/>
                <w:szCs w:val="24"/>
              </w:rPr>
              <w:t>Количество часов за 5 лет</w:t>
            </w:r>
          </w:p>
        </w:tc>
        <w:tc>
          <w:tcPr>
            <w:tcW w:w="3686" w:type="dxa"/>
            <w:vAlign w:val="center"/>
          </w:tcPr>
          <w:p w:rsidR="003817B4" w:rsidRPr="00C61F44" w:rsidRDefault="003817B4" w:rsidP="00D57E8E">
            <w:pPr>
              <w:spacing w:after="0" w:line="240" w:lineRule="auto"/>
              <w:jc w:val="center"/>
              <w:rPr>
                <w:rStyle w:val="Zag11"/>
                <w:rFonts w:ascii="Times New Roman" w:hAnsi="Times New Roman"/>
                <w:b/>
                <w:sz w:val="24"/>
                <w:szCs w:val="24"/>
              </w:rPr>
            </w:pPr>
          </w:p>
        </w:tc>
        <w:tc>
          <w:tcPr>
            <w:tcW w:w="3544" w:type="dxa"/>
            <w:gridSpan w:val="5"/>
            <w:shd w:val="clear" w:color="auto" w:fill="auto"/>
            <w:vAlign w:val="center"/>
          </w:tcPr>
          <w:p w:rsidR="003817B4" w:rsidRPr="00C61F44" w:rsidRDefault="0015498C" w:rsidP="00D57E8E">
            <w:pPr>
              <w:spacing w:after="0" w:line="240" w:lineRule="auto"/>
              <w:jc w:val="center"/>
              <w:rPr>
                <w:rStyle w:val="Zag11"/>
                <w:rFonts w:ascii="Times New Roman" w:hAnsi="Times New Roman"/>
                <w:b/>
                <w:sz w:val="24"/>
                <w:szCs w:val="24"/>
              </w:rPr>
            </w:pPr>
            <w:r>
              <w:rPr>
                <w:rStyle w:val="Zag11"/>
                <w:rFonts w:ascii="Times New Roman" w:hAnsi="Times New Roman"/>
                <w:b/>
                <w:sz w:val="24"/>
                <w:szCs w:val="24"/>
              </w:rPr>
              <w:t>1750</w:t>
            </w:r>
          </w:p>
        </w:tc>
      </w:tr>
    </w:tbl>
    <w:p w:rsidR="00E67CAD" w:rsidRDefault="00E67CAD" w:rsidP="00E67CAD">
      <w:pPr>
        <w:rPr>
          <w:rFonts w:ascii="Times New Roman" w:hAnsi="Times New Roman"/>
          <w:highlight w:val="yellow"/>
        </w:rPr>
      </w:pPr>
    </w:p>
    <w:p w:rsidR="00B540EE" w:rsidRPr="00C61F44" w:rsidRDefault="00B540EE" w:rsidP="007A246E">
      <w:pPr>
        <w:pStyle w:val="2"/>
        <w:numPr>
          <w:ilvl w:val="1"/>
          <w:numId w:val="149"/>
        </w:numPr>
        <w:spacing w:line="240" w:lineRule="auto"/>
        <w:jc w:val="left"/>
        <w:rPr>
          <w:sz w:val="24"/>
          <w:szCs w:val="24"/>
        </w:rPr>
      </w:pPr>
      <w:bookmarkStart w:id="234" w:name="_Toc406059071"/>
      <w:bookmarkStart w:id="235" w:name="_Toc409691735"/>
      <w:bookmarkStart w:id="236" w:name="_Toc410654075"/>
      <w:bookmarkStart w:id="237" w:name="_Toc414553285"/>
      <w:r w:rsidRPr="00C61F44">
        <w:rPr>
          <w:sz w:val="24"/>
          <w:szCs w:val="24"/>
        </w:rPr>
        <w:t>Система условий</w:t>
      </w:r>
      <w:bookmarkEnd w:id="234"/>
      <w:r w:rsidR="00B16114" w:rsidRPr="00B16114">
        <w:rPr>
          <w:sz w:val="24"/>
          <w:szCs w:val="24"/>
        </w:rPr>
        <w:t xml:space="preserve"> </w:t>
      </w:r>
      <w:r w:rsidR="0004126E" w:rsidRPr="00C61F44">
        <w:rPr>
          <w:sz w:val="24"/>
          <w:szCs w:val="24"/>
        </w:rPr>
        <w:t>реализации основной образовательной программы</w:t>
      </w:r>
      <w:bookmarkEnd w:id="235"/>
      <w:bookmarkEnd w:id="236"/>
      <w:bookmarkEnd w:id="237"/>
    </w:p>
    <w:p w:rsidR="00636354" w:rsidRPr="00C61F44" w:rsidRDefault="00636354" w:rsidP="00636354">
      <w:pPr>
        <w:pStyle w:val="2"/>
        <w:spacing w:line="240" w:lineRule="auto"/>
        <w:ind w:left="1125" w:firstLine="0"/>
        <w:rPr>
          <w:sz w:val="24"/>
          <w:szCs w:val="24"/>
        </w:rPr>
      </w:pPr>
    </w:p>
    <w:p w:rsidR="00417585" w:rsidRPr="00C61F44" w:rsidRDefault="00F21876" w:rsidP="003B644F">
      <w:pPr>
        <w:pStyle w:val="2"/>
        <w:spacing w:line="240" w:lineRule="auto"/>
        <w:rPr>
          <w:b w:val="0"/>
          <w:sz w:val="24"/>
          <w:szCs w:val="24"/>
        </w:rPr>
      </w:pPr>
      <w:bookmarkStart w:id="238" w:name="_Toc414553286"/>
      <w:r w:rsidRPr="00C61F44">
        <w:rPr>
          <w:sz w:val="24"/>
          <w:szCs w:val="24"/>
        </w:rPr>
        <w:t xml:space="preserve">3.2.1. </w:t>
      </w:r>
      <w:r w:rsidR="00FE74CD" w:rsidRPr="00C61F44">
        <w:rPr>
          <w:sz w:val="24"/>
          <w:szCs w:val="24"/>
        </w:rPr>
        <w:t xml:space="preserve">Описание кадровых условий реализации основной образовательной программы основного общего образования </w:t>
      </w:r>
      <w:bookmarkEnd w:id="238"/>
      <w:r w:rsidR="003B644F" w:rsidRPr="00C61F44">
        <w:rPr>
          <w:sz w:val="24"/>
          <w:szCs w:val="24"/>
        </w:rPr>
        <w:t xml:space="preserve">отражено </w:t>
      </w:r>
      <w:r w:rsidR="00417585" w:rsidRPr="00C61F44">
        <w:rPr>
          <w:sz w:val="24"/>
          <w:szCs w:val="24"/>
        </w:rPr>
        <w:t>в таблице</w:t>
      </w:r>
    </w:p>
    <w:p w:rsidR="00365F32" w:rsidRPr="00C61F44" w:rsidRDefault="00365F32" w:rsidP="00FC0916">
      <w:pPr>
        <w:spacing w:after="0" w:line="240" w:lineRule="auto"/>
        <w:jc w:val="center"/>
        <w:rPr>
          <w:rFonts w:ascii="Times New Roman" w:hAnsi="Times New Roman"/>
          <w:b/>
          <w:sz w:val="24"/>
          <w:szCs w:val="24"/>
        </w:rPr>
      </w:pPr>
    </w:p>
    <w:tbl>
      <w:tblPr>
        <w:tblW w:w="11741" w:type="dxa"/>
        <w:tblInd w:w="-601" w:type="dxa"/>
        <w:tblLayout w:type="fixed"/>
        <w:tblLook w:val="04A0" w:firstRow="1" w:lastRow="0" w:firstColumn="1" w:lastColumn="0" w:noHBand="0" w:noVBand="1"/>
      </w:tblPr>
      <w:tblGrid>
        <w:gridCol w:w="816"/>
        <w:gridCol w:w="2560"/>
        <w:gridCol w:w="1644"/>
        <w:gridCol w:w="534"/>
        <w:gridCol w:w="567"/>
        <w:gridCol w:w="1276"/>
        <w:gridCol w:w="1276"/>
        <w:gridCol w:w="1534"/>
        <w:gridCol w:w="1534"/>
      </w:tblGrid>
      <w:tr w:rsidR="00365F32" w:rsidRPr="00C61F44" w:rsidTr="008B29C2">
        <w:trPr>
          <w:gridAfter w:val="1"/>
          <w:wAfter w:w="1534" w:type="dxa"/>
          <w:trHeight w:val="1125"/>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F32" w:rsidRPr="00C61F44" w:rsidRDefault="00365F32" w:rsidP="001D78B9">
            <w:pPr>
              <w:spacing w:after="0" w:line="240" w:lineRule="auto"/>
              <w:jc w:val="center"/>
              <w:rPr>
                <w:rFonts w:ascii="Times New Roman" w:eastAsia="Times New Roman" w:hAnsi="Times New Roman"/>
                <w:sz w:val="16"/>
                <w:szCs w:val="16"/>
                <w:lang w:eastAsia="ru-RU"/>
              </w:rPr>
            </w:pPr>
            <w:r w:rsidRPr="00C61F44">
              <w:rPr>
                <w:rFonts w:ascii="Times New Roman" w:eastAsia="Times New Roman" w:hAnsi="Times New Roman"/>
                <w:sz w:val="16"/>
                <w:szCs w:val="16"/>
                <w:lang w:eastAsia="ru-RU"/>
              </w:rPr>
              <w:t>№</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rsidR="00365F32" w:rsidRPr="00C61F44" w:rsidRDefault="00365F32" w:rsidP="001D78B9">
            <w:pPr>
              <w:spacing w:after="0" w:line="240" w:lineRule="auto"/>
              <w:jc w:val="center"/>
              <w:rPr>
                <w:rFonts w:ascii="Times New Roman" w:eastAsia="Times New Roman" w:hAnsi="Times New Roman"/>
                <w:sz w:val="16"/>
                <w:szCs w:val="16"/>
                <w:lang w:eastAsia="ru-RU"/>
              </w:rPr>
            </w:pPr>
            <w:r w:rsidRPr="00C61F44">
              <w:rPr>
                <w:rFonts w:ascii="Times New Roman" w:eastAsia="Times New Roman" w:hAnsi="Times New Roman"/>
                <w:sz w:val="16"/>
                <w:szCs w:val="16"/>
                <w:lang w:eastAsia="ru-RU"/>
              </w:rPr>
              <w:t>Фамилия, имя, отчество</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365F32" w:rsidRPr="00C61F44" w:rsidRDefault="00365F32" w:rsidP="001D78B9">
            <w:pPr>
              <w:spacing w:after="0" w:line="240" w:lineRule="auto"/>
              <w:jc w:val="center"/>
              <w:rPr>
                <w:rFonts w:ascii="Times New Roman" w:eastAsia="Times New Roman" w:hAnsi="Times New Roman"/>
                <w:sz w:val="16"/>
                <w:szCs w:val="16"/>
                <w:lang w:eastAsia="ru-RU"/>
              </w:rPr>
            </w:pPr>
            <w:r w:rsidRPr="00C61F44">
              <w:rPr>
                <w:rFonts w:ascii="Times New Roman" w:eastAsia="Times New Roman" w:hAnsi="Times New Roman"/>
                <w:sz w:val="16"/>
                <w:szCs w:val="16"/>
                <w:lang w:eastAsia="ru-RU"/>
              </w:rPr>
              <w:t>Образование (какое учебное заведение окончил, когда, очно или заочно, учится ли заочно, на каком курсе</w:t>
            </w:r>
          </w:p>
        </w:tc>
        <w:tc>
          <w:tcPr>
            <w:tcW w:w="534" w:type="dxa"/>
            <w:tcBorders>
              <w:top w:val="single" w:sz="4" w:space="0" w:color="auto"/>
              <w:left w:val="nil"/>
              <w:bottom w:val="single" w:sz="4" w:space="0" w:color="auto"/>
              <w:right w:val="single" w:sz="4" w:space="0" w:color="auto"/>
            </w:tcBorders>
            <w:shd w:val="clear" w:color="auto" w:fill="auto"/>
            <w:vAlign w:val="center"/>
            <w:hideMark/>
          </w:tcPr>
          <w:p w:rsidR="00365F32" w:rsidRPr="00C61F44" w:rsidRDefault="00365F32" w:rsidP="001D78B9">
            <w:pPr>
              <w:spacing w:after="0" w:line="240" w:lineRule="auto"/>
              <w:jc w:val="center"/>
              <w:rPr>
                <w:rFonts w:ascii="Times New Roman" w:eastAsia="Times New Roman" w:hAnsi="Times New Roman"/>
                <w:sz w:val="16"/>
                <w:szCs w:val="16"/>
                <w:lang w:eastAsia="ru-RU"/>
              </w:rPr>
            </w:pPr>
            <w:r w:rsidRPr="00C61F44">
              <w:rPr>
                <w:rFonts w:ascii="Times New Roman" w:eastAsia="Times New Roman" w:hAnsi="Times New Roman"/>
                <w:sz w:val="16"/>
                <w:szCs w:val="16"/>
                <w:lang w:eastAsia="ru-RU"/>
              </w:rPr>
              <w:t>Категория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65F32" w:rsidRPr="00C61F44" w:rsidRDefault="00365F32" w:rsidP="001D78B9">
            <w:pPr>
              <w:spacing w:after="0" w:line="240" w:lineRule="auto"/>
              <w:jc w:val="center"/>
              <w:rPr>
                <w:rFonts w:ascii="Times New Roman" w:eastAsia="Times New Roman" w:hAnsi="Times New Roman"/>
                <w:sz w:val="16"/>
                <w:szCs w:val="16"/>
                <w:lang w:eastAsia="ru-RU"/>
              </w:rPr>
            </w:pPr>
            <w:r w:rsidRPr="00C61F44">
              <w:rPr>
                <w:rFonts w:ascii="Times New Roman" w:eastAsia="Times New Roman" w:hAnsi="Times New Roman"/>
                <w:sz w:val="16"/>
                <w:szCs w:val="16"/>
                <w:lang w:eastAsia="ru-RU"/>
              </w:rPr>
              <w:t>Стаж педагогической работы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65F32" w:rsidRPr="00C61F44" w:rsidRDefault="00365F32" w:rsidP="001D78B9">
            <w:pPr>
              <w:spacing w:after="0" w:line="240" w:lineRule="auto"/>
              <w:jc w:val="center"/>
              <w:rPr>
                <w:rFonts w:ascii="Times New Roman" w:eastAsia="Times New Roman" w:hAnsi="Times New Roman"/>
                <w:sz w:val="16"/>
                <w:szCs w:val="16"/>
                <w:lang w:eastAsia="ru-RU"/>
              </w:rPr>
            </w:pPr>
            <w:r w:rsidRPr="00C61F44">
              <w:rPr>
                <w:rFonts w:ascii="Times New Roman" w:eastAsia="Times New Roman" w:hAnsi="Times New Roman"/>
                <w:sz w:val="16"/>
                <w:szCs w:val="16"/>
                <w:lang w:eastAsia="ru-RU"/>
              </w:rPr>
              <w:t>Занимаемая должность</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65F32" w:rsidRPr="00C61F44" w:rsidRDefault="00365F32" w:rsidP="001D78B9">
            <w:pPr>
              <w:spacing w:after="0" w:line="240" w:lineRule="auto"/>
              <w:jc w:val="center"/>
              <w:rPr>
                <w:rFonts w:ascii="Times New Roman" w:eastAsia="Times New Roman" w:hAnsi="Times New Roman"/>
                <w:sz w:val="16"/>
                <w:szCs w:val="16"/>
                <w:lang w:eastAsia="ru-RU"/>
              </w:rPr>
            </w:pPr>
            <w:r w:rsidRPr="00C61F44">
              <w:rPr>
                <w:rFonts w:ascii="Times New Roman" w:eastAsia="Times New Roman" w:hAnsi="Times New Roman"/>
                <w:sz w:val="16"/>
                <w:szCs w:val="16"/>
                <w:lang w:eastAsia="ru-RU"/>
              </w:rPr>
              <w:t>Специальность по образованию</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365F32" w:rsidRPr="00C61F44" w:rsidRDefault="00365F32" w:rsidP="001D78B9">
            <w:pPr>
              <w:tabs>
                <w:tab w:val="left" w:pos="2134"/>
              </w:tabs>
              <w:spacing w:after="0" w:line="240" w:lineRule="auto"/>
              <w:jc w:val="center"/>
              <w:rPr>
                <w:rFonts w:ascii="Times New Roman" w:eastAsia="Times New Roman" w:hAnsi="Times New Roman"/>
                <w:sz w:val="16"/>
                <w:szCs w:val="16"/>
                <w:lang w:eastAsia="ru-RU"/>
              </w:rPr>
            </w:pPr>
            <w:r w:rsidRPr="00C61F44">
              <w:rPr>
                <w:rFonts w:ascii="Times New Roman" w:eastAsia="Times New Roman" w:hAnsi="Times New Roman"/>
                <w:sz w:val="16"/>
                <w:szCs w:val="16"/>
                <w:lang w:eastAsia="ru-RU"/>
              </w:rPr>
              <w:t>когда и чем награжден(значок,заслуж. учитель ЧР и РФ, Орден)</w:t>
            </w:r>
          </w:p>
        </w:tc>
      </w:tr>
      <w:tr w:rsidR="002765A0" w:rsidRPr="00C61F44" w:rsidTr="008B29C2">
        <w:trPr>
          <w:gridAfter w:val="1"/>
          <w:wAfter w:w="1534" w:type="dxa"/>
          <w:trHeight w:val="25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w:t>
            </w:r>
          </w:p>
        </w:tc>
        <w:tc>
          <w:tcPr>
            <w:tcW w:w="2560" w:type="dxa"/>
            <w:tcBorders>
              <w:top w:val="nil"/>
              <w:left w:val="nil"/>
              <w:bottom w:val="single" w:sz="4" w:space="0" w:color="auto"/>
              <w:right w:val="single" w:sz="4" w:space="0" w:color="auto"/>
            </w:tcBorders>
            <w:shd w:val="clear" w:color="auto" w:fill="auto"/>
            <w:noWrap/>
            <w:vAlign w:val="bottom"/>
          </w:tcPr>
          <w:p w:rsidR="002765A0" w:rsidRPr="002765A0" w:rsidRDefault="002765A0">
            <w:pPr>
              <w:rPr>
                <w:rFonts w:ascii="Arial" w:hAnsi="Arial" w:cs="Arial"/>
              </w:rPr>
            </w:pPr>
            <w:r w:rsidRPr="002765A0">
              <w:rPr>
                <w:rFonts w:ascii="Arial" w:hAnsi="Arial" w:cs="Arial"/>
              </w:rPr>
              <w:t>Чернышев Вячеслав Софронович</w:t>
            </w:r>
          </w:p>
        </w:tc>
        <w:tc>
          <w:tcPr>
            <w:tcW w:w="164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 ЧГПИ 1985,очно</w:t>
            </w:r>
          </w:p>
        </w:tc>
        <w:tc>
          <w:tcPr>
            <w:tcW w:w="53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32</w:t>
            </w:r>
          </w:p>
        </w:tc>
        <w:tc>
          <w:tcPr>
            <w:tcW w:w="1276" w:type="dxa"/>
            <w:tcBorders>
              <w:top w:val="nil"/>
              <w:left w:val="nil"/>
              <w:bottom w:val="nil"/>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директор</w:t>
            </w:r>
          </w:p>
        </w:tc>
        <w:tc>
          <w:tcPr>
            <w:tcW w:w="1276"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уч.биологии</w:t>
            </w:r>
          </w:p>
        </w:tc>
        <w:tc>
          <w:tcPr>
            <w:tcW w:w="153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Поч.раб.общ.обр. 2008</w:t>
            </w:r>
          </w:p>
        </w:tc>
      </w:tr>
      <w:tr w:rsidR="002765A0" w:rsidRPr="00C61F44" w:rsidTr="008B29C2">
        <w:trPr>
          <w:gridAfter w:val="1"/>
          <w:wAfter w:w="1534" w:type="dxa"/>
          <w:trHeight w:val="25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2</w:t>
            </w:r>
          </w:p>
        </w:tc>
        <w:tc>
          <w:tcPr>
            <w:tcW w:w="2560" w:type="dxa"/>
            <w:tcBorders>
              <w:top w:val="nil"/>
              <w:left w:val="nil"/>
              <w:bottom w:val="single" w:sz="4" w:space="0" w:color="auto"/>
              <w:right w:val="single" w:sz="4" w:space="0" w:color="auto"/>
            </w:tcBorders>
            <w:shd w:val="clear" w:color="auto" w:fill="auto"/>
            <w:noWrap/>
            <w:vAlign w:val="bottom"/>
          </w:tcPr>
          <w:p w:rsidR="002765A0" w:rsidRPr="002765A0" w:rsidRDefault="002765A0">
            <w:pPr>
              <w:rPr>
                <w:rFonts w:ascii="Arial" w:hAnsi="Arial" w:cs="Arial"/>
              </w:rPr>
            </w:pPr>
            <w:r w:rsidRPr="002765A0">
              <w:rPr>
                <w:rFonts w:ascii="Arial" w:hAnsi="Arial" w:cs="Arial"/>
              </w:rPr>
              <w:t>Степанова Елена Яковлевна</w:t>
            </w:r>
          </w:p>
        </w:tc>
        <w:tc>
          <w:tcPr>
            <w:tcW w:w="164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выс.ЧГПИ 1989 очно</w:t>
            </w:r>
          </w:p>
        </w:tc>
        <w:tc>
          <w:tcPr>
            <w:tcW w:w="53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зам.дир.поУВР 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 рус.яз.и л.</w:t>
            </w:r>
          </w:p>
        </w:tc>
        <w:tc>
          <w:tcPr>
            <w:tcW w:w="153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ПГ МО ЧР 1996</w:t>
            </w:r>
          </w:p>
        </w:tc>
      </w:tr>
      <w:tr w:rsidR="002765A0" w:rsidRPr="00C61F44" w:rsidTr="008B29C2">
        <w:trPr>
          <w:gridAfter w:val="1"/>
          <w:wAfter w:w="1534" w:type="dxa"/>
          <w:trHeight w:val="27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3</w:t>
            </w:r>
          </w:p>
        </w:tc>
        <w:tc>
          <w:tcPr>
            <w:tcW w:w="2560" w:type="dxa"/>
            <w:tcBorders>
              <w:top w:val="nil"/>
              <w:left w:val="nil"/>
              <w:bottom w:val="single" w:sz="4" w:space="0" w:color="auto"/>
              <w:right w:val="single" w:sz="4" w:space="0" w:color="auto"/>
            </w:tcBorders>
            <w:shd w:val="clear" w:color="auto" w:fill="auto"/>
            <w:noWrap/>
            <w:vAlign w:val="bottom"/>
          </w:tcPr>
          <w:p w:rsidR="002765A0" w:rsidRPr="002765A0" w:rsidRDefault="002765A0">
            <w:pPr>
              <w:rPr>
                <w:rFonts w:ascii="Arial" w:hAnsi="Arial" w:cs="Arial"/>
              </w:rPr>
            </w:pPr>
            <w:r w:rsidRPr="002765A0">
              <w:rPr>
                <w:rFonts w:ascii="Arial" w:hAnsi="Arial" w:cs="Arial"/>
              </w:rPr>
              <w:t>Чернышева Людмила Алексеевна</w:t>
            </w:r>
          </w:p>
        </w:tc>
        <w:tc>
          <w:tcPr>
            <w:tcW w:w="1644" w:type="dxa"/>
            <w:tcBorders>
              <w:top w:val="nil"/>
              <w:left w:val="nil"/>
              <w:bottom w:val="single" w:sz="4" w:space="0" w:color="auto"/>
              <w:right w:val="single" w:sz="4" w:space="0" w:color="auto"/>
            </w:tcBorders>
            <w:shd w:val="clear" w:color="auto" w:fill="auto"/>
            <w:noWrap/>
            <w:vAlign w:val="center"/>
            <w:hideMark/>
          </w:tcPr>
          <w:p w:rsid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 xml:space="preserve">выс. </w:t>
            </w:r>
          </w:p>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ЧГПИ 1984</w:t>
            </w:r>
            <w:r w:rsidRPr="002765A0">
              <w:rPr>
                <w:rFonts w:ascii="Times New Roman" w:eastAsia="Times New Roman" w:hAnsi="Times New Roman"/>
                <w:lang w:eastAsia="ru-RU"/>
              </w:rPr>
              <w:t>очно</w:t>
            </w:r>
          </w:p>
        </w:tc>
        <w:tc>
          <w:tcPr>
            <w:tcW w:w="53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33</w:t>
            </w:r>
          </w:p>
        </w:tc>
        <w:tc>
          <w:tcPr>
            <w:tcW w:w="1276"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 биологии</w:t>
            </w:r>
          </w:p>
        </w:tc>
        <w:tc>
          <w:tcPr>
            <w:tcW w:w="153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Поч.раб.общ.обр. 2005</w:t>
            </w:r>
          </w:p>
        </w:tc>
      </w:tr>
      <w:tr w:rsidR="002765A0" w:rsidRPr="00C61F44" w:rsidTr="008B29C2">
        <w:trPr>
          <w:gridAfter w:val="1"/>
          <w:wAfter w:w="1534" w:type="dxa"/>
          <w:trHeight w:val="25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4</w:t>
            </w:r>
          </w:p>
        </w:tc>
        <w:tc>
          <w:tcPr>
            <w:tcW w:w="2560" w:type="dxa"/>
            <w:tcBorders>
              <w:top w:val="nil"/>
              <w:left w:val="nil"/>
              <w:bottom w:val="single" w:sz="4" w:space="0" w:color="auto"/>
              <w:right w:val="single" w:sz="4" w:space="0" w:color="auto"/>
            </w:tcBorders>
            <w:shd w:val="clear" w:color="auto" w:fill="auto"/>
            <w:vAlign w:val="bottom"/>
          </w:tcPr>
          <w:p w:rsidR="002765A0" w:rsidRPr="002765A0" w:rsidRDefault="002765A0">
            <w:pPr>
              <w:rPr>
                <w:rFonts w:ascii="Arial" w:hAnsi="Arial" w:cs="Arial"/>
              </w:rPr>
            </w:pPr>
            <w:r w:rsidRPr="002765A0">
              <w:rPr>
                <w:rFonts w:ascii="Arial" w:hAnsi="Arial" w:cs="Arial"/>
              </w:rPr>
              <w:t>Киргизова Алина Геннадьевна</w:t>
            </w:r>
          </w:p>
        </w:tc>
        <w:tc>
          <w:tcPr>
            <w:tcW w:w="164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выс.ЧГПУ 2000</w:t>
            </w:r>
            <w:r w:rsidRPr="002765A0">
              <w:rPr>
                <w:rFonts w:ascii="Times New Roman" w:eastAsia="Times New Roman" w:hAnsi="Times New Roman"/>
                <w:lang w:eastAsia="ru-RU"/>
              </w:rPr>
              <w:t xml:space="preserve"> очно</w:t>
            </w:r>
          </w:p>
        </w:tc>
        <w:tc>
          <w:tcPr>
            <w:tcW w:w="53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выс.</w:t>
            </w:r>
          </w:p>
        </w:tc>
        <w:tc>
          <w:tcPr>
            <w:tcW w:w="567"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r w:rsidRPr="002765A0">
              <w:rPr>
                <w:rFonts w:ascii="Times New Roman" w:eastAsia="Times New Roman" w:hAnsi="Times New Roman"/>
                <w:lang w:eastAsia="ru-RU"/>
              </w:rPr>
              <w:t>7</w:t>
            </w:r>
          </w:p>
        </w:tc>
        <w:tc>
          <w:tcPr>
            <w:tcW w:w="1276"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уч.мат. и инф</w:t>
            </w:r>
          </w:p>
        </w:tc>
        <w:tc>
          <w:tcPr>
            <w:tcW w:w="153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ПГ МО ЧР 2014</w:t>
            </w:r>
          </w:p>
        </w:tc>
      </w:tr>
      <w:tr w:rsidR="002765A0" w:rsidRPr="00C61F44" w:rsidTr="008B29C2">
        <w:trPr>
          <w:gridAfter w:val="1"/>
          <w:wAfter w:w="1534" w:type="dxa"/>
          <w:trHeight w:val="25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5</w:t>
            </w:r>
          </w:p>
        </w:tc>
        <w:tc>
          <w:tcPr>
            <w:tcW w:w="2560" w:type="dxa"/>
            <w:tcBorders>
              <w:top w:val="nil"/>
              <w:left w:val="nil"/>
              <w:bottom w:val="single" w:sz="4" w:space="0" w:color="auto"/>
              <w:right w:val="single" w:sz="4" w:space="0" w:color="auto"/>
            </w:tcBorders>
            <w:shd w:val="clear" w:color="auto" w:fill="auto"/>
            <w:noWrap/>
            <w:vAlign w:val="bottom"/>
          </w:tcPr>
          <w:p w:rsidR="002765A0" w:rsidRPr="002765A0" w:rsidRDefault="002765A0">
            <w:pPr>
              <w:rPr>
                <w:rFonts w:ascii="Arial" w:hAnsi="Arial" w:cs="Arial"/>
              </w:rPr>
            </w:pPr>
            <w:r w:rsidRPr="002765A0">
              <w:rPr>
                <w:rFonts w:ascii="Arial" w:hAnsi="Arial" w:cs="Arial"/>
              </w:rPr>
              <w:t>Сорокина Елена Федоровна</w:t>
            </w:r>
          </w:p>
        </w:tc>
        <w:tc>
          <w:tcPr>
            <w:tcW w:w="164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 ЧГУ 1989</w:t>
            </w:r>
            <w:r w:rsidRPr="002765A0">
              <w:rPr>
                <w:rFonts w:ascii="Times New Roman" w:eastAsia="Times New Roman" w:hAnsi="Times New Roman"/>
                <w:lang w:eastAsia="ru-RU"/>
              </w:rPr>
              <w:t xml:space="preserve"> очно</w:t>
            </w:r>
          </w:p>
        </w:tc>
        <w:tc>
          <w:tcPr>
            <w:tcW w:w="53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w:t>
            </w:r>
          </w:p>
        </w:tc>
        <w:tc>
          <w:tcPr>
            <w:tcW w:w="567"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28</w:t>
            </w:r>
          </w:p>
        </w:tc>
        <w:tc>
          <w:tcPr>
            <w:tcW w:w="1276"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уч.чув.яз и лит</w:t>
            </w:r>
          </w:p>
        </w:tc>
        <w:tc>
          <w:tcPr>
            <w:tcW w:w="153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p>
        </w:tc>
      </w:tr>
      <w:tr w:rsidR="002765A0" w:rsidRPr="00C61F44" w:rsidTr="008B29C2">
        <w:trPr>
          <w:gridAfter w:val="1"/>
          <w:wAfter w:w="1534" w:type="dxa"/>
          <w:trHeight w:val="25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6</w:t>
            </w:r>
          </w:p>
        </w:tc>
        <w:tc>
          <w:tcPr>
            <w:tcW w:w="2560" w:type="dxa"/>
            <w:tcBorders>
              <w:top w:val="nil"/>
              <w:left w:val="nil"/>
              <w:bottom w:val="single" w:sz="4" w:space="0" w:color="auto"/>
              <w:right w:val="single" w:sz="4" w:space="0" w:color="auto"/>
            </w:tcBorders>
            <w:shd w:val="clear" w:color="auto" w:fill="auto"/>
            <w:noWrap/>
            <w:vAlign w:val="bottom"/>
          </w:tcPr>
          <w:p w:rsidR="002765A0" w:rsidRPr="002765A0" w:rsidRDefault="002765A0">
            <w:pPr>
              <w:rPr>
                <w:rFonts w:ascii="Arial" w:hAnsi="Arial" w:cs="Arial"/>
              </w:rPr>
            </w:pPr>
            <w:r w:rsidRPr="002765A0">
              <w:rPr>
                <w:rFonts w:ascii="Arial" w:hAnsi="Arial" w:cs="Arial"/>
              </w:rPr>
              <w:t>Савинова Валентина Николаевна</w:t>
            </w:r>
          </w:p>
        </w:tc>
        <w:tc>
          <w:tcPr>
            <w:tcW w:w="164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выс. ЧГПУ 2000 очно</w:t>
            </w:r>
          </w:p>
        </w:tc>
        <w:tc>
          <w:tcPr>
            <w:tcW w:w="53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17</w:t>
            </w:r>
          </w:p>
        </w:tc>
        <w:tc>
          <w:tcPr>
            <w:tcW w:w="1276"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уч.чув.яз.и л.</w:t>
            </w:r>
          </w:p>
        </w:tc>
        <w:tc>
          <w:tcPr>
            <w:tcW w:w="153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ПГ МО ЧР 2017</w:t>
            </w:r>
          </w:p>
        </w:tc>
      </w:tr>
      <w:tr w:rsidR="002765A0" w:rsidRPr="00C61F44" w:rsidTr="008B29C2">
        <w:trPr>
          <w:gridAfter w:val="1"/>
          <w:wAfter w:w="1534" w:type="dxa"/>
          <w:trHeight w:val="25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7</w:t>
            </w:r>
          </w:p>
        </w:tc>
        <w:tc>
          <w:tcPr>
            <w:tcW w:w="2560" w:type="dxa"/>
            <w:tcBorders>
              <w:top w:val="nil"/>
              <w:left w:val="nil"/>
              <w:bottom w:val="single" w:sz="4" w:space="0" w:color="auto"/>
              <w:right w:val="single" w:sz="4" w:space="0" w:color="auto"/>
            </w:tcBorders>
            <w:shd w:val="clear" w:color="auto" w:fill="auto"/>
            <w:noWrap/>
            <w:vAlign w:val="bottom"/>
          </w:tcPr>
          <w:p w:rsidR="002765A0" w:rsidRPr="002765A0" w:rsidRDefault="002765A0">
            <w:pPr>
              <w:rPr>
                <w:rFonts w:ascii="Arial" w:hAnsi="Arial" w:cs="Arial"/>
              </w:rPr>
            </w:pPr>
            <w:r w:rsidRPr="002765A0">
              <w:rPr>
                <w:rFonts w:ascii="Arial" w:hAnsi="Arial" w:cs="Arial"/>
              </w:rPr>
              <w:t>Романова Людмила Ильинична</w:t>
            </w:r>
          </w:p>
        </w:tc>
        <w:tc>
          <w:tcPr>
            <w:tcW w:w="164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 ЧГПИ 1989</w:t>
            </w:r>
            <w:r w:rsidRPr="002765A0">
              <w:rPr>
                <w:rFonts w:ascii="Times New Roman" w:eastAsia="Times New Roman" w:hAnsi="Times New Roman"/>
                <w:lang w:eastAsia="ru-RU"/>
              </w:rPr>
              <w:t xml:space="preserve"> очно</w:t>
            </w:r>
          </w:p>
        </w:tc>
        <w:tc>
          <w:tcPr>
            <w:tcW w:w="53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w:t>
            </w:r>
          </w:p>
        </w:tc>
        <w:tc>
          <w:tcPr>
            <w:tcW w:w="567"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28</w:t>
            </w:r>
          </w:p>
        </w:tc>
        <w:tc>
          <w:tcPr>
            <w:tcW w:w="1276"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 рус.яз.и л</w:t>
            </w:r>
          </w:p>
        </w:tc>
        <w:tc>
          <w:tcPr>
            <w:tcW w:w="153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ПГ МО РФ 2015</w:t>
            </w:r>
            <w:r w:rsidRPr="002765A0">
              <w:rPr>
                <w:rFonts w:ascii="Times New Roman" w:eastAsia="Times New Roman" w:hAnsi="Times New Roman"/>
                <w:lang w:eastAsia="ru-RU"/>
              </w:rPr>
              <w:br/>
            </w:r>
          </w:p>
        </w:tc>
      </w:tr>
      <w:tr w:rsidR="002765A0" w:rsidRPr="00C61F44" w:rsidTr="008B29C2">
        <w:trPr>
          <w:gridAfter w:val="1"/>
          <w:wAfter w:w="1534" w:type="dxa"/>
          <w:trHeight w:val="25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8</w:t>
            </w:r>
          </w:p>
        </w:tc>
        <w:tc>
          <w:tcPr>
            <w:tcW w:w="2560" w:type="dxa"/>
            <w:tcBorders>
              <w:top w:val="nil"/>
              <w:left w:val="nil"/>
              <w:bottom w:val="single" w:sz="4" w:space="0" w:color="auto"/>
              <w:right w:val="single" w:sz="4" w:space="0" w:color="auto"/>
            </w:tcBorders>
            <w:shd w:val="clear" w:color="auto" w:fill="auto"/>
            <w:noWrap/>
            <w:vAlign w:val="bottom"/>
          </w:tcPr>
          <w:p w:rsidR="002765A0" w:rsidRPr="002765A0" w:rsidRDefault="008B29C2">
            <w:pPr>
              <w:rPr>
                <w:rFonts w:ascii="Arial" w:hAnsi="Arial" w:cs="Arial"/>
              </w:rPr>
            </w:pPr>
            <w:r>
              <w:rPr>
                <w:rFonts w:ascii="Arial" w:hAnsi="Arial" w:cs="Arial"/>
              </w:rPr>
              <w:t>Дикина Вера Петровна</w:t>
            </w:r>
          </w:p>
        </w:tc>
        <w:tc>
          <w:tcPr>
            <w:tcW w:w="1644" w:type="dxa"/>
            <w:tcBorders>
              <w:top w:val="nil"/>
              <w:left w:val="nil"/>
              <w:bottom w:val="single" w:sz="4" w:space="0" w:color="auto"/>
              <w:right w:val="single" w:sz="4" w:space="0" w:color="auto"/>
            </w:tcBorders>
            <w:shd w:val="clear" w:color="auto" w:fill="auto"/>
            <w:noWrap/>
            <w:vAlign w:val="center"/>
            <w:hideMark/>
          </w:tcPr>
          <w:p w:rsidR="002765A0"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w:t>
            </w:r>
            <w:proofErr w:type="gramStart"/>
            <w:r>
              <w:rPr>
                <w:rFonts w:ascii="Times New Roman" w:eastAsia="Times New Roman" w:hAnsi="Times New Roman"/>
                <w:lang w:eastAsia="ru-RU"/>
              </w:rPr>
              <w:t>.Ч</w:t>
            </w:r>
            <w:proofErr w:type="gramEnd"/>
            <w:r>
              <w:rPr>
                <w:rFonts w:ascii="Times New Roman" w:eastAsia="Times New Roman" w:hAnsi="Times New Roman"/>
                <w:lang w:eastAsia="ru-RU"/>
              </w:rPr>
              <w:t>ГПИ 1980</w:t>
            </w:r>
            <w:r w:rsidR="002765A0" w:rsidRPr="002765A0">
              <w:rPr>
                <w:rFonts w:ascii="Times New Roman" w:eastAsia="Times New Roman" w:hAnsi="Times New Roman"/>
                <w:lang w:eastAsia="ru-RU"/>
              </w:rPr>
              <w:t xml:space="preserve"> очно</w:t>
            </w:r>
          </w:p>
        </w:tc>
        <w:tc>
          <w:tcPr>
            <w:tcW w:w="53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765A0"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37</w:t>
            </w:r>
          </w:p>
        </w:tc>
        <w:tc>
          <w:tcPr>
            <w:tcW w:w="1276"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2765A0"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w:t>
            </w:r>
            <w:proofErr w:type="gramStart"/>
            <w:r>
              <w:rPr>
                <w:rFonts w:ascii="Times New Roman" w:eastAsia="Times New Roman" w:hAnsi="Times New Roman"/>
                <w:lang w:eastAsia="ru-RU"/>
              </w:rPr>
              <w:t>.м</w:t>
            </w:r>
            <w:proofErr w:type="gramEnd"/>
            <w:r>
              <w:rPr>
                <w:rFonts w:ascii="Times New Roman" w:eastAsia="Times New Roman" w:hAnsi="Times New Roman"/>
                <w:lang w:eastAsia="ru-RU"/>
              </w:rPr>
              <w:t>ат.</w:t>
            </w:r>
          </w:p>
        </w:tc>
        <w:tc>
          <w:tcPr>
            <w:tcW w:w="153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p>
        </w:tc>
      </w:tr>
      <w:tr w:rsidR="002765A0" w:rsidRPr="00C61F44" w:rsidTr="008B29C2">
        <w:trPr>
          <w:gridAfter w:val="1"/>
          <w:wAfter w:w="1534" w:type="dxa"/>
          <w:trHeight w:val="25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9</w:t>
            </w:r>
          </w:p>
        </w:tc>
        <w:tc>
          <w:tcPr>
            <w:tcW w:w="2560" w:type="dxa"/>
            <w:tcBorders>
              <w:top w:val="nil"/>
              <w:left w:val="nil"/>
              <w:bottom w:val="single" w:sz="4" w:space="0" w:color="auto"/>
              <w:right w:val="single" w:sz="4" w:space="0" w:color="auto"/>
            </w:tcBorders>
            <w:shd w:val="clear" w:color="auto" w:fill="auto"/>
            <w:noWrap/>
            <w:vAlign w:val="bottom"/>
          </w:tcPr>
          <w:p w:rsidR="002765A0" w:rsidRPr="002765A0" w:rsidRDefault="002765A0">
            <w:pPr>
              <w:rPr>
                <w:rFonts w:ascii="Arial" w:hAnsi="Arial" w:cs="Arial"/>
              </w:rPr>
            </w:pPr>
            <w:r w:rsidRPr="002765A0">
              <w:rPr>
                <w:rFonts w:ascii="Arial" w:hAnsi="Arial" w:cs="Arial"/>
              </w:rPr>
              <w:t>Янаслова Надежда Геннадьевна</w:t>
            </w:r>
          </w:p>
        </w:tc>
        <w:tc>
          <w:tcPr>
            <w:tcW w:w="164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выс.ЧГПИ 1995</w:t>
            </w:r>
            <w:r w:rsidRPr="002765A0">
              <w:rPr>
                <w:rFonts w:ascii="Times New Roman" w:eastAsia="Times New Roman" w:hAnsi="Times New Roman"/>
                <w:lang w:eastAsia="ru-RU"/>
              </w:rPr>
              <w:t xml:space="preserve"> очно</w:t>
            </w:r>
          </w:p>
        </w:tc>
        <w:tc>
          <w:tcPr>
            <w:tcW w:w="53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22</w:t>
            </w:r>
          </w:p>
        </w:tc>
        <w:tc>
          <w:tcPr>
            <w:tcW w:w="1276"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 нач кл . уч геогр</w:t>
            </w:r>
          </w:p>
        </w:tc>
        <w:tc>
          <w:tcPr>
            <w:tcW w:w="1534" w:type="dxa"/>
            <w:tcBorders>
              <w:top w:val="nil"/>
              <w:left w:val="nil"/>
              <w:bottom w:val="single" w:sz="4" w:space="0" w:color="auto"/>
              <w:right w:val="single" w:sz="4" w:space="0" w:color="auto"/>
            </w:tcBorders>
            <w:shd w:val="clear" w:color="auto" w:fill="auto"/>
            <w:noWrap/>
            <w:vAlign w:val="center"/>
            <w:hideMark/>
          </w:tcPr>
          <w:p w:rsidR="002765A0" w:rsidRPr="002765A0" w:rsidRDefault="002765A0"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ПГ МО ЧР 2017</w:t>
            </w:r>
          </w:p>
        </w:tc>
      </w:tr>
      <w:tr w:rsidR="008B29C2" w:rsidRPr="00C61F44" w:rsidTr="00F9356C">
        <w:trPr>
          <w:trHeight w:val="25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10</w:t>
            </w:r>
          </w:p>
        </w:tc>
        <w:tc>
          <w:tcPr>
            <w:tcW w:w="2560" w:type="dxa"/>
            <w:tcBorders>
              <w:top w:val="nil"/>
              <w:left w:val="nil"/>
              <w:bottom w:val="single" w:sz="4" w:space="0" w:color="auto"/>
              <w:right w:val="single" w:sz="4" w:space="0" w:color="auto"/>
            </w:tcBorders>
            <w:shd w:val="clear" w:color="auto" w:fill="auto"/>
            <w:noWrap/>
            <w:vAlign w:val="bottom"/>
          </w:tcPr>
          <w:p w:rsidR="008B29C2" w:rsidRDefault="008B29C2" w:rsidP="000D73BD">
            <w:pPr>
              <w:rPr>
                <w:rFonts w:ascii="Arial" w:hAnsi="Arial" w:cs="Arial"/>
              </w:rPr>
            </w:pPr>
            <w:r>
              <w:rPr>
                <w:rFonts w:ascii="Arial" w:hAnsi="Arial" w:cs="Arial"/>
              </w:rPr>
              <w:t>Абелдеев Алмаз Рафаилович</w:t>
            </w:r>
          </w:p>
        </w:tc>
        <w:tc>
          <w:tcPr>
            <w:tcW w:w="1644" w:type="dxa"/>
            <w:tcBorders>
              <w:top w:val="nil"/>
              <w:left w:val="nil"/>
              <w:bottom w:val="single" w:sz="4" w:space="0" w:color="auto"/>
              <w:right w:val="single" w:sz="4" w:space="0" w:color="auto"/>
            </w:tcBorders>
            <w:shd w:val="clear" w:color="auto" w:fill="auto"/>
            <w:noWrap/>
            <w:vAlign w:val="center"/>
          </w:tcPr>
          <w:p w:rsidR="008B29C2" w:rsidRDefault="008B29C2" w:rsidP="000D73BD">
            <w:pPr>
              <w:spacing w:after="0" w:line="240" w:lineRule="auto"/>
              <w:jc w:val="center"/>
              <w:rPr>
                <w:rFonts w:ascii="Times New Roman" w:eastAsia="Times New Roman" w:hAnsi="Times New Roman"/>
                <w:lang w:eastAsia="ru-RU"/>
              </w:rPr>
            </w:pPr>
            <w:proofErr w:type="gramStart"/>
            <w:r>
              <w:rPr>
                <w:rFonts w:ascii="Times New Roman" w:eastAsia="Times New Roman" w:hAnsi="Times New Roman"/>
                <w:lang w:eastAsia="ru-RU"/>
              </w:rPr>
              <w:t>выс</w:t>
            </w:r>
            <w:proofErr w:type="gramEnd"/>
          </w:p>
        </w:tc>
        <w:tc>
          <w:tcPr>
            <w:tcW w:w="534" w:type="dxa"/>
            <w:tcBorders>
              <w:top w:val="nil"/>
              <w:left w:val="nil"/>
              <w:bottom w:val="single" w:sz="4" w:space="0" w:color="auto"/>
              <w:right w:val="single" w:sz="4" w:space="0" w:color="auto"/>
            </w:tcBorders>
            <w:shd w:val="clear" w:color="auto" w:fill="auto"/>
            <w:noWrap/>
            <w:vAlign w:val="center"/>
          </w:tcPr>
          <w:p w:rsidR="008B29C2" w:rsidRDefault="008B29C2" w:rsidP="000D73BD">
            <w:pPr>
              <w:spacing w:after="0" w:line="240" w:lineRule="auto"/>
              <w:rPr>
                <w:rFonts w:ascii="Times New Roman" w:eastAsia="Times New Roman" w:hAnsi="Times New Roman"/>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8B29C2" w:rsidRDefault="008B29C2" w:rsidP="000D73BD">
            <w:pPr>
              <w:spacing w:after="0" w:line="240" w:lineRule="auto"/>
              <w:jc w:val="center"/>
              <w:rPr>
                <w:rFonts w:ascii="Times New Roman" w:eastAsia="Times New Roman" w:hAnsi="Times New Roman"/>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8B29C2" w:rsidRDefault="008B29C2" w:rsidP="000D73B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tcPr>
          <w:p w:rsidR="008B29C2" w:rsidRDefault="008B29C2" w:rsidP="000D73B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Учит. Истории и общест</w:t>
            </w:r>
          </w:p>
        </w:tc>
        <w:tc>
          <w:tcPr>
            <w:tcW w:w="1534" w:type="dxa"/>
            <w:tcBorders>
              <w:top w:val="nil"/>
              <w:left w:val="nil"/>
              <w:bottom w:val="single" w:sz="4" w:space="0" w:color="auto"/>
              <w:right w:val="single" w:sz="4" w:space="0" w:color="auto"/>
            </w:tcBorders>
            <w:shd w:val="clear" w:color="auto" w:fill="auto"/>
            <w:noWrap/>
            <w:vAlign w:val="center"/>
          </w:tcPr>
          <w:p w:rsidR="008B29C2" w:rsidRDefault="008B29C2" w:rsidP="00F245E6">
            <w:pPr>
              <w:spacing w:after="0" w:line="240" w:lineRule="auto"/>
              <w:jc w:val="center"/>
              <w:rPr>
                <w:rFonts w:ascii="Times New Roman" w:eastAsia="Times New Roman" w:hAnsi="Times New Roman"/>
                <w:lang w:eastAsia="ru-RU"/>
              </w:rPr>
            </w:pPr>
          </w:p>
        </w:tc>
        <w:tc>
          <w:tcPr>
            <w:tcW w:w="1534" w:type="dxa"/>
            <w:vAlign w:val="center"/>
          </w:tcPr>
          <w:p w:rsidR="008B29C2" w:rsidRPr="002765A0" w:rsidRDefault="008B29C2" w:rsidP="00F245E6">
            <w:pPr>
              <w:spacing w:after="0" w:line="240" w:lineRule="auto"/>
              <w:jc w:val="center"/>
              <w:rPr>
                <w:rFonts w:ascii="Times New Roman" w:eastAsia="Times New Roman" w:hAnsi="Times New Roman"/>
                <w:lang w:eastAsia="ru-RU"/>
              </w:rPr>
            </w:pPr>
          </w:p>
        </w:tc>
      </w:tr>
      <w:tr w:rsidR="008B29C2" w:rsidRPr="00C61F44" w:rsidTr="008B29C2">
        <w:trPr>
          <w:gridAfter w:val="1"/>
          <w:wAfter w:w="1534" w:type="dxa"/>
          <w:trHeight w:val="25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11</w:t>
            </w:r>
          </w:p>
        </w:tc>
        <w:tc>
          <w:tcPr>
            <w:tcW w:w="2560" w:type="dxa"/>
            <w:tcBorders>
              <w:top w:val="nil"/>
              <w:left w:val="nil"/>
              <w:bottom w:val="single" w:sz="4" w:space="0" w:color="auto"/>
              <w:right w:val="single" w:sz="4" w:space="0" w:color="auto"/>
            </w:tcBorders>
            <w:shd w:val="clear" w:color="auto" w:fill="auto"/>
            <w:noWrap/>
            <w:vAlign w:val="bottom"/>
          </w:tcPr>
          <w:p w:rsidR="008B29C2" w:rsidRPr="002765A0" w:rsidRDefault="008B29C2">
            <w:pPr>
              <w:rPr>
                <w:rFonts w:ascii="Arial" w:hAnsi="Arial" w:cs="Arial"/>
              </w:rPr>
            </w:pPr>
            <w:r w:rsidRPr="002765A0">
              <w:rPr>
                <w:rFonts w:ascii="Arial" w:hAnsi="Arial" w:cs="Arial"/>
              </w:rPr>
              <w:t>Шагулова Елена Семеновна</w:t>
            </w:r>
          </w:p>
        </w:tc>
        <w:tc>
          <w:tcPr>
            <w:tcW w:w="164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 ЧГПИ 1993</w:t>
            </w:r>
            <w:r w:rsidRPr="002765A0">
              <w:rPr>
                <w:rFonts w:ascii="Times New Roman" w:eastAsia="Times New Roman" w:hAnsi="Times New Roman"/>
                <w:lang w:eastAsia="ru-RU"/>
              </w:rPr>
              <w:t xml:space="preserve"> очно</w:t>
            </w:r>
          </w:p>
        </w:tc>
        <w:tc>
          <w:tcPr>
            <w:tcW w:w="53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D87EEA">
            <w:pPr>
              <w:spacing w:after="0" w:line="240" w:lineRule="auto"/>
              <w:rPr>
                <w:rFonts w:ascii="Times New Roman" w:eastAsia="Times New Roman" w:hAnsi="Times New Roman"/>
                <w:lang w:eastAsia="ru-RU"/>
              </w:rPr>
            </w:pPr>
            <w:r>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r w:rsidRPr="002765A0">
              <w:rPr>
                <w:rFonts w:ascii="Times New Roman" w:eastAsia="Times New Roman" w:hAnsi="Times New Roman"/>
                <w:lang w:eastAsia="ru-RU"/>
              </w:rPr>
              <w:t>4</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уч.мат. и инф</w:t>
            </w:r>
          </w:p>
        </w:tc>
        <w:tc>
          <w:tcPr>
            <w:tcW w:w="153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p>
        </w:tc>
      </w:tr>
      <w:tr w:rsidR="008B29C2" w:rsidRPr="00C61F44" w:rsidTr="008B29C2">
        <w:trPr>
          <w:gridAfter w:val="1"/>
          <w:wAfter w:w="1534" w:type="dxa"/>
          <w:trHeight w:val="25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12</w:t>
            </w:r>
          </w:p>
        </w:tc>
        <w:tc>
          <w:tcPr>
            <w:tcW w:w="2560" w:type="dxa"/>
            <w:tcBorders>
              <w:top w:val="nil"/>
              <w:left w:val="nil"/>
              <w:bottom w:val="single" w:sz="4" w:space="0" w:color="auto"/>
              <w:right w:val="single" w:sz="4" w:space="0" w:color="auto"/>
            </w:tcBorders>
            <w:shd w:val="clear" w:color="auto" w:fill="auto"/>
            <w:noWrap/>
            <w:vAlign w:val="bottom"/>
          </w:tcPr>
          <w:p w:rsidR="008B29C2" w:rsidRPr="002765A0" w:rsidRDefault="008B29C2">
            <w:pPr>
              <w:rPr>
                <w:rFonts w:ascii="Arial" w:hAnsi="Arial" w:cs="Arial"/>
              </w:rPr>
            </w:pPr>
            <w:r w:rsidRPr="002765A0">
              <w:rPr>
                <w:rFonts w:ascii="Arial" w:hAnsi="Arial" w:cs="Arial"/>
              </w:rPr>
              <w:t>Зорина Вера Викторовна</w:t>
            </w:r>
          </w:p>
        </w:tc>
        <w:tc>
          <w:tcPr>
            <w:tcW w:w="164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выс. ЧГПИ 1986 </w:t>
            </w:r>
            <w:r w:rsidRPr="002765A0">
              <w:rPr>
                <w:rFonts w:ascii="Times New Roman" w:eastAsia="Times New Roman" w:hAnsi="Times New Roman"/>
                <w:lang w:eastAsia="ru-RU"/>
              </w:rPr>
              <w:t>очно</w:t>
            </w:r>
          </w:p>
        </w:tc>
        <w:tc>
          <w:tcPr>
            <w:tcW w:w="53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31</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 биологии</w:t>
            </w:r>
          </w:p>
        </w:tc>
        <w:tc>
          <w:tcPr>
            <w:tcW w:w="153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p>
        </w:tc>
      </w:tr>
      <w:tr w:rsidR="008B29C2" w:rsidRPr="00C61F44" w:rsidTr="008B29C2">
        <w:trPr>
          <w:gridAfter w:val="1"/>
          <w:wAfter w:w="1534" w:type="dxa"/>
          <w:trHeight w:val="67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13</w:t>
            </w:r>
          </w:p>
        </w:tc>
        <w:tc>
          <w:tcPr>
            <w:tcW w:w="2560" w:type="dxa"/>
            <w:tcBorders>
              <w:top w:val="nil"/>
              <w:left w:val="nil"/>
              <w:bottom w:val="single" w:sz="4" w:space="0" w:color="auto"/>
              <w:right w:val="single" w:sz="4" w:space="0" w:color="auto"/>
            </w:tcBorders>
            <w:shd w:val="clear" w:color="auto" w:fill="auto"/>
            <w:noWrap/>
            <w:vAlign w:val="bottom"/>
          </w:tcPr>
          <w:p w:rsidR="008B29C2" w:rsidRPr="002765A0" w:rsidRDefault="008B29C2">
            <w:pPr>
              <w:rPr>
                <w:rFonts w:ascii="Arial" w:hAnsi="Arial" w:cs="Arial"/>
              </w:rPr>
            </w:pPr>
            <w:r w:rsidRPr="002765A0">
              <w:rPr>
                <w:rFonts w:ascii="Arial" w:hAnsi="Arial" w:cs="Arial"/>
              </w:rPr>
              <w:t>Сорокина Надежда Анатольевна</w:t>
            </w:r>
          </w:p>
        </w:tc>
        <w:tc>
          <w:tcPr>
            <w:tcW w:w="164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 ЧГПИ 1995</w:t>
            </w:r>
            <w:r w:rsidRPr="002765A0">
              <w:rPr>
                <w:rFonts w:ascii="Times New Roman" w:eastAsia="Times New Roman" w:hAnsi="Times New Roman"/>
                <w:lang w:eastAsia="ru-RU"/>
              </w:rPr>
              <w:t xml:space="preserve"> очно</w:t>
            </w:r>
          </w:p>
        </w:tc>
        <w:tc>
          <w:tcPr>
            <w:tcW w:w="53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D87EEA">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уч.химии.</w:t>
            </w:r>
          </w:p>
        </w:tc>
        <w:tc>
          <w:tcPr>
            <w:tcW w:w="1534" w:type="dxa"/>
            <w:tcBorders>
              <w:top w:val="nil"/>
              <w:left w:val="nil"/>
              <w:bottom w:val="single" w:sz="4" w:space="0" w:color="auto"/>
              <w:right w:val="single" w:sz="4" w:space="0" w:color="auto"/>
            </w:tcBorders>
            <w:shd w:val="clear" w:color="auto" w:fill="auto"/>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p>
        </w:tc>
      </w:tr>
      <w:tr w:rsidR="008B29C2" w:rsidRPr="00C61F44" w:rsidTr="008B29C2">
        <w:trPr>
          <w:gridAfter w:val="1"/>
          <w:wAfter w:w="1534" w:type="dxa"/>
          <w:trHeight w:val="25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14</w:t>
            </w:r>
          </w:p>
        </w:tc>
        <w:tc>
          <w:tcPr>
            <w:tcW w:w="2560" w:type="dxa"/>
            <w:tcBorders>
              <w:top w:val="nil"/>
              <w:left w:val="nil"/>
              <w:bottom w:val="single" w:sz="4" w:space="0" w:color="auto"/>
              <w:right w:val="single" w:sz="4" w:space="0" w:color="auto"/>
            </w:tcBorders>
            <w:shd w:val="clear" w:color="auto" w:fill="auto"/>
            <w:noWrap/>
            <w:vAlign w:val="bottom"/>
          </w:tcPr>
          <w:p w:rsidR="008B29C2" w:rsidRPr="002765A0" w:rsidRDefault="008B29C2">
            <w:pPr>
              <w:rPr>
                <w:rFonts w:ascii="Arial" w:hAnsi="Arial" w:cs="Arial"/>
              </w:rPr>
            </w:pPr>
            <w:r w:rsidRPr="002765A0">
              <w:rPr>
                <w:rFonts w:ascii="Arial" w:hAnsi="Arial" w:cs="Arial"/>
              </w:rPr>
              <w:t>Петров Геннадий Иванович</w:t>
            </w:r>
          </w:p>
        </w:tc>
        <w:tc>
          <w:tcPr>
            <w:tcW w:w="164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 ЧГПИ 1978</w:t>
            </w:r>
            <w:r w:rsidRPr="002765A0">
              <w:rPr>
                <w:rFonts w:ascii="Times New Roman" w:eastAsia="Times New Roman" w:hAnsi="Times New Roman"/>
                <w:lang w:eastAsia="ru-RU"/>
              </w:rPr>
              <w:t xml:space="preserve"> очно</w:t>
            </w:r>
          </w:p>
        </w:tc>
        <w:tc>
          <w:tcPr>
            <w:tcW w:w="53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40</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 физики</w:t>
            </w:r>
          </w:p>
        </w:tc>
        <w:tc>
          <w:tcPr>
            <w:tcW w:w="153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Отличник нар. Просвещ.1989</w:t>
            </w:r>
          </w:p>
        </w:tc>
      </w:tr>
      <w:tr w:rsidR="008B29C2" w:rsidRPr="00C61F44" w:rsidTr="008B29C2">
        <w:trPr>
          <w:gridAfter w:val="1"/>
          <w:wAfter w:w="1534" w:type="dxa"/>
          <w:trHeight w:val="67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15</w:t>
            </w:r>
          </w:p>
        </w:tc>
        <w:tc>
          <w:tcPr>
            <w:tcW w:w="2560" w:type="dxa"/>
            <w:tcBorders>
              <w:top w:val="nil"/>
              <w:left w:val="nil"/>
              <w:bottom w:val="single" w:sz="4" w:space="0" w:color="auto"/>
              <w:right w:val="single" w:sz="4" w:space="0" w:color="auto"/>
            </w:tcBorders>
            <w:shd w:val="clear" w:color="auto" w:fill="auto"/>
            <w:vAlign w:val="bottom"/>
          </w:tcPr>
          <w:p w:rsidR="008B29C2" w:rsidRPr="002765A0" w:rsidRDefault="008B29C2">
            <w:pPr>
              <w:rPr>
                <w:rFonts w:ascii="Arial" w:hAnsi="Arial" w:cs="Arial"/>
              </w:rPr>
            </w:pPr>
            <w:r w:rsidRPr="002765A0">
              <w:rPr>
                <w:rFonts w:ascii="Arial" w:hAnsi="Arial" w:cs="Arial"/>
              </w:rPr>
              <w:t>Лепешкина Ирина Германовна</w:t>
            </w:r>
          </w:p>
        </w:tc>
        <w:tc>
          <w:tcPr>
            <w:tcW w:w="164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 ЧГПИ 1996</w:t>
            </w:r>
            <w:r w:rsidRPr="002765A0">
              <w:rPr>
                <w:rFonts w:ascii="Times New Roman" w:eastAsia="Times New Roman" w:hAnsi="Times New Roman"/>
                <w:lang w:eastAsia="ru-RU"/>
              </w:rPr>
              <w:t xml:space="preserve"> очно</w:t>
            </w:r>
          </w:p>
        </w:tc>
        <w:tc>
          <w:tcPr>
            <w:tcW w:w="53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21</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уч.англ. яз</w:t>
            </w:r>
          </w:p>
        </w:tc>
        <w:tc>
          <w:tcPr>
            <w:tcW w:w="1534" w:type="dxa"/>
            <w:tcBorders>
              <w:top w:val="nil"/>
              <w:left w:val="nil"/>
              <w:bottom w:val="single" w:sz="4" w:space="0" w:color="auto"/>
              <w:right w:val="single" w:sz="4" w:space="0" w:color="auto"/>
            </w:tcBorders>
            <w:shd w:val="clear" w:color="auto" w:fill="auto"/>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p>
        </w:tc>
      </w:tr>
      <w:tr w:rsidR="008B29C2" w:rsidRPr="00C61F44" w:rsidTr="008B29C2">
        <w:trPr>
          <w:gridAfter w:val="1"/>
          <w:wAfter w:w="1534" w:type="dxa"/>
          <w:trHeight w:val="45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16</w:t>
            </w:r>
          </w:p>
        </w:tc>
        <w:tc>
          <w:tcPr>
            <w:tcW w:w="2560" w:type="dxa"/>
            <w:tcBorders>
              <w:top w:val="nil"/>
              <w:left w:val="nil"/>
              <w:bottom w:val="single" w:sz="4" w:space="0" w:color="auto"/>
              <w:right w:val="single" w:sz="4" w:space="0" w:color="auto"/>
            </w:tcBorders>
            <w:shd w:val="clear" w:color="auto" w:fill="auto"/>
            <w:noWrap/>
            <w:vAlign w:val="bottom"/>
          </w:tcPr>
          <w:p w:rsidR="008B29C2" w:rsidRPr="002765A0" w:rsidRDefault="008B29C2">
            <w:pPr>
              <w:rPr>
                <w:rFonts w:ascii="Arial" w:hAnsi="Arial" w:cs="Arial"/>
              </w:rPr>
            </w:pPr>
            <w:r w:rsidRPr="002765A0">
              <w:rPr>
                <w:rFonts w:ascii="Arial" w:hAnsi="Arial" w:cs="Arial"/>
              </w:rPr>
              <w:t xml:space="preserve">Матюшкина Ирина </w:t>
            </w:r>
            <w:r w:rsidRPr="002765A0">
              <w:rPr>
                <w:rFonts w:ascii="Arial" w:hAnsi="Arial" w:cs="Arial"/>
              </w:rPr>
              <w:lastRenderedPageBreak/>
              <w:t>Николаевна</w:t>
            </w:r>
          </w:p>
        </w:tc>
        <w:tc>
          <w:tcPr>
            <w:tcW w:w="164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D87EEA">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lastRenderedPageBreak/>
              <w:t>выс. ЧГПИ 1995 о</w:t>
            </w:r>
            <w:r w:rsidRPr="002765A0">
              <w:rPr>
                <w:rFonts w:ascii="Times New Roman" w:eastAsia="Times New Roman" w:hAnsi="Times New Roman"/>
                <w:lang w:eastAsia="ru-RU"/>
              </w:rPr>
              <w:t>чно</w:t>
            </w:r>
          </w:p>
        </w:tc>
        <w:tc>
          <w:tcPr>
            <w:tcW w:w="53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22</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D87EEA">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 xml:space="preserve">уч </w:t>
            </w:r>
            <w:r>
              <w:rPr>
                <w:rFonts w:ascii="Times New Roman" w:eastAsia="Times New Roman" w:hAnsi="Times New Roman"/>
                <w:lang w:eastAsia="ru-RU"/>
              </w:rPr>
              <w:t>анг. яз</w:t>
            </w:r>
          </w:p>
        </w:tc>
        <w:tc>
          <w:tcPr>
            <w:tcW w:w="1534" w:type="dxa"/>
            <w:tcBorders>
              <w:top w:val="nil"/>
              <w:left w:val="nil"/>
              <w:bottom w:val="single" w:sz="4" w:space="0" w:color="auto"/>
              <w:right w:val="single" w:sz="4" w:space="0" w:color="auto"/>
            </w:tcBorders>
            <w:shd w:val="clear" w:color="auto" w:fill="auto"/>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p>
        </w:tc>
      </w:tr>
      <w:tr w:rsidR="008B29C2" w:rsidRPr="00C61F44" w:rsidTr="008B29C2">
        <w:trPr>
          <w:gridAfter w:val="1"/>
          <w:wAfter w:w="1534" w:type="dxa"/>
          <w:trHeight w:val="25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lastRenderedPageBreak/>
              <w:t>17</w:t>
            </w:r>
          </w:p>
        </w:tc>
        <w:tc>
          <w:tcPr>
            <w:tcW w:w="2560" w:type="dxa"/>
            <w:tcBorders>
              <w:top w:val="nil"/>
              <w:left w:val="nil"/>
              <w:bottom w:val="single" w:sz="4" w:space="0" w:color="auto"/>
              <w:right w:val="single" w:sz="4" w:space="0" w:color="auto"/>
            </w:tcBorders>
            <w:shd w:val="clear" w:color="auto" w:fill="auto"/>
            <w:noWrap/>
            <w:vAlign w:val="bottom"/>
          </w:tcPr>
          <w:p w:rsidR="008B29C2" w:rsidRPr="002765A0" w:rsidRDefault="008B29C2" w:rsidP="002765A0">
            <w:pPr>
              <w:rPr>
                <w:rFonts w:ascii="Arial" w:hAnsi="Arial" w:cs="Arial"/>
              </w:rPr>
            </w:pPr>
            <w:r w:rsidRPr="002765A0">
              <w:rPr>
                <w:rFonts w:ascii="Arial" w:hAnsi="Arial" w:cs="Arial"/>
              </w:rPr>
              <w:t xml:space="preserve"> Романов Николай Васильевич</w:t>
            </w:r>
          </w:p>
        </w:tc>
        <w:tc>
          <w:tcPr>
            <w:tcW w:w="164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выс.Ульян ГПИ 1996</w:t>
            </w:r>
            <w:r w:rsidRPr="002765A0">
              <w:rPr>
                <w:rFonts w:ascii="Times New Roman" w:eastAsia="Times New Roman" w:hAnsi="Times New Roman"/>
                <w:lang w:eastAsia="ru-RU"/>
              </w:rPr>
              <w:t xml:space="preserve"> заочно</w:t>
            </w:r>
          </w:p>
        </w:tc>
        <w:tc>
          <w:tcPr>
            <w:tcW w:w="53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уч.технологии и общ. Дисцип.</w:t>
            </w:r>
          </w:p>
        </w:tc>
        <w:tc>
          <w:tcPr>
            <w:tcW w:w="153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p>
        </w:tc>
      </w:tr>
      <w:tr w:rsidR="008B29C2" w:rsidRPr="00C61F44" w:rsidTr="008B29C2">
        <w:trPr>
          <w:gridAfter w:val="1"/>
          <w:wAfter w:w="1534" w:type="dxa"/>
          <w:trHeight w:val="25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18</w:t>
            </w:r>
          </w:p>
        </w:tc>
        <w:tc>
          <w:tcPr>
            <w:tcW w:w="2560" w:type="dxa"/>
            <w:tcBorders>
              <w:top w:val="nil"/>
              <w:left w:val="nil"/>
              <w:bottom w:val="single" w:sz="4" w:space="0" w:color="auto"/>
              <w:right w:val="single" w:sz="4" w:space="0" w:color="auto"/>
            </w:tcBorders>
            <w:shd w:val="clear" w:color="auto" w:fill="auto"/>
            <w:vAlign w:val="bottom"/>
          </w:tcPr>
          <w:p w:rsidR="008B29C2" w:rsidRPr="002765A0" w:rsidRDefault="008B29C2">
            <w:pPr>
              <w:rPr>
                <w:rFonts w:ascii="Arial" w:hAnsi="Arial" w:cs="Arial"/>
              </w:rPr>
            </w:pPr>
            <w:r>
              <w:rPr>
                <w:rFonts w:ascii="Arial" w:hAnsi="Arial" w:cs="Arial"/>
              </w:rPr>
              <w:t>Матюшкин Владимир Васильевич</w:t>
            </w:r>
          </w:p>
        </w:tc>
        <w:tc>
          <w:tcPr>
            <w:tcW w:w="164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 ЧГПИ 1995</w:t>
            </w:r>
            <w:r w:rsidRPr="002765A0">
              <w:rPr>
                <w:rFonts w:ascii="Times New Roman" w:eastAsia="Times New Roman" w:hAnsi="Times New Roman"/>
                <w:lang w:eastAsia="ru-RU"/>
              </w:rPr>
              <w:t xml:space="preserve"> заочно</w:t>
            </w:r>
          </w:p>
        </w:tc>
        <w:tc>
          <w:tcPr>
            <w:tcW w:w="53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w:t>
            </w:r>
          </w:p>
        </w:tc>
        <w:tc>
          <w:tcPr>
            <w:tcW w:w="567"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уч.физич культ. И обж</w:t>
            </w:r>
          </w:p>
        </w:tc>
        <w:tc>
          <w:tcPr>
            <w:tcW w:w="153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Поч.раб.общ.обр. 2011</w:t>
            </w:r>
          </w:p>
        </w:tc>
      </w:tr>
      <w:tr w:rsidR="008B29C2" w:rsidRPr="00C61F44" w:rsidTr="008B29C2">
        <w:trPr>
          <w:gridAfter w:val="1"/>
          <w:wAfter w:w="1534" w:type="dxa"/>
          <w:trHeight w:val="25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19</w:t>
            </w:r>
          </w:p>
        </w:tc>
        <w:tc>
          <w:tcPr>
            <w:tcW w:w="2560" w:type="dxa"/>
            <w:tcBorders>
              <w:top w:val="nil"/>
              <w:left w:val="nil"/>
              <w:bottom w:val="single" w:sz="4" w:space="0" w:color="auto"/>
              <w:right w:val="single" w:sz="4" w:space="0" w:color="auto"/>
            </w:tcBorders>
            <w:shd w:val="clear" w:color="auto" w:fill="auto"/>
            <w:noWrap/>
            <w:vAlign w:val="bottom"/>
          </w:tcPr>
          <w:p w:rsidR="008B29C2" w:rsidRPr="002765A0" w:rsidRDefault="008B29C2">
            <w:pPr>
              <w:rPr>
                <w:rFonts w:ascii="Arial" w:hAnsi="Arial" w:cs="Arial"/>
              </w:rPr>
            </w:pPr>
            <w:r w:rsidRPr="002765A0">
              <w:rPr>
                <w:rFonts w:ascii="Arial" w:hAnsi="Arial" w:cs="Arial"/>
              </w:rPr>
              <w:t>Никитин Валерий Николаевич</w:t>
            </w:r>
          </w:p>
        </w:tc>
        <w:tc>
          <w:tcPr>
            <w:tcW w:w="164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 Волг.ГИФ1984 очно</w:t>
            </w:r>
          </w:p>
        </w:tc>
        <w:tc>
          <w:tcPr>
            <w:tcW w:w="53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33</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D87EEA">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w:t>
            </w:r>
            <w:r>
              <w:rPr>
                <w:rFonts w:ascii="Times New Roman" w:eastAsia="Times New Roman" w:hAnsi="Times New Roman"/>
                <w:lang w:eastAsia="ru-RU"/>
              </w:rPr>
              <w:t>физич. культ</w:t>
            </w:r>
          </w:p>
        </w:tc>
        <w:tc>
          <w:tcPr>
            <w:tcW w:w="1534" w:type="dxa"/>
            <w:tcBorders>
              <w:top w:val="nil"/>
              <w:left w:val="nil"/>
              <w:bottom w:val="single" w:sz="4" w:space="0" w:color="auto"/>
              <w:right w:val="single" w:sz="4" w:space="0" w:color="auto"/>
            </w:tcBorders>
            <w:shd w:val="clear" w:color="auto" w:fill="auto"/>
            <w:noWrap/>
            <w:vAlign w:val="center"/>
            <w:hideMark/>
          </w:tcPr>
          <w:p w:rsidR="008B29C2"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ПГ МО ЧР</w:t>
            </w:r>
          </w:p>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2014</w:t>
            </w:r>
          </w:p>
        </w:tc>
      </w:tr>
      <w:tr w:rsidR="008B29C2" w:rsidRPr="00C61F44" w:rsidTr="008B29C2">
        <w:trPr>
          <w:gridAfter w:val="1"/>
          <w:wAfter w:w="1534" w:type="dxa"/>
          <w:trHeight w:val="25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20</w:t>
            </w:r>
          </w:p>
        </w:tc>
        <w:tc>
          <w:tcPr>
            <w:tcW w:w="2560" w:type="dxa"/>
            <w:tcBorders>
              <w:top w:val="nil"/>
              <w:left w:val="nil"/>
              <w:bottom w:val="single" w:sz="4" w:space="0" w:color="auto"/>
              <w:right w:val="single" w:sz="4" w:space="0" w:color="auto"/>
            </w:tcBorders>
            <w:shd w:val="clear" w:color="auto" w:fill="auto"/>
            <w:noWrap/>
            <w:vAlign w:val="bottom"/>
          </w:tcPr>
          <w:p w:rsidR="008B29C2" w:rsidRDefault="008B29C2" w:rsidP="008E337F">
            <w:pPr>
              <w:rPr>
                <w:rFonts w:ascii="Arial" w:hAnsi="Arial" w:cs="Arial"/>
              </w:rPr>
            </w:pPr>
            <w:r>
              <w:rPr>
                <w:rFonts w:ascii="Arial" w:hAnsi="Arial" w:cs="Arial"/>
              </w:rPr>
              <w:t>Кольцова Елена Васильевна</w:t>
            </w:r>
          </w:p>
        </w:tc>
        <w:tc>
          <w:tcPr>
            <w:tcW w:w="1644" w:type="dxa"/>
            <w:tcBorders>
              <w:top w:val="nil"/>
              <w:left w:val="nil"/>
              <w:bottom w:val="single" w:sz="4" w:space="0" w:color="auto"/>
              <w:right w:val="single" w:sz="4" w:space="0" w:color="auto"/>
            </w:tcBorders>
            <w:shd w:val="clear" w:color="auto" w:fill="auto"/>
            <w:noWrap/>
            <w:vAlign w:val="center"/>
          </w:tcPr>
          <w:p w:rsidR="008B29C2" w:rsidRDefault="008B29C2" w:rsidP="008E337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 ЧГПИ, 1996, очно</w:t>
            </w:r>
          </w:p>
        </w:tc>
        <w:tc>
          <w:tcPr>
            <w:tcW w:w="534" w:type="dxa"/>
            <w:tcBorders>
              <w:top w:val="nil"/>
              <w:left w:val="nil"/>
              <w:bottom w:val="single" w:sz="4" w:space="0" w:color="auto"/>
              <w:right w:val="single" w:sz="4" w:space="0" w:color="auto"/>
            </w:tcBorders>
            <w:shd w:val="clear" w:color="auto" w:fill="auto"/>
            <w:noWrap/>
            <w:vAlign w:val="center"/>
          </w:tcPr>
          <w:p w:rsidR="008B29C2" w:rsidRPr="002765A0" w:rsidRDefault="008B29C2" w:rsidP="008E337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8B29C2" w:rsidRDefault="008B29C2" w:rsidP="008E337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21</w:t>
            </w:r>
          </w:p>
        </w:tc>
        <w:tc>
          <w:tcPr>
            <w:tcW w:w="1276" w:type="dxa"/>
            <w:tcBorders>
              <w:top w:val="nil"/>
              <w:left w:val="nil"/>
              <w:bottom w:val="single" w:sz="4" w:space="0" w:color="auto"/>
              <w:right w:val="single" w:sz="4" w:space="0" w:color="auto"/>
            </w:tcBorders>
            <w:shd w:val="clear" w:color="auto" w:fill="auto"/>
            <w:noWrap/>
            <w:vAlign w:val="center"/>
          </w:tcPr>
          <w:p w:rsidR="008B29C2" w:rsidRDefault="008B29C2" w:rsidP="008E337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Учитель </w:t>
            </w:r>
          </w:p>
        </w:tc>
        <w:tc>
          <w:tcPr>
            <w:tcW w:w="1276" w:type="dxa"/>
            <w:tcBorders>
              <w:top w:val="nil"/>
              <w:left w:val="nil"/>
              <w:bottom w:val="single" w:sz="4" w:space="0" w:color="auto"/>
              <w:right w:val="single" w:sz="4" w:space="0" w:color="auto"/>
            </w:tcBorders>
            <w:shd w:val="clear" w:color="auto" w:fill="auto"/>
            <w:noWrap/>
            <w:vAlign w:val="center"/>
          </w:tcPr>
          <w:p w:rsidR="008B29C2" w:rsidRDefault="008B29C2" w:rsidP="008E337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Учит. Русск. яз</w:t>
            </w:r>
          </w:p>
        </w:tc>
        <w:tc>
          <w:tcPr>
            <w:tcW w:w="1534" w:type="dxa"/>
            <w:tcBorders>
              <w:top w:val="nil"/>
              <w:left w:val="nil"/>
              <w:bottom w:val="single" w:sz="4" w:space="0" w:color="auto"/>
              <w:right w:val="single" w:sz="4" w:space="0" w:color="auto"/>
            </w:tcBorders>
            <w:shd w:val="clear" w:color="auto" w:fill="auto"/>
            <w:noWrap/>
            <w:vAlign w:val="center"/>
          </w:tcPr>
          <w:p w:rsidR="008B29C2" w:rsidRPr="002765A0" w:rsidRDefault="008B29C2" w:rsidP="001D78B9">
            <w:pPr>
              <w:spacing w:after="0" w:line="240" w:lineRule="auto"/>
              <w:jc w:val="center"/>
              <w:rPr>
                <w:rFonts w:ascii="Times New Roman" w:eastAsia="Times New Roman" w:hAnsi="Times New Roman"/>
                <w:lang w:eastAsia="ru-RU"/>
              </w:rPr>
            </w:pPr>
          </w:p>
        </w:tc>
      </w:tr>
      <w:tr w:rsidR="008B29C2" w:rsidRPr="00C61F44" w:rsidTr="008B29C2">
        <w:trPr>
          <w:gridAfter w:val="1"/>
          <w:wAfter w:w="1534" w:type="dxa"/>
          <w:trHeight w:val="290"/>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21</w:t>
            </w:r>
          </w:p>
        </w:tc>
        <w:tc>
          <w:tcPr>
            <w:tcW w:w="2560" w:type="dxa"/>
            <w:tcBorders>
              <w:top w:val="nil"/>
              <w:left w:val="nil"/>
              <w:bottom w:val="single" w:sz="4" w:space="0" w:color="auto"/>
              <w:right w:val="single" w:sz="4" w:space="0" w:color="auto"/>
            </w:tcBorders>
            <w:shd w:val="clear" w:color="auto" w:fill="auto"/>
            <w:noWrap/>
            <w:vAlign w:val="bottom"/>
          </w:tcPr>
          <w:p w:rsidR="008B29C2" w:rsidRPr="002765A0" w:rsidRDefault="008B29C2">
            <w:pPr>
              <w:rPr>
                <w:rFonts w:ascii="Arial" w:hAnsi="Arial" w:cs="Arial"/>
              </w:rPr>
            </w:pPr>
            <w:r>
              <w:rPr>
                <w:rFonts w:ascii="Arial" w:hAnsi="Arial" w:cs="Arial"/>
              </w:rPr>
              <w:t>Кузьмина Марина Васильевна</w:t>
            </w:r>
          </w:p>
        </w:tc>
        <w:tc>
          <w:tcPr>
            <w:tcW w:w="164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 ЧГПИ 1998</w:t>
            </w:r>
            <w:r w:rsidRPr="002765A0">
              <w:rPr>
                <w:rFonts w:ascii="Times New Roman" w:eastAsia="Times New Roman" w:hAnsi="Times New Roman"/>
                <w:lang w:eastAsia="ru-RU"/>
              </w:rPr>
              <w:t xml:space="preserve"> заочно</w:t>
            </w:r>
          </w:p>
        </w:tc>
        <w:tc>
          <w:tcPr>
            <w:tcW w:w="53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уч.нач.кл</w:t>
            </w:r>
            <w:r w:rsidRPr="002765A0">
              <w:rPr>
                <w:rFonts w:ascii="Times New Roman" w:eastAsia="Times New Roman" w:hAnsi="Times New Roman"/>
                <w:lang w:eastAsia="ru-RU"/>
              </w:rPr>
              <w:t>.</w:t>
            </w:r>
          </w:p>
        </w:tc>
        <w:tc>
          <w:tcPr>
            <w:tcW w:w="1534" w:type="dxa"/>
            <w:tcBorders>
              <w:top w:val="nil"/>
              <w:left w:val="nil"/>
              <w:bottom w:val="single" w:sz="4" w:space="0" w:color="auto"/>
              <w:right w:val="single" w:sz="4" w:space="0" w:color="auto"/>
            </w:tcBorders>
            <w:shd w:val="clear" w:color="auto" w:fill="auto"/>
            <w:vAlign w:val="center"/>
            <w:hideMark/>
          </w:tcPr>
          <w:p w:rsidR="008B29C2" w:rsidRDefault="008B29C2" w:rsidP="00D87EEA">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ПГ МО ЧР</w:t>
            </w:r>
          </w:p>
          <w:p w:rsidR="008B29C2" w:rsidRPr="002765A0" w:rsidRDefault="008B29C2" w:rsidP="00D87EEA">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2017</w:t>
            </w:r>
          </w:p>
        </w:tc>
      </w:tr>
      <w:tr w:rsidR="008B29C2" w:rsidRPr="00C61F44" w:rsidTr="008B29C2">
        <w:trPr>
          <w:gridAfter w:val="1"/>
          <w:wAfter w:w="1534" w:type="dxa"/>
          <w:trHeight w:val="255"/>
        </w:trPr>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22</w:t>
            </w:r>
          </w:p>
        </w:tc>
        <w:tc>
          <w:tcPr>
            <w:tcW w:w="2560" w:type="dxa"/>
            <w:tcBorders>
              <w:top w:val="nil"/>
              <w:left w:val="nil"/>
              <w:bottom w:val="single" w:sz="4" w:space="0" w:color="auto"/>
              <w:right w:val="single" w:sz="4" w:space="0" w:color="auto"/>
            </w:tcBorders>
            <w:shd w:val="clear" w:color="auto" w:fill="auto"/>
            <w:noWrap/>
            <w:vAlign w:val="bottom"/>
          </w:tcPr>
          <w:p w:rsidR="008B29C2" w:rsidRPr="002765A0" w:rsidRDefault="008B29C2">
            <w:pPr>
              <w:rPr>
                <w:rFonts w:ascii="Arial" w:hAnsi="Arial" w:cs="Arial"/>
              </w:rPr>
            </w:pPr>
            <w:r>
              <w:rPr>
                <w:rFonts w:ascii="Arial" w:hAnsi="Arial" w:cs="Arial"/>
              </w:rPr>
              <w:t>Кондратьева Елена Геннадьевна</w:t>
            </w:r>
          </w:p>
        </w:tc>
        <w:tc>
          <w:tcPr>
            <w:tcW w:w="164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 ЧГПИ 2001за</w:t>
            </w:r>
            <w:r w:rsidRPr="002765A0">
              <w:rPr>
                <w:rFonts w:ascii="Times New Roman" w:eastAsia="Times New Roman" w:hAnsi="Times New Roman"/>
                <w:lang w:eastAsia="ru-RU"/>
              </w:rPr>
              <w:t>очно</w:t>
            </w:r>
          </w:p>
        </w:tc>
        <w:tc>
          <w:tcPr>
            <w:tcW w:w="53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учитель</w:t>
            </w:r>
          </w:p>
        </w:tc>
        <w:tc>
          <w:tcPr>
            <w:tcW w:w="1276"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уч.нач.кл</w:t>
            </w:r>
            <w:r w:rsidRPr="002765A0">
              <w:rPr>
                <w:rFonts w:ascii="Times New Roman" w:eastAsia="Times New Roman" w:hAnsi="Times New Roman"/>
                <w:lang w:eastAsia="ru-RU"/>
              </w:rPr>
              <w:t>.</w:t>
            </w:r>
          </w:p>
        </w:tc>
        <w:tc>
          <w:tcPr>
            <w:tcW w:w="1534" w:type="dxa"/>
            <w:tcBorders>
              <w:top w:val="nil"/>
              <w:left w:val="nil"/>
              <w:bottom w:val="single" w:sz="4" w:space="0" w:color="auto"/>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p>
        </w:tc>
      </w:tr>
      <w:tr w:rsidR="008B29C2" w:rsidRPr="00C61F44" w:rsidTr="008B29C2">
        <w:trPr>
          <w:gridAfter w:val="1"/>
          <w:wAfter w:w="1534" w:type="dxa"/>
          <w:trHeight w:val="304"/>
        </w:trPr>
        <w:tc>
          <w:tcPr>
            <w:tcW w:w="816" w:type="dxa"/>
            <w:tcBorders>
              <w:top w:val="nil"/>
              <w:left w:val="single" w:sz="4" w:space="0" w:color="auto"/>
              <w:bottom w:val="nil"/>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23</w:t>
            </w:r>
          </w:p>
        </w:tc>
        <w:tc>
          <w:tcPr>
            <w:tcW w:w="2560" w:type="dxa"/>
            <w:tcBorders>
              <w:top w:val="nil"/>
              <w:left w:val="nil"/>
              <w:bottom w:val="nil"/>
              <w:right w:val="single" w:sz="4" w:space="0" w:color="auto"/>
            </w:tcBorders>
            <w:shd w:val="clear" w:color="auto" w:fill="auto"/>
            <w:noWrap/>
          </w:tcPr>
          <w:p w:rsidR="008B29C2" w:rsidRPr="002765A0" w:rsidRDefault="008B29C2" w:rsidP="0042253A">
            <w:pPr>
              <w:rPr>
                <w:rFonts w:ascii="Arial" w:hAnsi="Arial" w:cs="Arial"/>
              </w:rPr>
            </w:pPr>
            <w:r>
              <w:rPr>
                <w:rFonts w:ascii="Arial" w:hAnsi="Arial" w:cs="Arial"/>
              </w:rPr>
              <w:t>Селиванова Алевтина Ивановна</w:t>
            </w:r>
          </w:p>
        </w:tc>
        <w:tc>
          <w:tcPr>
            <w:tcW w:w="1644" w:type="dxa"/>
            <w:tcBorders>
              <w:top w:val="nil"/>
              <w:left w:val="nil"/>
              <w:bottom w:val="nil"/>
              <w:right w:val="single" w:sz="4" w:space="0" w:color="auto"/>
            </w:tcBorders>
            <w:shd w:val="clear" w:color="auto" w:fill="auto"/>
            <w:noWrap/>
            <w:hideMark/>
          </w:tcPr>
          <w:p w:rsidR="008B29C2" w:rsidRPr="002765A0" w:rsidRDefault="008B29C2" w:rsidP="0042253A">
            <w:pPr>
              <w:rPr>
                <w:rFonts w:ascii="Times New Roman" w:hAnsi="Times New Roman"/>
              </w:rPr>
            </w:pPr>
            <w:r>
              <w:rPr>
                <w:rFonts w:ascii="Times New Roman" w:hAnsi="Times New Roman"/>
              </w:rPr>
              <w:t>выс. ЧГУ</w:t>
            </w:r>
            <w:r w:rsidRPr="002765A0">
              <w:rPr>
                <w:rFonts w:ascii="Times New Roman" w:hAnsi="Times New Roman"/>
              </w:rPr>
              <w:t xml:space="preserve"> 1997 </w:t>
            </w:r>
            <w:r>
              <w:rPr>
                <w:rFonts w:ascii="Times New Roman" w:hAnsi="Times New Roman"/>
              </w:rPr>
              <w:t>за</w:t>
            </w:r>
            <w:r w:rsidRPr="002765A0">
              <w:rPr>
                <w:rFonts w:ascii="Times New Roman" w:hAnsi="Times New Roman"/>
              </w:rPr>
              <w:t>очно</w:t>
            </w:r>
          </w:p>
          <w:p w:rsidR="008B29C2" w:rsidRPr="002765A0" w:rsidRDefault="008B29C2" w:rsidP="0042253A">
            <w:pPr>
              <w:spacing w:after="0" w:line="240" w:lineRule="auto"/>
              <w:rPr>
                <w:rFonts w:ascii="Times New Roman" w:eastAsia="Times New Roman" w:hAnsi="Times New Roman"/>
                <w:lang w:eastAsia="ru-RU"/>
              </w:rPr>
            </w:pPr>
          </w:p>
        </w:tc>
        <w:tc>
          <w:tcPr>
            <w:tcW w:w="534" w:type="dxa"/>
            <w:tcBorders>
              <w:top w:val="nil"/>
              <w:left w:val="nil"/>
              <w:bottom w:val="nil"/>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1</w:t>
            </w:r>
          </w:p>
        </w:tc>
        <w:tc>
          <w:tcPr>
            <w:tcW w:w="567" w:type="dxa"/>
            <w:tcBorders>
              <w:top w:val="nil"/>
              <w:left w:val="nil"/>
              <w:bottom w:val="nil"/>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24</w:t>
            </w:r>
          </w:p>
        </w:tc>
        <w:tc>
          <w:tcPr>
            <w:tcW w:w="1276" w:type="dxa"/>
            <w:tcBorders>
              <w:top w:val="nil"/>
              <w:left w:val="nil"/>
              <w:bottom w:val="nil"/>
              <w:right w:val="single" w:sz="4" w:space="0" w:color="auto"/>
            </w:tcBorders>
            <w:shd w:val="clear" w:color="auto" w:fill="auto"/>
            <w:noWrap/>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учитель</w:t>
            </w:r>
          </w:p>
        </w:tc>
        <w:tc>
          <w:tcPr>
            <w:tcW w:w="1276" w:type="dxa"/>
            <w:tcBorders>
              <w:top w:val="nil"/>
              <w:left w:val="nil"/>
              <w:bottom w:val="nil"/>
              <w:right w:val="single" w:sz="4" w:space="0" w:color="auto"/>
            </w:tcBorders>
            <w:shd w:val="clear" w:color="auto" w:fill="auto"/>
            <w:vAlign w:val="center"/>
            <w:hideMark/>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учит. Нач. кл и чуваш.яз </w:t>
            </w:r>
          </w:p>
        </w:tc>
        <w:tc>
          <w:tcPr>
            <w:tcW w:w="1534" w:type="dxa"/>
            <w:tcBorders>
              <w:top w:val="nil"/>
              <w:left w:val="nil"/>
              <w:bottom w:val="nil"/>
              <w:right w:val="single" w:sz="4" w:space="0" w:color="auto"/>
            </w:tcBorders>
            <w:shd w:val="clear" w:color="auto" w:fill="auto"/>
            <w:vAlign w:val="center"/>
            <w:hideMark/>
          </w:tcPr>
          <w:p w:rsidR="008B29C2" w:rsidRDefault="008B29C2" w:rsidP="00D87EEA">
            <w:pPr>
              <w:spacing w:after="0" w:line="240" w:lineRule="auto"/>
              <w:jc w:val="center"/>
              <w:rPr>
                <w:rFonts w:ascii="Times New Roman" w:eastAsia="Times New Roman" w:hAnsi="Times New Roman"/>
                <w:lang w:eastAsia="ru-RU"/>
              </w:rPr>
            </w:pPr>
            <w:r w:rsidRPr="002765A0">
              <w:rPr>
                <w:rFonts w:ascii="Times New Roman" w:eastAsia="Times New Roman" w:hAnsi="Times New Roman"/>
                <w:lang w:eastAsia="ru-RU"/>
              </w:rPr>
              <w:t>ПГ МО ЧР</w:t>
            </w:r>
          </w:p>
          <w:p w:rsidR="008B29C2" w:rsidRPr="002765A0" w:rsidRDefault="008B29C2" w:rsidP="00D87EEA">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2017</w:t>
            </w:r>
          </w:p>
        </w:tc>
      </w:tr>
      <w:tr w:rsidR="008B29C2" w:rsidRPr="00C61F44" w:rsidTr="008B29C2">
        <w:trPr>
          <w:gridAfter w:val="1"/>
          <w:wAfter w:w="1534" w:type="dxa"/>
          <w:trHeight w:val="304"/>
        </w:trPr>
        <w:tc>
          <w:tcPr>
            <w:tcW w:w="816" w:type="dxa"/>
            <w:tcBorders>
              <w:top w:val="nil"/>
              <w:left w:val="single" w:sz="4" w:space="0" w:color="auto"/>
              <w:bottom w:val="nil"/>
              <w:right w:val="single" w:sz="4" w:space="0" w:color="auto"/>
            </w:tcBorders>
            <w:shd w:val="clear" w:color="auto" w:fill="auto"/>
            <w:noWrap/>
            <w:vAlign w:val="center"/>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24 </w:t>
            </w:r>
          </w:p>
        </w:tc>
        <w:tc>
          <w:tcPr>
            <w:tcW w:w="2560" w:type="dxa"/>
            <w:tcBorders>
              <w:top w:val="nil"/>
              <w:left w:val="nil"/>
              <w:bottom w:val="nil"/>
              <w:right w:val="single" w:sz="4" w:space="0" w:color="auto"/>
            </w:tcBorders>
            <w:shd w:val="clear" w:color="auto" w:fill="auto"/>
            <w:noWrap/>
            <w:vAlign w:val="bottom"/>
          </w:tcPr>
          <w:p w:rsidR="008B29C2" w:rsidRDefault="008B29C2">
            <w:pPr>
              <w:rPr>
                <w:rFonts w:ascii="Arial" w:hAnsi="Arial" w:cs="Arial"/>
              </w:rPr>
            </w:pPr>
            <w:r>
              <w:rPr>
                <w:rFonts w:ascii="Arial" w:hAnsi="Arial" w:cs="Arial"/>
              </w:rPr>
              <w:t>Верликов Владимир Николаевич</w:t>
            </w:r>
          </w:p>
        </w:tc>
        <w:tc>
          <w:tcPr>
            <w:tcW w:w="1644" w:type="dxa"/>
            <w:tcBorders>
              <w:top w:val="nil"/>
              <w:left w:val="nil"/>
              <w:bottom w:val="nil"/>
              <w:right w:val="single" w:sz="4" w:space="0" w:color="auto"/>
            </w:tcBorders>
            <w:shd w:val="clear" w:color="auto" w:fill="auto"/>
            <w:noWrap/>
            <w:vAlign w:val="center"/>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Сред. Спец. Муз училищ Ф. Павлова</w:t>
            </w:r>
          </w:p>
        </w:tc>
        <w:tc>
          <w:tcPr>
            <w:tcW w:w="534" w:type="dxa"/>
            <w:tcBorders>
              <w:top w:val="nil"/>
              <w:left w:val="nil"/>
              <w:bottom w:val="nil"/>
              <w:right w:val="single" w:sz="4" w:space="0" w:color="auto"/>
            </w:tcBorders>
            <w:shd w:val="clear" w:color="auto" w:fill="auto"/>
            <w:noWrap/>
            <w:vAlign w:val="center"/>
          </w:tcPr>
          <w:p w:rsidR="008B29C2" w:rsidRPr="002765A0" w:rsidRDefault="008B29C2" w:rsidP="001D78B9">
            <w:pPr>
              <w:spacing w:after="0" w:line="240" w:lineRule="auto"/>
              <w:jc w:val="center"/>
              <w:rPr>
                <w:rFonts w:ascii="Times New Roman" w:eastAsia="Times New Roman" w:hAnsi="Times New Roman"/>
                <w:lang w:eastAsia="ru-RU"/>
              </w:rPr>
            </w:pPr>
          </w:p>
        </w:tc>
        <w:tc>
          <w:tcPr>
            <w:tcW w:w="567" w:type="dxa"/>
            <w:tcBorders>
              <w:top w:val="nil"/>
              <w:left w:val="nil"/>
              <w:bottom w:val="nil"/>
              <w:right w:val="single" w:sz="4" w:space="0" w:color="auto"/>
            </w:tcBorders>
            <w:shd w:val="clear" w:color="auto" w:fill="auto"/>
            <w:noWrap/>
            <w:vAlign w:val="center"/>
          </w:tcPr>
          <w:p w:rsidR="008B29C2"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15</w:t>
            </w:r>
          </w:p>
        </w:tc>
        <w:tc>
          <w:tcPr>
            <w:tcW w:w="1276" w:type="dxa"/>
            <w:tcBorders>
              <w:top w:val="nil"/>
              <w:left w:val="nil"/>
              <w:bottom w:val="nil"/>
              <w:right w:val="single" w:sz="4" w:space="0" w:color="auto"/>
            </w:tcBorders>
            <w:shd w:val="clear" w:color="auto" w:fill="auto"/>
            <w:noWrap/>
            <w:vAlign w:val="center"/>
          </w:tcPr>
          <w:p w:rsidR="008B29C2" w:rsidRPr="002765A0"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преподаватель</w:t>
            </w:r>
          </w:p>
        </w:tc>
        <w:tc>
          <w:tcPr>
            <w:tcW w:w="1276" w:type="dxa"/>
            <w:tcBorders>
              <w:top w:val="nil"/>
              <w:left w:val="nil"/>
              <w:bottom w:val="nil"/>
              <w:right w:val="single" w:sz="4" w:space="0" w:color="auto"/>
            </w:tcBorders>
            <w:shd w:val="clear" w:color="auto" w:fill="auto"/>
            <w:vAlign w:val="center"/>
          </w:tcPr>
          <w:p w:rsidR="008B29C2"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Учитель музыки</w:t>
            </w:r>
          </w:p>
        </w:tc>
        <w:tc>
          <w:tcPr>
            <w:tcW w:w="1534" w:type="dxa"/>
            <w:tcBorders>
              <w:top w:val="nil"/>
              <w:left w:val="nil"/>
              <w:bottom w:val="nil"/>
              <w:right w:val="single" w:sz="4" w:space="0" w:color="auto"/>
            </w:tcBorders>
            <w:shd w:val="clear" w:color="auto" w:fill="auto"/>
            <w:vAlign w:val="center"/>
          </w:tcPr>
          <w:p w:rsidR="008B29C2" w:rsidRPr="002765A0" w:rsidRDefault="008B29C2" w:rsidP="00D87EEA">
            <w:pPr>
              <w:spacing w:after="0" w:line="240" w:lineRule="auto"/>
              <w:jc w:val="center"/>
              <w:rPr>
                <w:rFonts w:ascii="Times New Roman" w:eastAsia="Times New Roman" w:hAnsi="Times New Roman"/>
                <w:lang w:eastAsia="ru-RU"/>
              </w:rPr>
            </w:pPr>
          </w:p>
        </w:tc>
      </w:tr>
      <w:tr w:rsidR="008B29C2" w:rsidRPr="00C61F44" w:rsidTr="008B29C2">
        <w:trPr>
          <w:gridAfter w:val="1"/>
          <w:wAfter w:w="1534" w:type="dxa"/>
          <w:trHeight w:val="304"/>
        </w:trPr>
        <w:tc>
          <w:tcPr>
            <w:tcW w:w="816" w:type="dxa"/>
            <w:tcBorders>
              <w:top w:val="nil"/>
              <w:left w:val="single" w:sz="4" w:space="0" w:color="auto"/>
              <w:bottom w:val="nil"/>
              <w:right w:val="single" w:sz="4" w:space="0" w:color="auto"/>
            </w:tcBorders>
            <w:shd w:val="clear" w:color="auto" w:fill="auto"/>
            <w:noWrap/>
            <w:vAlign w:val="center"/>
          </w:tcPr>
          <w:p w:rsidR="008B29C2"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25 </w:t>
            </w:r>
          </w:p>
        </w:tc>
        <w:tc>
          <w:tcPr>
            <w:tcW w:w="2560" w:type="dxa"/>
            <w:tcBorders>
              <w:top w:val="nil"/>
              <w:left w:val="nil"/>
              <w:bottom w:val="nil"/>
              <w:right w:val="single" w:sz="4" w:space="0" w:color="auto"/>
            </w:tcBorders>
            <w:shd w:val="clear" w:color="auto" w:fill="auto"/>
            <w:noWrap/>
            <w:vAlign w:val="bottom"/>
          </w:tcPr>
          <w:p w:rsidR="008B29C2" w:rsidRDefault="008B29C2">
            <w:pPr>
              <w:rPr>
                <w:rFonts w:ascii="Arial" w:hAnsi="Arial" w:cs="Arial"/>
              </w:rPr>
            </w:pPr>
            <w:r>
              <w:rPr>
                <w:rFonts w:ascii="Arial" w:hAnsi="Arial" w:cs="Arial"/>
              </w:rPr>
              <w:t>Тихонова Надежда Ильинична</w:t>
            </w:r>
          </w:p>
        </w:tc>
        <w:tc>
          <w:tcPr>
            <w:tcW w:w="1644" w:type="dxa"/>
            <w:tcBorders>
              <w:top w:val="nil"/>
              <w:left w:val="nil"/>
              <w:bottom w:val="nil"/>
              <w:right w:val="single" w:sz="4" w:space="0" w:color="auto"/>
            </w:tcBorders>
            <w:shd w:val="clear" w:color="auto" w:fill="auto"/>
            <w:noWrap/>
            <w:vAlign w:val="center"/>
          </w:tcPr>
          <w:p w:rsidR="008B29C2"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Выс ЧГПИ.</w:t>
            </w:r>
          </w:p>
        </w:tc>
        <w:tc>
          <w:tcPr>
            <w:tcW w:w="534" w:type="dxa"/>
            <w:tcBorders>
              <w:top w:val="nil"/>
              <w:left w:val="nil"/>
              <w:bottom w:val="nil"/>
              <w:right w:val="single" w:sz="4" w:space="0" w:color="auto"/>
            </w:tcBorders>
            <w:shd w:val="clear" w:color="auto" w:fill="auto"/>
            <w:noWrap/>
            <w:vAlign w:val="center"/>
          </w:tcPr>
          <w:p w:rsidR="008B29C2" w:rsidRPr="002765A0" w:rsidRDefault="008B29C2" w:rsidP="001D78B9">
            <w:pPr>
              <w:spacing w:after="0" w:line="240" w:lineRule="auto"/>
              <w:jc w:val="center"/>
              <w:rPr>
                <w:rFonts w:ascii="Times New Roman" w:eastAsia="Times New Roman" w:hAnsi="Times New Roman"/>
                <w:lang w:eastAsia="ru-RU"/>
              </w:rPr>
            </w:pPr>
          </w:p>
        </w:tc>
        <w:tc>
          <w:tcPr>
            <w:tcW w:w="567" w:type="dxa"/>
            <w:tcBorders>
              <w:top w:val="nil"/>
              <w:left w:val="nil"/>
              <w:bottom w:val="nil"/>
              <w:right w:val="single" w:sz="4" w:space="0" w:color="auto"/>
            </w:tcBorders>
            <w:shd w:val="clear" w:color="auto" w:fill="auto"/>
            <w:noWrap/>
            <w:vAlign w:val="center"/>
          </w:tcPr>
          <w:p w:rsidR="008B29C2" w:rsidRDefault="008B29C2" w:rsidP="001D78B9">
            <w:pPr>
              <w:spacing w:after="0" w:line="240" w:lineRule="auto"/>
              <w:jc w:val="center"/>
              <w:rPr>
                <w:rFonts w:ascii="Times New Roman" w:eastAsia="Times New Roman" w:hAnsi="Times New Roman"/>
                <w:lang w:eastAsia="ru-RU"/>
              </w:rPr>
            </w:pPr>
          </w:p>
        </w:tc>
        <w:tc>
          <w:tcPr>
            <w:tcW w:w="1276" w:type="dxa"/>
            <w:tcBorders>
              <w:top w:val="nil"/>
              <w:left w:val="nil"/>
              <w:bottom w:val="nil"/>
              <w:right w:val="single" w:sz="4" w:space="0" w:color="auto"/>
            </w:tcBorders>
            <w:shd w:val="clear" w:color="auto" w:fill="auto"/>
            <w:noWrap/>
            <w:vAlign w:val="center"/>
          </w:tcPr>
          <w:p w:rsidR="008B29C2"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учитель</w:t>
            </w:r>
          </w:p>
        </w:tc>
        <w:tc>
          <w:tcPr>
            <w:tcW w:w="1276" w:type="dxa"/>
            <w:tcBorders>
              <w:top w:val="nil"/>
              <w:left w:val="nil"/>
              <w:bottom w:val="nil"/>
              <w:right w:val="single" w:sz="4" w:space="0" w:color="auto"/>
            </w:tcBorders>
            <w:shd w:val="clear" w:color="auto" w:fill="auto"/>
            <w:vAlign w:val="center"/>
          </w:tcPr>
          <w:p w:rsidR="008B29C2"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Учитель биологии и географии</w:t>
            </w:r>
          </w:p>
        </w:tc>
        <w:tc>
          <w:tcPr>
            <w:tcW w:w="1534" w:type="dxa"/>
            <w:tcBorders>
              <w:top w:val="nil"/>
              <w:left w:val="nil"/>
              <w:bottom w:val="nil"/>
              <w:right w:val="single" w:sz="4" w:space="0" w:color="auto"/>
            </w:tcBorders>
            <w:shd w:val="clear" w:color="auto" w:fill="auto"/>
            <w:vAlign w:val="center"/>
          </w:tcPr>
          <w:p w:rsidR="008B29C2" w:rsidRPr="002765A0" w:rsidRDefault="008B29C2" w:rsidP="00D87EEA">
            <w:pPr>
              <w:spacing w:after="0" w:line="240" w:lineRule="auto"/>
              <w:jc w:val="center"/>
              <w:rPr>
                <w:rFonts w:ascii="Times New Roman" w:eastAsia="Times New Roman" w:hAnsi="Times New Roman"/>
                <w:lang w:eastAsia="ru-RU"/>
              </w:rPr>
            </w:pPr>
          </w:p>
        </w:tc>
      </w:tr>
      <w:tr w:rsidR="008B29C2" w:rsidRPr="00C61F44" w:rsidTr="008B29C2">
        <w:trPr>
          <w:gridAfter w:val="1"/>
          <w:wAfter w:w="1534" w:type="dxa"/>
          <w:trHeight w:val="304"/>
        </w:trPr>
        <w:tc>
          <w:tcPr>
            <w:tcW w:w="816" w:type="dxa"/>
            <w:tcBorders>
              <w:top w:val="nil"/>
              <w:left w:val="single" w:sz="4" w:space="0" w:color="auto"/>
              <w:bottom w:val="nil"/>
              <w:right w:val="single" w:sz="4" w:space="0" w:color="auto"/>
            </w:tcBorders>
            <w:shd w:val="clear" w:color="auto" w:fill="auto"/>
            <w:noWrap/>
            <w:vAlign w:val="center"/>
          </w:tcPr>
          <w:p w:rsidR="008B29C2" w:rsidRDefault="008B29C2" w:rsidP="001D78B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26</w:t>
            </w:r>
          </w:p>
        </w:tc>
        <w:tc>
          <w:tcPr>
            <w:tcW w:w="2560" w:type="dxa"/>
            <w:tcBorders>
              <w:top w:val="nil"/>
              <w:left w:val="nil"/>
              <w:bottom w:val="nil"/>
              <w:right w:val="single" w:sz="4" w:space="0" w:color="auto"/>
            </w:tcBorders>
            <w:shd w:val="clear" w:color="auto" w:fill="auto"/>
            <w:noWrap/>
            <w:vAlign w:val="bottom"/>
          </w:tcPr>
          <w:p w:rsidR="008B29C2" w:rsidRDefault="008B29C2">
            <w:pPr>
              <w:rPr>
                <w:rFonts w:ascii="Arial" w:hAnsi="Arial" w:cs="Arial"/>
              </w:rPr>
            </w:pPr>
          </w:p>
        </w:tc>
        <w:tc>
          <w:tcPr>
            <w:tcW w:w="1644" w:type="dxa"/>
            <w:tcBorders>
              <w:top w:val="nil"/>
              <w:left w:val="nil"/>
              <w:bottom w:val="nil"/>
              <w:right w:val="single" w:sz="4" w:space="0" w:color="auto"/>
            </w:tcBorders>
            <w:shd w:val="clear" w:color="auto" w:fill="auto"/>
            <w:noWrap/>
            <w:vAlign w:val="center"/>
          </w:tcPr>
          <w:p w:rsidR="008B29C2" w:rsidRDefault="008B29C2" w:rsidP="001D78B9">
            <w:pPr>
              <w:spacing w:after="0" w:line="240" w:lineRule="auto"/>
              <w:jc w:val="center"/>
              <w:rPr>
                <w:rFonts w:ascii="Times New Roman" w:eastAsia="Times New Roman" w:hAnsi="Times New Roman"/>
                <w:lang w:eastAsia="ru-RU"/>
              </w:rPr>
            </w:pPr>
          </w:p>
        </w:tc>
        <w:tc>
          <w:tcPr>
            <w:tcW w:w="534" w:type="dxa"/>
            <w:tcBorders>
              <w:top w:val="nil"/>
              <w:left w:val="nil"/>
              <w:bottom w:val="nil"/>
              <w:right w:val="single" w:sz="4" w:space="0" w:color="auto"/>
            </w:tcBorders>
            <w:shd w:val="clear" w:color="auto" w:fill="auto"/>
            <w:noWrap/>
            <w:vAlign w:val="center"/>
          </w:tcPr>
          <w:p w:rsidR="008B29C2" w:rsidRPr="002765A0" w:rsidRDefault="008B29C2" w:rsidP="001D78B9">
            <w:pPr>
              <w:spacing w:after="0" w:line="240" w:lineRule="auto"/>
              <w:jc w:val="center"/>
              <w:rPr>
                <w:rFonts w:ascii="Times New Roman" w:eastAsia="Times New Roman" w:hAnsi="Times New Roman"/>
                <w:lang w:eastAsia="ru-RU"/>
              </w:rPr>
            </w:pPr>
          </w:p>
        </w:tc>
        <w:tc>
          <w:tcPr>
            <w:tcW w:w="567" w:type="dxa"/>
            <w:tcBorders>
              <w:top w:val="nil"/>
              <w:left w:val="nil"/>
              <w:bottom w:val="nil"/>
              <w:right w:val="single" w:sz="4" w:space="0" w:color="auto"/>
            </w:tcBorders>
            <w:shd w:val="clear" w:color="auto" w:fill="auto"/>
            <w:noWrap/>
            <w:vAlign w:val="center"/>
          </w:tcPr>
          <w:p w:rsidR="008B29C2" w:rsidRDefault="008B29C2" w:rsidP="001D78B9">
            <w:pPr>
              <w:spacing w:after="0" w:line="240" w:lineRule="auto"/>
              <w:jc w:val="center"/>
              <w:rPr>
                <w:rFonts w:ascii="Times New Roman" w:eastAsia="Times New Roman" w:hAnsi="Times New Roman"/>
                <w:lang w:eastAsia="ru-RU"/>
              </w:rPr>
            </w:pPr>
          </w:p>
        </w:tc>
        <w:tc>
          <w:tcPr>
            <w:tcW w:w="1276" w:type="dxa"/>
            <w:tcBorders>
              <w:top w:val="nil"/>
              <w:left w:val="nil"/>
              <w:bottom w:val="nil"/>
              <w:right w:val="single" w:sz="4" w:space="0" w:color="auto"/>
            </w:tcBorders>
            <w:shd w:val="clear" w:color="auto" w:fill="auto"/>
            <w:noWrap/>
            <w:vAlign w:val="center"/>
          </w:tcPr>
          <w:p w:rsidR="008B29C2" w:rsidRDefault="008B29C2" w:rsidP="001D78B9">
            <w:pPr>
              <w:spacing w:after="0" w:line="240" w:lineRule="auto"/>
              <w:jc w:val="center"/>
              <w:rPr>
                <w:rFonts w:ascii="Times New Roman" w:eastAsia="Times New Roman" w:hAnsi="Times New Roman"/>
                <w:lang w:eastAsia="ru-RU"/>
              </w:rPr>
            </w:pPr>
          </w:p>
        </w:tc>
        <w:tc>
          <w:tcPr>
            <w:tcW w:w="1276" w:type="dxa"/>
            <w:tcBorders>
              <w:top w:val="nil"/>
              <w:left w:val="nil"/>
              <w:bottom w:val="nil"/>
              <w:right w:val="single" w:sz="4" w:space="0" w:color="auto"/>
            </w:tcBorders>
            <w:shd w:val="clear" w:color="auto" w:fill="auto"/>
            <w:vAlign w:val="center"/>
          </w:tcPr>
          <w:p w:rsidR="008B29C2" w:rsidRDefault="008B29C2" w:rsidP="001D78B9">
            <w:pPr>
              <w:spacing w:after="0" w:line="240" w:lineRule="auto"/>
              <w:jc w:val="center"/>
              <w:rPr>
                <w:rFonts w:ascii="Times New Roman" w:eastAsia="Times New Roman" w:hAnsi="Times New Roman"/>
                <w:lang w:eastAsia="ru-RU"/>
              </w:rPr>
            </w:pPr>
          </w:p>
        </w:tc>
        <w:tc>
          <w:tcPr>
            <w:tcW w:w="1534" w:type="dxa"/>
            <w:tcBorders>
              <w:top w:val="nil"/>
              <w:left w:val="nil"/>
              <w:bottom w:val="nil"/>
              <w:right w:val="single" w:sz="4" w:space="0" w:color="auto"/>
            </w:tcBorders>
            <w:shd w:val="clear" w:color="auto" w:fill="auto"/>
            <w:vAlign w:val="center"/>
          </w:tcPr>
          <w:p w:rsidR="008B29C2" w:rsidRPr="002765A0" w:rsidRDefault="008B29C2" w:rsidP="00D87EEA">
            <w:pPr>
              <w:spacing w:after="0" w:line="240" w:lineRule="auto"/>
              <w:jc w:val="center"/>
              <w:rPr>
                <w:rFonts w:ascii="Times New Roman" w:eastAsia="Times New Roman" w:hAnsi="Times New Roman"/>
                <w:lang w:eastAsia="ru-RU"/>
              </w:rPr>
            </w:pPr>
          </w:p>
        </w:tc>
      </w:tr>
      <w:tr w:rsidR="008B29C2" w:rsidRPr="00C61F44" w:rsidTr="008B29C2">
        <w:trPr>
          <w:gridAfter w:val="1"/>
          <w:wAfter w:w="1534" w:type="dxa"/>
          <w:trHeight w:val="304"/>
        </w:trPr>
        <w:tc>
          <w:tcPr>
            <w:tcW w:w="816" w:type="dxa"/>
            <w:tcBorders>
              <w:top w:val="nil"/>
              <w:left w:val="single" w:sz="4" w:space="0" w:color="auto"/>
              <w:bottom w:val="single" w:sz="4" w:space="0" w:color="auto"/>
              <w:right w:val="single" w:sz="4" w:space="0" w:color="auto"/>
            </w:tcBorders>
            <w:shd w:val="clear" w:color="auto" w:fill="auto"/>
            <w:noWrap/>
            <w:vAlign w:val="center"/>
          </w:tcPr>
          <w:p w:rsidR="008B29C2" w:rsidRDefault="008B29C2" w:rsidP="001D78B9">
            <w:pPr>
              <w:spacing w:after="0" w:line="240" w:lineRule="auto"/>
              <w:jc w:val="center"/>
              <w:rPr>
                <w:rFonts w:ascii="Times New Roman" w:eastAsia="Times New Roman" w:hAnsi="Times New Roman"/>
                <w:lang w:eastAsia="ru-RU"/>
              </w:rPr>
            </w:pPr>
          </w:p>
        </w:tc>
        <w:tc>
          <w:tcPr>
            <w:tcW w:w="2560" w:type="dxa"/>
            <w:tcBorders>
              <w:top w:val="nil"/>
              <w:left w:val="nil"/>
              <w:bottom w:val="single" w:sz="4" w:space="0" w:color="auto"/>
              <w:right w:val="single" w:sz="4" w:space="0" w:color="auto"/>
            </w:tcBorders>
            <w:shd w:val="clear" w:color="auto" w:fill="auto"/>
            <w:noWrap/>
            <w:vAlign w:val="bottom"/>
          </w:tcPr>
          <w:p w:rsidR="008B29C2" w:rsidRDefault="008B29C2">
            <w:pPr>
              <w:rPr>
                <w:rFonts w:ascii="Arial" w:hAnsi="Arial" w:cs="Arial"/>
              </w:rPr>
            </w:pPr>
          </w:p>
        </w:tc>
        <w:tc>
          <w:tcPr>
            <w:tcW w:w="1644" w:type="dxa"/>
            <w:tcBorders>
              <w:top w:val="nil"/>
              <w:left w:val="nil"/>
              <w:bottom w:val="single" w:sz="4" w:space="0" w:color="auto"/>
              <w:right w:val="single" w:sz="4" w:space="0" w:color="auto"/>
            </w:tcBorders>
            <w:shd w:val="clear" w:color="auto" w:fill="auto"/>
            <w:noWrap/>
            <w:vAlign w:val="center"/>
          </w:tcPr>
          <w:p w:rsidR="008B29C2" w:rsidRDefault="008B29C2" w:rsidP="001D78B9">
            <w:pPr>
              <w:spacing w:after="0" w:line="240" w:lineRule="auto"/>
              <w:jc w:val="center"/>
              <w:rPr>
                <w:rFonts w:ascii="Times New Roman" w:eastAsia="Times New Roman" w:hAnsi="Times New Roman"/>
                <w:lang w:eastAsia="ru-RU"/>
              </w:rPr>
            </w:pPr>
          </w:p>
        </w:tc>
        <w:tc>
          <w:tcPr>
            <w:tcW w:w="534" w:type="dxa"/>
            <w:tcBorders>
              <w:top w:val="nil"/>
              <w:left w:val="nil"/>
              <w:bottom w:val="single" w:sz="4" w:space="0" w:color="auto"/>
              <w:right w:val="single" w:sz="4" w:space="0" w:color="auto"/>
            </w:tcBorders>
            <w:shd w:val="clear" w:color="auto" w:fill="auto"/>
            <w:noWrap/>
            <w:vAlign w:val="center"/>
          </w:tcPr>
          <w:p w:rsidR="008B29C2" w:rsidRDefault="008B29C2" w:rsidP="008B29C2">
            <w:pPr>
              <w:spacing w:after="0" w:line="240" w:lineRule="auto"/>
              <w:rPr>
                <w:rFonts w:ascii="Times New Roman" w:eastAsia="Times New Roman" w:hAnsi="Times New Roman"/>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8B29C2" w:rsidRDefault="008B29C2" w:rsidP="001D78B9">
            <w:pPr>
              <w:spacing w:after="0" w:line="240" w:lineRule="auto"/>
              <w:jc w:val="center"/>
              <w:rPr>
                <w:rFonts w:ascii="Times New Roman" w:eastAsia="Times New Roman" w:hAnsi="Times New Roman"/>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8B29C2" w:rsidRDefault="008B29C2" w:rsidP="001D78B9">
            <w:pPr>
              <w:spacing w:after="0" w:line="240" w:lineRule="auto"/>
              <w:jc w:val="center"/>
              <w:rPr>
                <w:rFonts w:ascii="Times New Roman" w:eastAsia="Times New Roman" w:hAnsi="Times New Roman"/>
                <w:lang w:eastAsia="ru-RU"/>
              </w:rPr>
            </w:pPr>
          </w:p>
        </w:tc>
        <w:tc>
          <w:tcPr>
            <w:tcW w:w="1276" w:type="dxa"/>
            <w:tcBorders>
              <w:top w:val="nil"/>
              <w:left w:val="nil"/>
              <w:bottom w:val="single" w:sz="4" w:space="0" w:color="auto"/>
              <w:right w:val="single" w:sz="4" w:space="0" w:color="auto"/>
            </w:tcBorders>
            <w:shd w:val="clear" w:color="auto" w:fill="auto"/>
            <w:vAlign w:val="center"/>
          </w:tcPr>
          <w:p w:rsidR="008B29C2" w:rsidRDefault="008B29C2" w:rsidP="001D78B9">
            <w:pPr>
              <w:spacing w:after="0" w:line="240" w:lineRule="auto"/>
              <w:jc w:val="center"/>
              <w:rPr>
                <w:rFonts w:ascii="Times New Roman" w:eastAsia="Times New Roman" w:hAnsi="Times New Roman"/>
                <w:lang w:eastAsia="ru-RU"/>
              </w:rPr>
            </w:pPr>
          </w:p>
        </w:tc>
        <w:tc>
          <w:tcPr>
            <w:tcW w:w="1534" w:type="dxa"/>
            <w:tcBorders>
              <w:top w:val="nil"/>
              <w:left w:val="nil"/>
              <w:bottom w:val="single" w:sz="4" w:space="0" w:color="auto"/>
              <w:right w:val="single" w:sz="4" w:space="0" w:color="auto"/>
            </w:tcBorders>
            <w:shd w:val="clear" w:color="auto" w:fill="auto"/>
            <w:vAlign w:val="center"/>
          </w:tcPr>
          <w:p w:rsidR="008B29C2" w:rsidRPr="002765A0" w:rsidRDefault="008B29C2" w:rsidP="00D87EEA">
            <w:pPr>
              <w:spacing w:after="0" w:line="240" w:lineRule="auto"/>
              <w:jc w:val="center"/>
              <w:rPr>
                <w:rFonts w:ascii="Times New Roman" w:eastAsia="Times New Roman" w:hAnsi="Times New Roman"/>
                <w:lang w:eastAsia="ru-RU"/>
              </w:rPr>
            </w:pPr>
          </w:p>
        </w:tc>
      </w:tr>
    </w:tbl>
    <w:p w:rsidR="00636354" w:rsidRPr="00C61F44" w:rsidRDefault="00636354" w:rsidP="004F0EC1">
      <w:pPr>
        <w:spacing w:after="0" w:line="240" w:lineRule="auto"/>
        <w:rPr>
          <w:rFonts w:ascii="Times New Roman" w:hAnsi="Times New Roman"/>
          <w:b/>
          <w:sz w:val="24"/>
          <w:szCs w:val="24"/>
        </w:rPr>
      </w:pPr>
    </w:p>
    <w:p w:rsidR="00CE37F1" w:rsidRPr="00C61F44" w:rsidRDefault="00CE37F1" w:rsidP="004B6A1C">
      <w:pPr>
        <w:spacing w:after="0" w:line="240" w:lineRule="auto"/>
        <w:jc w:val="center"/>
        <w:rPr>
          <w:rFonts w:ascii="Times New Roman" w:hAnsi="Times New Roman"/>
          <w:b/>
          <w:sz w:val="24"/>
          <w:szCs w:val="24"/>
        </w:rPr>
      </w:pPr>
    </w:p>
    <w:p w:rsidR="00B540EE" w:rsidRPr="00C61F44" w:rsidRDefault="00417585" w:rsidP="004B6A1C">
      <w:pPr>
        <w:spacing w:after="0" w:line="240" w:lineRule="auto"/>
        <w:ind w:firstLine="567"/>
        <w:rPr>
          <w:rFonts w:ascii="Times New Roman" w:hAnsi="Times New Roman"/>
          <w:sz w:val="24"/>
          <w:szCs w:val="24"/>
        </w:rPr>
      </w:pPr>
      <w:r w:rsidRPr="00C61F44">
        <w:rPr>
          <w:rFonts w:ascii="Times New Roman" w:hAnsi="Times New Roman"/>
          <w:sz w:val="24"/>
          <w:szCs w:val="24"/>
        </w:rPr>
        <w:t>Пед</w:t>
      </w:r>
      <w:r w:rsidR="00D73ADB" w:rsidRPr="00C61F44">
        <w:rPr>
          <w:rFonts w:ascii="Times New Roman" w:hAnsi="Times New Roman"/>
          <w:sz w:val="24"/>
          <w:szCs w:val="24"/>
        </w:rPr>
        <w:t xml:space="preserve">агогические </w:t>
      </w:r>
      <w:r w:rsidRPr="00C61F44">
        <w:rPr>
          <w:rFonts w:ascii="Times New Roman" w:hAnsi="Times New Roman"/>
          <w:sz w:val="24"/>
          <w:szCs w:val="24"/>
        </w:rPr>
        <w:t>работники</w:t>
      </w:r>
      <w:r w:rsidR="00B16114" w:rsidRPr="00B16114">
        <w:rPr>
          <w:rFonts w:ascii="Times New Roman" w:hAnsi="Times New Roman"/>
          <w:sz w:val="24"/>
          <w:szCs w:val="24"/>
        </w:rPr>
        <w:t xml:space="preserve"> </w:t>
      </w:r>
      <w:r w:rsidR="00372373" w:rsidRPr="00C61F44">
        <w:rPr>
          <w:rFonts w:ascii="Times New Roman" w:eastAsia="MS Mincho" w:hAnsi="Times New Roman"/>
          <w:sz w:val="24"/>
          <w:szCs w:val="24"/>
          <w:lang w:eastAsia="ru-RU"/>
        </w:rPr>
        <w:t>МБОУ «</w:t>
      </w:r>
      <w:r w:rsidR="00372373">
        <w:rPr>
          <w:rFonts w:ascii="Times New Roman" w:eastAsia="MS Mincho" w:hAnsi="Times New Roman"/>
          <w:sz w:val="24"/>
          <w:szCs w:val="24"/>
          <w:lang w:eastAsia="ru-RU"/>
        </w:rPr>
        <w:t>ПервомайскаяСОШ» Батыревского</w:t>
      </w:r>
      <w:r w:rsidR="00B16114" w:rsidRPr="00B16114">
        <w:rPr>
          <w:rFonts w:ascii="Times New Roman" w:eastAsia="MS Mincho" w:hAnsi="Times New Roman"/>
          <w:sz w:val="24"/>
          <w:szCs w:val="24"/>
          <w:lang w:eastAsia="ru-RU"/>
        </w:rPr>
        <w:t xml:space="preserve"> </w:t>
      </w:r>
      <w:r w:rsidR="00372373" w:rsidRPr="00C61F44">
        <w:rPr>
          <w:rFonts w:ascii="Times New Roman" w:eastAsia="MS Mincho" w:hAnsi="Times New Roman"/>
          <w:sz w:val="24"/>
          <w:szCs w:val="24"/>
          <w:lang w:eastAsia="ru-RU"/>
        </w:rPr>
        <w:t>района Чувашской Республики</w:t>
      </w:r>
      <w:r w:rsidR="00B16114" w:rsidRPr="00B16114">
        <w:rPr>
          <w:rFonts w:ascii="Times New Roman" w:eastAsia="MS Mincho" w:hAnsi="Times New Roman"/>
          <w:sz w:val="24"/>
          <w:szCs w:val="24"/>
          <w:lang w:eastAsia="ru-RU"/>
        </w:rPr>
        <w:t xml:space="preserve"> </w:t>
      </w:r>
      <w:r w:rsidR="005C3B22" w:rsidRPr="00C61F44">
        <w:rPr>
          <w:rFonts w:ascii="Times New Roman" w:hAnsi="Times New Roman"/>
          <w:sz w:val="24"/>
          <w:szCs w:val="24"/>
        </w:rPr>
        <w:t>проходят курсы повышения квалификации один раз в каждые три года.</w:t>
      </w:r>
    </w:p>
    <w:p w:rsidR="00FC0916" w:rsidRPr="00C61F44" w:rsidRDefault="00FC0916" w:rsidP="004F0EC1">
      <w:pPr>
        <w:spacing w:after="0" w:line="240" w:lineRule="auto"/>
        <w:ind w:firstLine="284"/>
        <w:jc w:val="both"/>
        <w:rPr>
          <w:rFonts w:ascii="Times New Roman" w:hAnsi="Times New Roman"/>
          <w:sz w:val="24"/>
          <w:szCs w:val="24"/>
        </w:rPr>
      </w:pPr>
    </w:p>
    <w:p w:rsidR="00B540EE" w:rsidRPr="00C61F44" w:rsidRDefault="00F61AB1" w:rsidP="00D73ADB">
      <w:pPr>
        <w:pStyle w:val="3"/>
        <w:tabs>
          <w:tab w:val="left" w:pos="851"/>
        </w:tabs>
        <w:spacing w:before="0" w:beforeAutospacing="0" w:after="0" w:afterAutospacing="0"/>
        <w:ind w:firstLine="567"/>
        <w:rPr>
          <w:sz w:val="24"/>
          <w:szCs w:val="24"/>
        </w:rPr>
      </w:pPr>
      <w:bookmarkStart w:id="239" w:name="_Toc410654077"/>
      <w:bookmarkStart w:id="240" w:name="_Toc409691737"/>
      <w:bookmarkStart w:id="241" w:name="_Toc414553287"/>
      <w:r w:rsidRPr="00C61F44">
        <w:rPr>
          <w:sz w:val="24"/>
          <w:szCs w:val="24"/>
        </w:rPr>
        <w:t xml:space="preserve">3.2.2. </w:t>
      </w:r>
      <w:r w:rsidR="00B540EE" w:rsidRPr="00C61F44">
        <w:rPr>
          <w:sz w:val="24"/>
          <w:szCs w:val="24"/>
        </w:rPr>
        <w:t>Психолого-педагогические условия реализации основной</w:t>
      </w:r>
      <w:bookmarkStart w:id="242" w:name="_Toc410654078"/>
      <w:bookmarkEnd w:id="239"/>
      <w:r w:rsidR="00B16114" w:rsidRPr="00B16114">
        <w:rPr>
          <w:sz w:val="24"/>
          <w:szCs w:val="24"/>
        </w:rPr>
        <w:t xml:space="preserve"> </w:t>
      </w:r>
      <w:r w:rsidR="00B540EE" w:rsidRPr="00C61F44">
        <w:rPr>
          <w:sz w:val="24"/>
          <w:szCs w:val="24"/>
        </w:rPr>
        <w:t>образовательной программы основного общего образования</w:t>
      </w:r>
      <w:bookmarkEnd w:id="240"/>
      <w:bookmarkEnd w:id="241"/>
      <w:bookmarkEnd w:id="242"/>
    </w:p>
    <w:p w:rsidR="00E33574" w:rsidRPr="00C61F44" w:rsidRDefault="00E33574" w:rsidP="00E33574">
      <w:pPr>
        <w:spacing w:after="0" w:line="240" w:lineRule="auto"/>
        <w:ind w:firstLine="709"/>
        <w:jc w:val="both"/>
        <w:rPr>
          <w:rFonts w:ascii="Times New Roman" w:hAnsi="Times New Roman"/>
          <w:sz w:val="24"/>
          <w:szCs w:val="24"/>
        </w:rPr>
      </w:pPr>
      <w:r w:rsidRPr="00C61F44">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E33574" w:rsidRPr="00C61F44" w:rsidRDefault="00E33574" w:rsidP="00E33574">
      <w:pPr>
        <w:spacing w:after="0" w:line="240" w:lineRule="auto"/>
        <w:contextualSpacing/>
        <w:jc w:val="both"/>
        <w:rPr>
          <w:rFonts w:ascii="Times New Roman" w:hAnsi="Times New Roman"/>
          <w:sz w:val="24"/>
          <w:szCs w:val="24"/>
        </w:rPr>
      </w:pPr>
      <w:r w:rsidRPr="00C61F44">
        <w:rPr>
          <w:rFonts w:ascii="Times New Roman" w:hAnsi="Times New Roman"/>
          <w:b/>
          <w:sz w:val="24"/>
          <w:szCs w:val="24"/>
        </w:rPr>
        <w:t>Основными формами психолого-педагогического сопровождения</w:t>
      </w:r>
      <w:r w:rsidRPr="00C61F44">
        <w:rPr>
          <w:rFonts w:ascii="Times New Roman" w:hAnsi="Times New Roman"/>
          <w:sz w:val="24"/>
          <w:szCs w:val="24"/>
        </w:rPr>
        <w:t xml:space="preserve"> могут выступать:</w:t>
      </w:r>
    </w:p>
    <w:p w:rsidR="00E33574" w:rsidRPr="00C61F44" w:rsidRDefault="00E33574" w:rsidP="007A246E">
      <w:pPr>
        <w:pStyle w:val="4c"/>
        <w:numPr>
          <w:ilvl w:val="0"/>
          <w:numId w:val="95"/>
        </w:numPr>
        <w:tabs>
          <w:tab w:val="left" w:pos="993"/>
        </w:tabs>
        <w:ind w:left="0" w:firstLine="426"/>
        <w:jc w:val="both"/>
        <w:rPr>
          <w:rFonts w:ascii="Times New Roman" w:hAnsi="Times New Roman"/>
        </w:rPr>
      </w:pPr>
      <w:r w:rsidRPr="00C61F44">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E33574" w:rsidRPr="00C61F44" w:rsidRDefault="00E33574" w:rsidP="007A246E">
      <w:pPr>
        <w:pStyle w:val="4c"/>
        <w:numPr>
          <w:ilvl w:val="0"/>
          <w:numId w:val="95"/>
        </w:numPr>
        <w:tabs>
          <w:tab w:val="left" w:pos="993"/>
        </w:tabs>
        <w:ind w:left="0" w:firstLine="426"/>
        <w:jc w:val="both"/>
        <w:rPr>
          <w:rFonts w:ascii="Times New Roman" w:hAnsi="Times New Roman"/>
        </w:rPr>
      </w:pPr>
      <w:r w:rsidRPr="00C61F44">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33574" w:rsidRPr="00C61F44" w:rsidRDefault="00E33574" w:rsidP="007A246E">
      <w:pPr>
        <w:pStyle w:val="4c"/>
        <w:numPr>
          <w:ilvl w:val="0"/>
          <w:numId w:val="95"/>
        </w:numPr>
        <w:tabs>
          <w:tab w:val="left" w:pos="993"/>
        </w:tabs>
        <w:ind w:left="0" w:firstLine="426"/>
        <w:jc w:val="both"/>
        <w:rPr>
          <w:rFonts w:ascii="Times New Roman" w:hAnsi="Times New Roman"/>
        </w:rPr>
      </w:pPr>
      <w:r w:rsidRPr="00C61F44">
        <w:rPr>
          <w:rFonts w:ascii="Times New Roman" w:hAnsi="Times New Roman"/>
        </w:rPr>
        <w:lastRenderedPageBreak/>
        <w:t>профилактика, экспертиза, развивающая работа, просвещение, коррекционная работа, осуществляемая в течение всего учебного времени.</w:t>
      </w:r>
    </w:p>
    <w:p w:rsidR="00E33574" w:rsidRPr="00C61F44" w:rsidRDefault="00E33574" w:rsidP="00E33574">
      <w:pPr>
        <w:spacing w:after="0" w:line="240" w:lineRule="auto"/>
        <w:contextualSpacing/>
        <w:jc w:val="both"/>
        <w:rPr>
          <w:rFonts w:ascii="Times New Roman" w:hAnsi="Times New Roman"/>
          <w:sz w:val="24"/>
          <w:szCs w:val="24"/>
        </w:rPr>
      </w:pPr>
      <w:r w:rsidRPr="00C61F44">
        <w:rPr>
          <w:rFonts w:ascii="Times New Roman" w:hAnsi="Times New Roman"/>
          <w:b/>
          <w:sz w:val="24"/>
          <w:szCs w:val="24"/>
        </w:rPr>
        <w:t>К основным направлениям психолого-педагогического сопровождения</w:t>
      </w:r>
      <w:r w:rsidRPr="00C61F44">
        <w:rPr>
          <w:rFonts w:ascii="Times New Roman" w:hAnsi="Times New Roman"/>
          <w:sz w:val="24"/>
          <w:szCs w:val="24"/>
        </w:rPr>
        <w:t xml:space="preserve"> можно отнести:</w:t>
      </w:r>
    </w:p>
    <w:p w:rsidR="00E33574" w:rsidRPr="00C61F44" w:rsidRDefault="00E33574" w:rsidP="007A246E">
      <w:pPr>
        <w:pStyle w:val="4c"/>
        <w:numPr>
          <w:ilvl w:val="0"/>
          <w:numId w:val="95"/>
        </w:numPr>
        <w:tabs>
          <w:tab w:val="left" w:pos="993"/>
        </w:tabs>
        <w:ind w:left="0" w:firstLine="426"/>
        <w:jc w:val="both"/>
        <w:rPr>
          <w:rFonts w:ascii="Times New Roman" w:hAnsi="Times New Roman"/>
        </w:rPr>
      </w:pPr>
      <w:r w:rsidRPr="00C61F44">
        <w:rPr>
          <w:rFonts w:ascii="Times New Roman" w:hAnsi="Times New Roman"/>
        </w:rPr>
        <w:t>сохранение и укрепление психологического здоровья;</w:t>
      </w:r>
    </w:p>
    <w:p w:rsidR="00E33574" w:rsidRPr="00C61F44" w:rsidRDefault="00E33574" w:rsidP="007A246E">
      <w:pPr>
        <w:pStyle w:val="4c"/>
        <w:numPr>
          <w:ilvl w:val="0"/>
          <w:numId w:val="95"/>
        </w:numPr>
        <w:tabs>
          <w:tab w:val="left" w:pos="993"/>
        </w:tabs>
        <w:ind w:left="0" w:firstLine="426"/>
        <w:jc w:val="both"/>
        <w:rPr>
          <w:rFonts w:ascii="Times New Roman" w:hAnsi="Times New Roman"/>
        </w:rPr>
      </w:pPr>
      <w:r w:rsidRPr="00C61F44">
        <w:rPr>
          <w:rFonts w:ascii="Times New Roman" w:hAnsi="Times New Roman"/>
        </w:rPr>
        <w:t>мониторинг возможностей и способностей обучающихся;</w:t>
      </w:r>
    </w:p>
    <w:p w:rsidR="00E33574" w:rsidRPr="00C61F44" w:rsidRDefault="00E33574" w:rsidP="007A246E">
      <w:pPr>
        <w:pStyle w:val="4c"/>
        <w:numPr>
          <w:ilvl w:val="0"/>
          <w:numId w:val="95"/>
        </w:numPr>
        <w:tabs>
          <w:tab w:val="left" w:pos="993"/>
        </w:tabs>
        <w:ind w:left="0" w:firstLine="426"/>
        <w:jc w:val="both"/>
        <w:rPr>
          <w:rFonts w:ascii="Times New Roman" w:hAnsi="Times New Roman"/>
        </w:rPr>
      </w:pPr>
      <w:r w:rsidRPr="00C61F44">
        <w:rPr>
          <w:rFonts w:ascii="Times New Roman" w:hAnsi="Times New Roman"/>
        </w:rPr>
        <w:t>психолого-педагогическую поддержку участников олимпиадного движения;</w:t>
      </w:r>
    </w:p>
    <w:p w:rsidR="00E33574" w:rsidRPr="00C61F44" w:rsidRDefault="00E33574" w:rsidP="007A246E">
      <w:pPr>
        <w:pStyle w:val="4c"/>
        <w:numPr>
          <w:ilvl w:val="0"/>
          <w:numId w:val="95"/>
        </w:numPr>
        <w:tabs>
          <w:tab w:val="left" w:pos="993"/>
        </w:tabs>
        <w:ind w:left="0" w:firstLine="426"/>
        <w:jc w:val="both"/>
        <w:rPr>
          <w:rFonts w:ascii="Times New Roman" w:hAnsi="Times New Roman"/>
        </w:rPr>
      </w:pPr>
      <w:r w:rsidRPr="00C61F44">
        <w:rPr>
          <w:rFonts w:ascii="Times New Roman" w:hAnsi="Times New Roman"/>
        </w:rPr>
        <w:t>формирование у обучающихся понимания ценности здоровья и безопасного образа жизни;</w:t>
      </w:r>
    </w:p>
    <w:p w:rsidR="00E33574" w:rsidRPr="00C61F44" w:rsidRDefault="00E33574" w:rsidP="007A246E">
      <w:pPr>
        <w:pStyle w:val="4c"/>
        <w:numPr>
          <w:ilvl w:val="0"/>
          <w:numId w:val="95"/>
        </w:numPr>
        <w:tabs>
          <w:tab w:val="left" w:pos="993"/>
        </w:tabs>
        <w:ind w:left="0" w:firstLine="426"/>
        <w:jc w:val="both"/>
        <w:rPr>
          <w:rFonts w:ascii="Times New Roman" w:hAnsi="Times New Roman"/>
        </w:rPr>
      </w:pPr>
      <w:r w:rsidRPr="00C61F44">
        <w:rPr>
          <w:rFonts w:ascii="Times New Roman" w:hAnsi="Times New Roman"/>
        </w:rPr>
        <w:t>развитие экологической культуры;</w:t>
      </w:r>
    </w:p>
    <w:p w:rsidR="00E33574" w:rsidRPr="00C61F44" w:rsidRDefault="00E33574" w:rsidP="007A246E">
      <w:pPr>
        <w:pStyle w:val="4c"/>
        <w:numPr>
          <w:ilvl w:val="0"/>
          <w:numId w:val="95"/>
        </w:numPr>
        <w:tabs>
          <w:tab w:val="left" w:pos="993"/>
        </w:tabs>
        <w:ind w:left="0" w:firstLine="426"/>
        <w:jc w:val="both"/>
        <w:rPr>
          <w:rFonts w:ascii="Times New Roman" w:hAnsi="Times New Roman"/>
        </w:rPr>
      </w:pPr>
      <w:r w:rsidRPr="00C61F44">
        <w:rPr>
          <w:rFonts w:ascii="Times New Roman" w:hAnsi="Times New Roman"/>
        </w:rPr>
        <w:t>выявление и поддержку детей с особыми образовательными потребностями и особыми возможностями здоровья;</w:t>
      </w:r>
    </w:p>
    <w:p w:rsidR="00E33574" w:rsidRPr="00C61F44" w:rsidRDefault="00E33574" w:rsidP="007A246E">
      <w:pPr>
        <w:pStyle w:val="4c"/>
        <w:numPr>
          <w:ilvl w:val="0"/>
          <w:numId w:val="95"/>
        </w:numPr>
        <w:tabs>
          <w:tab w:val="left" w:pos="993"/>
        </w:tabs>
        <w:ind w:left="0" w:firstLine="426"/>
        <w:jc w:val="both"/>
        <w:rPr>
          <w:rFonts w:ascii="Times New Roman" w:hAnsi="Times New Roman"/>
        </w:rPr>
      </w:pPr>
      <w:r w:rsidRPr="00C61F44">
        <w:rPr>
          <w:rFonts w:ascii="Times New Roman" w:hAnsi="Times New Roman"/>
        </w:rPr>
        <w:t>формирование коммуникативных навыков в разновозрастной среде и среде сверстников;</w:t>
      </w:r>
    </w:p>
    <w:p w:rsidR="00E33574" w:rsidRPr="00C61F44" w:rsidRDefault="00E33574" w:rsidP="007A246E">
      <w:pPr>
        <w:pStyle w:val="4c"/>
        <w:numPr>
          <w:ilvl w:val="0"/>
          <w:numId w:val="95"/>
        </w:numPr>
        <w:tabs>
          <w:tab w:val="left" w:pos="993"/>
        </w:tabs>
        <w:ind w:left="0" w:firstLine="426"/>
        <w:jc w:val="both"/>
        <w:rPr>
          <w:rFonts w:ascii="Times New Roman" w:hAnsi="Times New Roman"/>
        </w:rPr>
      </w:pPr>
      <w:r w:rsidRPr="00C61F44">
        <w:rPr>
          <w:rFonts w:ascii="Times New Roman" w:hAnsi="Times New Roman"/>
        </w:rPr>
        <w:t>поддержку детских объединений и ученического самоуправления;</w:t>
      </w:r>
    </w:p>
    <w:p w:rsidR="00B540EE" w:rsidRPr="00C61F44" w:rsidRDefault="00B540EE" w:rsidP="00E33574">
      <w:pPr>
        <w:spacing w:after="0" w:line="240" w:lineRule="auto"/>
        <w:ind w:left="30" w:firstLine="567"/>
        <w:jc w:val="both"/>
        <w:rPr>
          <w:rFonts w:ascii="Times New Roman" w:hAnsi="Times New Roman"/>
          <w:sz w:val="24"/>
          <w:szCs w:val="24"/>
        </w:rPr>
      </w:pPr>
    </w:p>
    <w:p w:rsidR="00D33EAA" w:rsidRPr="00C61F44" w:rsidRDefault="00D33EAA" w:rsidP="008C5F60">
      <w:pPr>
        <w:pStyle w:val="3"/>
        <w:tabs>
          <w:tab w:val="left" w:pos="1418"/>
        </w:tabs>
        <w:spacing w:before="0" w:beforeAutospacing="0" w:after="0" w:afterAutospacing="0"/>
        <w:ind w:firstLine="567"/>
        <w:jc w:val="both"/>
        <w:rPr>
          <w:sz w:val="24"/>
          <w:szCs w:val="24"/>
        </w:rPr>
      </w:pPr>
      <w:bookmarkStart w:id="243" w:name="_Toc410654079"/>
      <w:bookmarkStart w:id="244" w:name="_Toc409691738"/>
      <w:bookmarkStart w:id="245" w:name="_Toc414553288"/>
      <w:bookmarkStart w:id="246" w:name="_Toc410654081"/>
      <w:bookmarkStart w:id="247" w:name="_Toc409691739"/>
      <w:bookmarkStart w:id="248" w:name="_Toc414553289"/>
      <w:r w:rsidRPr="00C61F44">
        <w:rPr>
          <w:sz w:val="24"/>
          <w:szCs w:val="24"/>
        </w:rPr>
        <w:t>3.2.3. Финансово-экономические условия реализации образовательной</w:t>
      </w:r>
      <w:bookmarkStart w:id="249" w:name="_Toc410654080"/>
      <w:bookmarkEnd w:id="243"/>
      <w:r w:rsidRPr="00C61F44">
        <w:rPr>
          <w:sz w:val="24"/>
          <w:szCs w:val="24"/>
        </w:rPr>
        <w:t xml:space="preserve"> программы основного общего образования</w:t>
      </w:r>
      <w:bookmarkEnd w:id="244"/>
      <w:bookmarkEnd w:id="245"/>
      <w:bookmarkEnd w:id="249"/>
    </w:p>
    <w:p w:rsidR="003B644F" w:rsidRPr="00C61F44" w:rsidRDefault="003B644F" w:rsidP="008C5F60">
      <w:pPr>
        <w:spacing w:after="0" w:line="240" w:lineRule="auto"/>
        <w:jc w:val="both"/>
        <w:rPr>
          <w:rFonts w:ascii="Times New Roman" w:hAnsi="Times New Roman"/>
          <w:sz w:val="24"/>
          <w:szCs w:val="24"/>
        </w:rPr>
      </w:pPr>
      <w:r w:rsidRPr="00C61F44">
        <w:rPr>
          <w:rFonts w:ascii="Times New Roman" w:hAnsi="Times New Roman"/>
          <w:sz w:val="24"/>
          <w:szCs w:val="24"/>
        </w:rPr>
        <w:t>Финансо</w:t>
      </w:r>
      <w:r w:rsidR="00372373">
        <w:rPr>
          <w:rFonts w:ascii="Times New Roman" w:hAnsi="Times New Roman"/>
          <w:sz w:val="24"/>
          <w:szCs w:val="24"/>
        </w:rPr>
        <w:t>вое обеспечение реализации ООП О</w:t>
      </w:r>
      <w:r w:rsidRPr="00C61F44">
        <w:rPr>
          <w:rFonts w:ascii="Times New Roman" w:hAnsi="Times New Roman"/>
          <w:sz w:val="24"/>
          <w:szCs w:val="24"/>
        </w:rPr>
        <w:t>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B644F" w:rsidRPr="00C61F44" w:rsidRDefault="003B644F" w:rsidP="008C5F60">
      <w:pPr>
        <w:spacing w:after="0" w:line="240" w:lineRule="auto"/>
        <w:ind w:left="709" w:hanging="709"/>
        <w:jc w:val="both"/>
        <w:rPr>
          <w:rFonts w:ascii="Times New Roman" w:hAnsi="Times New Roman"/>
          <w:sz w:val="24"/>
          <w:szCs w:val="24"/>
        </w:rPr>
      </w:pPr>
      <w:r w:rsidRPr="00C61F44">
        <w:rPr>
          <w:rFonts w:ascii="Times New Roman" w:hAnsi="Times New Roman"/>
          <w:sz w:val="24"/>
          <w:szCs w:val="24"/>
        </w:rPr>
        <w:t>Задание учредителя обеспечивает соответствие показателей объёмов и качества</w:t>
      </w:r>
    </w:p>
    <w:p w:rsidR="003B644F" w:rsidRPr="00C61F44" w:rsidRDefault="003B644F" w:rsidP="008C5F60">
      <w:pPr>
        <w:spacing w:after="0" w:line="240" w:lineRule="auto"/>
        <w:ind w:left="709" w:hanging="709"/>
        <w:jc w:val="both"/>
        <w:rPr>
          <w:rFonts w:ascii="Times New Roman" w:hAnsi="Times New Roman"/>
          <w:sz w:val="24"/>
          <w:szCs w:val="24"/>
        </w:rPr>
      </w:pPr>
      <w:r w:rsidRPr="00C61F44">
        <w:rPr>
          <w:rFonts w:ascii="Times New Roman" w:hAnsi="Times New Roman"/>
          <w:sz w:val="24"/>
          <w:szCs w:val="24"/>
        </w:rPr>
        <w:t>предоставляемых образовательным учреждением услуг (выполнения работ) с размерами</w:t>
      </w:r>
    </w:p>
    <w:p w:rsidR="003B644F" w:rsidRPr="00C61F44" w:rsidRDefault="003B644F" w:rsidP="008C5F60">
      <w:pPr>
        <w:spacing w:after="0" w:line="240" w:lineRule="auto"/>
        <w:ind w:left="709" w:hanging="709"/>
        <w:jc w:val="both"/>
        <w:rPr>
          <w:rFonts w:ascii="Times New Roman" w:hAnsi="Times New Roman"/>
          <w:sz w:val="24"/>
          <w:szCs w:val="24"/>
        </w:rPr>
      </w:pPr>
      <w:r w:rsidRPr="00C61F44">
        <w:rPr>
          <w:rFonts w:ascii="Times New Roman" w:hAnsi="Times New Roman"/>
          <w:sz w:val="24"/>
          <w:szCs w:val="24"/>
        </w:rPr>
        <w:t>направляемых на эти цели средств бюджета.</w:t>
      </w:r>
    </w:p>
    <w:p w:rsidR="003B644F" w:rsidRPr="00C61F44" w:rsidRDefault="003B644F" w:rsidP="008C5F60">
      <w:pPr>
        <w:spacing w:after="0" w:line="240" w:lineRule="auto"/>
        <w:jc w:val="both"/>
        <w:rPr>
          <w:rFonts w:ascii="Times New Roman" w:hAnsi="Times New Roman"/>
          <w:sz w:val="24"/>
          <w:szCs w:val="24"/>
        </w:rPr>
      </w:pPr>
      <w:r w:rsidRPr="00C61F44">
        <w:rPr>
          <w:rFonts w:ascii="Times New Roman" w:hAnsi="Times New Roman"/>
          <w:sz w:val="24"/>
          <w:szCs w:val="24"/>
        </w:rPr>
        <w:t>Финансовое обеспечение задания учредителя п</w:t>
      </w:r>
      <w:r w:rsidR="00372373">
        <w:rPr>
          <w:rFonts w:ascii="Times New Roman" w:hAnsi="Times New Roman"/>
          <w:sz w:val="24"/>
          <w:szCs w:val="24"/>
        </w:rPr>
        <w:t>о реализации ООП О</w:t>
      </w:r>
      <w:r w:rsidRPr="00C61F44">
        <w:rPr>
          <w:rFonts w:ascii="Times New Roman" w:hAnsi="Times New Roman"/>
          <w:sz w:val="24"/>
          <w:szCs w:val="24"/>
        </w:rPr>
        <w:t>ОО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3B644F" w:rsidRPr="00C61F44" w:rsidRDefault="003B644F" w:rsidP="008C5F60">
      <w:pPr>
        <w:spacing w:after="0" w:line="240" w:lineRule="auto"/>
        <w:jc w:val="both"/>
        <w:rPr>
          <w:rFonts w:ascii="Times New Roman" w:hAnsi="Times New Roman"/>
          <w:sz w:val="24"/>
          <w:szCs w:val="24"/>
        </w:rPr>
      </w:pPr>
      <w:r w:rsidRPr="00C61F44">
        <w:rPr>
          <w:rFonts w:ascii="Times New Roman" w:hAnsi="Times New Roman"/>
          <w:sz w:val="24"/>
          <w:szCs w:val="24"/>
        </w:rPr>
        <w:t xml:space="preserve">Региональный расчётный подушевой норматив — это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w:t>
      </w:r>
    </w:p>
    <w:p w:rsidR="003B644F" w:rsidRPr="00C61F44" w:rsidRDefault="003B644F" w:rsidP="008C5F60">
      <w:pPr>
        <w:spacing w:after="0" w:line="240" w:lineRule="auto"/>
        <w:ind w:left="709" w:hanging="709"/>
        <w:jc w:val="both"/>
        <w:rPr>
          <w:rFonts w:ascii="Times New Roman" w:hAnsi="Times New Roman"/>
          <w:sz w:val="24"/>
          <w:szCs w:val="24"/>
        </w:rPr>
      </w:pPr>
      <w:r w:rsidRPr="00C61F44">
        <w:rPr>
          <w:rFonts w:ascii="Times New Roman" w:hAnsi="Times New Roman"/>
          <w:sz w:val="24"/>
          <w:szCs w:val="24"/>
        </w:rPr>
        <w:t>Региональный расчётный подушевой норматив покрывает следующие расходы на год:</w:t>
      </w:r>
    </w:p>
    <w:p w:rsidR="003B644F" w:rsidRPr="00C61F44" w:rsidRDefault="003B644F" w:rsidP="008C5F60">
      <w:pPr>
        <w:spacing w:after="0" w:line="240" w:lineRule="auto"/>
        <w:jc w:val="both"/>
        <w:rPr>
          <w:rFonts w:ascii="Times New Roman" w:hAnsi="Times New Roman"/>
          <w:sz w:val="24"/>
          <w:szCs w:val="24"/>
        </w:rPr>
      </w:pPr>
      <w:r w:rsidRPr="00C61F44">
        <w:rPr>
          <w:rFonts w:ascii="Times New Roman"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3B644F" w:rsidRPr="00C61F44" w:rsidRDefault="003B644F" w:rsidP="008C5F60">
      <w:pPr>
        <w:spacing w:after="0" w:line="240" w:lineRule="auto"/>
        <w:jc w:val="both"/>
        <w:rPr>
          <w:rFonts w:ascii="Times New Roman" w:hAnsi="Times New Roman"/>
          <w:sz w:val="24"/>
          <w:szCs w:val="24"/>
        </w:rPr>
      </w:pPr>
      <w:r w:rsidRPr="00C61F44">
        <w:rPr>
          <w:rFonts w:ascii="Times New Roman"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3B644F" w:rsidRPr="00C61F44" w:rsidRDefault="003B644F" w:rsidP="008C5F60">
      <w:pPr>
        <w:spacing w:after="0" w:line="240" w:lineRule="auto"/>
        <w:jc w:val="both"/>
        <w:rPr>
          <w:rFonts w:ascii="Times New Roman" w:hAnsi="Times New Roman"/>
          <w:sz w:val="24"/>
          <w:szCs w:val="24"/>
        </w:rPr>
      </w:pPr>
      <w:r w:rsidRPr="00C61F44">
        <w:rPr>
          <w:rFonts w:ascii="Times New Roman" w:hAnsi="Times New Roman"/>
          <w:sz w:val="24"/>
          <w:szCs w:val="24"/>
        </w:rPr>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w:t>
      </w:r>
    </w:p>
    <w:p w:rsidR="003B644F" w:rsidRPr="00C61F44" w:rsidRDefault="003B644F" w:rsidP="008C5F60">
      <w:pPr>
        <w:spacing w:after="0" w:line="240" w:lineRule="auto"/>
        <w:ind w:left="-426" w:firstLine="1"/>
        <w:jc w:val="both"/>
        <w:rPr>
          <w:rFonts w:ascii="Times New Roman" w:hAnsi="Times New Roman"/>
          <w:sz w:val="24"/>
          <w:szCs w:val="24"/>
        </w:rPr>
      </w:pPr>
      <w:r w:rsidRPr="00C61F44">
        <w:rPr>
          <w:rFonts w:ascii="Times New Roman" w:hAnsi="Times New Roman"/>
          <w:sz w:val="24"/>
          <w:szCs w:val="24"/>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3B644F" w:rsidRPr="00C61F44" w:rsidRDefault="003B644F" w:rsidP="008C5F60">
      <w:pPr>
        <w:spacing w:after="0" w:line="240" w:lineRule="auto"/>
        <w:ind w:left="-426" w:firstLine="1"/>
        <w:jc w:val="both"/>
        <w:rPr>
          <w:rFonts w:ascii="Times New Roman" w:hAnsi="Times New Roman"/>
          <w:sz w:val="24"/>
          <w:szCs w:val="24"/>
        </w:rPr>
      </w:pPr>
      <w:r w:rsidRPr="00C61F44">
        <w:rPr>
          <w:rFonts w:ascii="Times New Roman" w:hAnsi="Times New Roman"/>
          <w:sz w:val="24"/>
          <w:szCs w:val="24"/>
        </w:rPr>
        <w:t xml:space="preserve">Формирование фонда оплаты труда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w:t>
      </w:r>
      <w:r w:rsidRPr="00C61F44">
        <w:rPr>
          <w:rFonts w:ascii="Times New Roman" w:hAnsi="Times New Roman"/>
          <w:sz w:val="24"/>
          <w:szCs w:val="24"/>
        </w:rPr>
        <w:lastRenderedPageBreak/>
        <w:t>соответствующими поправочными коэффициентами, и отражается в смете образовательного учреждения.</w:t>
      </w:r>
    </w:p>
    <w:p w:rsidR="003B644F" w:rsidRPr="00C61F44" w:rsidRDefault="003B644F" w:rsidP="008C5F60">
      <w:pPr>
        <w:spacing w:after="0" w:line="240" w:lineRule="auto"/>
        <w:ind w:left="284" w:hanging="709"/>
        <w:jc w:val="both"/>
        <w:rPr>
          <w:rFonts w:ascii="Times New Roman" w:hAnsi="Times New Roman"/>
          <w:sz w:val="24"/>
          <w:szCs w:val="24"/>
        </w:rPr>
      </w:pPr>
      <w:r w:rsidRPr="00C61F44">
        <w:rPr>
          <w:rFonts w:ascii="Times New Roman" w:hAnsi="Times New Roman"/>
          <w:sz w:val="24"/>
          <w:szCs w:val="24"/>
        </w:rPr>
        <w:t>В соответствии с установленным порядком финансирования оплаты труда работников образовательных учреждений:</w:t>
      </w:r>
    </w:p>
    <w:p w:rsidR="003B644F" w:rsidRPr="00C61F44" w:rsidRDefault="003B644F" w:rsidP="008C5F60">
      <w:pPr>
        <w:spacing w:after="0" w:line="240" w:lineRule="auto"/>
        <w:ind w:left="142"/>
        <w:jc w:val="both"/>
        <w:rPr>
          <w:rFonts w:ascii="Times New Roman" w:hAnsi="Times New Roman"/>
          <w:sz w:val="24"/>
          <w:szCs w:val="24"/>
        </w:rPr>
      </w:pPr>
      <w:r w:rsidRPr="00C61F44">
        <w:rPr>
          <w:rFonts w:ascii="Times New Roman" w:hAnsi="Times New Roman"/>
          <w:sz w:val="24"/>
          <w:szCs w:val="24"/>
        </w:rPr>
        <w:t xml:space="preserve">• фонд оплаты труда образовательного учреждения состоит из базовой части и стимулирующей части. </w:t>
      </w:r>
    </w:p>
    <w:p w:rsidR="003B644F" w:rsidRPr="00C61F44" w:rsidRDefault="003B644F" w:rsidP="008C5F60">
      <w:pPr>
        <w:spacing w:after="0" w:line="240" w:lineRule="auto"/>
        <w:ind w:left="142"/>
        <w:jc w:val="both"/>
        <w:rPr>
          <w:rFonts w:ascii="Times New Roman" w:hAnsi="Times New Roman"/>
          <w:sz w:val="24"/>
          <w:szCs w:val="24"/>
        </w:rPr>
      </w:pPr>
      <w:r w:rsidRPr="00C61F44">
        <w:rPr>
          <w:rFonts w:ascii="Times New Roman"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3B644F" w:rsidRPr="00C61F44" w:rsidRDefault="003B644F" w:rsidP="008C5F60">
      <w:pPr>
        <w:spacing w:after="0" w:line="240" w:lineRule="auto"/>
        <w:ind w:left="142"/>
        <w:jc w:val="both"/>
        <w:rPr>
          <w:rFonts w:ascii="Times New Roman" w:hAnsi="Times New Roman"/>
          <w:sz w:val="24"/>
          <w:szCs w:val="24"/>
        </w:rPr>
      </w:pPr>
      <w:r w:rsidRPr="00C61F44">
        <w:rPr>
          <w:rFonts w:ascii="Times New Roman" w:hAnsi="Times New Roman"/>
          <w:sz w:val="24"/>
          <w:szCs w:val="24"/>
        </w:rPr>
        <w:t>• значение объёма фонда оплаты труда педагогического персонала — соответствует</w:t>
      </w:r>
    </w:p>
    <w:p w:rsidR="003B644F" w:rsidRPr="00C61F44" w:rsidRDefault="003B644F" w:rsidP="008C5F60">
      <w:pPr>
        <w:spacing w:after="0" w:line="240" w:lineRule="auto"/>
        <w:ind w:left="142"/>
        <w:jc w:val="both"/>
        <w:rPr>
          <w:rFonts w:ascii="Times New Roman" w:hAnsi="Times New Roman"/>
          <w:sz w:val="24"/>
          <w:szCs w:val="24"/>
        </w:rPr>
      </w:pPr>
      <w:r w:rsidRPr="00C61F44">
        <w:rPr>
          <w:rFonts w:ascii="Times New Roman" w:hAnsi="Times New Roman"/>
          <w:sz w:val="24"/>
          <w:szCs w:val="24"/>
        </w:rPr>
        <w:t>Нормативам;</w:t>
      </w:r>
    </w:p>
    <w:p w:rsidR="003B644F" w:rsidRPr="00C61F44" w:rsidRDefault="003B644F" w:rsidP="008C5F60">
      <w:pPr>
        <w:spacing w:after="0" w:line="240" w:lineRule="auto"/>
        <w:ind w:left="142"/>
        <w:jc w:val="both"/>
        <w:rPr>
          <w:rFonts w:ascii="Times New Roman" w:hAnsi="Times New Roman"/>
          <w:sz w:val="24"/>
          <w:szCs w:val="24"/>
        </w:rPr>
      </w:pPr>
      <w:r w:rsidRPr="00C61F44">
        <w:rPr>
          <w:rFonts w:ascii="Times New Roman" w:hAnsi="Times New Roman"/>
          <w:sz w:val="24"/>
          <w:szCs w:val="24"/>
        </w:rPr>
        <w:t>• базовая часть фонда оплаты труда для педагогического персонала, осуществляющего</w:t>
      </w:r>
    </w:p>
    <w:p w:rsidR="003B644F" w:rsidRPr="00C61F44" w:rsidRDefault="003B644F" w:rsidP="008C5F60">
      <w:pPr>
        <w:spacing w:after="0" w:line="240" w:lineRule="auto"/>
        <w:ind w:left="142"/>
        <w:jc w:val="both"/>
        <w:rPr>
          <w:rFonts w:ascii="Times New Roman" w:hAnsi="Times New Roman"/>
          <w:sz w:val="24"/>
          <w:szCs w:val="24"/>
        </w:rPr>
      </w:pPr>
      <w:r w:rsidRPr="00C61F44">
        <w:rPr>
          <w:rFonts w:ascii="Times New Roman" w:hAnsi="Times New Roman"/>
          <w:sz w:val="24"/>
          <w:szCs w:val="24"/>
        </w:rPr>
        <w:t>учебный процесс, состоит из общей части и специальной части;</w:t>
      </w:r>
    </w:p>
    <w:p w:rsidR="003B644F" w:rsidRPr="00C61F44" w:rsidRDefault="003B644F" w:rsidP="008C5F60">
      <w:pPr>
        <w:spacing w:after="0" w:line="240" w:lineRule="auto"/>
        <w:ind w:left="142"/>
        <w:jc w:val="both"/>
        <w:rPr>
          <w:rFonts w:ascii="Times New Roman" w:hAnsi="Times New Roman"/>
          <w:sz w:val="24"/>
          <w:szCs w:val="24"/>
        </w:rPr>
      </w:pPr>
      <w:r w:rsidRPr="00C61F44">
        <w:rPr>
          <w:rFonts w:ascii="Times New Roman" w:hAnsi="Times New Roman"/>
          <w:sz w:val="24"/>
          <w:szCs w:val="24"/>
        </w:rPr>
        <w:t>• общая часть фонда оплаты труда обеспечивает гарантированную оплату труда</w:t>
      </w:r>
    </w:p>
    <w:p w:rsidR="003B644F" w:rsidRPr="00C61F44" w:rsidRDefault="003B644F" w:rsidP="008C5F60">
      <w:pPr>
        <w:spacing w:after="0" w:line="240" w:lineRule="auto"/>
        <w:ind w:left="142"/>
        <w:jc w:val="both"/>
        <w:rPr>
          <w:rFonts w:ascii="Times New Roman" w:hAnsi="Times New Roman"/>
          <w:sz w:val="24"/>
          <w:szCs w:val="24"/>
        </w:rPr>
      </w:pPr>
      <w:r w:rsidRPr="00C61F44">
        <w:rPr>
          <w:rFonts w:ascii="Times New Roman" w:hAnsi="Times New Roman"/>
          <w:sz w:val="24"/>
          <w:szCs w:val="24"/>
        </w:rPr>
        <w:t>педагогического работника исходя из количества проведённых им учебных часов и</w:t>
      </w:r>
    </w:p>
    <w:p w:rsidR="003B644F" w:rsidRPr="00C61F44" w:rsidRDefault="003B644F" w:rsidP="008C5F60">
      <w:pPr>
        <w:spacing w:after="0" w:line="240" w:lineRule="auto"/>
        <w:ind w:left="142"/>
        <w:jc w:val="both"/>
        <w:rPr>
          <w:rFonts w:ascii="Times New Roman" w:hAnsi="Times New Roman"/>
          <w:sz w:val="24"/>
          <w:szCs w:val="24"/>
        </w:rPr>
      </w:pPr>
      <w:r w:rsidRPr="00C61F44">
        <w:rPr>
          <w:rFonts w:ascii="Times New Roman" w:hAnsi="Times New Roman"/>
          <w:sz w:val="24"/>
          <w:szCs w:val="24"/>
        </w:rPr>
        <w:t>численности обучающихся в классах.</w:t>
      </w:r>
    </w:p>
    <w:p w:rsidR="003B644F" w:rsidRPr="00C61F44" w:rsidRDefault="003B644F" w:rsidP="008C5F60">
      <w:pPr>
        <w:spacing w:after="0" w:line="240" w:lineRule="auto"/>
        <w:ind w:left="-426" w:firstLine="1"/>
        <w:jc w:val="both"/>
        <w:rPr>
          <w:rFonts w:ascii="Times New Roman" w:hAnsi="Times New Roman"/>
          <w:sz w:val="24"/>
          <w:szCs w:val="24"/>
        </w:rPr>
      </w:pPr>
      <w:r w:rsidRPr="00C61F44">
        <w:rPr>
          <w:rFonts w:ascii="Times New Roman" w:hAnsi="Times New Roman"/>
          <w:sz w:val="24"/>
          <w:szCs w:val="24"/>
        </w:rPr>
        <w:t>Размеры, порядок и условия осуществления стимулирующих выплат определяются Школой в соответствии с региональными и муниципальными нормативными актами, Положением об оплате труда работников муниципального бюджетного общеобразовательного учреждения. В данное Положение внесены изменения в части критериев и показателей результативности и качества в соответствии с требованиями Ф</w:t>
      </w:r>
      <w:r w:rsidR="00372373">
        <w:rPr>
          <w:rFonts w:ascii="Times New Roman" w:hAnsi="Times New Roman"/>
          <w:sz w:val="24"/>
          <w:szCs w:val="24"/>
        </w:rPr>
        <w:t>ГОС к результатам освоения ООП О</w:t>
      </w:r>
      <w:r w:rsidRPr="00C61F44">
        <w:rPr>
          <w:rFonts w:ascii="Times New Roman" w:hAnsi="Times New Roman"/>
          <w:sz w:val="24"/>
          <w:szCs w:val="24"/>
        </w:rPr>
        <w:t xml:space="preserve">ОО.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w:t>
      </w:r>
    </w:p>
    <w:p w:rsidR="003B644F" w:rsidRPr="00C61F44" w:rsidRDefault="003B644F" w:rsidP="008C5F60">
      <w:pPr>
        <w:spacing w:after="0" w:line="240" w:lineRule="auto"/>
        <w:jc w:val="both"/>
        <w:rPr>
          <w:rFonts w:ascii="Times New Roman" w:hAnsi="Times New Roman"/>
          <w:sz w:val="24"/>
          <w:szCs w:val="24"/>
        </w:rPr>
      </w:pPr>
      <w:r w:rsidRPr="00C61F44">
        <w:rPr>
          <w:rFonts w:ascii="Times New Roman" w:hAnsi="Times New Roman"/>
          <w:sz w:val="24"/>
          <w:szCs w:val="24"/>
        </w:rPr>
        <w:t>Распределением стимулирующей части фонда оплаты труда занимается комиссия  по распределению стимулирующи</w:t>
      </w:r>
      <w:r w:rsidR="00372373">
        <w:rPr>
          <w:rFonts w:ascii="Times New Roman" w:hAnsi="Times New Roman"/>
          <w:sz w:val="24"/>
          <w:szCs w:val="24"/>
        </w:rPr>
        <w:t>х выплат работникам МБОУ</w:t>
      </w:r>
      <w:r w:rsidR="00372373" w:rsidRPr="00C61F44">
        <w:rPr>
          <w:rFonts w:ascii="Times New Roman" w:eastAsia="MS Mincho" w:hAnsi="Times New Roman"/>
          <w:sz w:val="24"/>
          <w:szCs w:val="24"/>
          <w:lang w:eastAsia="ru-RU"/>
        </w:rPr>
        <w:t xml:space="preserve"> «</w:t>
      </w:r>
      <w:r w:rsidR="00372373">
        <w:rPr>
          <w:rFonts w:ascii="Times New Roman" w:eastAsia="MS Mincho" w:hAnsi="Times New Roman"/>
          <w:sz w:val="24"/>
          <w:szCs w:val="24"/>
          <w:lang w:eastAsia="ru-RU"/>
        </w:rPr>
        <w:t>Первомайская СОШ» Батыревского</w:t>
      </w:r>
      <w:r w:rsidR="00372373" w:rsidRPr="00C61F44">
        <w:rPr>
          <w:rFonts w:ascii="Times New Roman" w:eastAsia="MS Mincho" w:hAnsi="Times New Roman"/>
          <w:sz w:val="24"/>
          <w:szCs w:val="24"/>
          <w:lang w:eastAsia="ru-RU"/>
        </w:rPr>
        <w:t xml:space="preserve"> района Чувашской Республики</w:t>
      </w:r>
      <w:r w:rsidRPr="00C61F44">
        <w:rPr>
          <w:rFonts w:ascii="Times New Roman" w:hAnsi="Times New Roman"/>
          <w:sz w:val="24"/>
          <w:szCs w:val="24"/>
        </w:rPr>
        <w:t>», в состав которого входят администрация Школы и педагогические работники</w:t>
      </w:r>
    </w:p>
    <w:p w:rsidR="003B644F" w:rsidRPr="00C61F44" w:rsidRDefault="003B644F" w:rsidP="008C5F60">
      <w:pPr>
        <w:spacing w:after="0" w:line="240" w:lineRule="auto"/>
        <w:rPr>
          <w:rFonts w:ascii="Times New Roman" w:hAnsi="Times New Roman"/>
        </w:rPr>
      </w:pPr>
    </w:p>
    <w:p w:rsidR="00B540EE" w:rsidRPr="00C61F44" w:rsidRDefault="00B540EE" w:rsidP="004B6A1C">
      <w:pPr>
        <w:pStyle w:val="3"/>
        <w:numPr>
          <w:ilvl w:val="2"/>
          <w:numId w:val="150"/>
        </w:numPr>
        <w:spacing w:before="0" w:beforeAutospacing="0" w:after="0" w:afterAutospacing="0"/>
        <w:ind w:left="567" w:firstLine="141"/>
        <w:rPr>
          <w:sz w:val="24"/>
          <w:szCs w:val="24"/>
        </w:rPr>
      </w:pPr>
      <w:r w:rsidRPr="00C61F44">
        <w:rPr>
          <w:sz w:val="24"/>
          <w:szCs w:val="24"/>
        </w:rPr>
        <w:t>Материально-технические условия реализации основной</w:t>
      </w:r>
      <w:bookmarkStart w:id="250" w:name="_Toc410654082"/>
      <w:bookmarkEnd w:id="246"/>
      <w:r w:rsidR="00B16114" w:rsidRPr="00B16114">
        <w:rPr>
          <w:sz w:val="24"/>
          <w:szCs w:val="24"/>
        </w:rPr>
        <w:t xml:space="preserve"> </w:t>
      </w:r>
      <w:r w:rsidRPr="00C61F44">
        <w:rPr>
          <w:sz w:val="24"/>
          <w:szCs w:val="24"/>
        </w:rPr>
        <w:t>образовательной программы</w:t>
      </w:r>
      <w:bookmarkEnd w:id="247"/>
      <w:bookmarkEnd w:id="248"/>
      <w:bookmarkEnd w:id="250"/>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Учреждение располагается в трехэтажном здании капитального</w:t>
      </w:r>
      <w:r w:rsidR="00372373">
        <w:rPr>
          <w:rFonts w:ascii="Times New Roman" w:hAnsi="Times New Roman"/>
          <w:sz w:val="24"/>
          <w:szCs w:val="24"/>
        </w:rPr>
        <w:t xml:space="preserve"> исполнения общей площадью 3134,8</w:t>
      </w:r>
      <w:r w:rsidRPr="00C61F44">
        <w:rPr>
          <w:rFonts w:ascii="Times New Roman" w:hAnsi="Times New Roman"/>
          <w:sz w:val="24"/>
          <w:szCs w:val="24"/>
        </w:rPr>
        <w:t xml:space="preserve"> м</w:t>
      </w:r>
      <w:r w:rsidRPr="00C61F44">
        <w:rPr>
          <w:rFonts w:ascii="Times New Roman" w:hAnsi="Times New Roman"/>
          <w:sz w:val="24"/>
          <w:szCs w:val="24"/>
          <w:vertAlign w:val="superscript"/>
        </w:rPr>
        <w:t>2</w:t>
      </w:r>
      <w:r w:rsidRPr="00C61F44">
        <w:rPr>
          <w:rFonts w:ascii="Times New Roman" w:hAnsi="Times New Roman"/>
          <w:sz w:val="24"/>
          <w:szCs w:val="24"/>
        </w:rPr>
        <w:t>, принадлежащем на правах оперативного управления. Занятия проводятся в одну смену. Лицензионный норматив по площади на одного учащегося не превышается.  Помещения и участки соответствуют государственным санитарно-эпидемиологическим требованиям к устройству, правилам и нормативам работы общеобразовательных учреждений СанПиН 2.4.2.2821-10</w:t>
      </w:r>
      <w:r w:rsidRPr="00C61F44">
        <w:rPr>
          <w:rFonts w:ascii="Times New Roman" w:hAnsi="Times New Roman"/>
          <w:b/>
          <w:bCs/>
          <w:sz w:val="24"/>
          <w:szCs w:val="24"/>
        </w:rPr>
        <w:t xml:space="preserve">. </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Территория Учреждения оборудована наружным освещением,  ограждением,  внутренним видеонаблюдением. Здание Учреждения оснащено современными системами жизнеобеспечения:</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 горячим отоплением;</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 вентиляцией;</w:t>
      </w:r>
    </w:p>
    <w:p w:rsidR="005F3166" w:rsidRPr="00C61F44" w:rsidRDefault="005F3166"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 внутренним санузлом;</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 холодной </w:t>
      </w:r>
      <w:r w:rsidR="00372373">
        <w:rPr>
          <w:rFonts w:ascii="Times New Roman" w:hAnsi="Times New Roman"/>
          <w:sz w:val="24"/>
          <w:szCs w:val="24"/>
        </w:rPr>
        <w:t xml:space="preserve">и горячей </w:t>
      </w:r>
      <w:r w:rsidRPr="00C61F44">
        <w:rPr>
          <w:rFonts w:ascii="Times New Roman" w:hAnsi="Times New Roman"/>
          <w:sz w:val="24"/>
          <w:szCs w:val="24"/>
        </w:rPr>
        <w:t>водой;</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 системой противопожарной сигнализации и оповещения людей о пожаре;</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 системой охранной сигнализации;</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 локальной компьютерной сетью.</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Для организации образовательного процесса и проведения внеурочной деятельности Учреждение располагает следующей материально-технической базой:</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lastRenderedPageBreak/>
        <w:t>─ Общее колич</w:t>
      </w:r>
      <w:r w:rsidR="00372373">
        <w:rPr>
          <w:rFonts w:ascii="Times New Roman" w:hAnsi="Times New Roman"/>
          <w:sz w:val="24"/>
          <w:szCs w:val="24"/>
        </w:rPr>
        <w:t>ество компьютеров на начало 2017-2018 учебного года составляет 40</w:t>
      </w:r>
      <w:r w:rsidRPr="00C61F44">
        <w:rPr>
          <w:rFonts w:ascii="Times New Roman" w:hAnsi="Times New Roman"/>
          <w:sz w:val="24"/>
          <w:szCs w:val="24"/>
        </w:rPr>
        <w:t>, в том числе один  компьютерный класс. В общешкольн</w:t>
      </w:r>
      <w:r w:rsidR="00372373">
        <w:rPr>
          <w:rFonts w:ascii="Times New Roman" w:hAnsi="Times New Roman"/>
          <w:sz w:val="24"/>
          <w:szCs w:val="24"/>
        </w:rPr>
        <w:t xml:space="preserve">ую локальную сеть объединены 30 </w:t>
      </w:r>
      <w:r w:rsidRPr="00C61F44">
        <w:rPr>
          <w:rFonts w:ascii="Times New Roman" w:hAnsi="Times New Roman"/>
          <w:sz w:val="24"/>
          <w:szCs w:val="24"/>
        </w:rPr>
        <w:t xml:space="preserve">компьютеров, все они подключены к сети Интернет. </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Дополнительно представлен медицинский кабинет.</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Физика – 1 кабинет, химия – 1,  биология– 1, (с лаборантскими), функционально пригодны. Содержательно наполнены полностью: компьютеры, мультимедиапроекторы, демонстрационные экраны; современное демонстрационное, лабораторное оборудование по химии, физике, биологии. Оснащенность 100%.</w:t>
      </w:r>
    </w:p>
    <w:p w:rsidR="000D7C4D" w:rsidRPr="00C61F44" w:rsidRDefault="00372373" w:rsidP="008C5F60">
      <w:pPr>
        <w:spacing w:after="0" w:line="240" w:lineRule="auto"/>
        <w:ind w:firstLine="567"/>
        <w:jc w:val="both"/>
        <w:rPr>
          <w:rFonts w:ascii="Times New Roman" w:hAnsi="Times New Roman"/>
          <w:sz w:val="24"/>
          <w:szCs w:val="24"/>
        </w:rPr>
      </w:pPr>
      <w:r>
        <w:rPr>
          <w:rFonts w:ascii="Times New Roman" w:hAnsi="Times New Roman"/>
          <w:sz w:val="24"/>
          <w:szCs w:val="24"/>
        </w:rPr>
        <w:t>─ Информатика – 1</w:t>
      </w:r>
      <w:r w:rsidR="000D7C4D" w:rsidRPr="00C61F44">
        <w:rPr>
          <w:rFonts w:ascii="Times New Roman" w:hAnsi="Times New Roman"/>
          <w:sz w:val="24"/>
          <w:szCs w:val="24"/>
        </w:rPr>
        <w:t xml:space="preserve"> кабинет, функционально пригоден. Оснащенность современной оргтехникой составляет 100%. </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 Иностранный язык (англ</w:t>
      </w:r>
      <w:r w:rsidR="00372373">
        <w:rPr>
          <w:rFonts w:ascii="Times New Roman" w:hAnsi="Times New Roman"/>
          <w:sz w:val="24"/>
          <w:szCs w:val="24"/>
        </w:rPr>
        <w:t>ийский) – 2</w:t>
      </w:r>
      <w:r w:rsidRPr="00C61F44">
        <w:rPr>
          <w:rFonts w:ascii="Times New Roman" w:hAnsi="Times New Roman"/>
          <w:sz w:val="24"/>
          <w:szCs w:val="24"/>
        </w:rPr>
        <w:t>, все функционально пригодны. Имеется компьютер, проектор.</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Другие кабинеты: математика (1), русский язык и литерату</w:t>
      </w:r>
      <w:r w:rsidR="00372373">
        <w:rPr>
          <w:rFonts w:ascii="Times New Roman" w:hAnsi="Times New Roman"/>
          <w:sz w:val="24"/>
          <w:szCs w:val="24"/>
        </w:rPr>
        <w:t>ра (2</w:t>
      </w:r>
      <w:r w:rsidRPr="00C61F44">
        <w:rPr>
          <w:rFonts w:ascii="Times New Roman" w:hAnsi="Times New Roman"/>
          <w:sz w:val="24"/>
          <w:szCs w:val="24"/>
        </w:rPr>
        <w:t>), история и обществознание (1), музыка(1), ИЗО и технология (1)</w:t>
      </w:r>
      <w:r w:rsidR="00372373">
        <w:rPr>
          <w:rFonts w:ascii="Times New Roman" w:hAnsi="Times New Roman"/>
          <w:sz w:val="24"/>
          <w:szCs w:val="24"/>
        </w:rPr>
        <w:t>, ОБЖ-1, чувашский язык  и литература-(2), география-(1), технология (девочки)-1</w:t>
      </w:r>
      <w:r w:rsidRPr="00C61F44">
        <w:rPr>
          <w:rFonts w:ascii="Times New Roman" w:hAnsi="Times New Roman"/>
          <w:sz w:val="24"/>
          <w:szCs w:val="24"/>
        </w:rPr>
        <w:t xml:space="preserve"> содержательно наполнены,  оборудованы автоматизированными рабочими местами.  </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Обновление и пополнение материальной базы осуществляется по заявкам преподавателей в соответствии с образовательными программами согласно финансированию. </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Фонд учебной литерат</w:t>
      </w:r>
      <w:r w:rsidR="00372373">
        <w:rPr>
          <w:rFonts w:ascii="Times New Roman" w:hAnsi="Times New Roman"/>
          <w:sz w:val="24"/>
          <w:szCs w:val="24"/>
        </w:rPr>
        <w:t>уры в библиотеке составляет 3100</w:t>
      </w:r>
      <w:r w:rsidRPr="00C61F44">
        <w:rPr>
          <w:rFonts w:ascii="Times New Roman" w:hAnsi="Times New Roman"/>
          <w:sz w:val="24"/>
          <w:szCs w:val="24"/>
        </w:rPr>
        <w:t xml:space="preserve"> экземпляров учебников и учебных пособий. Фонд учебников комплектуется согласно Федеральному перечню учебников, рекомендуемых и допущенных Министерством образования и науки Российской Федерации. Учебный фонд школьной библиотеки 100% не старше 5 лет.  </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Одним из наиболее важных качественных показателей библиотеки является  обновление фонда. Обновление фонда уч</w:t>
      </w:r>
      <w:r w:rsidR="00372373">
        <w:rPr>
          <w:rFonts w:ascii="Times New Roman" w:hAnsi="Times New Roman"/>
          <w:sz w:val="24"/>
          <w:szCs w:val="24"/>
        </w:rPr>
        <w:t>ебников за три года составило 27</w:t>
      </w:r>
      <w:r w:rsidRPr="00C61F44">
        <w:rPr>
          <w:rFonts w:ascii="Times New Roman" w:hAnsi="Times New Roman"/>
          <w:sz w:val="24"/>
          <w:szCs w:val="24"/>
        </w:rPr>
        <w:t xml:space="preserve">%. </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Учреждение обеспечено современной информационной базой. Имеется выход в Интернет, электронная почта.</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b/>
          <w:sz w:val="24"/>
          <w:szCs w:val="24"/>
        </w:rPr>
        <w:t>Для организации питания</w:t>
      </w:r>
      <w:r w:rsidRPr="00C61F44">
        <w:rPr>
          <w:rFonts w:ascii="Times New Roman" w:hAnsi="Times New Roman"/>
          <w:sz w:val="24"/>
          <w:szCs w:val="24"/>
        </w:rPr>
        <w:t xml:space="preserve"> учащихся в Учреждении имеется </w:t>
      </w:r>
      <w:r w:rsidR="00372373">
        <w:rPr>
          <w:rFonts w:ascii="Times New Roman" w:hAnsi="Times New Roman"/>
          <w:sz w:val="24"/>
          <w:szCs w:val="24"/>
        </w:rPr>
        <w:t>столовая с обеденным залом на 80</w:t>
      </w:r>
      <w:r w:rsidRPr="00C61F44">
        <w:rPr>
          <w:rFonts w:ascii="Times New Roman" w:hAnsi="Times New Roman"/>
          <w:sz w:val="24"/>
          <w:szCs w:val="24"/>
        </w:rPr>
        <w:t xml:space="preserve"> посадочных мест. Столовая имеет необходимое количество специализированных помещений для организации технологического процесса. Технологическим оборудованием, посудой и инвентарем столовая оснащена на 100%.</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Материальная база столовой и четкая организация технологического процесса позволяют организовать для учащихся и работников Учреждения полноценное горячее питание. За счет средств муниципалитета организовано льготное  питание для  учащихся из малообеспеченных и многодетных семей. Питание учащихся  с родительской доплатой осуществляется по перспективному меню, разработанному на 10 дней. Для обеспечения медицинского обслуживания школа располагает медицинским кабинетом,  соответствующим санитарным правилам.</w:t>
      </w:r>
    </w:p>
    <w:p w:rsidR="000D7C4D" w:rsidRPr="00C61F44" w:rsidRDefault="000D7C4D" w:rsidP="008C5F60">
      <w:pPr>
        <w:spacing w:after="0" w:line="240" w:lineRule="auto"/>
        <w:ind w:firstLine="567"/>
        <w:jc w:val="both"/>
        <w:rPr>
          <w:rFonts w:ascii="Times New Roman" w:hAnsi="Times New Roman"/>
          <w:sz w:val="24"/>
          <w:szCs w:val="24"/>
        </w:rPr>
      </w:pPr>
      <w:r w:rsidRPr="00C61F44">
        <w:rPr>
          <w:rFonts w:ascii="Times New Roman" w:hAnsi="Times New Roman"/>
          <w:sz w:val="24"/>
          <w:szCs w:val="24"/>
        </w:rPr>
        <w:t>Медицинский кабинет укомплектован специализированной мебелью, оборудованием в соответствии с нормативным перечнем оборудования для проведения медицинских осмотров, прививок, оказания первой медицинской помощи.</w:t>
      </w:r>
    </w:p>
    <w:p w:rsidR="0006274B" w:rsidRPr="00C61F44" w:rsidRDefault="0006274B" w:rsidP="000D7C4D">
      <w:pPr>
        <w:spacing w:after="0" w:line="240" w:lineRule="auto"/>
        <w:ind w:firstLine="567"/>
        <w:rPr>
          <w:rFonts w:ascii="Times New Roman" w:hAnsi="Times New Roman"/>
          <w:sz w:val="24"/>
          <w:szCs w:val="24"/>
        </w:rPr>
      </w:pPr>
    </w:p>
    <w:p w:rsidR="006053E6" w:rsidRPr="00C61F44" w:rsidRDefault="00FF5E87" w:rsidP="000D7C4D">
      <w:pPr>
        <w:spacing w:after="0" w:line="240" w:lineRule="auto"/>
        <w:ind w:left="1069"/>
        <w:jc w:val="center"/>
        <w:rPr>
          <w:rFonts w:ascii="Times New Roman" w:hAnsi="Times New Roman"/>
          <w:b/>
          <w:bCs/>
          <w:sz w:val="24"/>
          <w:szCs w:val="24"/>
        </w:rPr>
      </w:pPr>
      <w:r>
        <w:rPr>
          <w:rFonts w:ascii="Times New Roman" w:hAnsi="Times New Roman"/>
          <w:b/>
          <w:bCs/>
          <w:sz w:val="24"/>
          <w:szCs w:val="24"/>
        </w:rPr>
        <w:t>3.2.5.</w:t>
      </w:r>
      <w:r w:rsidR="006053E6" w:rsidRPr="00C61F44">
        <w:rPr>
          <w:rFonts w:ascii="Times New Roman" w:hAnsi="Times New Roman"/>
          <w:b/>
          <w:bCs/>
          <w:sz w:val="24"/>
          <w:szCs w:val="24"/>
        </w:rPr>
        <w:t>Оценка материально-технических условий реализации                                                             основной образовательной программы</w:t>
      </w:r>
    </w:p>
    <w:p w:rsidR="00D03B6C" w:rsidRPr="00C61F44" w:rsidRDefault="00D03B6C" w:rsidP="00695EC3">
      <w:pPr>
        <w:spacing w:after="0" w:line="240" w:lineRule="auto"/>
        <w:rPr>
          <w:rFonts w:ascii="Times New Roman" w:hAnsi="Times New Roman"/>
          <w:sz w:val="24"/>
          <w:szCs w:val="24"/>
        </w:rPr>
      </w:pPr>
    </w:p>
    <w:tbl>
      <w:tblPr>
        <w:tblW w:w="9038" w:type="dxa"/>
        <w:tblLayout w:type="fixed"/>
        <w:tblCellMar>
          <w:left w:w="0" w:type="dxa"/>
          <w:right w:w="0" w:type="dxa"/>
        </w:tblCellMar>
        <w:tblLook w:val="04A0" w:firstRow="1" w:lastRow="0" w:firstColumn="1" w:lastColumn="0" w:noHBand="0" w:noVBand="1"/>
      </w:tblPr>
      <w:tblGrid>
        <w:gridCol w:w="617"/>
        <w:gridCol w:w="4304"/>
        <w:gridCol w:w="1708"/>
        <w:gridCol w:w="2409"/>
      </w:tblGrid>
      <w:tr w:rsidR="0080682A" w:rsidRPr="00C61F44" w:rsidTr="00497967">
        <w:trPr>
          <w:trHeight w:val="516"/>
        </w:trPr>
        <w:tc>
          <w:tcPr>
            <w:tcW w:w="6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b/>
                <w:bCs/>
                <w:sz w:val="24"/>
                <w:szCs w:val="24"/>
              </w:rPr>
              <w:t>№ п/п</w:t>
            </w:r>
          </w:p>
        </w:tc>
        <w:tc>
          <w:tcPr>
            <w:tcW w:w="43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b/>
                <w:bCs/>
                <w:sz w:val="24"/>
                <w:szCs w:val="24"/>
              </w:rPr>
              <w:t>Требования ФГОС, нормативных и локальных актов</w:t>
            </w:r>
          </w:p>
        </w:tc>
        <w:tc>
          <w:tcPr>
            <w:tcW w:w="17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b/>
                <w:bCs/>
                <w:sz w:val="24"/>
                <w:szCs w:val="24"/>
              </w:rPr>
              <w:t>Необходимо</w:t>
            </w:r>
          </w:p>
        </w:tc>
        <w:tc>
          <w:tcPr>
            <w:tcW w:w="2409" w:type="dxa"/>
            <w:tcBorders>
              <w:top w:val="single" w:sz="8" w:space="0" w:color="auto"/>
              <w:left w:val="nil"/>
              <w:bottom w:val="single" w:sz="8" w:space="0" w:color="auto"/>
              <w:right w:val="single" w:sz="8" w:space="0" w:color="auto"/>
            </w:tcBorders>
            <w:vAlign w:val="center"/>
          </w:tcPr>
          <w:p w:rsidR="0080682A" w:rsidRPr="00C61F44" w:rsidRDefault="0080682A" w:rsidP="00285428">
            <w:pPr>
              <w:spacing w:after="0" w:line="240" w:lineRule="auto"/>
              <w:jc w:val="center"/>
              <w:rPr>
                <w:rFonts w:ascii="Times New Roman" w:hAnsi="Times New Roman"/>
                <w:b/>
                <w:bCs/>
                <w:sz w:val="24"/>
                <w:szCs w:val="24"/>
              </w:rPr>
            </w:pPr>
            <w:r w:rsidRPr="00C61F44">
              <w:rPr>
                <w:rFonts w:ascii="Times New Roman" w:hAnsi="Times New Roman"/>
                <w:b/>
                <w:bCs/>
                <w:sz w:val="24"/>
                <w:szCs w:val="24"/>
              </w:rPr>
              <w:t>Имеются в наличии</w:t>
            </w:r>
          </w:p>
        </w:tc>
      </w:tr>
      <w:tr w:rsidR="0080682A" w:rsidRPr="00C61F44" w:rsidTr="00497967">
        <w:trPr>
          <w:trHeight w:val="516"/>
        </w:trPr>
        <w:tc>
          <w:tcPr>
            <w:tcW w:w="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1</w:t>
            </w:r>
          </w:p>
        </w:tc>
        <w:tc>
          <w:tcPr>
            <w:tcW w:w="43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Учебные кабинеты с автоматизированными рабочими местами учащихся и педагогических работников</w:t>
            </w:r>
          </w:p>
        </w:tc>
        <w:tc>
          <w:tcPr>
            <w:tcW w:w="1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widowControl w:val="0"/>
              <w:autoSpaceDE w:val="0"/>
              <w:autoSpaceDN w:val="0"/>
              <w:adjustRightInd w:val="0"/>
              <w:spacing w:after="0" w:line="240" w:lineRule="auto"/>
              <w:jc w:val="center"/>
              <w:rPr>
                <w:rFonts w:ascii="Times New Roman" w:hAnsi="Times New Roman"/>
                <w:sz w:val="24"/>
                <w:szCs w:val="24"/>
                <w:lang w:eastAsia="ru-RU"/>
              </w:rPr>
            </w:pPr>
            <w:r w:rsidRPr="00C61F44">
              <w:rPr>
                <w:rFonts w:ascii="Times New Roman" w:hAnsi="Times New Roman"/>
                <w:sz w:val="24"/>
                <w:szCs w:val="24"/>
                <w:lang w:eastAsia="ru-RU"/>
              </w:rPr>
              <w:t>5 АРМ педагога</w:t>
            </w:r>
          </w:p>
        </w:tc>
        <w:tc>
          <w:tcPr>
            <w:tcW w:w="2409" w:type="dxa"/>
            <w:tcBorders>
              <w:top w:val="nil"/>
              <w:left w:val="nil"/>
              <w:bottom w:val="single" w:sz="8" w:space="0" w:color="auto"/>
              <w:right w:val="single" w:sz="8" w:space="0" w:color="auto"/>
            </w:tcBorders>
            <w:vAlign w:val="center"/>
          </w:tcPr>
          <w:p w:rsidR="0080682A" w:rsidRPr="00C61F44" w:rsidRDefault="00372373" w:rsidP="00285428">
            <w:pPr>
              <w:widowControl w:val="0"/>
              <w:autoSpaceDE w:val="0"/>
              <w:autoSpaceDN w:val="0"/>
              <w:adjustRightInd w:val="0"/>
              <w:spacing w:after="0" w:line="240" w:lineRule="auto"/>
              <w:ind w:left="142"/>
              <w:jc w:val="center"/>
              <w:rPr>
                <w:rFonts w:ascii="Times New Roman" w:hAnsi="Times New Roman"/>
                <w:sz w:val="24"/>
                <w:szCs w:val="24"/>
                <w:lang w:eastAsia="ru-RU"/>
              </w:rPr>
            </w:pPr>
            <w:r>
              <w:rPr>
                <w:rFonts w:ascii="Times New Roman" w:hAnsi="Times New Roman"/>
                <w:sz w:val="24"/>
                <w:szCs w:val="24"/>
                <w:lang w:eastAsia="ru-RU"/>
              </w:rPr>
              <w:t>9</w:t>
            </w:r>
            <w:r w:rsidR="0080682A" w:rsidRPr="00C61F44">
              <w:rPr>
                <w:rFonts w:ascii="Times New Roman" w:hAnsi="Times New Roman"/>
                <w:sz w:val="24"/>
                <w:szCs w:val="24"/>
                <w:lang w:eastAsia="ru-RU"/>
              </w:rPr>
              <w:t xml:space="preserve"> АРМ педагога,</w:t>
            </w:r>
          </w:p>
          <w:p w:rsidR="0080682A" w:rsidRPr="00C61F44" w:rsidRDefault="0080682A" w:rsidP="00285428">
            <w:pPr>
              <w:widowControl w:val="0"/>
              <w:autoSpaceDE w:val="0"/>
              <w:autoSpaceDN w:val="0"/>
              <w:adjustRightInd w:val="0"/>
              <w:spacing w:after="0" w:line="240" w:lineRule="auto"/>
              <w:ind w:left="142"/>
              <w:jc w:val="center"/>
              <w:rPr>
                <w:rFonts w:ascii="Times New Roman" w:hAnsi="Times New Roman"/>
                <w:sz w:val="24"/>
                <w:szCs w:val="24"/>
                <w:lang w:eastAsia="ru-RU"/>
              </w:rPr>
            </w:pPr>
            <w:r w:rsidRPr="00C61F44">
              <w:rPr>
                <w:rFonts w:ascii="Times New Roman" w:hAnsi="Times New Roman"/>
                <w:sz w:val="24"/>
                <w:szCs w:val="24"/>
                <w:lang w:eastAsia="ru-RU"/>
              </w:rPr>
              <w:t>компьютерный кабинет на 12 мест</w:t>
            </w:r>
          </w:p>
        </w:tc>
      </w:tr>
      <w:tr w:rsidR="0080682A" w:rsidRPr="00C61F44" w:rsidTr="00497967">
        <w:trPr>
          <w:trHeight w:val="249"/>
        </w:trPr>
        <w:tc>
          <w:tcPr>
            <w:tcW w:w="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2</w:t>
            </w:r>
          </w:p>
        </w:tc>
        <w:tc>
          <w:tcPr>
            <w:tcW w:w="43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Лекционные аудитории</w:t>
            </w:r>
          </w:p>
        </w:tc>
        <w:tc>
          <w:tcPr>
            <w:tcW w:w="1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lang w:eastAsia="ru-RU"/>
              </w:rPr>
              <w:t xml:space="preserve">Нет </w:t>
            </w:r>
            <w:r w:rsidRPr="00C61F44">
              <w:rPr>
                <w:rFonts w:ascii="Times New Roman" w:hAnsi="Times New Roman"/>
                <w:sz w:val="24"/>
                <w:szCs w:val="24"/>
                <w:lang w:eastAsia="ru-RU"/>
              </w:rPr>
              <w:lastRenderedPageBreak/>
              <w:t>дополнительного помещения</w:t>
            </w:r>
          </w:p>
        </w:tc>
        <w:tc>
          <w:tcPr>
            <w:tcW w:w="2409" w:type="dxa"/>
            <w:tcBorders>
              <w:top w:val="nil"/>
              <w:left w:val="nil"/>
              <w:bottom w:val="single" w:sz="8" w:space="0" w:color="auto"/>
              <w:right w:val="single" w:sz="8" w:space="0" w:color="auto"/>
            </w:tcBorders>
            <w:vAlign w:val="center"/>
          </w:tcPr>
          <w:p w:rsidR="00F0697F" w:rsidRPr="00C61F44" w:rsidRDefault="00372373" w:rsidP="00285428">
            <w:pPr>
              <w:spacing w:after="0" w:line="240" w:lineRule="auto"/>
              <w:ind w:left="142"/>
              <w:jc w:val="center"/>
              <w:rPr>
                <w:rFonts w:ascii="Times New Roman" w:hAnsi="Times New Roman"/>
                <w:sz w:val="24"/>
                <w:szCs w:val="24"/>
              </w:rPr>
            </w:pPr>
            <w:r>
              <w:rPr>
                <w:rFonts w:ascii="Times New Roman" w:hAnsi="Times New Roman"/>
                <w:sz w:val="24"/>
                <w:szCs w:val="24"/>
                <w:lang w:eastAsia="ru-RU"/>
              </w:rPr>
              <w:lastRenderedPageBreak/>
              <w:t>Многофункциональн</w:t>
            </w:r>
            <w:r>
              <w:rPr>
                <w:rFonts w:ascii="Times New Roman" w:hAnsi="Times New Roman"/>
                <w:sz w:val="24"/>
                <w:szCs w:val="24"/>
                <w:lang w:eastAsia="ru-RU"/>
              </w:rPr>
              <w:lastRenderedPageBreak/>
              <w:t>ый класс на базе актового зала</w:t>
            </w:r>
          </w:p>
          <w:p w:rsidR="0080682A" w:rsidRPr="00C61F44" w:rsidRDefault="0080682A" w:rsidP="00285428">
            <w:pPr>
              <w:spacing w:after="0" w:line="240" w:lineRule="auto"/>
              <w:ind w:left="142"/>
              <w:jc w:val="center"/>
              <w:rPr>
                <w:rFonts w:ascii="Times New Roman" w:hAnsi="Times New Roman"/>
                <w:sz w:val="24"/>
                <w:szCs w:val="24"/>
              </w:rPr>
            </w:pPr>
          </w:p>
        </w:tc>
      </w:tr>
      <w:tr w:rsidR="0080682A" w:rsidRPr="00C61F44" w:rsidTr="00497967">
        <w:trPr>
          <w:trHeight w:val="499"/>
        </w:trPr>
        <w:tc>
          <w:tcPr>
            <w:tcW w:w="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lastRenderedPageBreak/>
              <w:t>3</w:t>
            </w:r>
          </w:p>
        </w:tc>
        <w:tc>
          <w:tcPr>
            <w:tcW w:w="43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w:t>
            </w:r>
          </w:p>
        </w:tc>
        <w:tc>
          <w:tcPr>
            <w:tcW w:w="1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0</w:t>
            </w:r>
          </w:p>
        </w:tc>
        <w:tc>
          <w:tcPr>
            <w:tcW w:w="2409" w:type="dxa"/>
            <w:tcBorders>
              <w:top w:val="nil"/>
              <w:left w:val="nil"/>
              <w:bottom w:val="single" w:sz="8" w:space="0" w:color="auto"/>
              <w:right w:val="single" w:sz="8" w:space="0" w:color="auto"/>
            </w:tcBorders>
            <w:vAlign w:val="center"/>
          </w:tcPr>
          <w:p w:rsidR="0080682A" w:rsidRPr="00C61F44" w:rsidRDefault="0080682A" w:rsidP="00285428">
            <w:pPr>
              <w:widowControl w:val="0"/>
              <w:autoSpaceDE w:val="0"/>
              <w:autoSpaceDN w:val="0"/>
              <w:adjustRightInd w:val="0"/>
              <w:spacing w:after="0" w:line="240" w:lineRule="auto"/>
              <w:ind w:left="142"/>
              <w:jc w:val="center"/>
              <w:rPr>
                <w:rFonts w:ascii="Times New Roman" w:hAnsi="Times New Roman"/>
                <w:sz w:val="24"/>
                <w:szCs w:val="24"/>
                <w:lang w:eastAsia="ru-RU"/>
              </w:rPr>
            </w:pPr>
            <w:r w:rsidRPr="00C61F44">
              <w:rPr>
                <w:rFonts w:ascii="Times New Roman" w:hAnsi="Times New Roman"/>
                <w:sz w:val="24"/>
                <w:szCs w:val="24"/>
                <w:lang w:eastAsia="ru-RU"/>
              </w:rPr>
              <w:t>Кабинет технологии</w:t>
            </w:r>
          </w:p>
        </w:tc>
      </w:tr>
      <w:tr w:rsidR="0080682A" w:rsidRPr="00C61F44" w:rsidTr="00497967">
        <w:trPr>
          <w:trHeight w:val="499"/>
        </w:trPr>
        <w:tc>
          <w:tcPr>
            <w:tcW w:w="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4</w:t>
            </w:r>
          </w:p>
        </w:tc>
        <w:tc>
          <w:tcPr>
            <w:tcW w:w="43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Помещения (кабинеты, мастерские, студии) для занятий музыкой, хореографией и изобразительным искусством</w:t>
            </w:r>
          </w:p>
        </w:tc>
        <w:tc>
          <w:tcPr>
            <w:tcW w:w="1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0</w:t>
            </w:r>
          </w:p>
        </w:tc>
        <w:tc>
          <w:tcPr>
            <w:tcW w:w="2409" w:type="dxa"/>
            <w:tcBorders>
              <w:top w:val="nil"/>
              <w:left w:val="nil"/>
              <w:bottom w:val="single" w:sz="8" w:space="0" w:color="auto"/>
              <w:right w:val="single" w:sz="8" w:space="0" w:color="auto"/>
            </w:tcBorders>
            <w:vAlign w:val="center"/>
          </w:tcPr>
          <w:p w:rsidR="0080682A" w:rsidRPr="00C61F44" w:rsidRDefault="00372373" w:rsidP="00285428">
            <w:pPr>
              <w:widowControl w:val="0"/>
              <w:autoSpaceDE w:val="0"/>
              <w:autoSpaceDN w:val="0"/>
              <w:adjustRightInd w:val="0"/>
              <w:spacing w:after="0" w:line="240" w:lineRule="auto"/>
              <w:ind w:left="142"/>
              <w:jc w:val="center"/>
              <w:rPr>
                <w:rFonts w:ascii="Times New Roman" w:hAnsi="Times New Roman"/>
                <w:sz w:val="24"/>
                <w:szCs w:val="24"/>
                <w:lang w:eastAsia="ru-RU"/>
              </w:rPr>
            </w:pPr>
            <w:r>
              <w:rPr>
                <w:rFonts w:ascii="Times New Roman" w:hAnsi="Times New Roman"/>
                <w:sz w:val="24"/>
                <w:szCs w:val="24"/>
                <w:lang w:eastAsia="ru-RU"/>
              </w:rPr>
              <w:t>Актовый зал, кабинет ИЗО</w:t>
            </w:r>
          </w:p>
        </w:tc>
      </w:tr>
      <w:tr w:rsidR="0080682A" w:rsidRPr="00C61F44" w:rsidTr="00497967">
        <w:trPr>
          <w:trHeight w:val="499"/>
        </w:trPr>
        <w:tc>
          <w:tcPr>
            <w:tcW w:w="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5</w:t>
            </w:r>
          </w:p>
        </w:tc>
        <w:tc>
          <w:tcPr>
            <w:tcW w:w="43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pStyle w:val="a9"/>
              <w:tabs>
                <w:tab w:val="left" w:pos="92"/>
                <w:tab w:val="left" w:pos="1084"/>
              </w:tabs>
              <w:ind w:left="92" w:hanging="92"/>
              <w:jc w:val="center"/>
              <w:rPr>
                <w:rFonts w:ascii="Times New Roman" w:hAnsi="Times New Roman"/>
              </w:rPr>
            </w:pPr>
            <w:r w:rsidRPr="00C61F44">
              <w:rPr>
                <w:rFonts w:ascii="Times New Roman" w:hAnsi="Times New Roman"/>
              </w:rPr>
              <w:t>Лингафонные кабинеты</w:t>
            </w:r>
          </w:p>
          <w:p w:rsidR="0080682A" w:rsidRPr="00C61F44" w:rsidRDefault="0080682A" w:rsidP="00285428">
            <w:pPr>
              <w:pStyle w:val="a9"/>
              <w:tabs>
                <w:tab w:val="left" w:pos="993"/>
              </w:tabs>
              <w:ind w:left="709"/>
              <w:jc w:val="center"/>
              <w:rPr>
                <w:rFonts w:ascii="Times New Roman" w:hAnsi="Times New Roman"/>
              </w:rPr>
            </w:pPr>
          </w:p>
        </w:tc>
        <w:tc>
          <w:tcPr>
            <w:tcW w:w="1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372373" w:rsidP="00285428">
            <w:pPr>
              <w:spacing w:after="0" w:line="240" w:lineRule="auto"/>
              <w:jc w:val="center"/>
              <w:rPr>
                <w:rFonts w:ascii="Times New Roman" w:hAnsi="Times New Roman"/>
                <w:sz w:val="24"/>
                <w:szCs w:val="24"/>
              </w:rPr>
            </w:pPr>
            <w:r>
              <w:rPr>
                <w:rFonts w:ascii="Times New Roman" w:hAnsi="Times New Roman"/>
                <w:sz w:val="24"/>
                <w:szCs w:val="24"/>
              </w:rPr>
              <w:t>2 кабинета</w:t>
            </w:r>
          </w:p>
        </w:tc>
        <w:tc>
          <w:tcPr>
            <w:tcW w:w="2409" w:type="dxa"/>
            <w:tcBorders>
              <w:top w:val="nil"/>
              <w:left w:val="nil"/>
              <w:bottom w:val="single" w:sz="8" w:space="0" w:color="auto"/>
              <w:right w:val="single" w:sz="8" w:space="0" w:color="auto"/>
            </w:tcBorders>
            <w:vAlign w:val="center"/>
          </w:tcPr>
          <w:p w:rsidR="0080682A" w:rsidRPr="00C61F44" w:rsidRDefault="0080682A" w:rsidP="00285428">
            <w:pPr>
              <w:spacing w:after="0" w:line="240" w:lineRule="auto"/>
              <w:ind w:left="142"/>
              <w:jc w:val="center"/>
              <w:rPr>
                <w:rFonts w:ascii="Times New Roman" w:hAnsi="Times New Roman"/>
                <w:sz w:val="24"/>
                <w:szCs w:val="24"/>
              </w:rPr>
            </w:pPr>
          </w:p>
        </w:tc>
      </w:tr>
      <w:tr w:rsidR="0080682A" w:rsidRPr="00C61F44" w:rsidTr="00497967">
        <w:trPr>
          <w:trHeight w:val="499"/>
        </w:trPr>
        <w:tc>
          <w:tcPr>
            <w:tcW w:w="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6</w:t>
            </w:r>
          </w:p>
        </w:tc>
        <w:tc>
          <w:tcPr>
            <w:tcW w:w="43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pStyle w:val="a9"/>
              <w:tabs>
                <w:tab w:val="left" w:pos="92"/>
              </w:tabs>
              <w:ind w:left="92"/>
              <w:jc w:val="center"/>
              <w:rPr>
                <w:rFonts w:ascii="Times New Roman" w:hAnsi="Times New Roman"/>
              </w:rPr>
            </w:pPr>
            <w:r w:rsidRPr="00C61F44">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1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695EC3" w:rsidP="00285428">
            <w:pPr>
              <w:spacing w:after="0" w:line="240" w:lineRule="auto"/>
              <w:jc w:val="center"/>
              <w:rPr>
                <w:rFonts w:ascii="Times New Roman" w:hAnsi="Times New Roman"/>
                <w:sz w:val="24"/>
                <w:szCs w:val="24"/>
              </w:rPr>
            </w:pPr>
            <w:r w:rsidRPr="00C61F44">
              <w:rPr>
                <w:rFonts w:ascii="Times New Roman" w:hAnsi="Times New Roman"/>
                <w:sz w:val="24"/>
                <w:szCs w:val="24"/>
              </w:rPr>
              <w:t>0</w:t>
            </w:r>
          </w:p>
        </w:tc>
        <w:tc>
          <w:tcPr>
            <w:tcW w:w="2409" w:type="dxa"/>
            <w:tcBorders>
              <w:top w:val="nil"/>
              <w:left w:val="nil"/>
              <w:bottom w:val="single" w:sz="8" w:space="0" w:color="auto"/>
              <w:right w:val="single" w:sz="8" w:space="0" w:color="auto"/>
            </w:tcBorders>
            <w:vAlign w:val="center"/>
          </w:tcPr>
          <w:p w:rsidR="0080682A" w:rsidRPr="00C61F44" w:rsidRDefault="00695EC3" w:rsidP="00372373">
            <w:pPr>
              <w:spacing w:after="0" w:line="240" w:lineRule="auto"/>
              <w:ind w:left="142"/>
              <w:jc w:val="center"/>
              <w:rPr>
                <w:rFonts w:ascii="Times New Roman" w:hAnsi="Times New Roman"/>
                <w:sz w:val="24"/>
                <w:szCs w:val="24"/>
              </w:rPr>
            </w:pPr>
            <w:r w:rsidRPr="00C61F44">
              <w:rPr>
                <w:rFonts w:ascii="Times New Roman" w:hAnsi="Times New Roman"/>
                <w:sz w:val="24"/>
                <w:szCs w:val="24"/>
                <w:lang w:eastAsia="ru-RU"/>
              </w:rPr>
              <w:t xml:space="preserve">Имеется библиотека, книгохранилище, </w:t>
            </w:r>
          </w:p>
        </w:tc>
      </w:tr>
      <w:tr w:rsidR="0080682A" w:rsidRPr="00C61F44" w:rsidTr="00497967">
        <w:trPr>
          <w:trHeight w:val="499"/>
        </w:trPr>
        <w:tc>
          <w:tcPr>
            <w:tcW w:w="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7</w:t>
            </w:r>
          </w:p>
        </w:tc>
        <w:tc>
          <w:tcPr>
            <w:tcW w:w="43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pStyle w:val="a9"/>
              <w:tabs>
                <w:tab w:val="left" w:pos="92"/>
              </w:tabs>
              <w:ind w:left="92"/>
              <w:jc w:val="center"/>
              <w:rPr>
                <w:rFonts w:ascii="Times New Roman" w:hAnsi="Times New Roman"/>
              </w:rPr>
            </w:pPr>
            <w:r w:rsidRPr="00C61F44">
              <w:rPr>
                <w:rFonts w:ascii="Times New Roman" w:hAnsi="Times New Roman"/>
              </w:rPr>
              <w:t>Актовые и хореографические залы</w:t>
            </w:r>
          </w:p>
        </w:tc>
        <w:tc>
          <w:tcPr>
            <w:tcW w:w="1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695EC3" w:rsidP="00285428">
            <w:pPr>
              <w:spacing w:after="0" w:line="240" w:lineRule="auto"/>
              <w:jc w:val="center"/>
              <w:rPr>
                <w:rFonts w:ascii="Times New Roman" w:hAnsi="Times New Roman"/>
                <w:sz w:val="24"/>
                <w:szCs w:val="24"/>
              </w:rPr>
            </w:pPr>
            <w:r w:rsidRPr="00C61F44">
              <w:rPr>
                <w:rFonts w:ascii="Times New Roman" w:hAnsi="Times New Roman"/>
                <w:sz w:val="24"/>
                <w:szCs w:val="24"/>
              </w:rPr>
              <w:t>0</w:t>
            </w:r>
          </w:p>
        </w:tc>
        <w:tc>
          <w:tcPr>
            <w:tcW w:w="2409" w:type="dxa"/>
            <w:tcBorders>
              <w:top w:val="nil"/>
              <w:left w:val="nil"/>
              <w:bottom w:val="single" w:sz="8" w:space="0" w:color="auto"/>
              <w:right w:val="single" w:sz="8" w:space="0" w:color="auto"/>
            </w:tcBorders>
            <w:vAlign w:val="center"/>
          </w:tcPr>
          <w:p w:rsidR="0080682A" w:rsidRPr="00C61F44" w:rsidRDefault="00695EC3" w:rsidP="00285428">
            <w:pPr>
              <w:spacing w:after="0" w:line="240" w:lineRule="auto"/>
              <w:ind w:left="142"/>
              <w:jc w:val="center"/>
              <w:rPr>
                <w:rFonts w:ascii="Times New Roman" w:hAnsi="Times New Roman"/>
                <w:sz w:val="24"/>
                <w:szCs w:val="24"/>
              </w:rPr>
            </w:pPr>
            <w:r w:rsidRPr="00C61F44">
              <w:rPr>
                <w:rFonts w:ascii="Times New Roman" w:hAnsi="Times New Roman"/>
                <w:sz w:val="24"/>
                <w:szCs w:val="24"/>
                <w:lang w:eastAsia="ru-RU"/>
              </w:rPr>
              <w:t>Актовый зал</w:t>
            </w:r>
          </w:p>
        </w:tc>
      </w:tr>
      <w:tr w:rsidR="0080682A" w:rsidRPr="00C61F44" w:rsidTr="00497967">
        <w:trPr>
          <w:trHeight w:val="499"/>
        </w:trPr>
        <w:tc>
          <w:tcPr>
            <w:tcW w:w="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8</w:t>
            </w:r>
          </w:p>
        </w:tc>
        <w:tc>
          <w:tcPr>
            <w:tcW w:w="43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pStyle w:val="a9"/>
              <w:tabs>
                <w:tab w:val="left" w:pos="92"/>
              </w:tabs>
              <w:ind w:left="92"/>
              <w:jc w:val="center"/>
              <w:rPr>
                <w:rFonts w:ascii="Times New Roman" w:hAnsi="Times New Roman"/>
              </w:rPr>
            </w:pPr>
            <w:r w:rsidRPr="00C61F44">
              <w:rPr>
                <w:rFonts w:ascii="Times New Roman" w:hAnsi="Times New Roman"/>
              </w:rPr>
              <w:t>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695EC3" w:rsidP="00285428">
            <w:pPr>
              <w:spacing w:after="0" w:line="240" w:lineRule="auto"/>
              <w:jc w:val="center"/>
              <w:rPr>
                <w:rFonts w:ascii="Times New Roman" w:hAnsi="Times New Roman"/>
                <w:sz w:val="24"/>
                <w:szCs w:val="24"/>
              </w:rPr>
            </w:pPr>
            <w:r w:rsidRPr="00C61F44">
              <w:rPr>
                <w:rFonts w:ascii="Times New Roman" w:hAnsi="Times New Roman"/>
                <w:sz w:val="24"/>
                <w:szCs w:val="24"/>
              </w:rPr>
              <w:t>0</w:t>
            </w:r>
          </w:p>
        </w:tc>
        <w:tc>
          <w:tcPr>
            <w:tcW w:w="2409" w:type="dxa"/>
            <w:tcBorders>
              <w:top w:val="nil"/>
              <w:left w:val="nil"/>
              <w:bottom w:val="single" w:sz="8" w:space="0" w:color="auto"/>
              <w:right w:val="single" w:sz="8" w:space="0" w:color="auto"/>
            </w:tcBorders>
            <w:vAlign w:val="center"/>
          </w:tcPr>
          <w:p w:rsidR="0080682A" w:rsidRPr="00C61F44" w:rsidRDefault="00695EC3" w:rsidP="00285428">
            <w:pPr>
              <w:spacing w:after="0" w:line="240" w:lineRule="auto"/>
              <w:ind w:left="142"/>
              <w:jc w:val="center"/>
              <w:rPr>
                <w:rFonts w:ascii="Times New Roman" w:hAnsi="Times New Roman"/>
                <w:sz w:val="24"/>
                <w:szCs w:val="24"/>
              </w:rPr>
            </w:pPr>
            <w:r w:rsidRPr="00C61F44">
              <w:rPr>
                <w:rFonts w:ascii="Times New Roman" w:hAnsi="Times New Roman"/>
                <w:sz w:val="24"/>
                <w:szCs w:val="24"/>
              </w:rPr>
              <w:t xml:space="preserve">Столовая на </w:t>
            </w:r>
            <w:r w:rsidR="00372373">
              <w:rPr>
                <w:rFonts w:ascii="Times New Roman" w:hAnsi="Times New Roman"/>
                <w:sz w:val="24"/>
                <w:szCs w:val="24"/>
              </w:rPr>
              <w:t>80</w:t>
            </w:r>
            <w:r w:rsidRPr="00C61F44">
              <w:rPr>
                <w:rFonts w:ascii="Times New Roman" w:hAnsi="Times New Roman"/>
                <w:sz w:val="24"/>
                <w:szCs w:val="24"/>
              </w:rPr>
              <w:t xml:space="preserve"> посадочных мест, овощехранилище</w:t>
            </w:r>
          </w:p>
        </w:tc>
      </w:tr>
      <w:tr w:rsidR="0080682A" w:rsidRPr="00C61F44" w:rsidTr="00497967">
        <w:trPr>
          <w:trHeight w:val="499"/>
        </w:trPr>
        <w:tc>
          <w:tcPr>
            <w:tcW w:w="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9</w:t>
            </w:r>
          </w:p>
        </w:tc>
        <w:tc>
          <w:tcPr>
            <w:tcW w:w="43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pStyle w:val="a9"/>
              <w:tabs>
                <w:tab w:val="left" w:pos="92"/>
              </w:tabs>
              <w:ind w:left="92"/>
              <w:jc w:val="center"/>
              <w:rPr>
                <w:rFonts w:ascii="Times New Roman" w:hAnsi="Times New Roman"/>
              </w:rPr>
            </w:pPr>
            <w:r w:rsidRPr="00C61F44">
              <w:rPr>
                <w:rFonts w:ascii="Times New Roman" w:hAnsi="Times New Roman"/>
              </w:rPr>
              <w:t>Спортивные комплексы, залы, бассейны, стадионы, спортивные площадки, тиры, оснащенные игровым, спортивным оборудованием и инвентарем</w:t>
            </w:r>
          </w:p>
        </w:tc>
        <w:tc>
          <w:tcPr>
            <w:tcW w:w="1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372373" w:rsidP="00285428">
            <w:pPr>
              <w:spacing w:after="0" w:line="240" w:lineRule="auto"/>
              <w:jc w:val="center"/>
              <w:rPr>
                <w:rFonts w:ascii="Times New Roman" w:hAnsi="Times New Roman"/>
                <w:sz w:val="24"/>
                <w:szCs w:val="24"/>
              </w:rPr>
            </w:pPr>
            <w:r w:rsidRPr="00C61F44">
              <w:rPr>
                <w:rFonts w:ascii="Times New Roman" w:hAnsi="Times New Roman"/>
                <w:sz w:val="24"/>
                <w:szCs w:val="24"/>
              </w:rPr>
              <w:t>стадион</w:t>
            </w:r>
          </w:p>
        </w:tc>
        <w:tc>
          <w:tcPr>
            <w:tcW w:w="2409" w:type="dxa"/>
            <w:tcBorders>
              <w:top w:val="nil"/>
              <w:left w:val="nil"/>
              <w:bottom w:val="single" w:sz="8" w:space="0" w:color="auto"/>
              <w:right w:val="single" w:sz="8" w:space="0" w:color="auto"/>
            </w:tcBorders>
            <w:vAlign w:val="center"/>
          </w:tcPr>
          <w:p w:rsidR="0080682A" w:rsidRPr="00C61F44" w:rsidRDefault="00695EC3" w:rsidP="00372373">
            <w:pPr>
              <w:spacing w:after="0" w:line="240" w:lineRule="auto"/>
              <w:ind w:left="142"/>
              <w:jc w:val="center"/>
              <w:rPr>
                <w:rFonts w:ascii="Times New Roman" w:hAnsi="Times New Roman"/>
                <w:sz w:val="24"/>
                <w:szCs w:val="24"/>
              </w:rPr>
            </w:pPr>
            <w:r w:rsidRPr="00C61F44">
              <w:rPr>
                <w:rFonts w:ascii="Times New Roman" w:hAnsi="Times New Roman"/>
                <w:sz w:val="24"/>
                <w:szCs w:val="24"/>
              </w:rPr>
              <w:t>Спортивный зал, спортивн</w:t>
            </w:r>
            <w:r w:rsidR="005F3166" w:rsidRPr="00C61F44">
              <w:rPr>
                <w:rFonts w:ascii="Times New Roman" w:hAnsi="Times New Roman"/>
                <w:sz w:val="24"/>
                <w:szCs w:val="24"/>
              </w:rPr>
              <w:t>а</w:t>
            </w:r>
            <w:r w:rsidRPr="00C61F44">
              <w:rPr>
                <w:rFonts w:ascii="Times New Roman" w:hAnsi="Times New Roman"/>
                <w:sz w:val="24"/>
                <w:szCs w:val="24"/>
              </w:rPr>
              <w:t xml:space="preserve">я площадка, </w:t>
            </w:r>
          </w:p>
        </w:tc>
      </w:tr>
      <w:tr w:rsidR="0080682A" w:rsidRPr="00C61F44" w:rsidTr="00497967">
        <w:trPr>
          <w:trHeight w:val="499"/>
        </w:trPr>
        <w:tc>
          <w:tcPr>
            <w:tcW w:w="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10</w:t>
            </w:r>
          </w:p>
        </w:tc>
        <w:tc>
          <w:tcPr>
            <w:tcW w:w="43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pStyle w:val="a9"/>
              <w:tabs>
                <w:tab w:val="left" w:pos="92"/>
              </w:tabs>
              <w:ind w:left="92"/>
              <w:jc w:val="center"/>
              <w:rPr>
                <w:rFonts w:ascii="Times New Roman" w:hAnsi="Times New Roman"/>
              </w:rPr>
            </w:pPr>
            <w:r w:rsidRPr="00C61F44">
              <w:rPr>
                <w:rFonts w:ascii="Times New Roman" w:hAnsi="Times New Roman"/>
              </w:rPr>
              <w:t>Помещения для медицинского персонала</w:t>
            </w:r>
          </w:p>
        </w:tc>
        <w:tc>
          <w:tcPr>
            <w:tcW w:w="1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372373" w:rsidP="00285428">
            <w:pPr>
              <w:spacing w:after="0" w:line="240" w:lineRule="auto"/>
              <w:jc w:val="center"/>
              <w:rPr>
                <w:rFonts w:ascii="Times New Roman" w:hAnsi="Times New Roman"/>
                <w:sz w:val="24"/>
                <w:szCs w:val="24"/>
              </w:rPr>
            </w:pPr>
            <w:r w:rsidRPr="00C61F44">
              <w:rPr>
                <w:rFonts w:ascii="Times New Roman" w:hAnsi="Times New Roman"/>
                <w:sz w:val="24"/>
                <w:szCs w:val="24"/>
              </w:rPr>
              <w:t>Медицинский кабинет</w:t>
            </w:r>
          </w:p>
        </w:tc>
        <w:tc>
          <w:tcPr>
            <w:tcW w:w="2409" w:type="dxa"/>
            <w:tcBorders>
              <w:top w:val="nil"/>
              <w:left w:val="nil"/>
              <w:bottom w:val="single" w:sz="8" w:space="0" w:color="auto"/>
              <w:right w:val="single" w:sz="8" w:space="0" w:color="auto"/>
            </w:tcBorders>
            <w:vAlign w:val="center"/>
          </w:tcPr>
          <w:p w:rsidR="0080682A" w:rsidRPr="00C61F44" w:rsidRDefault="0080682A" w:rsidP="00285428">
            <w:pPr>
              <w:spacing w:after="0" w:line="240" w:lineRule="auto"/>
              <w:ind w:left="142"/>
              <w:jc w:val="center"/>
              <w:rPr>
                <w:rFonts w:ascii="Times New Roman" w:hAnsi="Times New Roman"/>
                <w:sz w:val="24"/>
                <w:szCs w:val="24"/>
              </w:rPr>
            </w:pPr>
          </w:p>
        </w:tc>
      </w:tr>
      <w:tr w:rsidR="0080682A" w:rsidRPr="00C61F44" w:rsidTr="00497967">
        <w:trPr>
          <w:trHeight w:val="499"/>
        </w:trPr>
        <w:tc>
          <w:tcPr>
            <w:tcW w:w="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11</w:t>
            </w:r>
          </w:p>
        </w:tc>
        <w:tc>
          <w:tcPr>
            <w:tcW w:w="43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pStyle w:val="a9"/>
              <w:tabs>
                <w:tab w:val="left" w:pos="92"/>
              </w:tabs>
              <w:ind w:left="92"/>
              <w:jc w:val="center"/>
              <w:rPr>
                <w:rFonts w:ascii="Times New Roman" w:hAnsi="Times New Roman"/>
              </w:rPr>
            </w:pPr>
            <w:r w:rsidRPr="00C61F44">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tc>
        <w:tc>
          <w:tcPr>
            <w:tcW w:w="1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372373" w:rsidP="00285428">
            <w:pPr>
              <w:spacing w:after="0" w:line="240" w:lineRule="auto"/>
              <w:jc w:val="center"/>
              <w:rPr>
                <w:rFonts w:ascii="Times New Roman" w:hAnsi="Times New Roman"/>
                <w:sz w:val="24"/>
                <w:szCs w:val="24"/>
              </w:rPr>
            </w:pPr>
            <w:r w:rsidRPr="00C61F44">
              <w:rPr>
                <w:rFonts w:ascii="Times New Roman" w:hAnsi="Times New Roman"/>
                <w:sz w:val="24"/>
                <w:szCs w:val="24"/>
              </w:rPr>
              <w:t>Сенсорный кабинет</w:t>
            </w:r>
          </w:p>
        </w:tc>
        <w:tc>
          <w:tcPr>
            <w:tcW w:w="2409" w:type="dxa"/>
            <w:tcBorders>
              <w:top w:val="nil"/>
              <w:left w:val="nil"/>
              <w:bottom w:val="single" w:sz="8" w:space="0" w:color="auto"/>
              <w:right w:val="single" w:sz="8" w:space="0" w:color="auto"/>
            </w:tcBorders>
            <w:vAlign w:val="center"/>
          </w:tcPr>
          <w:p w:rsidR="0080682A" w:rsidRPr="00C61F44" w:rsidRDefault="0080682A" w:rsidP="00285428">
            <w:pPr>
              <w:spacing w:after="0" w:line="240" w:lineRule="auto"/>
              <w:ind w:left="142"/>
              <w:jc w:val="center"/>
              <w:rPr>
                <w:rFonts w:ascii="Times New Roman" w:hAnsi="Times New Roman"/>
                <w:sz w:val="24"/>
                <w:szCs w:val="24"/>
              </w:rPr>
            </w:pPr>
          </w:p>
        </w:tc>
      </w:tr>
      <w:tr w:rsidR="0080682A" w:rsidRPr="00C61F44" w:rsidTr="00497967">
        <w:trPr>
          <w:trHeight w:val="499"/>
        </w:trPr>
        <w:tc>
          <w:tcPr>
            <w:tcW w:w="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12</w:t>
            </w:r>
          </w:p>
        </w:tc>
        <w:tc>
          <w:tcPr>
            <w:tcW w:w="43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pStyle w:val="a9"/>
              <w:tabs>
                <w:tab w:val="left" w:pos="92"/>
              </w:tabs>
              <w:ind w:left="92"/>
              <w:jc w:val="center"/>
              <w:rPr>
                <w:rFonts w:ascii="Times New Roman" w:hAnsi="Times New Roman"/>
              </w:rPr>
            </w:pPr>
            <w:r w:rsidRPr="00C61F44">
              <w:rPr>
                <w:rFonts w:ascii="Times New Roman" w:hAnsi="Times New Roman"/>
              </w:rPr>
              <w:t>Гардеробы, санузлы, места личной гигиены</w:t>
            </w:r>
          </w:p>
        </w:tc>
        <w:tc>
          <w:tcPr>
            <w:tcW w:w="1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695EC3" w:rsidP="00285428">
            <w:pPr>
              <w:spacing w:after="0" w:line="240" w:lineRule="auto"/>
              <w:jc w:val="center"/>
              <w:rPr>
                <w:rFonts w:ascii="Times New Roman" w:hAnsi="Times New Roman"/>
                <w:sz w:val="24"/>
                <w:szCs w:val="24"/>
              </w:rPr>
            </w:pPr>
            <w:r w:rsidRPr="00C61F44">
              <w:rPr>
                <w:rFonts w:ascii="Times New Roman" w:hAnsi="Times New Roman"/>
                <w:sz w:val="24"/>
                <w:szCs w:val="24"/>
              </w:rPr>
              <w:t>0</w:t>
            </w:r>
          </w:p>
        </w:tc>
        <w:tc>
          <w:tcPr>
            <w:tcW w:w="2409" w:type="dxa"/>
            <w:tcBorders>
              <w:top w:val="nil"/>
              <w:left w:val="nil"/>
              <w:bottom w:val="single" w:sz="8" w:space="0" w:color="auto"/>
              <w:right w:val="single" w:sz="8" w:space="0" w:color="auto"/>
            </w:tcBorders>
            <w:vAlign w:val="center"/>
          </w:tcPr>
          <w:p w:rsidR="00695EC3" w:rsidRPr="00C61F44" w:rsidRDefault="00695EC3" w:rsidP="00285428">
            <w:pPr>
              <w:spacing w:after="0" w:line="240" w:lineRule="auto"/>
              <w:ind w:left="142"/>
              <w:jc w:val="center"/>
              <w:rPr>
                <w:rFonts w:ascii="Times New Roman" w:hAnsi="Times New Roman"/>
                <w:sz w:val="24"/>
                <w:szCs w:val="24"/>
              </w:rPr>
            </w:pPr>
            <w:r w:rsidRPr="00C61F44">
              <w:rPr>
                <w:rFonts w:ascii="Times New Roman" w:hAnsi="Times New Roman"/>
                <w:sz w:val="24"/>
                <w:szCs w:val="24"/>
              </w:rPr>
              <w:t>Гардероб,</w:t>
            </w:r>
          </w:p>
          <w:p w:rsidR="0080682A" w:rsidRPr="00C61F44" w:rsidRDefault="00F0697F" w:rsidP="00285428">
            <w:pPr>
              <w:spacing w:after="0" w:line="240" w:lineRule="auto"/>
              <w:ind w:left="142"/>
              <w:jc w:val="center"/>
              <w:rPr>
                <w:rFonts w:ascii="Times New Roman" w:hAnsi="Times New Roman"/>
                <w:sz w:val="24"/>
                <w:szCs w:val="24"/>
              </w:rPr>
            </w:pPr>
            <w:r w:rsidRPr="00C61F44">
              <w:rPr>
                <w:rFonts w:ascii="Times New Roman" w:hAnsi="Times New Roman"/>
                <w:sz w:val="24"/>
                <w:szCs w:val="24"/>
              </w:rPr>
              <w:t>5</w:t>
            </w:r>
            <w:r w:rsidR="00695EC3" w:rsidRPr="00C61F44">
              <w:rPr>
                <w:rFonts w:ascii="Times New Roman" w:hAnsi="Times New Roman"/>
                <w:sz w:val="24"/>
                <w:szCs w:val="24"/>
              </w:rPr>
              <w:t xml:space="preserve"> туалет</w:t>
            </w:r>
            <w:r w:rsidRPr="00C61F44">
              <w:rPr>
                <w:rFonts w:ascii="Times New Roman" w:hAnsi="Times New Roman"/>
                <w:sz w:val="24"/>
                <w:szCs w:val="24"/>
              </w:rPr>
              <w:t>ов</w:t>
            </w:r>
          </w:p>
        </w:tc>
      </w:tr>
      <w:tr w:rsidR="0080682A" w:rsidRPr="00C61F44" w:rsidTr="00497967">
        <w:trPr>
          <w:trHeight w:val="516"/>
        </w:trPr>
        <w:tc>
          <w:tcPr>
            <w:tcW w:w="617" w:type="dxa"/>
            <w:tcBorders>
              <w:top w:val="nil"/>
              <w:left w:val="single" w:sz="8" w:space="0" w:color="auto"/>
              <w:bottom w:val="nil"/>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13</w:t>
            </w:r>
          </w:p>
        </w:tc>
        <w:tc>
          <w:tcPr>
            <w:tcW w:w="4304" w:type="dxa"/>
            <w:tcBorders>
              <w:top w:val="nil"/>
              <w:left w:val="nil"/>
              <w:bottom w:val="nil"/>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r w:rsidRPr="00C61F44">
              <w:rPr>
                <w:rFonts w:ascii="Times New Roman" w:hAnsi="Times New Roman"/>
                <w:sz w:val="24"/>
                <w:szCs w:val="24"/>
              </w:rPr>
              <w:t>Необходимые для реализации учебной и внеурочной деятельности лаборатории и мастерские</w:t>
            </w:r>
          </w:p>
        </w:tc>
        <w:tc>
          <w:tcPr>
            <w:tcW w:w="1708" w:type="dxa"/>
            <w:tcBorders>
              <w:top w:val="nil"/>
              <w:left w:val="nil"/>
              <w:bottom w:val="nil"/>
              <w:right w:val="single" w:sz="8" w:space="0" w:color="auto"/>
            </w:tcBorders>
            <w:tcMar>
              <w:top w:w="0" w:type="dxa"/>
              <w:left w:w="108" w:type="dxa"/>
              <w:bottom w:w="0" w:type="dxa"/>
              <w:right w:w="108" w:type="dxa"/>
            </w:tcMar>
            <w:vAlign w:val="center"/>
            <w:hideMark/>
          </w:tcPr>
          <w:p w:rsidR="0080682A" w:rsidRPr="00C61F44" w:rsidRDefault="00695EC3" w:rsidP="00285428">
            <w:pPr>
              <w:spacing w:after="0" w:line="240" w:lineRule="auto"/>
              <w:jc w:val="center"/>
              <w:rPr>
                <w:rFonts w:ascii="Times New Roman" w:hAnsi="Times New Roman"/>
                <w:sz w:val="24"/>
                <w:szCs w:val="24"/>
              </w:rPr>
            </w:pPr>
            <w:r w:rsidRPr="00C61F44">
              <w:rPr>
                <w:rFonts w:ascii="Times New Roman" w:hAnsi="Times New Roman"/>
                <w:sz w:val="24"/>
                <w:szCs w:val="24"/>
              </w:rPr>
              <w:t>1 лаборатория</w:t>
            </w:r>
          </w:p>
        </w:tc>
        <w:tc>
          <w:tcPr>
            <w:tcW w:w="2409" w:type="dxa"/>
            <w:tcBorders>
              <w:top w:val="nil"/>
              <w:left w:val="nil"/>
              <w:bottom w:val="nil"/>
              <w:right w:val="single" w:sz="8" w:space="0" w:color="auto"/>
            </w:tcBorders>
            <w:vAlign w:val="center"/>
          </w:tcPr>
          <w:p w:rsidR="0080682A" w:rsidRPr="00C61F44" w:rsidRDefault="00695EC3" w:rsidP="00285428">
            <w:pPr>
              <w:spacing w:after="0" w:line="240" w:lineRule="auto"/>
              <w:ind w:left="142"/>
              <w:jc w:val="center"/>
              <w:rPr>
                <w:rFonts w:ascii="Times New Roman" w:hAnsi="Times New Roman"/>
                <w:sz w:val="24"/>
                <w:szCs w:val="24"/>
              </w:rPr>
            </w:pPr>
            <w:r w:rsidRPr="00C61F44">
              <w:rPr>
                <w:rFonts w:ascii="Times New Roman" w:hAnsi="Times New Roman"/>
                <w:sz w:val="24"/>
                <w:szCs w:val="24"/>
              </w:rPr>
              <w:t>Мастерская</w:t>
            </w:r>
          </w:p>
        </w:tc>
      </w:tr>
      <w:tr w:rsidR="0080682A" w:rsidRPr="00C61F44" w:rsidTr="00497967">
        <w:trPr>
          <w:trHeight w:val="206"/>
        </w:trPr>
        <w:tc>
          <w:tcPr>
            <w:tcW w:w="617" w:type="dxa"/>
            <w:tcBorders>
              <w:top w:val="nil"/>
              <w:left w:val="single" w:sz="8" w:space="0" w:color="auto"/>
              <w:bottom w:val="nil"/>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p>
        </w:tc>
        <w:tc>
          <w:tcPr>
            <w:tcW w:w="4304" w:type="dxa"/>
            <w:tcBorders>
              <w:top w:val="nil"/>
              <w:left w:val="nil"/>
              <w:bottom w:val="nil"/>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p>
        </w:tc>
        <w:tc>
          <w:tcPr>
            <w:tcW w:w="1708" w:type="dxa"/>
            <w:tcBorders>
              <w:top w:val="nil"/>
              <w:left w:val="nil"/>
              <w:bottom w:val="nil"/>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p>
        </w:tc>
        <w:tc>
          <w:tcPr>
            <w:tcW w:w="2409" w:type="dxa"/>
            <w:tcBorders>
              <w:top w:val="nil"/>
              <w:left w:val="nil"/>
              <w:bottom w:val="nil"/>
              <w:right w:val="single" w:sz="8" w:space="0" w:color="auto"/>
            </w:tcBorders>
            <w:vAlign w:val="center"/>
          </w:tcPr>
          <w:p w:rsidR="0080682A" w:rsidRPr="00C61F44" w:rsidRDefault="0080682A" w:rsidP="00285428">
            <w:pPr>
              <w:spacing w:after="0" w:line="240" w:lineRule="auto"/>
              <w:jc w:val="center"/>
              <w:rPr>
                <w:rFonts w:ascii="Times New Roman" w:hAnsi="Times New Roman"/>
                <w:sz w:val="24"/>
                <w:szCs w:val="24"/>
              </w:rPr>
            </w:pPr>
          </w:p>
        </w:tc>
      </w:tr>
      <w:tr w:rsidR="0080682A" w:rsidRPr="00C61F44" w:rsidTr="00497967">
        <w:trPr>
          <w:trHeight w:val="64"/>
        </w:trPr>
        <w:tc>
          <w:tcPr>
            <w:tcW w:w="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p>
        </w:tc>
        <w:tc>
          <w:tcPr>
            <w:tcW w:w="43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p>
        </w:tc>
        <w:tc>
          <w:tcPr>
            <w:tcW w:w="1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0682A" w:rsidRPr="00C61F44" w:rsidRDefault="0080682A" w:rsidP="00285428">
            <w:pPr>
              <w:spacing w:after="0" w:line="240" w:lineRule="auto"/>
              <w:jc w:val="center"/>
              <w:rPr>
                <w:rFonts w:ascii="Times New Roman" w:hAnsi="Times New Roman"/>
                <w:sz w:val="24"/>
                <w:szCs w:val="24"/>
              </w:rPr>
            </w:pPr>
          </w:p>
        </w:tc>
        <w:tc>
          <w:tcPr>
            <w:tcW w:w="2409" w:type="dxa"/>
            <w:tcBorders>
              <w:top w:val="nil"/>
              <w:left w:val="nil"/>
              <w:bottom w:val="single" w:sz="8" w:space="0" w:color="auto"/>
              <w:right w:val="single" w:sz="8" w:space="0" w:color="auto"/>
            </w:tcBorders>
            <w:vAlign w:val="center"/>
          </w:tcPr>
          <w:p w:rsidR="0080682A" w:rsidRPr="00C61F44" w:rsidRDefault="0080682A" w:rsidP="00285428">
            <w:pPr>
              <w:spacing w:after="0" w:line="240" w:lineRule="auto"/>
              <w:jc w:val="center"/>
              <w:rPr>
                <w:rFonts w:ascii="Times New Roman" w:hAnsi="Times New Roman"/>
                <w:sz w:val="24"/>
                <w:szCs w:val="24"/>
              </w:rPr>
            </w:pPr>
          </w:p>
        </w:tc>
      </w:tr>
    </w:tbl>
    <w:p w:rsidR="00A43580" w:rsidRPr="00C61F44" w:rsidRDefault="00A43580" w:rsidP="00D03B6C">
      <w:pPr>
        <w:spacing w:after="0" w:line="240" w:lineRule="auto"/>
        <w:rPr>
          <w:rFonts w:ascii="Times New Roman" w:hAnsi="Times New Roman"/>
          <w:b/>
          <w:sz w:val="24"/>
          <w:szCs w:val="24"/>
        </w:rPr>
      </w:pPr>
    </w:p>
    <w:p w:rsidR="00497967" w:rsidRPr="00C61F44" w:rsidRDefault="00497967" w:rsidP="007E03B5">
      <w:pPr>
        <w:spacing w:after="0" w:line="240" w:lineRule="auto"/>
        <w:ind w:firstLine="454"/>
        <w:jc w:val="center"/>
        <w:rPr>
          <w:rFonts w:ascii="Times New Roman" w:hAnsi="Times New Roman"/>
          <w:b/>
          <w:sz w:val="24"/>
          <w:szCs w:val="24"/>
        </w:rPr>
      </w:pPr>
    </w:p>
    <w:p w:rsidR="006053E6" w:rsidRPr="00C61F44" w:rsidRDefault="006053E6" w:rsidP="007E03B5">
      <w:pPr>
        <w:spacing w:after="0" w:line="240" w:lineRule="auto"/>
        <w:ind w:firstLine="454"/>
        <w:jc w:val="center"/>
        <w:rPr>
          <w:rFonts w:ascii="Times New Roman" w:hAnsi="Times New Roman"/>
          <w:sz w:val="24"/>
          <w:szCs w:val="24"/>
        </w:rPr>
      </w:pPr>
      <w:r w:rsidRPr="00C61F44">
        <w:rPr>
          <w:rFonts w:ascii="Times New Roman" w:hAnsi="Times New Roman"/>
          <w:b/>
          <w:sz w:val="24"/>
          <w:szCs w:val="24"/>
        </w:rPr>
        <w:t xml:space="preserve">Создание в </w:t>
      </w:r>
      <w:r w:rsidR="00B77B3E" w:rsidRPr="00C61F44">
        <w:rPr>
          <w:rFonts w:ascii="Times New Roman" w:hAnsi="Times New Roman"/>
          <w:b/>
          <w:sz w:val="24"/>
          <w:szCs w:val="24"/>
        </w:rPr>
        <w:t>Учреждение</w:t>
      </w:r>
      <w:r w:rsidRPr="00C61F44">
        <w:rPr>
          <w:rFonts w:ascii="Times New Roman" w:hAnsi="Times New Roman"/>
          <w:b/>
          <w:sz w:val="24"/>
          <w:szCs w:val="24"/>
        </w:rPr>
        <w:t xml:space="preserve"> информационно-образовательной среды, соответствующей требованиям Стандарта</w:t>
      </w:r>
    </w:p>
    <w:p w:rsidR="00B540EE" w:rsidRPr="00C61F44" w:rsidRDefault="00B540EE" w:rsidP="004F0EC1">
      <w:pPr>
        <w:spacing w:after="0" w:line="240"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82"/>
        <w:gridCol w:w="4170"/>
        <w:gridCol w:w="1276"/>
        <w:gridCol w:w="1857"/>
      </w:tblGrid>
      <w:tr w:rsidR="00AE2DB3" w:rsidRPr="00C61F44" w:rsidTr="00497967">
        <w:tc>
          <w:tcPr>
            <w:tcW w:w="208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b/>
                <w:bCs/>
                <w:sz w:val="24"/>
                <w:szCs w:val="24"/>
              </w:rPr>
              <w:lastRenderedPageBreak/>
              <w:t>Компоненты оснащения</w:t>
            </w:r>
          </w:p>
        </w:tc>
        <w:tc>
          <w:tcPr>
            <w:tcW w:w="4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b/>
                <w:bCs/>
                <w:sz w:val="24"/>
                <w:szCs w:val="24"/>
              </w:rPr>
              <w:t>Необходимое оборудование и оснащение</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b/>
                <w:bCs/>
                <w:sz w:val="24"/>
                <w:szCs w:val="24"/>
              </w:rPr>
              <w:t>Имеется в наличии</w:t>
            </w:r>
          </w:p>
        </w:tc>
        <w:tc>
          <w:tcPr>
            <w:tcW w:w="1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E2DB3" w:rsidRPr="00C61F44" w:rsidRDefault="00AE2DB3" w:rsidP="00497967">
            <w:pPr>
              <w:spacing w:after="0" w:line="240" w:lineRule="auto"/>
              <w:jc w:val="center"/>
              <w:rPr>
                <w:rFonts w:ascii="Times New Roman" w:hAnsi="Times New Roman"/>
                <w:b/>
                <w:bCs/>
                <w:sz w:val="24"/>
                <w:szCs w:val="24"/>
              </w:rPr>
            </w:pPr>
            <w:r w:rsidRPr="00C61F44">
              <w:rPr>
                <w:rFonts w:ascii="Times New Roman" w:eastAsia="Times New Roman" w:hAnsi="Times New Roman"/>
                <w:b/>
                <w:sz w:val="24"/>
                <w:szCs w:val="24"/>
                <w:lang w:eastAsia="ru-RU"/>
              </w:rPr>
              <w:t>Меры по приведению условий в соответствие с требованиями Стандарта и сроки их реализации</w:t>
            </w:r>
          </w:p>
        </w:tc>
      </w:tr>
      <w:tr w:rsidR="00AE2DB3" w:rsidRPr="00C61F44" w:rsidTr="00497967">
        <w:tc>
          <w:tcPr>
            <w:tcW w:w="208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1. Компоненты оснащения учебного (предметного) кабинета основной школы</w:t>
            </w:r>
          </w:p>
        </w:tc>
        <w:tc>
          <w:tcPr>
            <w:tcW w:w="4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1.1. Нормативные документы, программно-методическое обеспечение, локальные акты:</w:t>
            </w:r>
          </w:p>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lang w:eastAsia="ru-RU"/>
              </w:rPr>
              <w:t>Основная образовательная программа, включающая все разделы по Стандарту, рабочие программы по предметам</w:t>
            </w:r>
            <w:r w:rsidRPr="00C61F44">
              <w:rPr>
                <w:rFonts w:ascii="Times New Roman" w:hAnsi="Times New Roman"/>
                <w:sz w:val="24"/>
                <w:szCs w:val="24"/>
              </w:rPr>
              <w:t>, положения</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Имеются</w:t>
            </w:r>
          </w:p>
        </w:tc>
        <w:tc>
          <w:tcPr>
            <w:tcW w:w="1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E2DB3" w:rsidRPr="00C61F44" w:rsidRDefault="00AE2DB3" w:rsidP="00497967">
            <w:pPr>
              <w:spacing w:after="0" w:line="240" w:lineRule="auto"/>
              <w:jc w:val="center"/>
              <w:rPr>
                <w:rFonts w:ascii="Times New Roman" w:hAnsi="Times New Roman"/>
                <w:sz w:val="24"/>
                <w:szCs w:val="24"/>
              </w:rPr>
            </w:pPr>
          </w:p>
        </w:tc>
      </w:tr>
      <w:tr w:rsidR="00AE2DB3" w:rsidRPr="00C61F44" w:rsidTr="00497967">
        <w:tc>
          <w:tcPr>
            <w:tcW w:w="208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p>
        </w:tc>
        <w:tc>
          <w:tcPr>
            <w:tcW w:w="4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1.2. Учебно-методические материалы:</w:t>
            </w:r>
          </w:p>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1.2.1. УМК по предметам</w:t>
            </w:r>
          </w:p>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1.2.2. Дидактические и раздаточные материалы по предметам</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Имеются</w:t>
            </w:r>
          </w:p>
        </w:tc>
        <w:tc>
          <w:tcPr>
            <w:tcW w:w="1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lang w:eastAsia="ru-RU"/>
              </w:rPr>
              <w:t>Пополнять по мере освоения программ</w:t>
            </w:r>
          </w:p>
        </w:tc>
      </w:tr>
      <w:tr w:rsidR="00AE2DB3" w:rsidRPr="00C61F44" w:rsidTr="00497967">
        <w:tc>
          <w:tcPr>
            <w:tcW w:w="208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p>
        </w:tc>
        <w:tc>
          <w:tcPr>
            <w:tcW w:w="4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1.2.3. Аудиозаписи, слайды по содержанию учебного предмета:</w:t>
            </w:r>
          </w:p>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1.2.4. ТСО, компьютерные, информационно-коммуникационные средства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Имеются</w:t>
            </w:r>
          </w:p>
        </w:tc>
        <w:tc>
          <w:tcPr>
            <w:tcW w:w="1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E2DB3" w:rsidRPr="00C61F44" w:rsidRDefault="00AE2DB3" w:rsidP="00497967">
            <w:pPr>
              <w:widowControl w:val="0"/>
              <w:autoSpaceDE w:val="0"/>
              <w:autoSpaceDN w:val="0"/>
              <w:adjustRightInd w:val="0"/>
              <w:spacing w:after="0" w:line="240" w:lineRule="auto"/>
              <w:jc w:val="center"/>
              <w:rPr>
                <w:rFonts w:ascii="Times New Roman" w:hAnsi="Times New Roman"/>
                <w:sz w:val="24"/>
                <w:szCs w:val="24"/>
                <w:lang w:eastAsia="ru-RU"/>
              </w:rPr>
            </w:pPr>
            <w:r w:rsidRPr="00C61F44">
              <w:rPr>
                <w:rFonts w:ascii="Times New Roman" w:hAnsi="Times New Roman"/>
                <w:sz w:val="24"/>
                <w:szCs w:val="24"/>
                <w:lang w:eastAsia="ru-RU"/>
              </w:rPr>
              <w:t>Пополнять по мере выхода новых обучающих программ по УМК</w:t>
            </w:r>
          </w:p>
        </w:tc>
      </w:tr>
      <w:tr w:rsidR="00AE2DB3" w:rsidRPr="00C61F44" w:rsidTr="00497967">
        <w:tc>
          <w:tcPr>
            <w:tcW w:w="208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p>
        </w:tc>
        <w:tc>
          <w:tcPr>
            <w:tcW w:w="4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1.2.5. Учебно-практическое оборудование: модели, коллекции, таблицы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Имеются</w:t>
            </w:r>
          </w:p>
        </w:tc>
        <w:tc>
          <w:tcPr>
            <w:tcW w:w="1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lang w:eastAsia="ru-RU"/>
              </w:rPr>
              <w:t>Пополнять по мере необходимости</w:t>
            </w:r>
          </w:p>
        </w:tc>
      </w:tr>
      <w:tr w:rsidR="00AE2DB3" w:rsidRPr="00C61F44" w:rsidTr="00497967">
        <w:tc>
          <w:tcPr>
            <w:tcW w:w="208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p>
        </w:tc>
        <w:tc>
          <w:tcPr>
            <w:tcW w:w="4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 xml:space="preserve">1.2.6. Оборудование (мебель): </w:t>
            </w:r>
            <w:r w:rsidR="002F7B0A" w:rsidRPr="00C61F44">
              <w:rPr>
                <w:rFonts w:ascii="Times New Roman" w:hAnsi="Times New Roman"/>
                <w:sz w:val="24"/>
                <w:szCs w:val="24"/>
              </w:rPr>
              <w:t>комплекты парт и стульев, ученические доски и т.д.</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Имеются</w:t>
            </w:r>
          </w:p>
        </w:tc>
        <w:tc>
          <w:tcPr>
            <w:tcW w:w="1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lang w:eastAsia="ru-RU"/>
              </w:rPr>
              <w:t>Пополнять по мере необходимости</w:t>
            </w:r>
          </w:p>
        </w:tc>
      </w:tr>
      <w:tr w:rsidR="00AE2DB3" w:rsidRPr="00C61F44" w:rsidTr="00497967">
        <w:trPr>
          <w:trHeight w:val="300"/>
        </w:trPr>
        <w:tc>
          <w:tcPr>
            <w:tcW w:w="2082" w:type="dxa"/>
            <w:vMerge w:val="restart"/>
            <w:tcBorders>
              <w:top w:val="single" w:sz="6" w:space="0" w:color="000000"/>
              <w:left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2. Компоненты оснащения методического кабинета основной школы</w:t>
            </w:r>
          </w:p>
        </w:tc>
        <w:tc>
          <w:tcPr>
            <w:tcW w:w="4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 xml:space="preserve">2.1. Нормативные документы федерального, регионального и муниципального уровней, локальные акты: </w:t>
            </w:r>
            <w:r w:rsidR="002F7B0A" w:rsidRPr="00C61F44">
              <w:rPr>
                <w:rFonts w:ascii="Times New Roman" w:hAnsi="Times New Roman"/>
                <w:sz w:val="24"/>
                <w:szCs w:val="24"/>
              </w:rPr>
              <w:t>законы, приказы, постановления</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Имеются</w:t>
            </w:r>
          </w:p>
        </w:tc>
        <w:tc>
          <w:tcPr>
            <w:tcW w:w="1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E2DB3" w:rsidRPr="00C61F44" w:rsidRDefault="00AE2DB3" w:rsidP="00497967">
            <w:pPr>
              <w:spacing w:after="0" w:line="240" w:lineRule="auto"/>
              <w:jc w:val="center"/>
              <w:rPr>
                <w:rFonts w:ascii="Times New Roman" w:hAnsi="Times New Roman"/>
                <w:sz w:val="24"/>
                <w:szCs w:val="24"/>
              </w:rPr>
            </w:pPr>
          </w:p>
        </w:tc>
      </w:tr>
      <w:tr w:rsidR="00AE2DB3" w:rsidRPr="00C61F44" w:rsidTr="00497967">
        <w:tc>
          <w:tcPr>
            <w:tcW w:w="2082" w:type="dxa"/>
            <w:vMerge/>
            <w:tcBorders>
              <w:left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p>
        </w:tc>
        <w:tc>
          <w:tcPr>
            <w:tcW w:w="4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 xml:space="preserve">2.2. Документация Учреждения: </w:t>
            </w:r>
            <w:r w:rsidRPr="00C61F44">
              <w:rPr>
                <w:rFonts w:ascii="Times New Roman" w:hAnsi="Times New Roman"/>
                <w:sz w:val="24"/>
                <w:szCs w:val="24"/>
                <w:lang w:eastAsia="ru-RU"/>
              </w:rPr>
              <w:t>планы методических работ, положения</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jc w:val="center"/>
              <w:rPr>
                <w:rFonts w:ascii="Times New Roman" w:hAnsi="Times New Roman"/>
              </w:rPr>
            </w:pPr>
            <w:r w:rsidRPr="00C61F44">
              <w:rPr>
                <w:rFonts w:ascii="Times New Roman" w:hAnsi="Times New Roman"/>
                <w:sz w:val="24"/>
                <w:szCs w:val="24"/>
              </w:rPr>
              <w:t>Имеются</w:t>
            </w:r>
          </w:p>
        </w:tc>
        <w:tc>
          <w:tcPr>
            <w:tcW w:w="1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E2DB3" w:rsidRPr="00C61F44" w:rsidRDefault="00AE2DB3" w:rsidP="00497967">
            <w:pPr>
              <w:spacing w:after="0" w:line="240" w:lineRule="auto"/>
              <w:jc w:val="center"/>
              <w:rPr>
                <w:rFonts w:ascii="Times New Roman" w:hAnsi="Times New Roman"/>
                <w:sz w:val="24"/>
                <w:szCs w:val="24"/>
              </w:rPr>
            </w:pPr>
          </w:p>
        </w:tc>
      </w:tr>
      <w:tr w:rsidR="00AE2DB3" w:rsidRPr="00C61F44" w:rsidTr="00497967">
        <w:tc>
          <w:tcPr>
            <w:tcW w:w="2082" w:type="dxa"/>
            <w:vMerge/>
            <w:tcBorders>
              <w:left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p>
        </w:tc>
        <w:tc>
          <w:tcPr>
            <w:tcW w:w="4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2.3. Комплекты диагностических материалов</w:t>
            </w:r>
            <w:r w:rsidR="002F7B0A" w:rsidRPr="00C61F44">
              <w:rPr>
                <w:rFonts w:ascii="Times New Roman" w:hAnsi="Times New Roman"/>
                <w:sz w:val="24"/>
                <w:szCs w:val="24"/>
              </w:rPr>
              <w:t>: тесты, анкеты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jc w:val="center"/>
              <w:rPr>
                <w:rFonts w:ascii="Times New Roman" w:hAnsi="Times New Roman"/>
              </w:rPr>
            </w:pPr>
            <w:r w:rsidRPr="00C61F44">
              <w:rPr>
                <w:rFonts w:ascii="Times New Roman" w:hAnsi="Times New Roman"/>
                <w:sz w:val="24"/>
                <w:szCs w:val="24"/>
              </w:rPr>
              <w:t>Имеются</w:t>
            </w:r>
          </w:p>
        </w:tc>
        <w:tc>
          <w:tcPr>
            <w:tcW w:w="1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E2DB3" w:rsidRPr="00C61F44" w:rsidRDefault="00AE2DB3" w:rsidP="00497967">
            <w:pPr>
              <w:spacing w:after="0" w:line="240" w:lineRule="auto"/>
              <w:jc w:val="center"/>
              <w:rPr>
                <w:rFonts w:ascii="Times New Roman" w:hAnsi="Times New Roman"/>
                <w:sz w:val="24"/>
                <w:szCs w:val="24"/>
              </w:rPr>
            </w:pPr>
          </w:p>
        </w:tc>
      </w:tr>
      <w:tr w:rsidR="00AE2DB3" w:rsidRPr="00C61F44" w:rsidTr="00497967">
        <w:tc>
          <w:tcPr>
            <w:tcW w:w="2082" w:type="dxa"/>
            <w:vMerge/>
            <w:tcBorders>
              <w:left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p>
        </w:tc>
        <w:tc>
          <w:tcPr>
            <w:tcW w:w="4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2F7B0A" w:rsidP="00497967">
            <w:pPr>
              <w:spacing w:after="0" w:line="240" w:lineRule="auto"/>
              <w:jc w:val="center"/>
              <w:rPr>
                <w:rFonts w:ascii="Times New Roman" w:hAnsi="Times New Roman"/>
                <w:sz w:val="24"/>
                <w:szCs w:val="24"/>
              </w:rPr>
            </w:pPr>
            <w:r w:rsidRPr="00C61F44">
              <w:rPr>
                <w:rFonts w:ascii="Times New Roman" w:hAnsi="Times New Roman"/>
                <w:sz w:val="24"/>
                <w:szCs w:val="24"/>
              </w:rPr>
              <w:t>2.4. Б</w:t>
            </w:r>
            <w:r w:rsidR="00AE2DB3" w:rsidRPr="00C61F44">
              <w:rPr>
                <w:rFonts w:ascii="Times New Roman" w:hAnsi="Times New Roman"/>
                <w:sz w:val="24"/>
                <w:szCs w:val="24"/>
              </w:rPr>
              <w:t>азы данных</w:t>
            </w:r>
            <w:r w:rsidRPr="00C61F44">
              <w:rPr>
                <w:rFonts w:ascii="Times New Roman" w:hAnsi="Times New Roman"/>
                <w:sz w:val="24"/>
                <w:szCs w:val="24"/>
              </w:rPr>
              <w:t>: личные дела работников, учащихся</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jc w:val="center"/>
              <w:rPr>
                <w:rFonts w:ascii="Times New Roman" w:hAnsi="Times New Roman"/>
              </w:rPr>
            </w:pPr>
            <w:r w:rsidRPr="00C61F44">
              <w:rPr>
                <w:rFonts w:ascii="Times New Roman" w:hAnsi="Times New Roman"/>
                <w:sz w:val="24"/>
                <w:szCs w:val="24"/>
              </w:rPr>
              <w:t>Имеются</w:t>
            </w:r>
          </w:p>
        </w:tc>
        <w:tc>
          <w:tcPr>
            <w:tcW w:w="1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E2DB3" w:rsidRPr="00C61F44" w:rsidRDefault="00AE2DB3" w:rsidP="00497967">
            <w:pPr>
              <w:spacing w:after="0" w:line="240" w:lineRule="auto"/>
              <w:jc w:val="center"/>
              <w:rPr>
                <w:rFonts w:ascii="Times New Roman" w:hAnsi="Times New Roman"/>
                <w:sz w:val="24"/>
                <w:szCs w:val="24"/>
              </w:rPr>
            </w:pPr>
          </w:p>
        </w:tc>
      </w:tr>
      <w:tr w:rsidR="00AE2DB3" w:rsidRPr="00C61F44" w:rsidTr="00497967">
        <w:tc>
          <w:tcPr>
            <w:tcW w:w="2082" w:type="dxa"/>
            <w:vMerge/>
            <w:tcBorders>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p>
        </w:tc>
        <w:tc>
          <w:tcPr>
            <w:tcW w:w="4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2.5. Материально-техническое оснащение</w:t>
            </w:r>
            <w:r w:rsidR="002F7B0A" w:rsidRPr="00C61F44">
              <w:rPr>
                <w:rFonts w:ascii="Times New Roman" w:hAnsi="Times New Roman"/>
                <w:sz w:val="24"/>
                <w:szCs w:val="24"/>
              </w:rPr>
              <w:t>: 1 АРМ</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jc w:val="center"/>
              <w:rPr>
                <w:rFonts w:ascii="Times New Roman" w:hAnsi="Times New Roman"/>
              </w:rPr>
            </w:pPr>
            <w:r w:rsidRPr="00C61F44">
              <w:rPr>
                <w:rFonts w:ascii="Times New Roman" w:hAnsi="Times New Roman"/>
                <w:sz w:val="24"/>
                <w:szCs w:val="24"/>
              </w:rPr>
              <w:t>Имеются</w:t>
            </w:r>
          </w:p>
        </w:tc>
        <w:tc>
          <w:tcPr>
            <w:tcW w:w="1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E2DB3" w:rsidRPr="00C61F44" w:rsidRDefault="00AE2DB3" w:rsidP="00497967">
            <w:pPr>
              <w:spacing w:after="0" w:line="240" w:lineRule="auto"/>
              <w:jc w:val="center"/>
              <w:rPr>
                <w:rFonts w:ascii="Times New Roman" w:hAnsi="Times New Roman"/>
                <w:sz w:val="24"/>
                <w:szCs w:val="24"/>
              </w:rPr>
            </w:pPr>
          </w:p>
        </w:tc>
      </w:tr>
      <w:tr w:rsidR="00AE2DB3" w:rsidRPr="00C61F44" w:rsidTr="00497967">
        <w:tc>
          <w:tcPr>
            <w:tcW w:w="2082" w:type="dxa"/>
            <w:vMerge w:val="restart"/>
            <w:tcBorders>
              <w:top w:val="single" w:sz="6" w:space="0" w:color="000000"/>
              <w:left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3. Компоненты оснащения</w:t>
            </w:r>
          </w:p>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мастерских</w:t>
            </w:r>
          </w:p>
          <w:p w:rsidR="00AE2DB3" w:rsidRPr="00C61F44" w:rsidRDefault="00AE2DB3" w:rsidP="00497967">
            <w:pPr>
              <w:jc w:val="center"/>
              <w:rPr>
                <w:rFonts w:ascii="Times New Roman" w:hAnsi="Times New Roman"/>
                <w:sz w:val="24"/>
                <w:szCs w:val="24"/>
              </w:rPr>
            </w:pPr>
          </w:p>
        </w:tc>
        <w:tc>
          <w:tcPr>
            <w:tcW w:w="4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 xml:space="preserve">3.1. Учебно-практическое оборудование: </w:t>
            </w:r>
            <w:r w:rsidR="002F7B0A" w:rsidRPr="00C61F44">
              <w:rPr>
                <w:rFonts w:ascii="Times New Roman" w:hAnsi="Times New Roman"/>
                <w:sz w:val="24"/>
                <w:szCs w:val="24"/>
              </w:rPr>
              <w:t>таблицы, схемы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jc w:val="center"/>
              <w:rPr>
                <w:rFonts w:ascii="Times New Roman" w:hAnsi="Times New Roman"/>
              </w:rPr>
            </w:pPr>
            <w:r w:rsidRPr="00C61F44">
              <w:rPr>
                <w:rFonts w:ascii="Times New Roman" w:hAnsi="Times New Roman"/>
                <w:sz w:val="24"/>
                <w:szCs w:val="24"/>
              </w:rPr>
              <w:t>Имеются</w:t>
            </w:r>
          </w:p>
        </w:tc>
        <w:tc>
          <w:tcPr>
            <w:tcW w:w="1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E2DB3" w:rsidRPr="00C61F44" w:rsidRDefault="00AE2DB3" w:rsidP="00497967">
            <w:pPr>
              <w:spacing w:after="0" w:line="240" w:lineRule="auto"/>
              <w:jc w:val="center"/>
              <w:rPr>
                <w:rFonts w:ascii="Times New Roman" w:hAnsi="Times New Roman"/>
                <w:sz w:val="24"/>
                <w:szCs w:val="24"/>
              </w:rPr>
            </w:pPr>
          </w:p>
        </w:tc>
      </w:tr>
      <w:tr w:rsidR="00AE2DB3" w:rsidRPr="00C61F44" w:rsidTr="00497967">
        <w:tc>
          <w:tcPr>
            <w:tcW w:w="2082" w:type="dxa"/>
            <w:vMerge/>
            <w:tcBorders>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p>
        </w:tc>
        <w:tc>
          <w:tcPr>
            <w:tcW w:w="4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spacing w:after="0" w:line="240" w:lineRule="auto"/>
              <w:jc w:val="center"/>
              <w:rPr>
                <w:rFonts w:ascii="Times New Roman" w:hAnsi="Times New Roman"/>
                <w:sz w:val="24"/>
                <w:szCs w:val="24"/>
              </w:rPr>
            </w:pPr>
            <w:r w:rsidRPr="00C61F44">
              <w:rPr>
                <w:rFonts w:ascii="Times New Roman" w:hAnsi="Times New Roman"/>
                <w:sz w:val="24"/>
                <w:szCs w:val="24"/>
              </w:rPr>
              <w:t xml:space="preserve">3.2. Оборудование (мебель): </w:t>
            </w:r>
            <w:r w:rsidR="002F7B0A" w:rsidRPr="00C61F44">
              <w:rPr>
                <w:rFonts w:ascii="Times New Roman" w:hAnsi="Times New Roman"/>
                <w:sz w:val="24"/>
                <w:szCs w:val="24"/>
              </w:rPr>
              <w:t>парты, верстаки, стулья, станки, инструменты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DB3" w:rsidRPr="00C61F44" w:rsidRDefault="00AE2DB3" w:rsidP="00497967">
            <w:pPr>
              <w:jc w:val="center"/>
              <w:rPr>
                <w:rFonts w:ascii="Times New Roman" w:hAnsi="Times New Roman"/>
              </w:rPr>
            </w:pPr>
            <w:r w:rsidRPr="00C61F44">
              <w:rPr>
                <w:rFonts w:ascii="Times New Roman" w:hAnsi="Times New Roman"/>
                <w:sz w:val="24"/>
                <w:szCs w:val="24"/>
              </w:rPr>
              <w:t>Имеются</w:t>
            </w:r>
          </w:p>
        </w:tc>
        <w:tc>
          <w:tcPr>
            <w:tcW w:w="1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E2DB3" w:rsidRPr="00C61F44" w:rsidRDefault="002F7B0A" w:rsidP="00497967">
            <w:pPr>
              <w:spacing w:after="0" w:line="240" w:lineRule="auto"/>
              <w:jc w:val="center"/>
              <w:rPr>
                <w:rFonts w:ascii="Times New Roman" w:hAnsi="Times New Roman"/>
                <w:sz w:val="24"/>
                <w:szCs w:val="24"/>
              </w:rPr>
            </w:pPr>
            <w:r w:rsidRPr="00C61F44">
              <w:rPr>
                <w:rFonts w:ascii="Times New Roman" w:hAnsi="Times New Roman"/>
                <w:sz w:val="24"/>
                <w:szCs w:val="24"/>
                <w:lang w:eastAsia="ru-RU"/>
              </w:rPr>
              <w:t>Пополнять по мере необходимости</w:t>
            </w:r>
          </w:p>
        </w:tc>
      </w:tr>
    </w:tbl>
    <w:p w:rsidR="001B2D5B" w:rsidRPr="00C61F44" w:rsidRDefault="001B2D5B" w:rsidP="004F0EC1">
      <w:pPr>
        <w:spacing w:after="0" w:line="240" w:lineRule="auto"/>
        <w:ind w:firstLine="709"/>
        <w:jc w:val="both"/>
        <w:rPr>
          <w:rFonts w:ascii="Times New Roman" w:hAnsi="Times New Roman"/>
          <w:sz w:val="24"/>
          <w:szCs w:val="24"/>
        </w:rPr>
      </w:pPr>
    </w:p>
    <w:p w:rsidR="00B540EE" w:rsidRPr="00C61F44" w:rsidRDefault="00B540EE" w:rsidP="00E051C9">
      <w:pPr>
        <w:spacing w:after="0" w:line="240" w:lineRule="auto"/>
        <w:ind w:firstLine="567"/>
        <w:jc w:val="both"/>
        <w:rPr>
          <w:rFonts w:ascii="Times New Roman" w:hAnsi="Times New Roman"/>
          <w:sz w:val="24"/>
          <w:szCs w:val="24"/>
        </w:rPr>
      </w:pPr>
      <w:r w:rsidRPr="00C61F44">
        <w:rPr>
          <w:rFonts w:ascii="Times New Roman" w:hAnsi="Times New Roman"/>
          <w:sz w:val="24"/>
          <w:szCs w:val="24"/>
        </w:rPr>
        <w:lastRenderedPageBreak/>
        <w:t xml:space="preserve">На основе </w:t>
      </w:r>
      <w:r w:rsidR="00AB0A45" w:rsidRPr="00C61F44">
        <w:rPr>
          <w:rFonts w:ascii="Times New Roman" w:hAnsi="Times New Roman"/>
          <w:sz w:val="24"/>
          <w:szCs w:val="24"/>
        </w:rPr>
        <w:t xml:space="preserve">СанПИН 2.4.2.2821-10 </w:t>
      </w:r>
      <w:r w:rsidR="00117308" w:rsidRPr="00C61F44">
        <w:rPr>
          <w:rFonts w:ascii="Times New Roman" w:hAnsi="Times New Roman"/>
          <w:sz w:val="24"/>
          <w:szCs w:val="24"/>
        </w:rPr>
        <w:t>«Санитарно-</w:t>
      </w:r>
      <w:r w:rsidR="00940668" w:rsidRPr="00C61F44">
        <w:rPr>
          <w:rFonts w:ascii="Times New Roman" w:hAnsi="Times New Roman"/>
          <w:sz w:val="24"/>
          <w:szCs w:val="24"/>
        </w:rPr>
        <w:t xml:space="preserve">эпидемиологические </w:t>
      </w:r>
      <w:r w:rsidR="00117308" w:rsidRPr="00C61F44">
        <w:rPr>
          <w:rFonts w:ascii="Times New Roman" w:hAnsi="Times New Roman"/>
          <w:sz w:val="24"/>
          <w:szCs w:val="24"/>
        </w:rPr>
        <w:t>требовани</w:t>
      </w:r>
      <w:r w:rsidR="00940668" w:rsidRPr="00C61F44">
        <w:rPr>
          <w:rFonts w:ascii="Times New Roman" w:hAnsi="Times New Roman"/>
          <w:sz w:val="24"/>
          <w:szCs w:val="24"/>
        </w:rPr>
        <w:t>я</w:t>
      </w:r>
      <w:r w:rsidR="00117308" w:rsidRPr="00C61F44">
        <w:rPr>
          <w:rFonts w:ascii="Times New Roman" w:hAnsi="Times New Roman"/>
          <w:sz w:val="24"/>
          <w:szCs w:val="24"/>
        </w:rPr>
        <w:t xml:space="preserve"> к условиям и организации обучения в общеобразовательных учреждениях» </w:t>
      </w:r>
      <w:r w:rsidR="00E051C9" w:rsidRPr="00C61F44">
        <w:rPr>
          <w:rFonts w:ascii="Times New Roman" w:hAnsi="Times New Roman"/>
          <w:sz w:val="24"/>
          <w:szCs w:val="24"/>
        </w:rPr>
        <w:t>помещения</w:t>
      </w:r>
      <w:r w:rsidRPr="00C61F44">
        <w:rPr>
          <w:rFonts w:ascii="Times New Roman" w:hAnsi="Times New Roman"/>
          <w:sz w:val="24"/>
          <w:szCs w:val="24"/>
        </w:rPr>
        <w:t xml:space="preserve"> для осуществления образовательного процесса, активной деятельности, отдыха, питания </w:t>
      </w:r>
      <w:r w:rsidR="00E051C9" w:rsidRPr="00C61F44">
        <w:rPr>
          <w:rFonts w:ascii="Times New Roman" w:hAnsi="Times New Roman"/>
          <w:sz w:val="24"/>
          <w:szCs w:val="24"/>
        </w:rPr>
        <w:t>уча</w:t>
      </w:r>
      <w:r w:rsidRPr="00C61F44">
        <w:rPr>
          <w:rFonts w:ascii="Times New Roman" w:hAnsi="Times New Roman"/>
          <w:sz w:val="24"/>
          <w:szCs w:val="24"/>
        </w:rPr>
        <w:t>щихся</w:t>
      </w:r>
      <w:r w:rsidR="00E051C9" w:rsidRPr="00C61F44">
        <w:rPr>
          <w:rFonts w:ascii="Times New Roman" w:hAnsi="Times New Roman"/>
          <w:sz w:val="24"/>
          <w:szCs w:val="24"/>
        </w:rPr>
        <w:t xml:space="preserve"> размещены в соотетствии с СанПиН</w:t>
      </w:r>
      <w:r w:rsidRPr="00C61F44">
        <w:rPr>
          <w:rFonts w:ascii="Times New Roman" w:hAnsi="Times New Roman"/>
          <w:sz w:val="24"/>
          <w:szCs w:val="24"/>
        </w:rPr>
        <w:t>, их площадь, освещ</w:t>
      </w:r>
      <w:r w:rsidR="00245F1D" w:rsidRPr="00C61F44">
        <w:rPr>
          <w:rFonts w:ascii="Times New Roman" w:hAnsi="Times New Roman"/>
          <w:sz w:val="24"/>
          <w:szCs w:val="24"/>
        </w:rPr>
        <w:t>е</w:t>
      </w:r>
      <w:r w:rsidRPr="00C61F44">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w:t>
      </w:r>
      <w:r w:rsidR="00E051C9" w:rsidRPr="00C61F44">
        <w:rPr>
          <w:rFonts w:ascii="Times New Roman" w:hAnsi="Times New Roman"/>
          <w:sz w:val="24"/>
          <w:szCs w:val="24"/>
        </w:rPr>
        <w:t xml:space="preserve"> обеспечивают </w:t>
      </w:r>
      <w:r w:rsidRPr="00C61F44">
        <w:rPr>
          <w:rFonts w:ascii="Times New Roman" w:hAnsi="Times New Roman"/>
          <w:sz w:val="24"/>
          <w:szCs w:val="24"/>
        </w:rPr>
        <w:t>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C61F44" w:rsidRDefault="00B540EE" w:rsidP="004F0EC1">
      <w:pPr>
        <w:spacing w:after="0" w:line="240" w:lineRule="auto"/>
        <w:ind w:firstLine="709"/>
        <w:jc w:val="both"/>
        <w:rPr>
          <w:rFonts w:ascii="Times New Roman" w:hAnsi="Times New Roman"/>
          <w:sz w:val="24"/>
          <w:szCs w:val="24"/>
        </w:rPr>
      </w:pPr>
    </w:p>
    <w:p w:rsidR="00B540EE" w:rsidRPr="00C61F44" w:rsidRDefault="00B540EE" w:rsidP="00FF5E87">
      <w:pPr>
        <w:pStyle w:val="3"/>
        <w:numPr>
          <w:ilvl w:val="2"/>
          <w:numId w:val="166"/>
        </w:numPr>
        <w:spacing w:before="0" w:beforeAutospacing="0" w:after="0" w:afterAutospacing="0"/>
        <w:jc w:val="center"/>
        <w:rPr>
          <w:sz w:val="24"/>
          <w:szCs w:val="24"/>
        </w:rPr>
      </w:pPr>
      <w:bookmarkStart w:id="251" w:name="_Toc410654083"/>
      <w:bookmarkStart w:id="252" w:name="_Toc409691740"/>
      <w:bookmarkStart w:id="253" w:name="_Toc414553290"/>
      <w:r w:rsidRPr="00C61F44">
        <w:rPr>
          <w:sz w:val="24"/>
          <w:szCs w:val="24"/>
        </w:rPr>
        <w:t>Информационно-методические условия реализации основной</w:t>
      </w:r>
      <w:bookmarkStart w:id="254" w:name="_Toc410654084"/>
      <w:bookmarkEnd w:id="251"/>
      <w:r w:rsidR="00B16114" w:rsidRPr="00B16114">
        <w:rPr>
          <w:sz w:val="24"/>
          <w:szCs w:val="24"/>
        </w:rPr>
        <w:t xml:space="preserve"> </w:t>
      </w:r>
      <w:r w:rsidRPr="00C61F44">
        <w:rPr>
          <w:sz w:val="24"/>
          <w:szCs w:val="24"/>
        </w:rPr>
        <w:t>образовательной программы основного общего образования</w:t>
      </w:r>
      <w:bookmarkEnd w:id="252"/>
      <w:bookmarkEnd w:id="253"/>
      <w:bookmarkEnd w:id="254"/>
    </w:p>
    <w:p w:rsidR="00285428" w:rsidRPr="00C61F44" w:rsidRDefault="00285428" w:rsidP="00285428">
      <w:pPr>
        <w:spacing w:after="0" w:line="240" w:lineRule="auto"/>
        <w:ind w:firstLine="426"/>
        <w:contextualSpacing/>
        <w:jc w:val="both"/>
        <w:rPr>
          <w:rFonts w:ascii="Times New Roman" w:hAnsi="Times New Roman"/>
          <w:color w:val="000000"/>
          <w:sz w:val="24"/>
          <w:szCs w:val="24"/>
        </w:rPr>
      </w:pPr>
      <w:bookmarkStart w:id="255" w:name="_Toc406059072"/>
      <w:bookmarkStart w:id="256" w:name="_Toc409691741"/>
      <w:bookmarkStart w:id="257" w:name="_Toc410654085"/>
      <w:r w:rsidRPr="00C61F44">
        <w:rPr>
          <w:rFonts w:ascii="Times New Roman" w:hAnsi="Times New Roman"/>
          <w:bCs/>
          <w:iCs/>
          <w:color w:val="000000"/>
          <w:sz w:val="24"/>
          <w:szCs w:val="24"/>
        </w:rPr>
        <w:t>Учебно-методическое и информационное оснащение образовательного процесса</w:t>
      </w:r>
      <w:r w:rsidRPr="00C61F44">
        <w:rPr>
          <w:rFonts w:ascii="Times New Roman" w:hAnsi="Times New Roman"/>
          <w:color w:val="000000"/>
          <w:sz w:val="24"/>
          <w:szCs w:val="24"/>
        </w:rPr>
        <w:t xml:space="preserve"> обеспечивает возможность:</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реализации индивидуальных образовательных планов обучающихся, осуществления их самостоятельной образовательной деятельности;</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выступления с аудио-, видео- и графическим экранным сопровождением;</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вывода информации на бумагу и т. п. и в трехмерную материальную среду (печать);</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поиска и получения информации;</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использования источников информации на бумажных и цифровых носителях (в том числе в справочниках, словарях, поисковых системах);</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вещания (подкастинга), использования носимых аудиовидеоустройств для учебной деятельности на уроке и вне урока;</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общения в Интернете, взаимодействия в социальных группах и сетях, участия в форумах, групповой работы над сообщениями (вики);</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создания, заполнения и анализа баз данных, в том числе определителей; их наглядного представления;</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lastRenderedPageBreak/>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занятий по изучению правил дорожного движения с использованием игр, оборудования, а также компьютерных тренажеров;</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 материалов, результатов творческой, научно-исследовательской и проектной деятельности обучающихся;</w:t>
      </w:r>
    </w:p>
    <w:p w:rsidR="00285428" w:rsidRPr="00C61F44" w:rsidRDefault="00285428" w:rsidP="007A246E">
      <w:pPr>
        <w:pStyle w:val="4c"/>
        <w:numPr>
          <w:ilvl w:val="0"/>
          <w:numId w:val="96"/>
        </w:numPr>
        <w:tabs>
          <w:tab w:val="left" w:pos="993"/>
        </w:tabs>
        <w:ind w:left="0" w:firstLine="426"/>
        <w:jc w:val="both"/>
        <w:rPr>
          <w:rFonts w:ascii="Times New Roman" w:hAnsi="Times New Roman"/>
          <w:color w:val="000000"/>
          <w:szCs w:val="24"/>
        </w:rPr>
      </w:pPr>
      <w:r w:rsidRPr="00C61F44">
        <w:rPr>
          <w:rFonts w:ascii="Times New Roman" w:hAnsi="Times New Roman"/>
          <w:color w:val="000000"/>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285428" w:rsidRPr="00C61F44" w:rsidRDefault="00285428" w:rsidP="00285428">
      <w:pPr>
        <w:spacing w:after="0" w:line="240" w:lineRule="auto"/>
        <w:ind w:firstLine="426"/>
        <w:contextualSpacing/>
        <w:jc w:val="both"/>
        <w:rPr>
          <w:rFonts w:ascii="Times New Roman" w:hAnsi="Times New Roman"/>
          <w:color w:val="000000"/>
          <w:sz w:val="24"/>
          <w:szCs w:val="24"/>
        </w:rPr>
      </w:pPr>
      <w:r w:rsidRPr="00C61F44">
        <w:rPr>
          <w:rFonts w:ascii="Times New Roman" w:hAnsi="Times New Roman"/>
          <w:b/>
          <w:bCs/>
          <w:color w:val="000000"/>
          <w:sz w:val="24"/>
          <w:szCs w:val="24"/>
        </w:rPr>
        <w:t>Технические средства:</w:t>
      </w:r>
      <w:r w:rsidRPr="00C61F44">
        <w:rPr>
          <w:rFonts w:ascii="Times New Roman" w:hAnsi="Times New Roman"/>
          <w:color w:val="000000"/>
          <w:sz w:val="24"/>
          <w:szCs w:val="24"/>
        </w:rPr>
        <w:t> мультимедийный проектор и экран; принтер монохромный; принтер цветной; цифровой фотоаппарат,  сканер; конструктор, позволяющий создавать компьютерно-управляемые движущиеся модели с обратной связью.</w:t>
      </w:r>
    </w:p>
    <w:p w:rsidR="00285428" w:rsidRPr="00C61F44" w:rsidRDefault="00285428" w:rsidP="00285428">
      <w:pPr>
        <w:spacing w:after="0" w:line="240" w:lineRule="auto"/>
        <w:ind w:firstLine="426"/>
        <w:contextualSpacing/>
        <w:jc w:val="both"/>
        <w:rPr>
          <w:rFonts w:ascii="Times New Roman" w:hAnsi="Times New Roman"/>
          <w:color w:val="000000"/>
          <w:sz w:val="24"/>
          <w:szCs w:val="24"/>
        </w:rPr>
      </w:pPr>
      <w:r w:rsidRPr="00C61F44">
        <w:rPr>
          <w:rFonts w:ascii="Times New Roman" w:hAnsi="Times New Roman"/>
          <w:b/>
          <w:bCs/>
          <w:color w:val="000000"/>
          <w:sz w:val="24"/>
          <w:szCs w:val="24"/>
        </w:rPr>
        <w:t>Программные инструменты:</w:t>
      </w:r>
      <w:r w:rsidRPr="00C61F44">
        <w:rPr>
          <w:rFonts w:ascii="Times New Roman" w:hAnsi="Times New Roman"/>
          <w:color w:val="000000"/>
          <w:sz w:val="24"/>
          <w:szCs w:val="24"/>
        </w:rPr>
        <w:t> операционные системы и служебные инструменты;  клавиатурный тренажер для русского и иностранного языков;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285428" w:rsidRPr="00C61F44" w:rsidRDefault="00285428" w:rsidP="00285428">
      <w:pPr>
        <w:spacing w:after="0" w:line="240" w:lineRule="auto"/>
        <w:ind w:firstLine="426"/>
        <w:contextualSpacing/>
        <w:jc w:val="both"/>
        <w:rPr>
          <w:rFonts w:ascii="Times New Roman" w:hAnsi="Times New Roman"/>
          <w:color w:val="000000"/>
          <w:sz w:val="24"/>
          <w:szCs w:val="24"/>
        </w:rPr>
      </w:pPr>
      <w:r w:rsidRPr="00C61F44">
        <w:rPr>
          <w:rFonts w:ascii="Times New Roman" w:hAnsi="Times New Roman"/>
          <w:b/>
          <w:bCs/>
          <w:color w:val="000000"/>
          <w:sz w:val="24"/>
          <w:szCs w:val="24"/>
        </w:rPr>
        <w:t>Обеспечение технической, методической и организационной поддержки: </w:t>
      </w:r>
      <w:r w:rsidRPr="00C61F44">
        <w:rPr>
          <w:rFonts w:ascii="Times New Roman" w:hAnsi="Times New Roman"/>
          <w:color w:val="000000"/>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285428" w:rsidRPr="00C61F44" w:rsidRDefault="00285428" w:rsidP="00285428">
      <w:pPr>
        <w:spacing w:after="0" w:line="240" w:lineRule="auto"/>
        <w:ind w:firstLine="426"/>
        <w:contextualSpacing/>
        <w:jc w:val="both"/>
        <w:rPr>
          <w:rFonts w:ascii="Times New Roman" w:hAnsi="Times New Roman"/>
          <w:color w:val="000000"/>
          <w:sz w:val="24"/>
          <w:szCs w:val="24"/>
        </w:rPr>
      </w:pPr>
      <w:r w:rsidRPr="00C61F44">
        <w:rPr>
          <w:rFonts w:ascii="Times New Roman" w:hAnsi="Times New Roman"/>
          <w:b/>
          <w:bCs/>
          <w:color w:val="000000"/>
          <w:sz w:val="24"/>
          <w:szCs w:val="24"/>
        </w:rPr>
        <w:t>Отображение образовательного процесса в информационной среде: </w:t>
      </w:r>
      <w:r w:rsidRPr="00C61F44">
        <w:rPr>
          <w:rFonts w:ascii="Times New Roman" w:hAnsi="Times New Roman"/>
          <w:color w:val="000000"/>
          <w:sz w:val="24"/>
          <w:szCs w:val="24"/>
        </w:rPr>
        <w:t xml:space="preserve">размещаются домашние задания (текстовая формулировка, видеофильм для анализа, географическая </w:t>
      </w:r>
      <w:r w:rsidRPr="00C61F44">
        <w:rPr>
          <w:rFonts w:ascii="Times New Roman" w:hAnsi="Times New Roman"/>
          <w:color w:val="000000"/>
          <w:sz w:val="24"/>
          <w:szCs w:val="24"/>
        </w:rPr>
        <w:lastRenderedPageBreak/>
        <w:t xml:space="preserve">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 </w:t>
      </w:r>
    </w:p>
    <w:p w:rsidR="00285428" w:rsidRPr="00C61F44" w:rsidRDefault="00285428" w:rsidP="00285428">
      <w:pPr>
        <w:spacing w:after="0" w:line="240" w:lineRule="auto"/>
        <w:ind w:firstLine="426"/>
        <w:contextualSpacing/>
        <w:jc w:val="both"/>
        <w:rPr>
          <w:rFonts w:ascii="Times New Roman" w:hAnsi="Times New Roman"/>
          <w:color w:val="000000"/>
          <w:sz w:val="24"/>
          <w:szCs w:val="24"/>
        </w:rPr>
      </w:pPr>
      <w:r w:rsidRPr="00C61F44">
        <w:rPr>
          <w:rFonts w:ascii="Times New Roman" w:hAnsi="Times New Roman"/>
          <w:b/>
          <w:bCs/>
          <w:color w:val="000000"/>
          <w:sz w:val="24"/>
          <w:szCs w:val="24"/>
        </w:rPr>
        <w:t>Компоненты на бумажных носителях: </w:t>
      </w:r>
      <w:r w:rsidRPr="00C61F44">
        <w:rPr>
          <w:rFonts w:ascii="Times New Roman" w:hAnsi="Times New Roman"/>
          <w:color w:val="000000"/>
          <w:sz w:val="24"/>
          <w:szCs w:val="24"/>
        </w:rPr>
        <w:t>учебники, учебные пособия.</w:t>
      </w:r>
    </w:p>
    <w:p w:rsidR="00285428" w:rsidRPr="00C61F44" w:rsidRDefault="00285428" w:rsidP="00285428">
      <w:pPr>
        <w:spacing w:after="0" w:line="240" w:lineRule="auto"/>
        <w:ind w:firstLine="426"/>
        <w:contextualSpacing/>
        <w:jc w:val="both"/>
        <w:rPr>
          <w:rFonts w:ascii="Times New Roman" w:hAnsi="Times New Roman"/>
          <w:color w:val="000000"/>
          <w:sz w:val="24"/>
          <w:szCs w:val="24"/>
        </w:rPr>
      </w:pPr>
      <w:r w:rsidRPr="00C61F44">
        <w:rPr>
          <w:rFonts w:ascii="Times New Roman" w:hAnsi="Times New Roman"/>
          <w:b/>
          <w:bCs/>
          <w:color w:val="000000"/>
          <w:sz w:val="24"/>
          <w:szCs w:val="24"/>
        </w:rPr>
        <w:t>Компоненты на CD и DVD: </w:t>
      </w:r>
      <w:r w:rsidRPr="00C61F44">
        <w:rPr>
          <w:rFonts w:ascii="Times New Roman" w:hAnsi="Times New Roman"/>
          <w:color w:val="000000"/>
          <w:sz w:val="24"/>
          <w:szCs w:val="24"/>
        </w:rPr>
        <w:t>электронные приложения к учебникам; электронные наглядные пособия; электронные тренажеры; электронные практикумы.</w:t>
      </w:r>
    </w:p>
    <w:p w:rsidR="00B540EE" w:rsidRPr="00C61F44" w:rsidRDefault="00B540EE" w:rsidP="00FF5E87">
      <w:pPr>
        <w:pStyle w:val="3"/>
        <w:numPr>
          <w:ilvl w:val="2"/>
          <w:numId w:val="166"/>
        </w:numPr>
        <w:spacing w:before="0" w:beforeAutospacing="0" w:after="0" w:afterAutospacing="0"/>
        <w:rPr>
          <w:sz w:val="24"/>
          <w:szCs w:val="24"/>
        </w:rPr>
      </w:pPr>
      <w:bookmarkStart w:id="258" w:name="_Toc414553291"/>
      <w:r w:rsidRPr="00C61F44">
        <w:rPr>
          <w:sz w:val="24"/>
          <w:szCs w:val="24"/>
        </w:rPr>
        <w:t>Механизмы достижения целевых ориентиров в системе условий</w:t>
      </w:r>
      <w:bookmarkEnd w:id="255"/>
      <w:bookmarkEnd w:id="256"/>
      <w:bookmarkEnd w:id="257"/>
      <w:bookmarkEnd w:id="258"/>
    </w:p>
    <w:p w:rsidR="00B540EE" w:rsidRPr="00C61F44" w:rsidRDefault="00B540EE" w:rsidP="00C6478B">
      <w:pPr>
        <w:tabs>
          <w:tab w:val="left" w:pos="851"/>
        </w:tabs>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Интегративным результатом выполнения требований основной образовательной программы </w:t>
      </w:r>
      <w:r w:rsidR="00C30C48" w:rsidRPr="00C61F44">
        <w:rPr>
          <w:rFonts w:ascii="Times New Roman" w:hAnsi="Times New Roman"/>
          <w:sz w:val="24"/>
          <w:szCs w:val="24"/>
        </w:rPr>
        <w:t xml:space="preserve">Учреждения </w:t>
      </w:r>
      <w:r w:rsidRPr="00C61F44">
        <w:rPr>
          <w:rFonts w:ascii="Times New Roman" w:hAnsi="Times New Roman"/>
          <w:sz w:val="24"/>
          <w:szCs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w:t>
      </w:r>
      <w:r w:rsidR="00C6478B" w:rsidRPr="00C61F44">
        <w:rPr>
          <w:rFonts w:ascii="Times New Roman" w:hAnsi="Times New Roman"/>
          <w:sz w:val="24"/>
          <w:szCs w:val="24"/>
        </w:rPr>
        <w:t>уча</w:t>
      </w:r>
      <w:r w:rsidRPr="00C61F44">
        <w:rPr>
          <w:rFonts w:ascii="Times New Roman" w:hAnsi="Times New Roman"/>
          <w:sz w:val="24"/>
          <w:szCs w:val="24"/>
        </w:rPr>
        <w:t xml:space="preserve">щихся. Созданные в образовательной организации, реализующей </w:t>
      </w:r>
      <w:r w:rsidR="00940668" w:rsidRPr="00C61F44">
        <w:rPr>
          <w:rFonts w:ascii="Times New Roman" w:hAnsi="Times New Roman"/>
          <w:sz w:val="24"/>
          <w:szCs w:val="24"/>
        </w:rPr>
        <w:t>ООП ООО</w:t>
      </w:r>
      <w:r w:rsidRPr="00C61F44">
        <w:rPr>
          <w:rFonts w:ascii="Times New Roman" w:hAnsi="Times New Roman"/>
          <w:sz w:val="24"/>
          <w:szCs w:val="24"/>
        </w:rPr>
        <w:t>, условия:</w:t>
      </w:r>
    </w:p>
    <w:p w:rsidR="00B540EE" w:rsidRPr="00C61F44" w:rsidRDefault="00B540EE" w:rsidP="007A246E">
      <w:pPr>
        <w:pStyle w:val="a9"/>
        <w:numPr>
          <w:ilvl w:val="0"/>
          <w:numId w:val="97"/>
        </w:numPr>
        <w:tabs>
          <w:tab w:val="left" w:pos="851"/>
          <w:tab w:val="left" w:pos="993"/>
        </w:tabs>
        <w:ind w:left="0" w:firstLine="567"/>
        <w:jc w:val="both"/>
        <w:rPr>
          <w:rFonts w:ascii="Times New Roman" w:hAnsi="Times New Roman"/>
        </w:rPr>
      </w:pPr>
      <w:r w:rsidRPr="00C61F44">
        <w:rPr>
          <w:rFonts w:ascii="Times New Roman" w:hAnsi="Times New Roman"/>
        </w:rPr>
        <w:t>соответствуют требованиям ФГОС</w:t>
      </w:r>
      <w:r w:rsidR="00C83F0A" w:rsidRPr="00C61F44">
        <w:rPr>
          <w:rFonts w:ascii="Times New Roman" w:hAnsi="Times New Roman"/>
        </w:rPr>
        <w:t xml:space="preserve"> ООО</w:t>
      </w:r>
      <w:r w:rsidRPr="00C61F44">
        <w:rPr>
          <w:rFonts w:ascii="Times New Roman" w:hAnsi="Times New Roman"/>
        </w:rPr>
        <w:t>;</w:t>
      </w:r>
    </w:p>
    <w:p w:rsidR="00B540EE" w:rsidRPr="00C61F44" w:rsidRDefault="00B540EE" w:rsidP="007A246E">
      <w:pPr>
        <w:pStyle w:val="a9"/>
        <w:numPr>
          <w:ilvl w:val="0"/>
          <w:numId w:val="97"/>
        </w:numPr>
        <w:tabs>
          <w:tab w:val="left" w:pos="851"/>
          <w:tab w:val="left" w:pos="993"/>
        </w:tabs>
        <w:ind w:left="0" w:firstLine="567"/>
        <w:jc w:val="both"/>
        <w:rPr>
          <w:rFonts w:ascii="Times New Roman" w:hAnsi="Times New Roman"/>
        </w:rPr>
      </w:pPr>
      <w:r w:rsidRPr="00C61F44">
        <w:rPr>
          <w:rFonts w:ascii="Times New Roman" w:hAnsi="Times New Roman"/>
        </w:rPr>
        <w:t>обеспечивают достижение планируемых результатов освоения</w:t>
      </w:r>
      <w:r w:rsidR="00B16114" w:rsidRPr="00B16114">
        <w:rPr>
          <w:rFonts w:ascii="Times New Roman" w:hAnsi="Times New Roman"/>
        </w:rPr>
        <w:t xml:space="preserve"> </w:t>
      </w:r>
      <w:r w:rsidRPr="00C61F44">
        <w:rPr>
          <w:rFonts w:ascii="Times New Roman" w:hAnsi="Times New Roman"/>
        </w:rPr>
        <w:t xml:space="preserve">основной образовательной программы </w:t>
      </w:r>
      <w:r w:rsidR="00C6478B" w:rsidRPr="00C61F44">
        <w:rPr>
          <w:rFonts w:ascii="Times New Roman" w:hAnsi="Times New Roman"/>
        </w:rPr>
        <w:t>Учреждения</w:t>
      </w:r>
      <w:r w:rsidRPr="00C61F44">
        <w:rPr>
          <w:rFonts w:ascii="Times New Roman" w:hAnsi="Times New Roman"/>
        </w:rPr>
        <w:t xml:space="preserve"> и</w:t>
      </w:r>
      <w:r w:rsidR="00B16114" w:rsidRPr="00B16114">
        <w:rPr>
          <w:rFonts w:ascii="Times New Roman" w:hAnsi="Times New Roman"/>
        </w:rPr>
        <w:t xml:space="preserve"> </w:t>
      </w:r>
      <w:r w:rsidRPr="00C61F44">
        <w:rPr>
          <w:rFonts w:ascii="Times New Roman" w:hAnsi="Times New Roman"/>
        </w:rPr>
        <w:t>реализацию предусмотренных в ней образовательных программ;</w:t>
      </w:r>
    </w:p>
    <w:p w:rsidR="00B540EE" w:rsidRPr="00C61F44" w:rsidRDefault="00B540EE" w:rsidP="007A246E">
      <w:pPr>
        <w:pStyle w:val="a9"/>
        <w:numPr>
          <w:ilvl w:val="0"/>
          <w:numId w:val="97"/>
        </w:numPr>
        <w:tabs>
          <w:tab w:val="left" w:pos="851"/>
          <w:tab w:val="left" w:pos="993"/>
        </w:tabs>
        <w:ind w:left="0" w:firstLine="567"/>
        <w:jc w:val="both"/>
        <w:rPr>
          <w:rFonts w:ascii="Times New Roman" w:hAnsi="Times New Roman"/>
        </w:rPr>
      </w:pPr>
      <w:r w:rsidRPr="00C61F44">
        <w:rPr>
          <w:rFonts w:ascii="Times New Roman" w:hAnsi="Times New Roman"/>
        </w:rPr>
        <w:t xml:space="preserve">учитывают особенности </w:t>
      </w:r>
      <w:r w:rsidR="00C6478B" w:rsidRPr="00C61F44">
        <w:rPr>
          <w:rFonts w:ascii="Times New Roman" w:hAnsi="Times New Roman"/>
        </w:rPr>
        <w:t>Учреждения</w:t>
      </w:r>
      <w:r w:rsidRPr="00C61F44">
        <w:rPr>
          <w:rFonts w:ascii="Times New Roman" w:hAnsi="Times New Roman"/>
        </w:rPr>
        <w:t>, ее</w:t>
      </w:r>
      <w:r w:rsidR="00B16114" w:rsidRPr="00B16114">
        <w:rPr>
          <w:rFonts w:ascii="Times New Roman" w:hAnsi="Times New Roman"/>
        </w:rPr>
        <w:t xml:space="preserve"> </w:t>
      </w:r>
      <w:r w:rsidRPr="00C61F44">
        <w:rPr>
          <w:rFonts w:ascii="Times New Roman" w:hAnsi="Times New Roman"/>
        </w:rPr>
        <w:t>организационную структуру, запросы участников образовательного процесса;</w:t>
      </w:r>
    </w:p>
    <w:p w:rsidR="00B540EE" w:rsidRPr="00C61F44" w:rsidRDefault="00B540EE" w:rsidP="007A246E">
      <w:pPr>
        <w:pStyle w:val="a9"/>
        <w:numPr>
          <w:ilvl w:val="0"/>
          <w:numId w:val="97"/>
        </w:numPr>
        <w:tabs>
          <w:tab w:val="left" w:pos="851"/>
          <w:tab w:val="left" w:pos="993"/>
        </w:tabs>
        <w:ind w:left="0" w:firstLine="567"/>
        <w:jc w:val="both"/>
        <w:rPr>
          <w:rFonts w:ascii="Times New Roman" w:hAnsi="Times New Roman"/>
        </w:rPr>
      </w:pPr>
      <w:r w:rsidRPr="00C61F44">
        <w:rPr>
          <w:rFonts w:ascii="Times New Roman" w:hAnsi="Times New Roman"/>
        </w:rPr>
        <w:t>предоставляют возможность взаимодействия с социальными</w:t>
      </w:r>
      <w:r w:rsidR="00B16114" w:rsidRPr="00B16114">
        <w:rPr>
          <w:rFonts w:ascii="Times New Roman" w:hAnsi="Times New Roman"/>
        </w:rPr>
        <w:t xml:space="preserve"> </w:t>
      </w:r>
      <w:r w:rsidRPr="00C61F44">
        <w:rPr>
          <w:rFonts w:ascii="Times New Roman" w:hAnsi="Times New Roman"/>
        </w:rPr>
        <w:t>партнерами, использования ресурсов социума, в том числе и сетевого</w:t>
      </w:r>
      <w:r w:rsidR="00B16114" w:rsidRPr="00B16114">
        <w:rPr>
          <w:rFonts w:ascii="Times New Roman" w:hAnsi="Times New Roman"/>
        </w:rPr>
        <w:t xml:space="preserve"> </w:t>
      </w:r>
      <w:r w:rsidRPr="00C61F44">
        <w:rPr>
          <w:rFonts w:ascii="Times New Roman" w:hAnsi="Times New Roman"/>
        </w:rPr>
        <w:t>взаимодействия.</w:t>
      </w:r>
    </w:p>
    <w:p w:rsidR="00B540EE" w:rsidRPr="00C61F44" w:rsidRDefault="00B540EE" w:rsidP="00C6478B">
      <w:pPr>
        <w:tabs>
          <w:tab w:val="left" w:pos="851"/>
        </w:tabs>
        <w:spacing w:after="0" w:line="240" w:lineRule="auto"/>
        <w:ind w:firstLine="567"/>
        <w:jc w:val="both"/>
        <w:rPr>
          <w:rFonts w:ascii="Times New Roman" w:hAnsi="Times New Roman"/>
          <w:sz w:val="24"/>
          <w:szCs w:val="24"/>
        </w:rPr>
      </w:pPr>
      <w:r w:rsidRPr="00C61F44">
        <w:rPr>
          <w:rFonts w:ascii="Times New Roman" w:hAnsi="Times New Roman"/>
          <w:sz w:val="24"/>
          <w:szCs w:val="24"/>
        </w:rPr>
        <w:t>В соответствии с требованиями ФГОС</w:t>
      </w:r>
      <w:r w:rsidR="00C83F0A" w:rsidRPr="00C61F44">
        <w:rPr>
          <w:rFonts w:ascii="Times New Roman" w:hAnsi="Times New Roman"/>
          <w:sz w:val="24"/>
          <w:szCs w:val="24"/>
        </w:rPr>
        <w:t xml:space="preserve"> ООО</w:t>
      </w:r>
      <w:r w:rsidRPr="00C61F44">
        <w:rPr>
          <w:rFonts w:ascii="Times New Roman" w:hAnsi="Times New Roman"/>
          <w:sz w:val="24"/>
          <w:szCs w:val="24"/>
        </w:rPr>
        <w:t xml:space="preserve"> раздел основной образовательной программы </w:t>
      </w:r>
      <w:r w:rsidR="00C30C48" w:rsidRPr="00C61F44">
        <w:rPr>
          <w:rFonts w:ascii="Times New Roman" w:hAnsi="Times New Roman"/>
          <w:sz w:val="24"/>
          <w:szCs w:val="24"/>
        </w:rPr>
        <w:t>Учреждения</w:t>
      </w:r>
      <w:r w:rsidRPr="00C61F44">
        <w:rPr>
          <w:rFonts w:ascii="Times New Roman" w:hAnsi="Times New Roman"/>
          <w:sz w:val="24"/>
          <w:szCs w:val="24"/>
        </w:rPr>
        <w:t>, характеризующий систему условий, содержит:</w:t>
      </w:r>
    </w:p>
    <w:p w:rsidR="00B540EE" w:rsidRPr="00C61F44" w:rsidRDefault="00B540EE" w:rsidP="007A246E">
      <w:pPr>
        <w:pStyle w:val="a9"/>
        <w:numPr>
          <w:ilvl w:val="0"/>
          <w:numId w:val="119"/>
        </w:numPr>
        <w:tabs>
          <w:tab w:val="left" w:pos="851"/>
          <w:tab w:val="left" w:pos="1134"/>
        </w:tabs>
        <w:ind w:left="0" w:firstLine="567"/>
        <w:jc w:val="both"/>
        <w:rPr>
          <w:rFonts w:ascii="Times New Roman" w:hAnsi="Times New Roman"/>
        </w:rPr>
      </w:pPr>
      <w:r w:rsidRPr="00C61F44">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C61F44" w:rsidRDefault="00B540EE" w:rsidP="007A246E">
      <w:pPr>
        <w:pStyle w:val="a9"/>
        <w:numPr>
          <w:ilvl w:val="0"/>
          <w:numId w:val="119"/>
        </w:numPr>
        <w:tabs>
          <w:tab w:val="left" w:pos="851"/>
          <w:tab w:val="left" w:pos="1134"/>
        </w:tabs>
        <w:ind w:left="0" w:firstLine="567"/>
        <w:jc w:val="both"/>
        <w:rPr>
          <w:rFonts w:ascii="Times New Roman" w:hAnsi="Times New Roman"/>
        </w:rPr>
      </w:pPr>
      <w:r w:rsidRPr="00C61F44">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C61F44">
        <w:rPr>
          <w:rFonts w:ascii="Times New Roman" w:hAnsi="Times New Roman"/>
        </w:rPr>
        <w:t xml:space="preserve">ООП ООО </w:t>
      </w:r>
      <w:r w:rsidR="00C6478B" w:rsidRPr="00C61F44">
        <w:rPr>
          <w:rFonts w:ascii="Times New Roman" w:hAnsi="Times New Roman"/>
        </w:rPr>
        <w:t>Учреждения</w:t>
      </w:r>
      <w:r w:rsidRPr="00C61F44">
        <w:rPr>
          <w:rFonts w:ascii="Times New Roman" w:hAnsi="Times New Roman"/>
        </w:rPr>
        <w:t>;</w:t>
      </w:r>
    </w:p>
    <w:p w:rsidR="00B540EE" w:rsidRPr="00C61F44" w:rsidRDefault="00B540EE" w:rsidP="007A246E">
      <w:pPr>
        <w:pStyle w:val="a9"/>
        <w:numPr>
          <w:ilvl w:val="0"/>
          <w:numId w:val="119"/>
        </w:numPr>
        <w:tabs>
          <w:tab w:val="left" w:pos="851"/>
          <w:tab w:val="left" w:pos="1134"/>
        </w:tabs>
        <w:ind w:left="0" w:firstLine="567"/>
        <w:jc w:val="both"/>
        <w:rPr>
          <w:rFonts w:ascii="Times New Roman" w:hAnsi="Times New Roman"/>
        </w:rPr>
      </w:pPr>
      <w:r w:rsidRPr="00C61F44">
        <w:rPr>
          <w:rFonts w:ascii="Times New Roman" w:hAnsi="Times New Roman"/>
        </w:rPr>
        <w:t>механизмы достижения целевых ориентиров в системе условий;</w:t>
      </w:r>
    </w:p>
    <w:p w:rsidR="00B540EE" w:rsidRPr="00C61F44" w:rsidRDefault="00B540EE" w:rsidP="007A246E">
      <w:pPr>
        <w:pStyle w:val="a9"/>
        <w:numPr>
          <w:ilvl w:val="0"/>
          <w:numId w:val="119"/>
        </w:numPr>
        <w:tabs>
          <w:tab w:val="left" w:pos="851"/>
          <w:tab w:val="left" w:pos="1134"/>
        </w:tabs>
        <w:ind w:left="0" w:firstLine="567"/>
        <w:jc w:val="both"/>
        <w:rPr>
          <w:rFonts w:ascii="Times New Roman" w:hAnsi="Times New Roman"/>
        </w:rPr>
      </w:pPr>
      <w:r w:rsidRPr="00C61F44">
        <w:rPr>
          <w:rFonts w:ascii="Times New Roman" w:hAnsi="Times New Roman"/>
        </w:rPr>
        <w:t>сетевой график (дорожную карту) по формированию необходимой системы условий;</w:t>
      </w:r>
    </w:p>
    <w:p w:rsidR="00B540EE" w:rsidRPr="00C61F44" w:rsidRDefault="00B540EE" w:rsidP="007A246E">
      <w:pPr>
        <w:pStyle w:val="a9"/>
        <w:numPr>
          <w:ilvl w:val="0"/>
          <w:numId w:val="119"/>
        </w:numPr>
        <w:tabs>
          <w:tab w:val="left" w:pos="851"/>
          <w:tab w:val="left" w:pos="1134"/>
        </w:tabs>
        <w:ind w:left="0" w:firstLine="567"/>
        <w:jc w:val="both"/>
        <w:rPr>
          <w:rFonts w:ascii="Times New Roman" w:hAnsi="Times New Roman"/>
        </w:rPr>
      </w:pPr>
      <w:r w:rsidRPr="00C61F44">
        <w:rPr>
          <w:rFonts w:ascii="Times New Roman" w:hAnsi="Times New Roman"/>
        </w:rPr>
        <w:t>систему оценки условий.</w:t>
      </w:r>
    </w:p>
    <w:p w:rsidR="00B540EE" w:rsidRPr="00C61F44" w:rsidRDefault="00B540EE" w:rsidP="00C6478B">
      <w:pPr>
        <w:tabs>
          <w:tab w:val="left" w:pos="851"/>
        </w:tabs>
        <w:spacing w:after="0" w:line="240" w:lineRule="auto"/>
        <w:ind w:firstLine="567"/>
        <w:jc w:val="both"/>
        <w:rPr>
          <w:rFonts w:ascii="Times New Roman" w:hAnsi="Times New Roman"/>
          <w:sz w:val="24"/>
          <w:szCs w:val="24"/>
        </w:rPr>
      </w:pPr>
      <w:r w:rsidRPr="00C61F44">
        <w:rPr>
          <w:rFonts w:ascii="Times New Roman" w:hAnsi="Times New Roman"/>
          <w:sz w:val="24"/>
          <w:szCs w:val="24"/>
        </w:rPr>
        <w:t xml:space="preserve">Система условий реализации </w:t>
      </w:r>
      <w:r w:rsidR="00940668" w:rsidRPr="00C61F44">
        <w:rPr>
          <w:rFonts w:ascii="Times New Roman" w:hAnsi="Times New Roman"/>
          <w:sz w:val="24"/>
          <w:szCs w:val="24"/>
        </w:rPr>
        <w:t>ООП</w:t>
      </w:r>
      <w:r w:rsidR="00B16114" w:rsidRPr="00B16114">
        <w:rPr>
          <w:rFonts w:ascii="Times New Roman" w:hAnsi="Times New Roman"/>
          <w:sz w:val="24"/>
          <w:szCs w:val="24"/>
        </w:rPr>
        <w:t xml:space="preserve"> </w:t>
      </w:r>
      <w:r w:rsidR="00C6478B" w:rsidRPr="00C61F44">
        <w:rPr>
          <w:rFonts w:ascii="Times New Roman" w:hAnsi="Times New Roman"/>
          <w:sz w:val="24"/>
          <w:szCs w:val="24"/>
        </w:rPr>
        <w:t>Учреждения</w:t>
      </w:r>
      <w:r w:rsidRPr="00C61F44">
        <w:rPr>
          <w:rFonts w:ascii="Times New Roman" w:hAnsi="Times New Roman"/>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C61F44" w:rsidRDefault="00B540EE" w:rsidP="007A246E">
      <w:pPr>
        <w:pStyle w:val="a9"/>
        <w:numPr>
          <w:ilvl w:val="0"/>
          <w:numId w:val="144"/>
        </w:numPr>
        <w:tabs>
          <w:tab w:val="left" w:pos="851"/>
        </w:tabs>
        <w:ind w:left="0" w:firstLine="567"/>
        <w:jc w:val="both"/>
        <w:rPr>
          <w:rFonts w:ascii="Times New Roman" w:hAnsi="Times New Roman"/>
        </w:rPr>
      </w:pPr>
      <w:r w:rsidRPr="00C61F44">
        <w:rPr>
          <w:rFonts w:ascii="Times New Roman" w:hAnsi="Times New Roman"/>
        </w:rPr>
        <w:t xml:space="preserve">анализ имеющихся в </w:t>
      </w:r>
      <w:r w:rsidR="00C30C48" w:rsidRPr="00C61F44">
        <w:rPr>
          <w:rFonts w:ascii="Times New Roman" w:hAnsi="Times New Roman"/>
        </w:rPr>
        <w:t>Учреждении</w:t>
      </w:r>
      <w:r w:rsidRPr="00C61F44">
        <w:rPr>
          <w:rFonts w:ascii="Times New Roman" w:hAnsi="Times New Roman"/>
        </w:rPr>
        <w:t xml:space="preserve"> условий и ресурсов реализации основной образовательной программы основного общего образования;</w:t>
      </w:r>
    </w:p>
    <w:p w:rsidR="00B540EE" w:rsidRPr="00C61F44" w:rsidRDefault="00B540EE" w:rsidP="007A246E">
      <w:pPr>
        <w:pStyle w:val="a9"/>
        <w:numPr>
          <w:ilvl w:val="0"/>
          <w:numId w:val="144"/>
        </w:numPr>
        <w:tabs>
          <w:tab w:val="left" w:pos="851"/>
        </w:tabs>
        <w:ind w:left="0" w:firstLine="567"/>
        <w:jc w:val="both"/>
        <w:rPr>
          <w:rFonts w:ascii="Times New Roman" w:hAnsi="Times New Roman"/>
        </w:rPr>
      </w:pPr>
      <w:r w:rsidRPr="00C61F44">
        <w:rPr>
          <w:rFonts w:ascii="Times New Roman" w:hAnsi="Times New Roman"/>
        </w:rPr>
        <w:t xml:space="preserve">установление степени их соответствия требованиям ФГОС, а также целям и задачам основной образовательной программы </w:t>
      </w:r>
      <w:r w:rsidR="00C30C48" w:rsidRPr="00C61F44">
        <w:rPr>
          <w:rFonts w:ascii="Times New Roman" w:hAnsi="Times New Roman"/>
        </w:rPr>
        <w:t>Учреждения</w:t>
      </w:r>
      <w:r w:rsidRPr="00C61F44">
        <w:rPr>
          <w:rFonts w:ascii="Times New Roman" w:hAnsi="Times New Roman"/>
        </w:rPr>
        <w:t>, сформированным с учетом потребностей всех участников образовательного процесса;</w:t>
      </w:r>
    </w:p>
    <w:p w:rsidR="00B540EE" w:rsidRPr="00C61F44" w:rsidRDefault="00B540EE" w:rsidP="007A246E">
      <w:pPr>
        <w:pStyle w:val="a9"/>
        <w:numPr>
          <w:ilvl w:val="0"/>
          <w:numId w:val="144"/>
        </w:numPr>
        <w:tabs>
          <w:tab w:val="left" w:pos="851"/>
        </w:tabs>
        <w:ind w:left="0" w:firstLine="567"/>
        <w:jc w:val="both"/>
        <w:rPr>
          <w:rFonts w:ascii="Times New Roman" w:hAnsi="Times New Roman"/>
        </w:rPr>
      </w:pPr>
      <w:r w:rsidRPr="00C61F44">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C61F44" w:rsidRDefault="00B540EE" w:rsidP="007A246E">
      <w:pPr>
        <w:pStyle w:val="a9"/>
        <w:numPr>
          <w:ilvl w:val="0"/>
          <w:numId w:val="144"/>
        </w:numPr>
        <w:tabs>
          <w:tab w:val="left" w:pos="851"/>
        </w:tabs>
        <w:ind w:left="0" w:firstLine="567"/>
        <w:jc w:val="both"/>
        <w:rPr>
          <w:rFonts w:ascii="Times New Roman" w:hAnsi="Times New Roman"/>
        </w:rPr>
      </w:pPr>
      <w:r w:rsidRPr="00C61F44">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C61F44" w:rsidRDefault="00B540EE" w:rsidP="007A246E">
      <w:pPr>
        <w:pStyle w:val="a9"/>
        <w:numPr>
          <w:ilvl w:val="0"/>
          <w:numId w:val="144"/>
        </w:numPr>
        <w:tabs>
          <w:tab w:val="left" w:pos="851"/>
        </w:tabs>
        <w:ind w:left="0" w:firstLine="567"/>
        <w:jc w:val="both"/>
        <w:rPr>
          <w:rFonts w:ascii="Times New Roman" w:hAnsi="Times New Roman"/>
        </w:rPr>
      </w:pPr>
      <w:r w:rsidRPr="00C61F44">
        <w:rPr>
          <w:rFonts w:ascii="Times New Roman" w:hAnsi="Times New Roman"/>
        </w:rPr>
        <w:t>разработку сетевого графика (дорожной карты) создания необходимой системы условий;</w:t>
      </w:r>
    </w:p>
    <w:p w:rsidR="00B540EE" w:rsidRPr="00C61F44" w:rsidRDefault="00B540EE" w:rsidP="007A246E">
      <w:pPr>
        <w:pStyle w:val="a9"/>
        <w:numPr>
          <w:ilvl w:val="0"/>
          <w:numId w:val="144"/>
        </w:numPr>
        <w:tabs>
          <w:tab w:val="left" w:pos="851"/>
        </w:tabs>
        <w:ind w:left="0" w:firstLine="567"/>
        <w:jc w:val="both"/>
        <w:rPr>
          <w:rFonts w:ascii="Times New Roman" w:hAnsi="Times New Roman"/>
        </w:rPr>
      </w:pPr>
      <w:r w:rsidRPr="00C61F44">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C61F44" w:rsidRDefault="000F55DA" w:rsidP="00C30C48">
      <w:pPr>
        <w:pStyle w:val="3"/>
        <w:tabs>
          <w:tab w:val="left" w:pos="709"/>
        </w:tabs>
        <w:spacing w:before="0" w:beforeAutospacing="0" w:after="0" w:afterAutospacing="0"/>
        <w:ind w:left="709" w:hanging="142"/>
        <w:jc w:val="center"/>
        <w:rPr>
          <w:sz w:val="24"/>
          <w:szCs w:val="24"/>
        </w:rPr>
      </w:pPr>
      <w:bookmarkStart w:id="259" w:name="_Toc410654086"/>
      <w:bookmarkStart w:id="260" w:name="_Toc406059073"/>
      <w:bookmarkStart w:id="261" w:name="_Toc409691742"/>
    </w:p>
    <w:p w:rsidR="00B540EE" w:rsidRPr="00C61F44" w:rsidRDefault="00B540EE" w:rsidP="00FF5E87">
      <w:pPr>
        <w:pStyle w:val="3"/>
        <w:numPr>
          <w:ilvl w:val="2"/>
          <w:numId w:val="166"/>
        </w:numPr>
        <w:spacing w:before="0" w:beforeAutospacing="0" w:after="240" w:afterAutospacing="0"/>
        <w:ind w:left="0" w:firstLine="567"/>
        <w:jc w:val="both"/>
        <w:rPr>
          <w:sz w:val="24"/>
          <w:szCs w:val="24"/>
        </w:rPr>
      </w:pPr>
      <w:bookmarkStart w:id="262" w:name="_Toc414553292"/>
      <w:r w:rsidRPr="00C61F44">
        <w:rPr>
          <w:sz w:val="24"/>
          <w:szCs w:val="24"/>
        </w:rPr>
        <w:t>Сетевой график (дорожная карта) по формированию необходимой</w:t>
      </w:r>
      <w:bookmarkStart w:id="263" w:name="_Toc410654087"/>
      <w:bookmarkEnd w:id="259"/>
      <w:r w:rsidR="00B16114" w:rsidRPr="00B16114">
        <w:rPr>
          <w:sz w:val="24"/>
          <w:szCs w:val="24"/>
        </w:rPr>
        <w:t xml:space="preserve"> </w:t>
      </w:r>
      <w:r w:rsidRPr="00C61F44">
        <w:rPr>
          <w:sz w:val="24"/>
          <w:szCs w:val="24"/>
        </w:rPr>
        <w:t>системы условий</w:t>
      </w:r>
      <w:bookmarkEnd w:id="260"/>
      <w:bookmarkEnd w:id="261"/>
      <w:bookmarkEnd w:id="262"/>
      <w:bookmarkEnd w:id="263"/>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C61F44" w:rsidTr="007E03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61F44" w:rsidRDefault="00B540EE" w:rsidP="00EE0181">
            <w:pPr>
              <w:tabs>
                <w:tab w:val="left" w:pos="4500"/>
                <w:tab w:val="left" w:pos="9180"/>
                <w:tab w:val="left" w:pos="9360"/>
              </w:tabs>
              <w:autoSpaceDE w:val="0"/>
              <w:autoSpaceDN w:val="0"/>
              <w:adjustRightInd w:val="0"/>
              <w:spacing w:after="0" w:line="240" w:lineRule="auto"/>
              <w:ind w:firstLine="51"/>
              <w:jc w:val="center"/>
              <w:textAlignment w:val="center"/>
              <w:rPr>
                <w:rFonts w:ascii="Times New Roman" w:eastAsia="MS Mincho" w:hAnsi="Times New Roman"/>
                <w:b/>
                <w:bCs/>
                <w:sz w:val="24"/>
                <w:szCs w:val="24"/>
                <w:lang w:eastAsia="ru-RU"/>
              </w:rPr>
            </w:pPr>
            <w:r w:rsidRPr="00C61F44">
              <w:rPr>
                <w:rFonts w:ascii="Times New Roman" w:eastAsia="MS Mincho" w:hAnsi="Times New Roman"/>
                <w:b/>
                <w:bCs/>
                <w:sz w:val="24"/>
                <w:szCs w:val="24"/>
                <w:lang w:eastAsia="ru-RU"/>
              </w:rPr>
              <w:lastRenderedPageBreak/>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61F44" w:rsidRDefault="00B540EE" w:rsidP="00EE0181">
            <w:pPr>
              <w:tabs>
                <w:tab w:val="left" w:pos="4500"/>
                <w:tab w:val="left" w:pos="9180"/>
                <w:tab w:val="left" w:pos="9360"/>
              </w:tabs>
              <w:autoSpaceDE w:val="0"/>
              <w:autoSpaceDN w:val="0"/>
              <w:adjustRightInd w:val="0"/>
              <w:spacing w:after="0" w:line="240" w:lineRule="auto"/>
              <w:ind w:firstLine="51"/>
              <w:jc w:val="center"/>
              <w:textAlignment w:val="center"/>
              <w:rPr>
                <w:rFonts w:ascii="Times New Roman" w:eastAsia="MS Mincho" w:hAnsi="Times New Roman"/>
                <w:b/>
                <w:bCs/>
                <w:sz w:val="24"/>
                <w:szCs w:val="24"/>
                <w:lang w:eastAsia="ru-RU"/>
              </w:rPr>
            </w:pPr>
            <w:r w:rsidRPr="00C61F44">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540EE" w:rsidRPr="00C61F44" w:rsidRDefault="00B540EE" w:rsidP="007E03B5">
            <w:pPr>
              <w:tabs>
                <w:tab w:val="left" w:pos="4500"/>
                <w:tab w:val="left" w:pos="9180"/>
                <w:tab w:val="left" w:pos="9360"/>
              </w:tabs>
              <w:autoSpaceDE w:val="0"/>
              <w:autoSpaceDN w:val="0"/>
              <w:adjustRightInd w:val="0"/>
              <w:spacing w:after="0" w:line="240" w:lineRule="auto"/>
              <w:ind w:firstLine="51"/>
              <w:jc w:val="center"/>
              <w:textAlignment w:val="center"/>
              <w:rPr>
                <w:rFonts w:ascii="Times New Roman" w:eastAsia="MS Mincho" w:hAnsi="Times New Roman"/>
                <w:b/>
                <w:bCs/>
                <w:sz w:val="24"/>
                <w:szCs w:val="24"/>
                <w:lang w:eastAsia="ru-RU"/>
              </w:rPr>
            </w:pPr>
            <w:r w:rsidRPr="00C61F44">
              <w:rPr>
                <w:rFonts w:ascii="Times New Roman" w:eastAsia="MS Mincho" w:hAnsi="Times New Roman"/>
                <w:b/>
                <w:bCs/>
                <w:sz w:val="24"/>
                <w:szCs w:val="24"/>
                <w:lang w:eastAsia="ru-RU"/>
              </w:rPr>
              <w:t>Сроки реализации</w:t>
            </w:r>
          </w:p>
        </w:tc>
      </w:tr>
      <w:tr w:rsidR="00B540EE" w:rsidRPr="00C61F44" w:rsidTr="007E03B5">
        <w:trPr>
          <w:trHeight w:val="1633"/>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61F44" w:rsidRDefault="00B540EE" w:rsidP="00EE0181">
            <w:pPr>
              <w:tabs>
                <w:tab w:val="left" w:pos="4500"/>
                <w:tab w:val="left" w:pos="9180"/>
                <w:tab w:val="left" w:pos="9360"/>
              </w:tabs>
              <w:autoSpaceDE w:val="0"/>
              <w:autoSpaceDN w:val="0"/>
              <w:adjustRightInd w:val="0"/>
              <w:spacing w:after="0" w:line="240" w:lineRule="auto"/>
              <w:ind w:firstLine="51"/>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I.</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 xml:space="preserve">Нормативное обеспечение введения ФГОС </w:t>
            </w:r>
            <w:r w:rsidR="00940668" w:rsidRPr="00C61F44">
              <w:rPr>
                <w:rFonts w:ascii="Times New Roman" w:eastAsia="MS Mincho" w:hAnsi="Times New Roman"/>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61F44" w:rsidRDefault="00B540EE" w:rsidP="00EE0181">
            <w:pPr>
              <w:tabs>
                <w:tab w:val="left" w:pos="4500"/>
                <w:tab w:val="left" w:pos="9180"/>
                <w:tab w:val="left" w:pos="9360"/>
              </w:tabs>
              <w:autoSpaceDE w:val="0"/>
              <w:autoSpaceDN w:val="0"/>
              <w:adjustRightInd w:val="0"/>
              <w:spacing w:after="0" w:line="240" w:lineRule="auto"/>
              <w:ind w:firstLine="51"/>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1. Наличие решения органа государственно­общественного управления (</w:t>
            </w:r>
            <w:r w:rsidR="00C6478B" w:rsidRPr="00C61F44">
              <w:rPr>
                <w:rFonts w:ascii="Times New Roman" w:eastAsia="MS Mincho" w:hAnsi="Times New Roman"/>
                <w:sz w:val="24"/>
                <w:szCs w:val="24"/>
                <w:lang w:eastAsia="ru-RU"/>
              </w:rPr>
              <w:t>У</w:t>
            </w:r>
            <w:r w:rsidRPr="00C61F44">
              <w:rPr>
                <w:rFonts w:ascii="Times New Roman" w:eastAsia="MS Mincho" w:hAnsi="Times New Roman"/>
                <w:sz w:val="24"/>
                <w:szCs w:val="24"/>
                <w:lang w:eastAsia="ru-RU"/>
              </w:rPr>
              <w:t xml:space="preserve">правляющего совета) </w:t>
            </w:r>
            <w:r w:rsidR="00C83F0A" w:rsidRPr="00C61F44">
              <w:rPr>
                <w:rFonts w:ascii="Times New Roman" w:eastAsia="MS Mincho" w:hAnsi="Times New Roman"/>
                <w:sz w:val="24"/>
                <w:szCs w:val="24"/>
                <w:lang w:eastAsia="ru-RU"/>
              </w:rPr>
              <w:t xml:space="preserve">или иного локального акта </w:t>
            </w:r>
            <w:r w:rsidRPr="00C61F44">
              <w:rPr>
                <w:rFonts w:ascii="Times New Roman" w:eastAsia="MS Mincho" w:hAnsi="Times New Roman"/>
                <w:sz w:val="24"/>
                <w:szCs w:val="24"/>
                <w:lang w:eastAsia="ru-RU"/>
              </w:rPr>
              <w:t>о введении в образовательной организации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540EE" w:rsidRPr="00C61F44" w:rsidRDefault="00C6478B" w:rsidP="003B644F">
            <w:pPr>
              <w:autoSpaceDE w:val="0"/>
              <w:autoSpaceDN w:val="0"/>
              <w:adjustRightInd w:val="0"/>
              <w:spacing w:after="0" w:line="240" w:lineRule="auto"/>
              <w:ind w:firstLine="51"/>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Январь </w:t>
            </w:r>
          </w:p>
        </w:tc>
      </w:tr>
      <w:tr w:rsidR="00B540EE" w:rsidRPr="00C61F44" w:rsidTr="007E03B5">
        <w:trPr>
          <w:trHeight w:val="545"/>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61F44" w:rsidRDefault="00B540EE" w:rsidP="00EE0181">
            <w:pPr>
              <w:tabs>
                <w:tab w:val="left" w:pos="4500"/>
                <w:tab w:val="left" w:pos="9180"/>
                <w:tab w:val="left" w:pos="9360"/>
              </w:tabs>
              <w:autoSpaceDE w:val="0"/>
              <w:autoSpaceDN w:val="0"/>
              <w:adjustRightInd w:val="0"/>
              <w:spacing w:after="0" w:line="240" w:lineRule="auto"/>
              <w:ind w:firstLine="51"/>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61F44" w:rsidRDefault="00B540EE" w:rsidP="00997758">
            <w:pPr>
              <w:autoSpaceDE w:val="0"/>
              <w:autoSpaceDN w:val="0"/>
              <w:adjustRightInd w:val="0"/>
              <w:spacing w:after="0" w:line="240" w:lineRule="auto"/>
              <w:ind w:firstLine="51"/>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2. </w:t>
            </w:r>
            <w:r w:rsidR="00997758" w:rsidRPr="00C61F44">
              <w:rPr>
                <w:rFonts w:ascii="Times New Roman" w:eastAsia="MS Mincho" w:hAnsi="Times New Roman"/>
                <w:sz w:val="24"/>
                <w:szCs w:val="24"/>
                <w:lang w:eastAsia="ru-RU"/>
              </w:rPr>
              <w:t>Дор</w:t>
            </w:r>
            <w:r w:rsidR="00C83F0A" w:rsidRPr="00C61F44">
              <w:rPr>
                <w:rFonts w:ascii="Times New Roman" w:eastAsia="MS Mincho" w:hAnsi="Times New Roman"/>
                <w:sz w:val="24"/>
                <w:szCs w:val="24"/>
                <w:lang w:eastAsia="ru-RU"/>
              </w:rPr>
              <w:t>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540EE" w:rsidRPr="00C61F44" w:rsidRDefault="00C6478B" w:rsidP="003B644F">
            <w:pPr>
              <w:autoSpaceDE w:val="0"/>
              <w:autoSpaceDN w:val="0"/>
              <w:adjustRightInd w:val="0"/>
              <w:spacing w:after="0" w:line="240" w:lineRule="auto"/>
              <w:ind w:firstLine="51"/>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Январь </w:t>
            </w:r>
          </w:p>
        </w:tc>
      </w:tr>
      <w:tr w:rsidR="00B540EE" w:rsidRPr="00C61F44" w:rsidTr="007E03B5">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61F44" w:rsidRDefault="00B540EE" w:rsidP="00EE0181">
            <w:pPr>
              <w:tabs>
                <w:tab w:val="left" w:pos="4500"/>
                <w:tab w:val="left" w:pos="9180"/>
                <w:tab w:val="left" w:pos="9360"/>
              </w:tabs>
              <w:autoSpaceDE w:val="0"/>
              <w:autoSpaceDN w:val="0"/>
              <w:adjustRightInd w:val="0"/>
              <w:spacing w:after="0" w:line="240" w:lineRule="auto"/>
              <w:ind w:firstLine="51"/>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61F44" w:rsidRDefault="00B540EE" w:rsidP="00EE0181">
            <w:pPr>
              <w:autoSpaceDE w:val="0"/>
              <w:autoSpaceDN w:val="0"/>
              <w:adjustRightInd w:val="0"/>
              <w:spacing w:after="0" w:line="240" w:lineRule="auto"/>
              <w:ind w:firstLine="51"/>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3. </w:t>
            </w:r>
            <w:r w:rsidR="00C83F0A" w:rsidRPr="00C61F44">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540EE" w:rsidRPr="00C61F44" w:rsidRDefault="00C6478B" w:rsidP="003B644F">
            <w:pPr>
              <w:autoSpaceDE w:val="0"/>
              <w:autoSpaceDN w:val="0"/>
              <w:adjustRightInd w:val="0"/>
              <w:spacing w:after="0" w:line="240" w:lineRule="auto"/>
              <w:ind w:firstLine="51"/>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Май </w:t>
            </w:r>
          </w:p>
        </w:tc>
      </w:tr>
      <w:tr w:rsidR="00B540EE" w:rsidRPr="00C61F44" w:rsidTr="007E03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C61F44" w:rsidRDefault="00B540EE" w:rsidP="00EE0181">
            <w:pPr>
              <w:autoSpaceDE w:val="0"/>
              <w:autoSpaceDN w:val="0"/>
              <w:adjustRightInd w:val="0"/>
              <w:spacing w:after="0" w:line="240" w:lineRule="auto"/>
              <w:ind w:firstLine="51"/>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61F44" w:rsidRDefault="00B540EE" w:rsidP="00997758">
            <w:pPr>
              <w:tabs>
                <w:tab w:val="left" w:pos="4500"/>
                <w:tab w:val="left" w:pos="9180"/>
                <w:tab w:val="left" w:pos="9360"/>
              </w:tabs>
              <w:autoSpaceDE w:val="0"/>
              <w:autoSpaceDN w:val="0"/>
              <w:adjustRightInd w:val="0"/>
              <w:spacing w:after="0" w:line="240" w:lineRule="auto"/>
              <w:ind w:firstLine="51"/>
              <w:textAlignment w:val="center"/>
              <w:rPr>
                <w:rFonts w:ascii="Times New Roman" w:eastAsia="MS Mincho" w:hAnsi="Times New Roman"/>
                <w:strike/>
                <w:sz w:val="24"/>
                <w:szCs w:val="24"/>
                <w:lang w:eastAsia="ru-RU"/>
              </w:rPr>
            </w:pPr>
            <w:r w:rsidRPr="00C61F44">
              <w:rPr>
                <w:rFonts w:ascii="Times New Roman" w:eastAsia="MS Mincho" w:hAnsi="Times New Roman"/>
                <w:sz w:val="24"/>
                <w:szCs w:val="24"/>
                <w:lang w:eastAsia="ru-RU"/>
              </w:rPr>
              <w:t>4.</w:t>
            </w:r>
            <w:r w:rsidRPr="00C61F44">
              <w:rPr>
                <w:rFonts w:ascii="Cambria Math" w:eastAsia="MS Mincho" w:hAnsi="Cambria Math" w:cs="Cambria Math"/>
                <w:sz w:val="24"/>
                <w:szCs w:val="24"/>
                <w:lang w:eastAsia="ru-RU"/>
              </w:rPr>
              <w:t> </w:t>
            </w:r>
            <w:r w:rsidR="00C83F0A" w:rsidRPr="00C61F44">
              <w:rPr>
                <w:rFonts w:ascii="Times New Roman" w:eastAsia="MS Mincho" w:hAnsi="Times New Roman"/>
                <w:sz w:val="24"/>
                <w:szCs w:val="24"/>
                <w:lang w:eastAsia="ru-RU"/>
              </w:rPr>
              <w:t xml:space="preserve"> Разработка на основе </w:t>
            </w:r>
            <w:r w:rsidR="00C30C48" w:rsidRPr="00C61F44">
              <w:rPr>
                <w:rFonts w:ascii="Times New Roman" w:eastAsia="MS Mincho" w:hAnsi="Times New Roman"/>
                <w:sz w:val="24"/>
                <w:szCs w:val="24"/>
                <w:lang w:eastAsia="ru-RU"/>
              </w:rPr>
              <w:t xml:space="preserve">примерной </w:t>
            </w:r>
            <w:r w:rsidR="00C83F0A" w:rsidRPr="00C61F44">
              <w:rPr>
                <w:rFonts w:ascii="Times New Roman" w:eastAsia="MS Mincho" w:hAnsi="Times New Roman"/>
                <w:sz w:val="24"/>
                <w:szCs w:val="24"/>
                <w:lang w:eastAsia="ru-RU"/>
              </w:rPr>
              <w:t xml:space="preserve">основной образовательной программы основного общего образования основной образовательной программы основного общего образования </w:t>
            </w:r>
            <w:r w:rsidR="00372373" w:rsidRPr="00C61F44">
              <w:rPr>
                <w:rFonts w:ascii="Times New Roman" w:eastAsia="MS Mincho" w:hAnsi="Times New Roman"/>
                <w:sz w:val="24"/>
                <w:szCs w:val="24"/>
                <w:lang w:eastAsia="ru-RU"/>
              </w:rPr>
              <w:t>МБОУ «</w:t>
            </w:r>
            <w:r w:rsidR="00372373">
              <w:rPr>
                <w:rFonts w:ascii="Times New Roman" w:eastAsia="MS Mincho" w:hAnsi="Times New Roman"/>
                <w:sz w:val="24"/>
                <w:szCs w:val="24"/>
                <w:lang w:eastAsia="ru-RU"/>
              </w:rPr>
              <w:t>Первомайская СОШ» Батыревского</w:t>
            </w:r>
            <w:r w:rsidR="00372373" w:rsidRPr="00C61F44">
              <w:rPr>
                <w:rFonts w:ascii="Times New Roman" w:eastAsia="MS Mincho" w:hAnsi="Times New Roman"/>
                <w:sz w:val="24"/>
                <w:szCs w:val="24"/>
                <w:lang w:eastAsia="ru-RU"/>
              </w:rPr>
              <w:t xml:space="preserve"> района Чувашской Республики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540EE" w:rsidRPr="00C61F44" w:rsidRDefault="00C6478B" w:rsidP="003B644F">
            <w:pPr>
              <w:autoSpaceDE w:val="0"/>
              <w:autoSpaceDN w:val="0"/>
              <w:adjustRightInd w:val="0"/>
              <w:spacing w:after="0" w:line="240" w:lineRule="auto"/>
              <w:ind w:firstLine="51"/>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Май-август </w:t>
            </w:r>
          </w:p>
        </w:tc>
      </w:tr>
      <w:tr w:rsidR="00B540EE" w:rsidRPr="00C61F44" w:rsidTr="007E03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C61F44" w:rsidRDefault="00B540EE" w:rsidP="00EE0181">
            <w:pPr>
              <w:autoSpaceDE w:val="0"/>
              <w:autoSpaceDN w:val="0"/>
              <w:adjustRightInd w:val="0"/>
              <w:spacing w:after="0" w:line="240" w:lineRule="auto"/>
              <w:ind w:firstLine="51"/>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61F44" w:rsidRDefault="00B540EE" w:rsidP="00372373">
            <w:pPr>
              <w:tabs>
                <w:tab w:val="left" w:pos="4500"/>
                <w:tab w:val="left" w:pos="9180"/>
                <w:tab w:val="left" w:pos="9360"/>
              </w:tabs>
              <w:autoSpaceDE w:val="0"/>
              <w:autoSpaceDN w:val="0"/>
              <w:adjustRightInd w:val="0"/>
              <w:spacing w:after="0" w:line="240" w:lineRule="auto"/>
              <w:ind w:firstLine="51"/>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5.</w:t>
            </w:r>
            <w:r w:rsidRPr="00C61F44">
              <w:rPr>
                <w:rFonts w:ascii="Cambria Math" w:eastAsia="MS Mincho" w:hAnsi="Cambria Math" w:cs="Cambria Math"/>
                <w:sz w:val="24"/>
                <w:szCs w:val="24"/>
                <w:lang w:eastAsia="ru-RU"/>
              </w:rPr>
              <w:t> </w:t>
            </w:r>
            <w:r w:rsidR="00997758" w:rsidRPr="00C61F44">
              <w:rPr>
                <w:rFonts w:ascii="Times New Roman" w:eastAsia="MS Mincho" w:hAnsi="Times New Roman"/>
                <w:sz w:val="24"/>
                <w:szCs w:val="24"/>
                <w:lang w:eastAsia="ru-RU"/>
              </w:rPr>
              <w:t>Корректировка и у</w:t>
            </w:r>
            <w:r w:rsidR="00C83F0A" w:rsidRPr="00C61F44">
              <w:rPr>
                <w:rFonts w:ascii="Times New Roman" w:eastAsia="MS Mincho" w:hAnsi="Times New Roman"/>
                <w:sz w:val="24"/>
                <w:szCs w:val="24"/>
                <w:lang w:eastAsia="ru-RU"/>
              </w:rPr>
              <w:t xml:space="preserve">тверждение основной образовательной программы </w:t>
            </w:r>
            <w:r w:rsidR="00C30C48" w:rsidRPr="00C61F44">
              <w:rPr>
                <w:rFonts w:ascii="Times New Roman" w:eastAsia="MS Mincho" w:hAnsi="Times New Roman"/>
                <w:sz w:val="24"/>
                <w:szCs w:val="24"/>
                <w:lang w:eastAsia="ru-RU"/>
              </w:rPr>
              <w:t>МБОУ «</w:t>
            </w:r>
            <w:r w:rsidR="00372373">
              <w:rPr>
                <w:rFonts w:ascii="Times New Roman" w:eastAsia="MS Mincho" w:hAnsi="Times New Roman"/>
                <w:sz w:val="24"/>
                <w:szCs w:val="24"/>
                <w:lang w:eastAsia="ru-RU"/>
              </w:rPr>
              <w:t>Первомайская СОШ» Батыревского</w:t>
            </w:r>
            <w:r w:rsidR="00C30C48" w:rsidRPr="00C61F44">
              <w:rPr>
                <w:rFonts w:ascii="Times New Roman" w:eastAsia="MS Mincho" w:hAnsi="Times New Roman"/>
                <w:sz w:val="24"/>
                <w:szCs w:val="24"/>
                <w:lang w:eastAsia="ru-RU"/>
              </w:rPr>
              <w:t>района Чувашской Республики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540EE" w:rsidRPr="00C61F44" w:rsidRDefault="00C6478B" w:rsidP="003B644F">
            <w:pPr>
              <w:autoSpaceDE w:val="0"/>
              <w:autoSpaceDN w:val="0"/>
              <w:adjustRightInd w:val="0"/>
              <w:spacing w:after="0" w:line="240" w:lineRule="auto"/>
              <w:ind w:firstLine="51"/>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Август </w:t>
            </w:r>
          </w:p>
        </w:tc>
      </w:tr>
      <w:tr w:rsidR="00C6478B" w:rsidRPr="00C61F44" w:rsidTr="007E03B5">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6478B" w:rsidRPr="00C61F44" w:rsidRDefault="00C6478B" w:rsidP="00EE0181">
            <w:pPr>
              <w:autoSpaceDE w:val="0"/>
              <w:autoSpaceDN w:val="0"/>
              <w:adjustRightInd w:val="0"/>
              <w:spacing w:after="0" w:line="240" w:lineRule="auto"/>
              <w:ind w:firstLine="51"/>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C6478B" w:rsidRPr="00C61F44" w:rsidRDefault="00C6478B" w:rsidP="00EE0181">
            <w:pPr>
              <w:tabs>
                <w:tab w:val="left" w:pos="4500"/>
                <w:tab w:val="left" w:pos="9180"/>
                <w:tab w:val="left" w:pos="9360"/>
              </w:tabs>
              <w:autoSpaceDE w:val="0"/>
              <w:autoSpaceDN w:val="0"/>
              <w:adjustRightInd w:val="0"/>
              <w:spacing w:after="0" w:line="240" w:lineRule="auto"/>
              <w:ind w:firstLine="51"/>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6.</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 xml:space="preserve"> Приведение должностных инструкций работников Учреждения в соответствие с требованиями ФГОС основного общего образования и тариф</w:t>
            </w:r>
            <w:r w:rsidR="00826D07" w:rsidRPr="00C61F44">
              <w:rPr>
                <w:rFonts w:ascii="Times New Roman" w:eastAsia="MS Mincho" w:hAnsi="Times New Roman"/>
                <w:sz w:val="24"/>
                <w:szCs w:val="24"/>
                <w:lang w:eastAsia="ru-RU"/>
              </w:rPr>
              <w:t>-</w:t>
            </w:r>
            <w:r w:rsidRPr="00C61F44">
              <w:rPr>
                <w:rFonts w:ascii="Times New Roman" w:eastAsia="MS Mincho" w:hAnsi="Times New Roman"/>
                <w:sz w:val="24"/>
                <w:szCs w:val="24"/>
                <w:lang w:eastAsia="ru-RU"/>
              </w:rPr>
              <w:t>но­квалификационными характеристи</w:t>
            </w:r>
            <w:r w:rsidR="00826D07" w:rsidRPr="00C61F44">
              <w:rPr>
                <w:rFonts w:ascii="Times New Roman" w:eastAsia="MS Mincho" w:hAnsi="Times New Roman"/>
                <w:sz w:val="24"/>
                <w:szCs w:val="24"/>
                <w:lang w:eastAsia="ru-RU"/>
              </w:rPr>
              <w:t>-</w:t>
            </w:r>
            <w:r w:rsidRPr="00C61F44">
              <w:rPr>
                <w:rFonts w:ascii="Times New Roman" w:eastAsia="MS Mincho" w:hAnsi="Times New Roman"/>
                <w:sz w:val="24"/>
                <w:szCs w:val="24"/>
                <w:lang w:eastAsia="ru-RU"/>
              </w:rPr>
              <w:t>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vAlign w:val="center"/>
          </w:tcPr>
          <w:p w:rsidR="00C6478B" w:rsidRPr="00C61F44" w:rsidRDefault="00C6478B" w:rsidP="003B644F">
            <w:pPr>
              <w:autoSpaceDE w:val="0"/>
              <w:autoSpaceDN w:val="0"/>
              <w:adjustRightInd w:val="0"/>
              <w:spacing w:after="0" w:line="240" w:lineRule="auto"/>
              <w:ind w:firstLine="51"/>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Август </w:t>
            </w:r>
          </w:p>
        </w:tc>
      </w:tr>
      <w:tr w:rsidR="00C6478B" w:rsidRPr="00C61F44" w:rsidTr="007E03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EE0181">
            <w:pPr>
              <w:autoSpaceDE w:val="0"/>
              <w:autoSpaceDN w:val="0"/>
              <w:adjustRightInd w:val="0"/>
              <w:spacing w:after="0" w:line="240" w:lineRule="auto"/>
              <w:ind w:firstLine="51"/>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C6478B" w:rsidRPr="00C61F44" w:rsidRDefault="00C6478B" w:rsidP="00EE0181">
            <w:pPr>
              <w:tabs>
                <w:tab w:val="left" w:pos="4500"/>
                <w:tab w:val="left" w:pos="9180"/>
                <w:tab w:val="left" w:pos="9360"/>
              </w:tabs>
              <w:autoSpaceDE w:val="0"/>
              <w:autoSpaceDN w:val="0"/>
              <w:adjustRightInd w:val="0"/>
              <w:spacing w:after="0" w:line="240" w:lineRule="auto"/>
              <w:ind w:firstLine="51"/>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7.</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vAlign w:val="center"/>
          </w:tcPr>
          <w:p w:rsidR="00C6478B" w:rsidRPr="00C61F44" w:rsidRDefault="00C6478B" w:rsidP="003B644F">
            <w:pPr>
              <w:autoSpaceDE w:val="0"/>
              <w:autoSpaceDN w:val="0"/>
              <w:adjustRightInd w:val="0"/>
              <w:spacing w:after="0" w:line="240" w:lineRule="auto"/>
              <w:ind w:firstLine="51"/>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Август </w:t>
            </w:r>
          </w:p>
        </w:tc>
      </w:tr>
      <w:tr w:rsidR="00C6478B" w:rsidRPr="00C61F44" w:rsidTr="007E03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EE0181">
            <w:pPr>
              <w:autoSpaceDE w:val="0"/>
              <w:autoSpaceDN w:val="0"/>
              <w:adjustRightInd w:val="0"/>
              <w:spacing w:after="0" w:line="240" w:lineRule="auto"/>
              <w:ind w:firstLine="51"/>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6478B" w:rsidRPr="00C61F44" w:rsidRDefault="00C6478B" w:rsidP="00997758">
            <w:pPr>
              <w:snapToGrid w:val="0"/>
              <w:spacing w:after="0" w:line="240" w:lineRule="auto"/>
              <w:ind w:firstLine="51"/>
              <w:rPr>
                <w:rFonts w:ascii="Times New Roman" w:eastAsia="MS Mincho" w:hAnsi="Times New Roman"/>
                <w:strike/>
                <w:sz w:val="24"/>
                <w:szCs w:val="24"/>
                <w:lang w:eastAsia="ru-RU"/>
              </w:rPr>
            </w:pPr>
            <w:r w:rsidRPr="00C61F44">
              <w:rPr>
                <w:rFonts w:ascii="Times New Roman" w:hAnsi="Times New Roman"/>
                <w:sz w:val="24"/>
                <w:szCs w:val="24"/>
              </w:rPr>
              <w:t>8.</w:t>
            </w:r>
            <w:r w:rsidRPr="00C61F44">
              <w:rPr>
                <w:rFonts w:ascii="Cambria Math" w:hAnsi="Cambria Math" w:cs="Cambria Math"/>
                <w:sz w:val="24"/>
                <w:szCs w:val="24"/>
              </w:rPr>
              <w:t> </w:t>
            </w:r>
            <w:r w:rsidR="00997758" w:rsidRPr="00C61F44">
              <w:rPr>
                <w:rFonts w:ascii="Times New Roman" w:hAnsi="Times New Roman"/>
                <w:sz w:val="24"/>
                <w:szCs w:val="24"/>
              </w:rPr>
              <w:t>До</w:t>
            </w:r>
            <w:r w:rsidRPr="00C61F44">
              <w:rPr>
                <w:rFonts w:ascii="Times New Roman" w:eastAsia="MS Mincho" w:hAnsi="Times New Roman"/>
                <w:sz w:val="24"/>
                <w:szCs w:val="24"/>
                <w:lang w:eastAsia="ru-RU"/>
              </w:rPr>
              <w:t xml:space="preserve">работка и корректировка локальных актов, устанавливающих требования к различным объектам инфраструктуры Учреждения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rsidR="00C6478B" w:rsidRPr="00C61F44" w:rsidRDefault="00C6478B" w:rsidP="003B644F">
            <w:pPr>
              <w:autoSpaceDE w:val="0"/>
              <w:autoSpaceDN w:val="0"/>
              <w:adjustRightInd w:val="0"/>
              <w:spacing w:after="0" w:line="240" w:lineRule="auto"/>
              <w:ind w:firstLine="51"/>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Август </w:t>
            </w:r>
          </w:p>
        </w:tc>
      </w:tr>
      <w:tr w:rsidR="00C6478B" w:rsidRPr="00C61F44" w:rsidTr="007E03B5">
        <w:trPr>
          <w:trHeight w:val="4934"/>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4F0EC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C61F44">
              <w:rPr>
                <w:rFonts w:ascii="Times New Roman" w:eastAsia="MS Mincho" w:hAnsi="Times New Roman"/>
                <w:sz w:val="24"/>
                <w:szCs w:val="24"/>
                <w:lang w:eastAsia="ru-RU"/>
              </w:rPr>
              <w:t>9.</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 xml:space="preserve"> Доработка:</w:t>
            </w:r>
          </w:p>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hAnsi="Times New Roman"/>
                <w:b/>
                <w:bCs/>
                <w:sz w:val="24"/>
                <w:szCs w:val="24"/>
              </w:rPr>
              <w:t>–</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образовательных программ (индивидуальных и</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др.);</w:t>
            </w:r>
          </w:p>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hAnsi="Times New Roman"/>
                <w:b/>
                <w:bCs/>
                <w:sz w:val="24"/>
                <w:szCs w:val="24"/>
              </w:rPr>
              <w:t>–</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учебного плана;</w:t>
            </w:r>
          </w:p>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hAnsi="Times New Roman"/>
                <w:b/>
                <w:bCs/>
                <w:sz w:val="24"/>
                <w:szCs w:val="24"/>
              </w:rPr>
              <w:t>–</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рабочих программ учебных предметов, курсов, дисциплин, модулей;</w:t>
            </w:r>
          </w:p>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hAnsi="Times New Roman"/>
                <w:b/>
                <w:bCs/>
                <w:sz w:val="24"/>
                <w:szCs w:val="24"/>
              </w:rPr>
              <w:t>–</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годового календарного учебного графика;</w:t>
            </w:r>
          </w:p>
          <w:p w:rsidR="00C6478B" w:rsidRPr="00C61F44" w:rsidRDefault="00C6478B" w:rsidP="004F0EC1">
            <w:pPr>
              <w:spacing w:after="0" w:line="240" w:lineRule="auto"/>
              <w:ind w:firstLine="52"/>
              <w:rPr>
                <w:rFonts w:ascii="Times New Roman" w:eastAsia="Times New Roman" w:hAnsi="Times New Roman"/>
                <w:sz w:val="24"/>
                <w:szCs w:val="24"/>
                <w:lang w:eastAsia="ru-RU"/>
              </w:rPr>
            </w:pPr>
            <w:r w:rsidRPr="00C61F44">
              <w:rPr>
                <w:rFonts w:ascii="Times New Roman" w:hAnsi="Times New Roman"/>
                <w:b/>
                <w:bCs/>
                <w:sz w:val="24"/>
                <w:szCs w:val="24"/>
              </w:rPr>
              <w:t>–</w:t>
            </w:r>
            <w:r w:rsidRPr="00C61F44">
              <w:rPr>
                <w:rFonts w:ascii="Times New Roman" w:eastAsia="Times New Roman" w:hAnsi="Times New Roman"/>
                <w:sz w:val="24"/>
                <w:szCs w:val="24"/>
                <w:lang w:eastAsia="ru-RU"/>
              </w:rPr>
              <w:t> Положенияо внеурочной деятельности учащихся;</w:t>
            </w:r>
          </w:p>
          <w:p w:rsidR="00C6478B" w:rsidRPr="00C61F44" w:rsidRDefault="00C6478B" w:rsidP="004F0EC1">
            <w:pPr>
              <w:spacing w:after="0" w:line="240" w:lineRule="auto"/>
              <w:ind w:firstLine="52"/>
              <w:rPr>
                <w:rFonts w:ascii="Times New Roman" w:eastAsia="Times New Roman" w:hAnsi="Times New Roman"/>
                <w:sz w:val="24"/>
                <w:szCs w:val="24"/>
                <w:lang w:eastAsia="ru-RU"/>
              </w:rPr>
            </w:pPr>
            <w:r w:rsidRPr="00C61F44">
              <w:rPr>
                <w:rFonts w:ascii="Times New Roman" w:hAnsi="Times New Roman"/>
                <w:b/>
                <w:bCs/>
                <w:sz w:val="24"/>
                <w:szCs w:val="24"/>
              </w:rPr>
              <w:t>–</w:t>
            </w:r>
            <w:r w:rsidRPr="00C61F44">
              <w:rPr>
                <w:rFonts w:ascii="Times New Roman" w:eastAsia="Times New Roman" w:hAnsi="Times New Roman"/>
                <w:sz w:val="24"/>
                <w:szCs w:val="24"/>
                <w:lang w:eastAsia="ru-RU"/>
              </w:rPr>
              <w:t> Положения об организации текущей и итоговой оценки достижения учащимися планируемых результатов освоения основной образовательной программы;</w:t>
            </w:r>
          </w:p>
          <w:p w:rsidR="00C6478B" w:rsidRPr="00C61F44" w:rsidRDefault="00C6478B" w:rsidP="004F0EC1">
            <w:pPr>
              <w:spacing w:after="0" w:line="240" w:lineRule="auto"/>
              <w:ind w:firstLine="52"/>
              <w:rPr>
                <w:rFonts w:ascii="Times New Roman" w:eastAsia="Times New Roman" w:hAnsi="Times New Roman"/>
                <w:sz w:val="24"/>
                <w:szCs w:val="24"/>
                <w:lang w:eastAsia="ru-RU"/>
              </w:rPr>
            </w:pPr>
            <w:r w:rsidRPr="00C61F44">
              <w:rPr>
                <w:rFonts w:ascii="Times New Roman" w:hAnsi="Times New Roman"/>
                <w:b/>
                <w:bCs/>
                <w:sz w:val="24"/>
                <w:szCs w:val="24"/>
              </w:rPr>
              <w:t>–</w:t>
            </w:r>
            <w:r w:rsidRPr="00C61F44">
              <w:rPr>
                <w:rFonts w:ascii="Times New Roman" w:eastAsia="Times New Roman" w:hAnsi="Times New Roman"/>
                <w:sz w:val="24"/>
                <w:szCs w:val="24"/>
                <w:lang w:eastAsia="ru-RU"/>
              </w:rPr>
              <w:t> Положения об организации домашней работы учащихся;</w:t>
            </w:r>
          </w:p>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hAnsi="Times New Roman"/>
                <w:b/>
                <w:bCs/>
                <w:sz w:val="24"/>
                <w:szCs w:val="24"/>
              </w:rPr>
              <w:t>–</w:t>
            </w:r>
            <w:r w:rsidRPr="00C61F44">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vAlign w:val="center"/>
          </w:tcPr>
          <w:p w:rsidR="00C6478B" w:rsidRPr="00C61F44" w:rsidRDefault="00C6478B" w:rsidP="003B644F">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Август </w:t>
            </w:r>
          </w:p>
        </w:tc>
      </w:tr>
      <w:tr w:rsidR="00C6478B" w:rsidRPr="00C61F44" w:rsidTr="007E03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1.</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vAlign w:val="center"/>
          </w:tcPr>
          <w:p w:rsidR="00C6478B" w:rsidRPr="00C61F44" w:rsidRDefault="00844B52" w:rsidP="003B644F">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Декабрь </w:t>
            </w:r>
          </w:p>
        </w:tc>
      </w:tr>
      <w:tr w:rsidR="00C6478B" w:rsidRPr="00C61F44" w:rsidTr="007E03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4F0EC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2.</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vAlign w:val="center"/>
          </w:tcPr>
          <w:p w:rsidR="00C6478B" w:rsidRPr="00C61F44" w:rsidRDefault="00844B52" w:rsidP="003B644F">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Сентябрь </w:t>
            </w:r>
          </w:p>
        </w:tc>
      </w:tr>
      <w:tr w:rsidR="00C6478B" w:rsidRPr="00C61F44" w:rsidTr="007E03B5">
        <w:trPr>
          <w:trHeight w:val="751"/>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4F0EC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C6478B" w:rsidRPr="00C61F44" w:rsidRDefault="00C6478B" w:rsidP="00D407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3.</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Заключение дополнительных соглашений к трудовому договор</w:t>
            </w:r>
            <w:r w:rsidR="00D407AB" w:rsidRPr="00C61F44">
              <w:rPr>
                <w:rFonts w:ascii="Times New Roman" w:eastAsia="MS Mincho" w:hAnsi="Times New Roman"/>
                <w:sz w:val="24"/>
                <w:szCs w:val="24"/>
                <w:lang w:eastAsia="ru-RU"/>
              </w:rPr>
              <w:t>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vAlign w:val="center"/>
          </w:tcPr>
          <w:p w:rsidR="00C6478B" w:rsidRPr="00C61F44" w:rsidRDefault="00844B52" w:rsidP="003B644F">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Сентябрь </w:t>
            </w:r>
          </w:p>
        </w:tc>
      </w:tr>
      <w:tr w:rsidR="00C6478B" w:rsidRPr="00C61F44" w:rsidTr="007E03B5">
        <w:trPr>
          <w:trHeight w:val="751"/>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III.</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C6478B" w:rsidRPr="00C61F44" w:rsidRDefault="00C6478B" w:rsidP="00D407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1.</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Обеспечение координации взаимодействия участников Учреждения по</w:t>
            </w:r>
            <w:r w:rsidR="00D407AB" w:rsidRPr="00C61F44">
              <w:rPr>
                <w:rFonts w:ascii="Times New Roman" w:eastAsia="MS Mincho" w:hAnsi="Times New Roman"/>
                <w:sz w:val="24"/>
                <w:szCs w:val="24"/>
                <w:lang w:eastAsia="ru-RU"/>
              </w:rPr>
              <w:t xml:space="preserve">  организации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vAlign w:val="center"/>
          </w:tcPr>
          <w:p w:rsidR="00C6478B" w:rsidRPr="00C61F44" w:rsidRDefault="009528C7" w:rsidP="003B644F">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Август </w:t>
            </w:r>
          </w:p>
        </w:tc>
      </w:tr>
      <w:tr w:rsidR="00C6478B" w:rsidRPr="00C61F44" w:rsidTr="007E03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4F0EC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2.</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vAlign w:val="center"/>
          </w:tcPr>
          <w:p w:rsidR="00C6478B" w:rsidRPr="00C61F44" w:rsidRDefault="009528C7" w:rsidP="003B644F">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Сентябрь </w:t>
            </w:r>
          </w:p>
        </w:tc>
      </w:tr>
      <w:tr w:rsidR="00C6478B" w:rsidRPr="00C61F44" w:rsidTr="007E03B5">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4F0EC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478B" w:rsidRPr="00C61F44" w:rsidRDefault="00C6478B" w:rsidP="009528C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3.</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Разработка и реализация системы мониторинга образовательных потребностей учащихся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vAlign w:val="center"/>
          </w:tcPr>
          <w:p w:rsidR="00C6478B" w:rsidRPr="00C61F44" w:rsidRDefault="009528C7" w:rsidP="003B644F">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Май </w:t>
            </w:r>
          </w:p>
        </w:tc>
      </w:tr>
      <w:tr w:rsidR="00C6478B" w:rsidRPr="00C61F44" w:rsidTr="007E03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4F0EC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4.</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vAlign w:val="center"/>
          </w:tcPr>
          <w:p w:rsidR="00C6478B" w:rsidRPr="00C61F44" w:rsidRDefault="009528C7" w:rsidP="003B644F">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Май </w:t>
            </w:r>
          </w:p>
        </w:tc>
      </w:tr>
      <w:tr w:rsidR="00C6478B" w:rsidRPr="00C61F44" w:rsidTr="007E03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IV.</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vAlign w:val="center"/>
          </w:tcPr>
          <w:p w:rsidR="00C6478B" w:rsidRPr="00C61F44" w:rsidRDefault="009528C7" w:rsidP="00607DD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Май </w:t>
            </w:r>
          </w:p>
        </w:tc>
      </w:tr>
      <w:tr w:rsidR="00C6478B" w:rsidRPr="00C61F44" w:rsidTr="007E03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4F0EC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478B" w:rsidRPr="00C61F44" w:rsidRDefault="00C6478B" w:rsidP="009977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2.</w:t>
            </w:r>
            <w:r w:rsidRPr="00C61F44">
              <w:rPr>
                <w:rFonts w:ascii="Cambria Math" w:eastAsia="MS Mincho" w:hAnsi="Cambria Math" w:cs="Cambria Math"/>
                <w:sz w:val="24"/>
                <w:szCs w:val="24"/>
                <w:lang w:eastAsia="ru-RU"/>
              </w:rPr>
              <w:t> </w:t>
            </w:r>
            <w:r w:rsidR="00997758" w:rsidRPr="00C61F44">
              <w:rPr>
                <w:rFonts w:ascii="Times New Roman" w:eastAsia="MS Mincho" w:hAnsi="Times New Roman"/>
                <w:sz w:val="24"/>
                <w:szCs w:val="24"/>
                <w:lang w:eastAsia="ru-RU"/>
              </w:rPr>
              <w:t xml:space="preserve">Корректировка </w:t>
            </w:r>
            <w:r w:rsidRPr="00C61F44">
              <w:rPr>
                <w:rFonts w:ascii="Times New Roman" w:eastAsia="MS Mincho" w:hAnsi="Times New Roman"/>
                <w:sz w:val="24"/>
                <w:szCs w:val="24"/>
                <w:lang w:eastAsia="ru-RU"/>
              </w:rPr>
              <w:t>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vAlign w:val="center"/>
          </w:tcPr>
          <w:p w:rsidR="00C6478B" w:rsidRPr="00C61F44" w:rsidRDefault="009528C7" w:rsidP="00607DD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Август </w:t>
            </w:r>
          </w:p>
        </w:tc>
      </w:tr>
      <w:tr w:rsidR="00C6478B" w:rsidRPr="00C61F44" w:rsidTr="007E03B5">
        <w:trPr>
          <w:trHeight w:val="1618"/>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4F0EC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C6478B" w:rsidRPr="00C61F44" w:rsidRDefault="00C6478B" w:rsidP="00D407A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3.</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w:t>
            </w:r>
            <w:r w:rsidR="00D407AB" w:rsidRPr="00C61F44">
              <w:rPr>
                <w:rFonts w:ascii="Times New Roman" w:eastAsia="MS Mincho" w:hAnsi="Times New Roman"/>
                <w:sz w:val="24"/>
                <w:szCs w:val="24"/>
                <w:lang w:eastAsia="ru-RU"/>
              </w:rPr>
              <w:t>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vAlign w:val="center"/>
          </w:tcPr>
          <w:p w:rsidR="00C6478B" w:rsidRPr="00C61F44" w:rsidRDefault="009528C7" w:rsidP="00607DD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Август </w:t>
            </w:r>
          </w:p>
        </w:tc>
      </w:tr>
      <w:tr w:rsidR="00C6478B" w:rsidRPr="00C61F44" w:rsidTr="007E03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V.</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1.</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center"/>
          </w:tcPr>
          <w:p w:rsidR="00C6478B" w:rsidRPr="00C61F44" w:rsidRDefault="009528C7" w:rsidP="00607DD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Август </w:t>
            </w:r>
          </w:p>
        </w:tc>
      </w:tr>
      <w:tr w:rsidR="00C6478B" w:rsidRPr="00C61F44" w:rsidTr="007E03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4F0EC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478B" w:rsidRPr="00C61F44" w:rsidRDefault="00C6478B" w:rsidP="0099775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C61F44">
              <w:rPr>
                <w:rFonts w:ascii="Times New Roman" w:eastAsia="MS Mincho" w:hAnsi="Times New Roman"/>
                <w:sz w:val="24"/>
                <w:szCs w:val="24"/>
                <w:lang w:eastAsia="ru-RU"/>
              </w:rPr>
              <w:t>2.</w:t>
            </w:r>
            <w:r w:rsidRPr="00C61F44">
              <w:rPr>
                <w:rFonts w:ascii="Cambria Math" w:eastAsia="MS Mincho" w:hAnsi="Cambria Math" w:cs="Cambria Math"/>
                <w:sz w:val="24"/>
                <w:szCs w:val="24"/>
                <w:lang w:eastAsia="ru-RU"/>
              </w:rPr>
              <w:t> </w:t>
            </w:r>
            <w:r w:rsidR="00997758" w:rsidRPr="00C61F44">
              <w:rPr>
                <w:rFonts w:ascii="Times New Roman" w:eastAsia="MS Mincho" w:hAnsi="Times New Roman"/>
                <w:sz w:val="24"/>
                <w:szCs w:val="24"/>
                <w:lang w:eastAsia="ru-RU"/>
              </w:rPr>
              <w:t>И</w:t>
            </w:r>
            <w:r w:rsidRPr="00C61F44">
              <w:rPr>
                <w:rFonts w:ascii="Times New Roman" w:eastAsia="MS Mincho" w:hAnsi="Times New Roman"/>
                <w:sz w:val="24"/>
                <w:szCs w:val="24"/>
                <w:lang w:eastAsia="ru-RU"/>
              </w:rPr>
              <w:t>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center"/>
          </w:tcPr>
          <w:p w:rsidR="00C6478B" w:rsidRPr="00C61F44" w:rsidRDefault="009528C7" w:rsidP="00607DD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Сентябрь </w:t>
            </w:r>
          </w:p>
        </w:tc>
      </w:tr>
      <w:tr w:rsidR="00C6478B" w:rsidRPr="00C61F44" w:rsidTr="007E03B5">
        <w:trPr>
          <w:trHeight w:val="1103"/>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4F0EC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3.</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r w:rsidR="00D407AB" w:rsidRPr="00C61F44">
              <w:rPr>
                <w:rFonts w:ascii="Times New Roman" w:eastAsia="MS Mincho" w:hAnsi="Times New Roman"/>
                <w:sz w:val="24"/>
                <w:szCs w:val="24"/>
                <w:lang w:eastAsia="ru-RU"/>
              </w:rPr>
              <w:t>О</w:t>
            </w:r>
          </w:p>
          <w:p w:rsidR="00C6478B" w:rsidRPr="00C61F44" w:rsidRDefault="00C6478B" w:rsidP="00D407AB">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vAlign w:val="center"/>
          </w:tcPr>
          <w:p w:rsidR="00C6478B" w:rsidRPr="00C61F44" w:rsidRDefault="009528C7" w:rsidP="00607DD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Сентябрь </w:t>
            </w:r>
          </w:p>
        </w:tc>
      </w:tr>
      <w:tr w:rsidR="00C6478B" w:rsidRPr="00C61F44" w:rsidTr="007E03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4F0EC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4.</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center"/>
          </w:tcPr>
          <w:p w:rsidR="00C6478B" w:rsidRPr="00C61F44" w:rsidRDefault="00607DD0" w:rsidP="007E03B5">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май</w:t>
            </w:r>
          </w:p>
        </w:tc>
      </w:tr>
      <w:tr w:rsidR="00C6478B" w:rsidRPr="00C61F44" w:rsidTr="007E03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VI.</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Материально­</w:t>
            </w:r>
          </w:p>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1.</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center"/>
          </w:tcPr>
          <w:p w:rsidR="00C6478B" w:rsidRPr="00C61F44" w:rsidRDefault="009528C7" w:rsidP="00607DD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 xml:space="preserve">Май </w:t>
            </w:r>
          </w:p>
        </w:tc>
      </w:tr>
      <w:tr w:rsidR="00C6478B" w:rsidRPr="00C61F44" w:rsidTr="007E03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4F0EC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2.</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center"/>
          </w:tcPr>
          <w:p w:rsidR="00C6478B" w:rsidRPr="00C61F44" w:rsidRDefault="00607DD0" w:rsidP="00607DD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Постоянно</w:t>
            </w:r>
          </w:p>
        </w:tc>
      </w:tr>
      <w:tr w:rsidR="00C6478B" w:rsidRPr="00C61F44" w:rsidTr="007E03B5">
        <w:trPr>
          <w:trHeight w:val="117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478B" w:rsidRPr="00C61F44" w:rsidRDefault="00C6478B" w:rsidP="004F0EC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3.</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6478B" w:rsidRPr="00C61F44" w:rsidRDefault="00607DD0" w:rsidP="00607DD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Постоянно</w:t>
            </w:r>
          </w:p>
        </w:tc>
      </w:tr>
      <w:tr w:rsidR="00C6478B" w:rsidRPr="00C61F44" w:rsidTr="007E03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4F0EC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4.</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6478B" w:rsidRPr="00C61F44" w:rsidRDefault="00607DD0" w:rsidP="00607DD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Постоянно</w:t>
            </w:r>
          </w:p>
        </w:tc>
      </w:tr>
      <w:tr w:rsidR="00C6478B" w:rsidRPr="00C61F44" w:rsidTr="007E03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4F0EC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5.</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6478B" w:rsidRPr="00C61F44" w:rsidRDefault="00607DD0" w:rsidP="00607DD0">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Постоянно</w:t>
            </w:r>
          </w:p>
        </w:tc>
      </w:tr>
      <w:tr w:rsidR="00C6478B" w:rsidRPr="00C61F44" w:rsidTr="007E03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4F0EC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6.</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6478B" w:rsidRPr="00C61F44" w:rsidRDefault="00607DD0" w:rsidP="007E03B5">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Постоянно</w:t>
            </w:r>
          </w:p>
        </w:tc>
      </w:tr>
      <w:tr w:rsidR="00C6478B" w:rsidRPr="00C61F44" w:rsidTr="007E03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4F0EC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7.</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6478B" w:rsidRPr="00C61F44" w:rsidRDefault="00F0697F" w:rsidP="007E03B5">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Постоянно</w:t>
            </w:r>
          </w:p>
        </w:tc>
      </w:tr>
      <w:tr w:rsidR="00C6478B" w:rsidRPr="00C61F44" w:rsidTr="007E03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C6478B" w:rsidRPr="00C61F44" w:rsidRDefault="00C6478B" w:rsidP="004F0EC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478B" w:rsidRPr="00C61F44" w:rsidRDefault="00C6478B" w:rsidP="004F0E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8.</w:t>
            </w:r>
            <w:r w:rsidRPr="00C61F44">
              <w:rPr>
                <w:rFonts w:ascii="Cambria Math" w:eastAsia="MS Mincho" w:hAnsi="Cambria Math" w:cs="Cambria Math"/>
                <w:sz w:val="24"/>
                <w:szCs w:val="24"/>
                <w:lang w:eastAsia="ru-RU"/>
              </w:rPr>
              <w:t> </w:t>
            </w:r>
            <w:r w:rsidRPr="00C61F44">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6478B" w:rsidRPr="00C61F44" w:rsidRDefault="009528C7" w:rsidP="007E03B5">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C61F44">
              <w:rPr>
                <w:rFonts w:ascii="Times New Roman" w:eastAsia="MS Mincho" w:hAnsi="Times New Roman"/>
                <w:sz w:val="24"/>
                <w:szCs w:val="24"/>
                <w:lang w:eastAsia="ru-RU"/>
              </w:rPr>
              <w:t>Постоянно</w:t>
            </w:r>
          </w:p>
        </w:tc>
      </w:tr>
    </w:tbl>
    <w:p w:rsidR="00F65A04" w:rsidRPr="00C61F44" w:rsidRDefault="00F65A04" w:rsidP="004F0EC1">
      <w:pPr>
        <w:spacing w:after="0" w:line="240" w:lineRule="auto"/>
        <w:jc w:val="center"/>
        <w:rPr>
          <w:rFonts w:ascii="Times New Roman" w:hAnsi="Times New Roman"/>
          <w:b/>
          <w:sz w:val="24"/>
          <w:szCs w:val="24"/>
        </w:rPr>
      </w:pPr>
    </w:p>
    <w:p w:rsidR="00F65A04" w:rsidRPr="00C61F44" w:rsidRDefault="00F65A04" w:rsidP="004F0EC1">
      <w:pPr>
        <w:spacing w:after="0" w:line="240" w:lineRule="auto"/>
        <w:jc w:val="center"/>
        <w:rPr>
          <w:rFonts w:ascii="Times New Roman" w:hAnsi="Times New Roman"/>
          <w:b/>
          <w:sz w:val="24"/>
          <w:szCs w:val="24"/>
        </w:rPr>
      </w:pPr>
    </w:p>
    <w:p w:rsidR="00F65A04" w:rsidRPr="00C61F44" w:rsidRDefault="00F65A04" w:rsidP="004F0EC1">
      <w:pPr>
        <w:spacing w:after="0" w:line="240" w:lineRule="auto"/>
        <w:jc w:val="center"/>
        <w:rPr>
          <w:rFonts w:ascii="Times New Roman" w:hAnsi="Times New Roman"/>
          <w:b/>
          <w:sz w:val="24"/>
          <w:szCs w:val="24"/>
        </w:rPr>
      </w:pPr>
    </w:p>
    <w:p w:rsidR="00F65A04" w:rsidRPr="00C61F44" w:rsidRDefault="00F65A04" w:rsidP="004F0EC1">
      <w:pPr>
        <w:spacing w:after="0" w:line="240" w:lineRule="auto"/>
        <w:jc w:val="center"/>
        <w:rPr>
          <w:rFonts w:ascii="Times New Roman" w:hAnsi="Times New Roman"/>
          <w:b/>
          <w:sz w:val="24"/>
          <w:szCs w:val="24"/>
        </w:rPr>
      </w:pPr>
    </w:p>
    <w:p w:rsidR="00F65A04" w:rsidRPr="00C61F44" w:rsidRDefault="00F65A04" w:rsidP="004F0EC1">
      <w:pPr>
        <w:spacing w:after="0" w:line="240" w:lineRule="auto"/>
        <w:jc w:val="center"/>
        <w:rPr>
          <w:rFonts w:ascii="Times New Roman" w:hAnsi="Times New Roman"/>
          <w:b/>
          <w:sz w:val="24"/>
          <w:szCs w:val="24"/>
        </w:rPr>
      </w:pPr>
    </w:p>
    <w:p w:rsidR="00F65A04" w:rsidRPr="00C61F44" w:rsidRDefault="00F65A04" w:rsidP="004F0EC1">
      <w:pPr>
        <w:spacing w:after="0" w:line="240" w:lineRule="auto"/>
        <w:jc w:val="center"/>
        <w:rPr>
          <w:rFonts w:ascii="Times New Roman" w:hAnsi="Times New Roman"/>
          <w:b/>
          <w:sz w:val="24"/>
          <w:szCs w:val="24"/>
        </w:rPr>
      </w:pPr>
    </w:p>
    <w:sectPr w:rsidR="00F65A04" w:rsidRPr="00C61F44" w:rsidSect="00FB6484">
      <w:footerReference w:type="default" r:id="rId33"/>
      <w:pgSz w:w="11906" w:h="16838"/>
      <w:pgMar w:top="1134" w:right="566" w:bottom="1134" w:left="170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E1D" w:rsidRDefault="00EC2E1D" w:rsidP="00B540EE">
      <w:pPr>
        <w:spacing w:after="0" w:line="240" w:lineRule="auto"/>
      </w:pPr>
      <w:r>
        <w:separator/>
      </w:r>
    </w:p>
  </w:endnote>
  <w:endnote w:type="continuationSeparator" w:id="0">
    <w:p w:rsidR="00EC2E1D" w:rsidRDefault="00EC2E1D"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ndale Sans UI">
    <w:charset w:val="00"/>
    <w:family w:val="auto"/>
    <w:pitch w:val="variable"/>
  </w:font>
  <w:font w:name="TimesET Chuvash">
    <w:panose1 w:val="00000000000000000000"/>
    <w:charset w:val="00"/>
    <w:family w:val="auto"/>
    <w:pitch w:val="variable"/>
    <w:sig w:usb0="00000207" w:usb1="00000000" w:usb2="00000000" w:usb3="00000000" w:csb0="00000017"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642" w:rsidRPr="00FC65AF" w:rsidRDefault="009A1642"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8B29C2">
      <w:rPr>
        <w:noProof/>
        <w:sz w:val="24"/>
        <w:szCs w:val="24"/>
      </w:rPr>
      <w:t>166</w:t>
    </w:r>
    <w:r w:rsidRPr="00FC65AF">
      <w:rPr>
        <w:sz w:val="24"/>
        <w:szCs w:val="24"/>
      </w:rPr>
      <w:fldChar w:fldCharType="end"/>
    </w:r>
  </w:p>
  <w:p w:rsidR="009A1642" w:rsidRDefault="009A1642">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E1D" w:rsidRDefault="00EC2E1D" w:rsidP="00B540EE">
      <w:pPr>
        <w:spacing w:after="0" w:line="240" w:lineRule="auto"/>
      </w:pPr>
      <w:r>
        <w:separator/>
      </w:r>
    </w:p>
  </w:footnote>
  <w:footnote w:type="continuationSeparator" w:id="0">
    <w:p w:rsidR="00EC2E1D" w:rsidRDefault="00EC2E1D" w:rsidP="00B540EE">
      <w:pPr>
        <w:spacing w:after="0" w:line="240" w:lineRule="auto"/>
      </w:pPr>
      <w:r>
        <w:continuationSeparator/>
      </w:r>
    </w:p>
  </w:footnote>
  <w:footnote w:id="1">
    <w:p w:rsidR="009A1642" w:rsidRDefault="009A1642"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9A1642" w:rsidRDefault="009A1642"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3">
    <w:p w:rsidR="009A1642" w:rsidRDefault="009A1642"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0"/>
        </w:tabs>
        <w:ind w:left="153" w:hanging="360"/>
      </w:pPr>
      <w:rPr>
        <w:rFonts w:ascii="Symbol" w:hAnsi="Symbol"/>
      </w:rPr>
    </w:lvl>
  </w:abstractNum>
  <w:abstractNum w:abstractNumId="3">
    <w:nsid w:val="00000004"/>
    <w:multiLevelType w:val="singleLevel"/>
    <w:tmpl w:val="DD94150E"/>
    <w:name w:val="WW8Num4"/>
    <w:lvl w:ilvl="0">
      <w:start w:val="1"/>
      <w:numFmt w:val="bullet"/>
      <w:lvlText w:val=""/>
      <w:lvlJc w:val="left"/>
      <w:pPr>
        <w:tabs>
          <w:tab w:val="num" w:pos="0"/>
        </w:tabs>
        <w:ind w:left="720" w:hanging="360"/>
      </w:pPr>
      <w:rPr>
        <w:rFonts w:ascii="Symbol" w:hAnsi="Symbol"/>
        <w:sz w:val="16"/>
        <w:szCs w:val="16"/>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nsid w:val="00BD03FF"/>
    <w:multiLevelType w:val="hybridMultilevel"/>
    <w:tmpl w:val="D0BC50D2"/>
    <w:lvl w:ilvl="0" w:tplc="21D2EE4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CA7A8D"/>
    <w:multiLevelType w:val="hybridMultilevel"/>
    <w:tmpl w:val="4B5A3D98"/>
    <w:lvl w:ilvl="0" w:tplc="6BB0A0D4">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9069B0"/>
    <w:multiLevelType w:val="hybridMultilevel"/>
    <w:tmpl w:val="8334E080"/>
    <w:lvl w:ilvl="0" w:tplc="10FE411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007690"/>
    <w:multiLevelType w:val="hybridMultilevel"/>
    <w:tmpl w:val="C6F095F0"/>
    <w:lvl w:ilvl="0" w:tplc="8E0E340A">
      <w:start w:val="1"/>
      <w:numFmt w:val="bullet"/>
      <w:lvlText w:val=""/>
      <w:lvlJc w:val="left"/>
      <w:pPr>
        <w:ind w:left="1308" w:hanging="360"/>
      </w:pPr>
      <w:rPr>
        <w:rFonts w:ascii="Symbol" w:hAnsi="Symbol" w:hint="default"/>
        <w:sz w:val="16"/>
        <w:szCs w:val="16"/>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E72050C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sz w:val="16"/>
        <w:szCs w:val="16"/>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80B4059"/>
    <w:multiLevelType w:val="hybridMultilevel"/>
    <w:tmpl w:val="2FFE8D12"/>
    <w:lvl w:ilvl="0" w:tplc="59BCFF80">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9F7116"/>
    <w:multiLevelType w:val="hybridMultilevel"/>
    <w:tmpl w:val="5BBEE94C"/>
    <w:lvl w:ilvl="0" w:tplc="8572ECCA">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D5DCB"/>
    <w:multiLevelType w:val="hybridMultilevel"/>
    <w:tmpl w:val="281C0E14"/>
    <w:lvl w:ilvl="0" w:tplc="60F89C9C">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F9591A"/>
    <w:multiLevelType w:val="hybridMultilevel"/>
    <w:tmpl w:val="F954C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0800C6"/>
    <w:multiLevelType w:val="hybridMultilevel"/>
    <w:tmpl w:val="A47EF7DC"/>
    <w:lvl w:ilvl="0" w:tplc="468CBA14">
      <w:start w:val="1"/>
      <w:numFmt w:val="bullet"/>
      <w:lvlText w:val=""/>
      <w:lvlJc w:val="left"/>
      <w:pPr>
        <w:ind w:left="928" w:hanging="360"/>
      </w:pPr>
      <w:rPr>
        <w:rFonts w:ascii="Symbol" w:hAnsi="Symbol" w:hint="default"/>
        <w:sz w:val="16"/>
        <w:szCs w:val="16"/>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
    <w:nsid w:val="0A3E183F"/>
    <w:multiLevelType w:val="hybridMultilevel"/>
    <w:tmpl w:val="A0322982"/>
    <w:lvl w:ilvl="0" w:tplc="AB149298">
      <w:start w:val="1"/>
      <w:numFmt w:val="bullet"/>
      <w:lvlText w:val=""/>
      <w:lvlJc w:val="left"/>
      <w:pPr>
        <w:ind w:left="793" w:hanging="360"/>
      </w:pPr>
      <w:rPr>
        <w:rFonts w:ascii="Symbol" w:hAnsi="Symbol" w:hint="default"/>
        <w:sz w:val="16"/>
        <w:szCs w:val="16"/>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
    <w:nsid w:val="0FB07ABF"/>
    <w:multiLevelType w:val="hybridMultilevel"/>
    <w:tmpl w:val="91365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7207BC"/>
    <w:multiLevelType w:val="hybridMultilevel"/>
    <w:tmpl w:val="4F62F1EC"/>
    <w:lvl w:ilvl="0" w:tplc="8EFE474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08910C3"/>
    <w:multiLevelType w:val="hybridMultilevel"/>
    <w:tmpl w:val="7CECFD14"/>
    <w:lvl w:ilvl="0" w:tplc="989AEA4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0A111E1"/>
    <w:multiLevelType w:val="hybridMultilevel"/>
    <w:tmpl w:val="5F4A13F0"/>
    <w:lvl w:ilvl="0" w:tplc="3F9A4E20">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1EE0DD5"/>
    <w:multiLevelType w:val="hybridMultilevel"/>
    <w:tmpl w:val="42A6533C"/>
    <w:lvl w:ilvl="0" w:tplc="7840A1D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53A0290"/>
    <w:multiLevelType w:val="hybridMultilevel"/>
    <w:tmpl w:val="7E588BBE"/>
    <w:lvl w:ilvl="0" w:tplc="80A4AE00">
      <w:start w:val="1"/>
      <w:numFmt w:val="bullet"/>
      <w:lvlText w:val=""/>
      <w:lvlJc w:val="left"/>
      <w:pPr>
        <w:ind w:left="1440" w:hanging="360"/>
      </w:pPr>
      <w:rPr>
        <w:rFonts w:ascii="Symbol" w:hAnsi="Symbol" w:hint="default"/>
        <w:sz w:val="16"/>
        <w:szCs w:val="1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18BB7B20"/>
    <w:multiLevelType w:val="multilevel"/>
    <w:tmpl w:val="0D5CFF1A"/>
    <w:lvl w:ilvl="0">
      <w:start w:val="1"/>
      <w:numFmt w:val="bullet"/>
      <w:lvlText w:val=""/>
      <w:lvlJc w:val="left"/>
      <w:pPr>
        <w:tabs>
          <w:tab w:val="num" w:pos="720"/>
        </w:tabs>
        <w:ind w:left="720" w:hanging="360"/>
      </w:pPr>
      <w:rPr>
        <w:rFonts w:ascii="Symbol" w:hAnsi="Symbol" w:hint="default"/>
        <w:sz w:val="16"/>
        <w:szCs w:val="16"/>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9A62CB3"/>
    <w:multiLevelType w:val="multilevel"/>
    <w:tmpl w:val="21D8D6C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1C0B7CFC"/>
    <w:multiLevelType w:val="hybridMultilevel"/>
    <w:tmpl w:val="5ECE60BC"/>
    <w:lvl w:ilvl="0" w:tplc="77708AAC">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C714931"/>
    <w:multiLevelType w:val="hybridMultilevel"/>
    <w:tmpl w:val="05920DD2"/>
    <w:lvl w:ilvl="0" w:tplc="901AB614">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D39531F"/>
    <w:multiLevelType w:val="hybridMultilevel"/>
    <w:tmpl w:val="C2F81A8C"/>
    <w:lvl w:ilvl="0" w:tplc="C450CDE4">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811956"/>
    <w:multiLevelType w:val="hybridMultilevel"/>
    <w:tmpl w:val="857668C0"/>
    <w:lvl w:ilvl="0" w:tplc="E68C1DEA">
      <w:start w:val="1"/>
      <w:numFmt w:val="bullet"/>
      <w:lvlText w:val=""/>
      <w:lvlJc w:val="left"/>
      <w:pPr>
        <w:ind w:left="1080" w:hanging="360"/>
      </w:pPr>
      <w:rPr>
        <w:rFonts w:ascii="Symbol" w:hAnsi="Symbol" w:hint="default"/>
        <w:sz w:val="16"/>
        <w:szCs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E9025B0"/>
    <w:multiLevelType w:val="hybridMultilevel"/>
    <w:tmpl w:val="EF1A5916"/>
    <w:lvl w:ilvl="0" w:tplc="3B3AA4C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EF264A5"/>
    <w:multiLevelType w:val="hybridMultilevel"/>
    <w:tmpl w:val="EF123284"/>
    <w:lvl w:ilvl="0" w:tplc="711253AE">
      <w:start w:val="1"/>
      <w:numFmt w:val="bullet"/>
      <w:lvlText w:val=""/>
      <w:lvlJc w:val="left"/>
      <w:pPr>
        <w:ind w:left="1080" w:hanging="360"/>
      </w:pPr>
      <w:rPr>
        <w:rFonts w:ascii="Symbol" w:hAnsi="Symbol" w:hint="default"/>
        <w:sz w:val="16"/>
        <w:szCs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1F4F3EE8"/>
    <w:multiLevelType w:val="multilevel"/>
    <w:tmpl w:val="357E703C"/>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0120C62"/>
    <w:multiLevelType w:val="hybridMultilevel"/>
    <w:tmpl w:val="8BFCDBDA"/>
    <w:lvl w:ilvl="0" w:tplc="B9FA5648">
      <w:start w:val="1"/>
      <w:numFmt w:val="bullet"/>
      <w:lvlText w:val=""/>
      <w:lvlJc w:val="left"/>
      <w:pPr>
        <w:ind w:left="1070" w:hanging="360"/>
      </w:pPr>
      <w:rPr>
        <w:rFonts w:ascii="Symbol" w:hAnsi="Symbol" w:hint="default"/>
        <w:sz w:val="16"/>
        <w:szCs w:val="16"/>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
    <w:nsid w:val="20547E03"/>
    <w:multiLevelType w:val="hybridMultilevel"/>
    <w:tmpl w:val="554CC6C4"/>
    <w:lvl w:ilvl="0" w:tplc="D716132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D554DA"/>
    <w:multiLevelType w:val="hybridMultilevel"/>
    <w:tmpl w:val="F636013E"/>
    <w:lvl w:ilvl="0" w:tplc="E7D80C2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1E34726"/>
    <w:multiLevelType w:val="hybridMultilevel"/>
    <w:tmpl w:val="6E202386"/>
    <w:lvl w:ilvl="0" w:tplc="47B0B54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220308D3"/>
    <w:multiLevelType w:val="multilevel"/>
    <w:tmpl w:val="F9F84734"/>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572519B"/>
    <w:multiLevelType w:val="hybridMultilevel"/>
    <w:tmpl w:val="D74E6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6EC5F12"/>
    <w:multiLevelType w:val="hybridMultilevel"/>
    <w:tmpl w:val="9EA474F0"/>
    <w:lvl w:ilvl="0" w:tplc="B4383CE2">
      <w:start w:val="1"/>
      <w:numFmt w:val="bullet"/>
      <w:lvlText w:val=""/>
      <w:lvlJc w:val="left"/>
      <w:pPr>
        <w:ind w:left="360" w:hanging="360"/>
      </w:pPr>
      <w:rPr>
        <w:rFonts w:ascii="Symbol" w:hAnsi="Symbol" w:hint="default"/>
        <w:sz w:val="16"/>
        <w:szCs w:val="16"/>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26F660DB"/>
    <w:multiLevelType w:val="multilevel"/>
    <w:tmpl w:val="7C4C12AA"/>
    <w:lvl w:ilvl="0">
      <w:start w:val="1"/>
      <w:numFmt w:val="bullet"/>
      <w:lvlText w:val=""/>
      <w:lvlJc w:val="left"/>
      <w:pPr>
        <w:tabs>
          <w:tab w:val="num" w:pos="720"/>
        </w:tabs>
        <w:ind w:left="720" w:hanging="360"/>
      </w:pPr>
      <w:rPr>
        <w:rFonts w:ascii="Symbol" w:hAnsi="Symbol" w:hint="default"/>
        <w:sz w:val="16"/>
        <w:szCs w:val="16"/>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76166C3"/>
    <w:multiLevelType w:val="hybridMultilevel"/>
    <w:tmpl w:val="A2368316"/>
    <w:lvl w:ilvl="0" w:tplc="7C46E53C">
      <w:start w:val="1"/>
      <w:numFmt w:val="bullet"/>
      <w:lvlText w:val=""/>
      <w:lvlJc w:val="left"/>
      <w:pPr>
        <w:ind w:left="369" w:hanging="360"/>
      </w:pPr>
      <w:rPr>
        <w:rFonts w:ascii="Symbol" w:hAnsi="Symbol" w:hint="default"/>
        <w:sz w:val="16"/>
        <w:szCs w:val="16"/>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43">
    <w:nsid w:val="27C85A32"/>
    <w:multiLevelType w:val="hybridMultilevel"/>
    <w:tmpl w:val="8E000040"/>
    <w:lvl w:ilvl="0" w:tplc="EB3E2654">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7DC4CF6"/>
    <w:multiLevelType w:val="hybridMultilevel"/>
    <w:tmpl w:val="3CA25E46"/>
    <w:lvl w:ilvl="0" w:tplc="0BE238B6">
      <w:start w:val="1"/>
      <w:numFmt w:val="bullet"/>
      <w:lvlText w:val=""/>
      <w:lvlJc w:val="left"/>
      <w:pPr>
        <w:ind w:left="360" w:hanging="360"/>
      </w:pPr>
      <w:rPr>
        <w:rFonts w:ascii="Symbol" w:hAnsi="Symbol" w:hint="default"/>
        <w:sz w:val="16"/>
        <w:szCs w:val="16"/>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28737091"/>
    <w:multiLevelType w:val="hybridMultilevel"/>
    <w:tmpl w:val="4F140C90"/>
    <w:lvl w:ilvl="0" w:tplc="47B0B54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290F522A"/>
    <w:multiLevelType w:val="hybridMultilevel"/>
    <w:tmpl w:val="208AA6F4"/>
    <w:lvl w:ilvl="0" w:tplc="5100078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9C22A6E"/>
    <w:multiLevelType w:val="hybridMultilevel"/>
    <w:tmpl w:val="6336703C"/>
    <w:lvl w:ilvl="0" w:tplc="3ED612C0">
      <w:start w:val="1"/>
      <w:numFmt w:val="bullet"/>
      <w:lvlText w:val=""/>
      <w:lvlJc w:val="left"/>
      <w:pPr>
        <w:ind w:left="644" w:hanging="360"/>
      </w:pPr>
      <w:rPr>
        <w:rFonts w:ascii="Symbol" w:hAnsi="Symbol" w:hint="default"/>
        <w:sz w:val="16"/>
        <w:szCs w:val="16"/>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B17090"/>
    <w:multiLevelType w:val="multilevel"/>
    <w:tmpl w:val="17C0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B4F3600"/>
    <w:multiLevelType w:val="hybridMultilevel"/>
    <w:tmpl w:val="6E3C598C"/>
    <w:lvl w:ilvl="0" w:tplc="A91ACB7C">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2BE8139D"/>
    <w:multiLevelType w:val="hybridMultilevel"/>
    <w:tmpl w:val="A3207CC4"/>
    <w:lvl w:ilvl="0" w:tplc="E5408F6C">
      <w:start w:val="1"/>
      <w:numFmt w:val="bullet"/>
      <w:lvlText w:val=""/>
      <w:lvlJc w:val="left"/>
      <w:pPr>
        <w:ind w:left="1174" w:hanging="360"/>
      </w:pPr>
      <w:rPr>
        <w:rFonts w:ascii="Symbol" w:hAnsi="Symbol" w:hint="default"/>
        <w:sz w:val="16"/>
        <w:szCs w:val="16"/>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
    <w:nsid w:val="2C587840"/>
    <w:multiLevelType w:val="hybridMultilevel"/>
    <w:tmpl w:val="4CEA277E"/>
    <w:lvl w:ilvl="0" w:tplc="73B08D3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D31710E"/>
    <w:multiLevelType w:val="hybridMultilevel"/>
    <w:tmpl w:val="DAFC789C"/>
    <w:lvl w:ilvl="0" w:tplc="9B78EB2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D8638E9"/>
    <w:multiLevelType w:val="hybridMultilevel"/>
    <w:tmpl w:val="B5A4D6A2"/>
    <w:lvl w:ilvl="0" w:tplc="BBDEED08">
      <w:start w:val="1"/>
      <w:numFmt w:val="bullet"/>
      <w:lvlText w:val=""/>
      <w:lvlJc w:val="left"/>
      <w:pPr>
        <w:ind w:left="3060" w:hanging="360"/>
      </w:pPr>
      <w:rPr>
        <w:rFonts w:ascii="Symbol" w:hAnsi="Symbol" w:hint="default"/>
        <w:sz w:val="16"/>
        <w:szCs w:val="16"/>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2F7D7F1E"/>
    <w:multiLevelType w:val="hybridMultilevel"/>
    <w:tmpl w:val="733E8D6E"/>
    <w:lvl w:ilvl="0" w:tplc="3196A494">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F9D51A4"/>
    <w:multiLevelType w:val="multilevel"/>
    <w:tmpl w:val="DEC4C8D4"/>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sz w:val="16"/>
        <w:szCs w:val="16"/>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6">
    <w:nsid w:val="2FAC0731"/>
    <w:multiLevelType w:val="multilevel"/>
    <w:tmpl w:val="2918D942"/>
    <w:lvl w:ilvl="0">
      <w:start w:val="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7">
    <w:nsid w:val="31C93090"/>
    <w:multiLevelType w:val="hybridMultilevel"/>
    <w:tmpl w:val="7A12706E"/>
    <w:lvl w:ilvl="0" w:tplc="B942BC4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348196D"/>
    <w:multiLevelType w:val="hybridMultilevel"/>
    <w:tmpl w:val="63B828DA"/>
    <w:lvl w:ilvl="0" w:tplc="A6CEA16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4A14F67"/>
    <w:multiLevelType w:val="hybridMultilevel"/>
    <w:tmpl w:val="D8F01C5A"/>
    <w:lvl w:ilvl="0" w:tplc="140C6C8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50B2F91"/>
    <w:multiLevelType w:val="hybridMultilevel"/>
    <w:tmpl w:val="8AD45290"/>
    <w:lvl w:ilvl="0" w:tplc="F968B852">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35203F2D"/>
    <w:multiLevelType w:val="hybridMultilevel"/>
    <w:tmpl w:val="B5261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6BA4C27"/>
    <w:multiLevelType w:val="hybridMultilevel"/>
    <w:tmpl w:val="8460E640"/>
    <w:lvl w:ilvl="0" w:tplc="C22E193C">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7730689"/>
    <w:multiLevelType w:val="hybridMultilevel"/>
    <w:tmpl w:val="F594C036"/>
    <w:lvl w:ilvl="0" w:tplc="47808DA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78410B9"/>
    <w:multiLevelType w:val="hybridMultilevel"/>
    <w:tmpl w:val="93362994"/>
    <w:lvl w:ilvl="0" w:tplc="638EB3F0">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7B37AFB"/>
    <w:multiLevelType w:val="hybridMultilevel"/>
    <w:tmpl w:val="EB6E6620"/>
    <w:lvl w:ilvl="0" w:tplc="3DFC573C">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389C04DC"/>
    <w:multiLevelType w:val="hybridMultilevel"/>
    <w:tmpl w:val="24262780"/>
    <w:lvl w:ilvl="0" w:tplc="00005DD5">
      <w:start w:val="1"/>
      <w:numFmt w:val="bullet"/>
      <w:lvlText w:val="•"/>
      <w:lvlJc w:val="left"/>
      <w:pPr>
        <w:ind w:left="1440" w:hanging="360"/>
      </w:p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7">
    <w:nsid w:val="399F4197"/>
    <w:multiLevelType w:val="hybridMultilevel"/>
    <w:tmpl w:val="042A1D54"/>
    <w:lvl w:ilvl="0" w:tplc="992A7844">
      <w:start w:val="1"/>
      <w:numFmt w:val="bullet"/>
      <w:lvlText w:val=""/>
      <w:lvlJc w:val="left"/>
      <w:pPr>
        <w:ind w:left="829" w:hanging="360"/>
      </w:pPr>
      <w:rPr>
        <w:rFonts w:ascii="Symbol" w:hAnsi="Symbol" w:hint="default"/>
        <w:sz w:val="16"/>
        <w:szCs w:val="16"/>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68">
    <w:nsid w:val="3BE46466"/>
    <w:multiLevelType w:val="multilevel"/>
    <w:tmpl w:val="FF2CE954"/>
    <w:lvl w:ilvl="0">
      <w:start w:val="1"/>
      <w:numFmt w:val="decimal"/>
      <w:lvlText w:val="%1."/>
      <w:lvlJc w:val="left"/>
      <w:pPr>
        <w:ind w:left="1080" w:hanging="360"/>
      </w:pPr>
      <w:rPr>
        <w:rFonts w:hint="default"/>
        <w:color w:val="auto"/>
      </w:rPr>
    </w:lvl>
    <w:lvl w:ilvl="1">
      <w:start w:val="1"/>
      <w:numFmt w:val="decimal"/>
      <w:isLgl/>
      <w:lvlText w:val="%1.%2."/>
      <w:lvlJc w:val="left"/>
      <w:pPr>
        <w:ind w:left="3981" w:hanging="720"/>
      </w:pPr>
      <w:rPr>
        <w:rFonts w:hint="default"/>
        <w:b/>
        <w:i w:val="0"/>
      </w:rPr>
    </w:lvl>
    <w:lvl w:ilvl="2">
      <w:start w:val="1"/>
      <w:numFmt w:val="decimal"/>
      <w:isLgl/>
      <w:lvlText w:val="%1.%2.%3."/>
      <w:lvlJc w:val="left"/>
      <w:pPr>
        <w:ind w:left="1430" w:hanging="720"/>
      </w:pPr>
      <w:rPr>
        <w:rFonts w:hint="default"/>
        <w:b/>
        <w:bCs/>
        <w:i w:val="0"/>
        <w:iCs w:val="0"/>
        <w:sz w:val="24"/>
        <w:szCs w:val="24"/>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9">
    <w:nsid w:val="3BE8696A"/>
    <w:multiLevelType w:val="hybridMultilevel"/>
    <w:tmpl w:val="31226B0A"/>
    <w:lvl w:ilvl="0" w:tplc="DDC69E84">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C68160E"/>
    <w:multiLevelType w:val="multilevel"/>
    <w:tmpl w:val="8D986A9A"/>
    <w:lvl w:ilvl="0">
      <w:start w:val="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3D3736F3"/>
    <w:multiLevelType w:val="multilevel"/>
    <w:tmpl w:val="8C5C4470"/>
    <w:lvl w:ilvl="0">
      <w:start w:val="1"/>
      <w:numFmt w:val="bullet"/>
      <w:lvlText w:val=""/>
      <w:lvlJc w:val="left"/>
      <w:pPr>
        <w:tabs>
          <w:tab w:val="num" w:pos="720"/>
        </w:tabs>
        <w:ind w:left="720" w:hanging="360"/>
      </w:pPr>
      <w:rPr>
        <w:rFonts w:ascii="Symbol" w:hAnsi="Symbol" w:hint="default"/>
        <w:sz w:val="16"/>
        <w:szCs w:val="16"/>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D69361C"/>
    <w:multiLevelType w:val="hybridMultilevel"/>
    <w:tmpl w:val="0FD82FD2"/>
    <w:lvl w:ilvl="0" w:tplc="F266BA46">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3DB46478"/>
    <w:multiLevelType w:val="hybridMultilevel"/>
    <w:tmpl w:val="35D0FE02"/>
    <w:lvl w:ilvl="0" w:tplc="15F85100">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E5808A8"/>
    <w:multiLevelType w:val="hybridMultilevel"/>
    <w:tmpl w:val="C5B0AB36"/>
    <w:lvl w:ilvl="0" w:tplc="EAD4545A">
      <w:start w:val="1"/>
      <w:numFmt w:val="bullet"/>
      <w:lvlText w:val=""/>
      <w:lvlJc w:val="left"/>
      <w:pPr>
        <w:ind w:left="360" w:hanging="360"/>
      </w:pPr>
      <w:rPr>
        <w:rFonts w:ascii="Symbol" w:hAnsi="Symbol" w:hint="default"/>
        <w:sz w:val="16"/>
        <w:szCs w:val="16"/>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3E993F2E"/>
    <w:multiLevelType w:val="hybridMultilevel"/>
    <w:tmpl w:val="E80833CC"/>
    <w:lvl w:ilvl="0" w:tplc="A86254DE">
      <w:start w:val="1"/>
      <w:numFmt w:val="bullet"/>
      <w:lvlText w:val=""/>
      <w:lvlJc w:val="left"/>
      <w:pPr>
        <w:ind w:left="360" w:hanging="360"/>
      </w:pPr>
      <w:rPr>
        <w:rFonts w:ascii="Symbol" w:hAnsi="Symbol" w:hint="default"/>
        <w:sz w:val="16"/>
        <w:szCs w:val="16"/>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7">
    <w:nsid w:val="3EED425D"/>
    <w:multiLevelType w:val="hybridMultilevel"/>
    <w:tmpl w:val="4FBA279E"/>
    <w:lvl w:ilvl="0" w:tplc="3C18EC9A">
      <w:start w:val="1"/>
      <w:numFmt w:val="bullet"/>
      <w:lvlText w:val=""/>
      <w:lvlJc w:val="left"/>
      <w:pPr>
        <w:ind w:left="928" w:hanging="360"/>
      </w:pPr>
      <w:rPr>
        <w:rFonts w:ascii="Symbol" w:hAnsi="Symbol" w:hint="default"/>
        <w:sz w:val="16"/>
        <w:szCs w:val="16"/>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8">
    <w:nsid w:val="3EEF2329"/>
    <w:multiLevelType w:val="hybridMultilevel"/>
    <w:tmpl w:val="3ABCBABC"/>
    <w:lvl w:ilvl="0" w:tplc="6980C0A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F7E0ECF"/>
    <w:multiLevelType w:val="hybridMultilevel"/>
    <w:tmpl w:val="EBFCB9AC"/>
    <w:lvl w:ilvl="0" w:tplc="A0C2D9D6">
      <w:start w:val="1"/>
      <w:numFmt w:val="bullet"/>
      <w:lvlText w:val=""/>
      <w:lvlJc w:val="left"/>
      <w:pPr>
        <w:ind w:left="1068" w:hanging="360"/>
      </w:pPr>
      <w:rPr>
        <w:rFonts w:ascii="Symbol" w:hAnsi="Symbol" w:hint="default"/>
        <w:b w:val="0"/>
        <w:i w:val="0"/>
        <w:strike w:val="0"/>
        <w:dstrike w:val="0"/>
        <w:color w:val="000000"/>
        <w:sz w:val="16"/>
        <w:szCs w:val="16"/>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0">
    <w:nsid w:val="40291BB1"/>
    <w:multiLevelType w:val="hybridMultilevel"/>
    <w:tmpl w:val="FB441316"/>
    <w:lvl w:ilvl="0" w:tplc="9E0CDA7A">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05C431A"/>
    <w:multiLevelType w:val="hybridMultilevel"/>
    <w:tmpl w:val="F8AA26EE"/>
    <w:lvl w:ilvl="0" w:tplc="CE7C1E6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122791B"/>
    <w:multiLevelType w:val="hybridMultilevel"/>
    <w:tmpl w:val="7BF83BC0"/>
    <w:lvl w:ilvl="0" w:tplc="8272BD9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2574DBE"/>
    <w:multiLevelType w:val="hybridMultilevel"/>
    <w:tmpl w:val="09CAE008"/>
    <w:lvl w:ilvl="0" w:tplc="3F12F2FA">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29624EB"/>
    <w:multiLevelType w:val="hybridMultilevel"/>
    <w:tmpl w:val="D69238E6"/>
    <w:lvl w:ilvl="0" w:tplc="4916360C">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2AF7A27"/>
    <w:multiLevelType w:val="hybridMultilevel"/>
    <w:tmpl w:val="B7DABF48"/>
    <w:lvl w:ilvl="0" w:tplc="ACB079A0">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2DC413D"/>
    <w:multiLevelType w:val="hybridMultilevel"/>
    <w:tmpl w:val="D8AA7166"/>
    <w:lvl w:ilvl="0" w:tplc="BBDC577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31671C7"/>
    <w:multiLevelType w:val="hybridMultilevel"/>
    <w:tmpl w:val="47004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3CB17BF"/>
    <w:multiLevelType w:val="hybridMultilevel"/>
    <w:tmpl w:val="7B5E2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4EA7C0B"/>
    <w:multiLevelType w:val="hybridMultilevel"/>
    <w:tmpl w:val="CEFC4BEC"/>
    <w:lvl w:ilvl="0" w:tplc="253A732A">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459F31AE"/>
    <w:multiLevelType w:val="hybridMultilevel"/>
    <w:tmpl w:val="FC7A6DD2"/>
    <w:lvl w:ilvl="0" w:tplc="70A02136">
      <w:start w:val="1"/>
      <w:numFmt w:val="bullet"/>
      <w:lvlText w:val=""/>
      <w:lvlJc w:val="left"/>
      <w:pPr>
        <w:ind w:left="360" w:hanging="360"/>
      </w:pPr>
      <w:rPr>
        <w:rFonts w:ascii="Symbol" w:hAnsi="Symbol" w:hint="default"/>
        <w:sz w:val="16"/>
        <w:szCs w:val="16"/>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46BA0AFF"/>
    <w:multiLevelType w:val="multilevel"/>
    <w:tmpl w:val="92AC39D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sz w:val="16"/>
        <w:szCs w:val="16"/>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2">
    <w:nsid w:val="478E53A7"/>
    <w:multiLevelType w:val="hybridMultilevel"/>
    <w:tmpl w:val="61289604"/>
    <w:lvl w:ilvl="0" w:tplc="7E8C2AC8">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480C334F"/>
    <w:multiLevelType w:val="hybridMultilevel"/>
    <w:tmpl w:val="2BD604D4"/>
    <w:lvl w:ilvl="0" w:tplc="96F0F5DA">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88F6CEF"/>
    <w:multiLevelType w:val="hybridMultilevel"/>
    <w:tmpl w:val="C1AA2F34"/>
    <w:lvl w:ilvl="0" w:tplc="30185DA2">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96">
    <w:nsid w:val="49D817AD"/>
    <w:multiLevelType w:val="hybridMultilevel"/>
    <w:tmpl w:val="5B60DF1C"/>
    <w:lvl w:ilvl="0" w:tplc="DB306954">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49D83886"/>
    <w:multiLevelType w:val="hybridMultilevel"/>
    <w:tmpl w:val="D52EF712"/>
    <w:lvl w:ilvl="0" w:tplc="0D3403A4">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4A0F768D"/>
    <w:multiLevelType w:val="multilevel"/>
    <w:tmpl w:val="4FA291EC"/>
    <w:lvl w:ilvl="0">
      <w:start w:val="3"/>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9">
    <w:nsid w:val="4A4632F6"/>
    <w:multiLevelType w:val="hybridMultilevel"/>
    <w:tmpl w:val="CC58C9D4"/>
    <w:lvl w:ilvl="0" w:tplc="74C4DD7E">
      <w:start w:val="1"/>
      <w:numFmt w:val="bullet"/>
      <w:lvlText w:val=""/>
      <w:lvlJc w:val="left"/>
      <w:pPr>
        <w:ind w:left="1080" w:hanging="360"/>
      </w:pPr>
      <w:rPr>
        <w:rFonts w:ascii="Symbol" w:hAnsi="Symbol" w:hint="default"/>
        <w:sz w:val="16"/>
        <w:szCs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4A7236D2"/>
    <w:multiLevelType w:val="hybridMultilevel"/>
    <w:tmpl w:val="0EFADADA"/>
    <w:lvl w:ilvl="0" w:tplc="6574A2B0">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AAA0E19"/>
    <w:multiLevelType w:val="hybridMultilevel"/>
    <w:tmpl w:val="0FF46512"/>
    <w:lvl w:ilvl="0" w:tplc="EFF050F4">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B9E26D7"/>
    <w:multiLevelType w:val="hybridMultilevel"/>
    <w:tmpl w:val="6B4EFD86"/>
    <w:lvl w:ilvl="0" w:tplc="8332B71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BF00CA9"/>
    <w:multiLevelType w:val="hybridMultilevel"/>
    <w:tmpl w:val="D624AA3E"/>
    <w:lvl w:ilvl="0" w:tplc="B658FD7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C407A3C"/>
    <w:multiLevelType w:val="hybridMultilevel"/>
    <w:tmpl w:val="FCC2489C"/>
    <w:lvl w:ilvl="0" w:tplc="14F8B2E6">
      <w:start w:val="1"/>
      <w:numFmt w:val="bullet"/>
      <w:lvlText w:val=""/>
      <w:lvlJc w:val="left"/>
      <w:pPr>
        <w:ind w:left="720" w:hanging="360"/>
      </w:pPr>
      <w:rPr>
        <w:rFonts w:ascii="Symbol" w:hAnsi="Symbol"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C546863"/>
    <w:multiLevelType w:val="hybridMultilevel"/>
    <w:tmpl w:val="31FAB522"/>
    <w:lvl w:ilvl="0" w:tplc="4808C29A">
      <w:start w:val="1"/>
      <w:numFmt w:val="bullet"/>
      <w:lvlText w:val=""/>
      <w:lvlJc w:val="left"/>
      <w:pPr>
        <w:ind w:left="1429" w:hanging="360"/>
      </w:pPr>
      <w:rPr>
        <w:rFonts w:ascii="Symbol" w:hAnsi="Symbol" w:hint="default"/>
        <w:color w:val="auto"/>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D4336F1"/>
    <w:multiLevelType w:val="multilevel"/>
    <w:tmpl w:val="254EA3BA"/>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DB01C4A"/>
    <w:multiLevelType w:val="hybridMultilevel"/>
    <w:tmpl w:val="934C697C"/>
    <w:lvl w:ilvl="0" w:tplc="B7305AFA">
      <w:start w:val="1"/>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8">
    <w:nsid w:val="4DE80897"/>
    <w:multiLevelType w:val="hybridMultilevel"/>
    <w:tmpl w:val="EE442E78"/>
    <w:lvl w:ilvl="0" w:tplc="2A30F930">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4EE61815"/>
    <w:multiLevelType w:val="hybridMultilevel"/>
    <w:tmpl w:val="D4BAA324"/>
    <w:lvl w:ilvl="0" w:tplc="12BC3CB8">
      <w:start w:val="1"/>
      <w:numFmt w:val="bullet"/>
      <w:lvlText w:val=""/>
      <w:lvlJc w:val="left"/>
      <w:pPr>
        <w:ind w:left="0" w:firstLine="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0D82A36"/>
    <w:multiLevelType w:val="hybridMultilevel"/>
    <w:tmpl w:val="37A29A58"/>
    <w:lvl w:ilvl="0" w:tplc="88300EC0">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1FB412C"/>
    <w:multiLevelType w:val="hybridMultilevel"/>
    <w:tmpl w:val="8DC068FE"/>
    <w:lvl w:ilvl="0" w:tplc="65F29296">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3175BDC"/>
    <w:multiLevelType w:val="hybridMultilevel"/>
    <w:tmpl w:val="DABE5BA4"/>
    <w:lvl w:ilvl="0" w:tplc="164CCAF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539E1F5B"/>
    <w:multiLevelType w:val="hybridMultilevel"/>
    <w:tmpl w:val="68804EDA"/>
    <w:lvl w:ilvl="0" w:tplc="5F2467BE">
      <w:start w:val="1"/>
      <w:numFmt w:val="bullet"/>
      <w:lvlText w:val=""/>
      <w:lvlJc w:val="left"/>
      <w:pPr>
        <w:ind w:left="1070" w:hanging="360"/>
      </w:pPr>
      <w:rPr>
        <w:rFonts w:ascii="Symbol" w:hAnsi="Symbol" w:hint="default"/>
        <w:b w:val="0"/>
        <w:i w:val="0"/>
        <w:strike w:val="0"/>
        <w:dstrike w:val="0"/>
        <w:color w:val="000000"/>
        <w:sz w:val="16"/>
        <w:szCs w:val="16"/>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557D6558"/>
    <w:multiLevelType w:val="hybridMultilevel"/>
    <w:tmpl w:val="91FCFFD8"/>
    <w:lvl w:ilvl="0" w:tplc="B0CADE6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56DA3AD3"/>
    <w:multiLevelType w:val="hybridMultilevel"/>
    <w:tmpl w:val="B5BA56DE"/>
    <w:lvl w:ilvl="0" w:tplc="DED29960">
      <w:start w:val="1"/>
      <w:numFmt w:val="bullet"/>
      <w:lvlText w:val=""/>
      <w:lvlJc w:val="left"/>
      <w:pPr>
        <w:ind w:left="1070" w:hanging="360"/>
      </w:pPr>
      <w:rPr>
        <w:rFonts w:ascii="Symbol" w:hAnsi="Symbol" w:hint="default"/>
        <w:sz w:val="16"/>
        <w:szCs w:val="16"/>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7">
    <w:nsid w:val="572A353E"/>
    <w:multiLevelType w:val="hybridMultilevel"/>
    <w:tmpl w:val="73585BC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E3C0FB3A">
      <w:start w:val="1"/>
      <w:numFmt w:val="bullet"/>
      <w:lvlText w:val=""/>
      <w:lvlJc w:val="left"/>
      <w:pPr>
        <w:ind w:left="1346" w:hanging="360"/>
      </w:pPr>
      <w:rPr>
        <w:rFonts w:ascii="Symbol" w:hAnsi="Symbol" w:hint="default"/>
        <w:sz w:val="16"/>
        <w:szCs w:val="16"/>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18">
    <w:nsid w:val="58684E54"/>
    <w:multiLevelType w:val="multilevel"/>
    <w:tmpl w:val="52064950"/>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sz w:val="16"/>
        <w:szCs w:val="16"/>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9">
    <w:nsid w:val="59084ABF"/>
    <w:multiLevelType w:val="hybridMultilevel"/>
    <w:tmpl w:val="7206B3A6"/>
    <w:lvl w:ilvl="0" w:tplc="632E7692">
      <w:start w:val="1"/>
      <w:numFmt w:val="bullet"/>
      <w:lvlText w:val=""/>
      <w:lvlJc w:val="left"/>
      <w:pPr>
        <w:ind w:left="793" w:hanging="360"/>
      </w:pPr>
      <w:rPr>
        <w:rFonts w:ascii="Symbol" w:hAnsi="Symbol" w:hint="default"/>
        <w:sz w:val="16"/>
        <w:szCs w:val="16"/>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20">
    <w:nsid w:val="5986260C"/>
    <w:multiLevelType w:val="hybridMultilevel"/>
    <w:tmpl w:val="29D8968E"/>
    <w:lvl w:ilvl="0" w:tplc="6622B4B8">
      <w:start w:val="1"/>
      <w:numFmt w:val="bullet"/>
      <w:lvlText w:val=""/>
      <w:lvlJc w:val="left"/>
      <w:pPr>
        <w:ind w:left="1070" w:hanging="360"/>
      </w:pPr>
      <w:rPr>
        <w:rFonts w:ascii="Symbol" w:hAnsi="Symbol" w:hint="default"/>
        <w:sz w:val="16"/>
        <w:szCs w:val="16"/>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5BD53C3C"/>
    <w:multiLevelType w:val="hybridMultilevel"/>
    <w:tmpl w:val="3ECA334A"/>
    <w:lvl w:ilvl="0" w:tplc="F0AA2C62">
      <w:start w:val="1"/>
      <w:numFmt w:val="bullet"/>
      <w:lvlText w:val=""/>
      <w:lvlJc w:val="left"/>
      <w:pPr>
        <w:ind w:left="829" w:hanging="360"/>
      </w:pPr>
      <w:rPr>
        <w:rFonts w:ascii="Symbol" w:hAnsi="Symbol" w:hint="default"/>
        <w:sz w:val="16"/>
        <w:szCs w:val="16"/>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3">
    <w:nsid w:val="5D431CD8"/>
    <w:multiLevelType w:val="hybridMultilevel"/>
    <w:tmpl w:val="BE067018"/>
    <w:lvl w:ilvl="0" w:tplc="A75AAD66">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D721C70"/>
    <w:multiLevelType w:val="hybridMultilevel"/>
    <w:tmpl w:val="103C28A6"/>
    <w:lvl w:ilvl="0" w:tplc="F5904D76">
      <w:start w:val="1"/>
      <w:numFmt w:val="bullet"/>
      <w:lvlText w:val=""/>
      <w:lvlJc w:val="left"/>
      <w:pPr>
        <w:ind w:left="1080" w:hanging="360"/>
      </w:pPr>
      <w:rPr>
        <w:rFonts w:ascii="Symbol" w:hAnsi="Symbol" w:hint="default"/>
        <w:sz w:val="16"/>
        <w:szCs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5DB5315A"/>
    <w:multiLevelType w:val="hybridMultilevel"/>
    <w:tmpl w:val="00FE77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6">
    <w:nsid w:val="5EDA12CD"/>
    <w:multiLevelType w:val="hybridMultilevel"/>
    <w:tmpl w:val="BFC0C6C4"/>
    <w:lvl w:ilvl="0" w:tplc="09A681EA">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5F6C0782"/>
    <w:multiLevelType w:val="hybridMultilevel"/>
    <w:tmpl w:val="A086E1D6"/>
    <w:lvl w:ilvl="0" w:tplc="513CE9E8">
      <w:start w:val="1"/>
      <w:numFmt w:val="bullet"/>
      <w:lvlText w:val=""/>
      <w:lvlJc w:val="left"/>
      <w:pPr>
        <w:ind w:left="1070" w:hanging="360"/>
      </w:pPr>
      <w:rPr>
        <w:rFonts w:ascii="Symbol" w:hAnsi="Symbol" w:hint="default"/>
        <w:sz w:val="16"/>
        <w:szCs w:val="16"/>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8">
    <w:nsid w:val="5F9E04F4"/>
    <w:multiLevelType w:val="hybridMultilevel"/>
    <w:tmpl w:val="5888C57E"/>
    <w:lvl w:ilvl="0" w:tplc="27E4CF4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5FD25304"/>
    <w:multiLevelType w:val="hybridMultilevel"/>
    <w:tmpl w:val="F7A88220"/>
    <w:lvl w:ilvl="0" w:tplc="6BE830E0">
      <w:start w:val="1"/>
      <w:numFmt w:val="bullet"/>
      <w:lvlText w:val=""/>
      <w:lvlJc w:val="left"/>
      <w:pPr>
        <w:ind w:left="1070" w:hanging="360"/>
      </w:pPr>
      <w:rPr>
        <w:rFonts w:ascii="Symbol" w:hAnsi="Symbol" w:hint="default"/>
        <w:sz w:val="16"/>
        <w:szCs w:val="16"/>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0">
    <w:nsid w:val="5FEA660E"/>
    <w:multiLevelType w:val="hybridMultilevel"/>
    <w:tmpl w:val="4AA6563C"/>
    <w:lvl w:ilvl="0" w:tplc="A9DC119E">
      <w:start w:val="1"/>
      <w:numFmt w:val="bullet"/>
      <w:lvlText w:val=""/>
      <w:lvlJc w:val="left"/>
      <w:pPr>
        <w:ind w:left="786" w:hanging="360"/>
      </w:pPr>
      <w:rPr>
        <w:rFonts w:ascii="Symbol" w:hAnsi="Symbol" w:hint="default"/>
        <w:sz w:val="16"/>
        <w:szCs w:val="16"/>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2">
    <w:nsid w:val="60364E72"/>
    <w:multiLevelType w:val="hybridMultilevel"/>
    <w:tmpl w:val="FAF42DE8"/>
    <w:lvl w:ilvl="0" w:tplc="66100AE8">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612A6288"/>
    <w:multiLevelType w:val="hybridMultilevel"/>
    <w:tmpl w:val="E6DC357E"/>
    <w:lvl w:ilvl="0" w:tplc="B53E98A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26B5FC3"/>
    <w:multiLevelType w:val="hybridMultilevel"/>
    <w:tmpl w:val="4D1ED3E4"/>
    <w:lvl w:ilvl="0" w:tplc="5B38C90A">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3B56743"/>
    <w:multiLevelType w:val="hybridMultilevel"/>
    <w:tmpl w:val="E0EE8DA2"/>
    <w:lvl w:ilvl="0" w:tplc="116CB7A6">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641306CD"/>
    <w:multiLevelType w:val="multilevel"/>
    <w:tmpl w:val="7C925720"/>
    <w:lvl w:ilvl="0">
      <w:start w:val="1"/>
      <w:numFmt w:val="bullet"/>
      <w:lvlText w:val=""/>
      <w:lvlJc w:val="left"/>
      <w:pPr>
        <w:tabs>
          <w:tab w:val="num" w:pos="786"/>
        </w:tabs>
        <w:ind w:left="786"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64AF6A65"/>
    <w:multiLevelType w:val="hybridMultilevel"/>
    <w:tmpl w:val="B226EAB6"/>
    <w:lvl w:ilvl="0" w:tplc="03D8E2A8">
      <w:start w:val="1"/>
      <w:numFmt w:val="bullet"/>
      <w:lvlText w:val=""/>
      <w:lvlJc w:val="left"/>
      <w:pPr>
        <w:ind w:left="720" w:hanging="360"/>
      </w:pPr>
      <w:rPr>
        <w:rFonts w:ascii="Symbol" w:hAnsi="Symbol" w:hint="default"/>
        <w:sz w:val="16"/>
        <w:szCs w:val="16"/>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5651728"/>
    <w:multiLevelType w:val="hybridMultilevel"/>
    <w:tmpl w:val="33CA3FAE"/>
    <w:lvl w:ilvl="0" w:tplc="5C3CCB1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66517071"/>
    <w:multiLevelType w:val="hybridMultilevel"/>
    <w:tmpl w:val="801AF99E"/>
    <w:lvl w:ilvl="0" w:tplc="47B0B542">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0">
    <w:nsid w:val="666C0768"/>
    <w:multiLevelType w:val="hybridMultilevel"/>
    <w:tmpl w:val="394C844C"/>
    <w:lvl w:ilvl="0" w:tplc="C450D326">
      <w:start w:val="1"/>
      <w:numFmt w:val="bullet"/>
      <w:lvlText w:val=""/>
      <w:lvlJc w:val="left"/>
      <w:pPr>
        <w:ind w:left="1174" w:hanging="360"/>
      </w:pPr>
      <w:rPr>
        <w:rFonts w:ascii="Symbol" w:hAnsi="Symbol" w:hint="default"/>
        <w:sz w:val="16"/>
        <w:szCs w:val="16"/>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1">
    <w:nsid w:val="681665A2"/>
    <w:multiLevelType w:val="hybridMultilevel"/>
    <w:tmpl w:val="4B684DB6"/>
    <w:lvl w:ilvl="0" w:tplc="AC9202AA">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6956549E"/>
    <w:multiLevelType w:val="hybridMultilevel"/>
    <w:tmpl w:val="CED42420"/>
    <w:lvl w:ilvl="0" w:tplc="560A177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A620E19"/>
    <w:multiLevelType w:val="hybridMultilevel"/>
    <w:tmpl w:val="8B5607B8"/>
    <w:lvl w:ilvl="0" w:tplc="83A49A4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6AFC1459"/>
    <w:multiLevelType w:val="hybridMultilevel"/>
    <w:tmpl w:val="6D467A02"/>
    <w:lvl w:ilvl="0" w:tplc="11927260">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B21239C"/>
    <w:multiLevelType w:val="hybridMultilevel"/>
    <w:tmpl w:val="7D441F88"/>
    <w:lvl w:ilvl="0" w:tplc="1D907F4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D006E2B"/>
    <w:multiLevelType w:val="hybridMultilevel"/>
    <w:tmpl w:val="AA4E2004"/>
    <w:lvl w:ilvl="0" w:tplc="9C46C126">
      <w:start w:val="1"/>
      <w:numFmt w:val="bullet"/>
      <w:lvlText w:val=""/>
      <w:lvlJc w:val="left"/>
      <w:pPr>
        <w:ind w:left="1080" w:hanging="360"/>
      </w:pPr>
      <w:rPr>
        <w:rFonts w:ascii="Symbol" w:hAnsi="Symbol" w:hint="default"/>
        <w:sz w:val="16"/>
        <w:szCs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6F816679"/>
    <w:multiLevelType w:val="hybridMultilevel"/>
    <w:tmpl w:val="3672FB12"/>
    <w:lvl w:ilvl="0" w:tplc="7D32880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FA97DF9"/>
    <w:multiLevelType w:val="hybridMultilevel"/>
    <w:tmpl w:val="BCA6D3C2"/>
    <w:lvl w:ilvl="0" w:tplc="3DDCAE2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71482F70"/>
    <w:multiLevelType w:val="hybridMultilevel"/>
    <w:tmpl w:val="D56624A6"/>
    <w:lvl w:ilvl="0" w:tplc="7EA4FC60">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71D07FE6"/>
    <w:multiLevelType w:val="hybridMultilevel"/>
    <w:tmpl w:val="90B05184"/>
    <w:lvl w:ilvl="0" w:tplc="9A72997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1D71C92"/>
    <w:multiLevelType w:val="hybridMultilevel"/>
    <w:tmpl w:val="76921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3781D4C"/>
    <w:multiLevelType w:val="hybridMultilevel"/>
    <w:tmpl w:val="F4E228B0"/>
    <w:lvl w:ilvl="0" w:tplc="63A636F0">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3AD7FF6"/>
    <w:multiLevelType w:val="hybridMultilevel"/>
    <w:tmpl w:val="40323B2C"/>
    <w:lvl w:ilvl="0" w:tplc="7818AC02">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73DC1583"/>
    <w:multiLevelType w:val="hybridMultilevel"/>
    <w:tmpl w:val="6D4ED36E"/>
    <w:lvl w:ilvl="0" w:tplc="987A2A50">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43B432D"/>
    <w:multiLevelType w:val="hybridMultilevel"/>
    <w:tmpl w:val="0148641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156">
    <w:nsid w:val="74925E4F"/>
    <w:multiLevelType w:val="hybridMultilevel"/>
    <w:tmpl w:val="07383A4A"/>
    <w:lvl w:ilvl="0" w:tplc="882A17D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5E34682"/>
    <w:multiLevelType w:val="hybridMultilevel"/>
    <w:tmpl w:val="84CC1B9E"/>
    <w:lvl w:ilvl="0" w:tplc="E5C41B0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9">
    <w:nsid w:val="77D03A9D"/>
    <w:multiLevelType w:val="hybridMultilevel"/>
    <w:tmpl w:val="110C7050"/>
    <w:lvl w:ilvl="0" w:tplc="14927900">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89D6A85"/>
    <w:multiLevelType w:val="hybridMultilevel"/>
    <w:tmpl w:val="B9CEA49E"/>
    <w:lvl w:ilvl="0" w:tplc="E8D23E3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8AF1A31"/>
    <w:multiLevelType w:val="hybridMultilevel"/>
    <w:tmpl w:val="1188E852"/>
    <w:lvl w:ilvl="0" w:tplc="3B9EAC66">
      <w:start w:val="1"/>
      <w:numFmt w:val="bullet"/>
      <w:lvlText w:val=""/>
      <w:lvlJc w:val="left"/>
      <w:pPr>
        <w:ind w:left="793" w:hanging="360"/>
      </w:pPr>
      <w:rPr>
        <w:rFonts w:ascii="Symbol" w:hAnsi="Symbol" w:hint="default"/>
        <w:sz w:val="16"/>
        <w:szCs w:val="16"/>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2">
    <w:nsid w:val="795E6FE0"/>
    <w:multiLevelType w:val="hybridMultilevel"/>
    <w:tmpl w:val="1552306A"/>
    <w:lvl w:ilvl="0" w:tplc="082614D2">
      <w:start w:val="1"/>
      <w:numFmt w:val="bullet"/>
      <w:lvlText w:val=""/>
      <w:lvlJc w:val="left"/>
      <w:pPr>
        <w:ind w:left="2520" w:hanging="360"/>
      </w:pPr>
      <w:rPr>
        <w:rFonts w:ascii="Symbol" w:hAnsi="Symbol" w:cs="Times New Roman" w:hint="default"/>
      </w:rPr>
    </w:lvl>
    <w:lvl w:ilvl="1" w:tplc="D1AC2FE6">
      <w:start w:val="1"/>
      <w:numFmt w:val="bullet"/>
      <w:lvlText w:val=""/>
      <w:lvlJc w:val="left"/>
      <w:pPr>
        <w:ind w:left="1080" w:hanging="360"/>
      </w:pPr>
      <w:rPr>
        <w:rFonts w:ascii="Symbol" w:hAnsi="Symbol" w:hint="default"/>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9921AC6"/>
    <w:multiLevelType w:val="multilevel"/>
    <w:tmpl w:val="FC7E0F4E"/>
    <w:lvl w:ilvl="0">
      <w:start w:val="1"/>
      <w:numFmt w:val="bullet"/>
      <w:lvlText w:val=""/>
      <w:lvlJc w:val="left"/>
      <w:pPr>
        <w:tabs>
          <w:tab w:val="num" w:pos="1070"/>
        </w:tabs>
        <w:ind w:left="1070" w:hanging="360"/>
      </w:pPr>
      <w:rPr>
        <w:rFonts w:ascii="Symbol" w:hAnsi="Symbol" w:hint="default"/>
        <w:sz w:val="16"/>
        <w:szCs w:val="16"/>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164">
    <w:nsid w:val="7ADA5168"/>
    <w:multiLevelType w:val="hybridMultilevel"/>
    <w:tmpl w:val="B84269A6"/>
    <w:lvl w:ilvl="0" w:tplc="87E6E19A">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BCA4AB2"/>
    <w:multiLevelType w:val="hybridMultilevel"/>
    <w:tmpl w:val="80AA79A2"/>
    <w:lvl w:ilvl="0" w:tplc="082614D2">
      <w:start w:val="1"/>
      <w:numFmt w:val="bullet"/>
      <w:lvlText w:val=""/>
      <w:lvlJc w:val="left"/>
      <w:pPr>
        <w:ind w:left="2520" w:hanging="360"/>
      </w:pPr>
      <w:rPr>
        <w:rFonts w:ascii="Symbol" w:hAnsi="Symbol" w:cs="Times New Roman" w:hint="default"/>
      </w:rPr>
    </w:lvl>
    <w:lvl w:ilvl="1" w:tplc="D86E7588">
      <w:start w:val="1"/>
      <w:numFmt w:val="bullet"/>
      <w:lvlText w:val=""/>
      <w:lvlJc w:val="left"/>
      <w:pPr>
        <w:ind w:left="1080" w:hanging="360"/>
      </w:pPr>
      <w:rPr>
        <w:rFonts w:ascii="Symbol" w:hAnsi="Symbol" w:hint="default"/>
        <w:color w:val="auto"/>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7CAB1072"/>
    <w:multiLevelType w:val="hybridMultilevel"/>
    <w:tmpl w:val="B6BE4370"/>
    <w:lvl w:ilvl="0" w:tplc="A302256E">
      <w:start w:val="1"/>
      <w:numFmt w:val="bullet"/>
      <w:lvlText w:val=""/>
      <w:lvlJc w:val="left"/>
      <w:pPr>
        <w:ind w:left="393" w:hanging="360"/>
      </w:pPr>
      <w:rPr>
        <w:rFonts w:ascii="Symbol" w:hAnsi="Symbol" w:hint="default"/>
        <w:sz w:val="16"/>
        <w:szCs w:val="16"/>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67">
    <w:nsid w:val="7CCF656E"/>
    <w:multiLevelType w:val="hybridMultilevel"/>
    <w:tmpl w:val="58ECD3A6"/>
    <w:lvl w:ilvl="0" w:tplc="45067478">
      <w:start w:val="1"/>
      <w:numFmt w:val="bullet"/>
      <w:lvlText w:val=""/>
      <w:lvlJc w:val="left"/>
      <w:pPr>
        <w:ind w:left="793" w:hanging="360"/>
      </w:pPr>
      <w:rPr>
        <w:rFonts w:ascii="Symbol" w:hAnsi="Symbol" w:hint="default"/>
        <w:sz w:val="16"/>
        <w:szCs w:val="16"/>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8">
    <w:nsid w:val="7CF76EC2"/>
    <w:multiLevelType w:val="hybridMultilevel"/>
    <w:tmpl w:val="F566DE82"/>
    <w:lvl w:ilvl="0" w:tplc="9FC6E926">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D462D6C"/>
    <w:multiLevelType w:val="hybridMultilevel"/>
    <w:tmpl w:val="C81C7F96"/>
    <w:lvl w:ilvl="0" w:tplc="3870AC2C">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EFA1B1E"/>
    <w:multiLevelType w:val="hybridMultilevel"/>
    <w:tmpl w:val="5BE264D4"/>
    <w:lvl w:ilvl="0" w:tplc="A6D827E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4"/>
  </w:num>
  <w:num w:numId="2">
    <w:abstractNumId w:val="24"/>
  </w:num>
  <w:num w:numId="3">
    <w:abstractNumId w:val="163"/>
  </w:num>
  <w:num w:numId="4">
    <w:abstractNumId w:val="41"/>
  </w:num>
  <w:num w:numId="5">
    <w:abstractNumId w:val="136"/>
  </w:num>
  <w:num w:numId="6">
    <w:abstractNumId w:val="106"/>
  </w:num>
  <w:num w:numId="7">
    <w:abstractNumId w:val="13"/>
  </w:num>
  <w:num w:numId="8">
    <w:abstractNumId w:val="33"/>
  </w:num>
  <w:num w:numId="9">
    <w:abstractNumId w:val="38"/>
  </w:num>
  <w:num w:numId="10">
    <w:abstractNumId w:val="25"/>
  </w:num>
  <w:num w:numId="11">
    <w:abstractNumId w:val="148"/>
  </w:num>
  <w:num w:numId="12">
    <w:abstractNumId w:val="72"/>
  </w:num>
  <w:num w:numId="13">
    <w:abstractNumId w:val="140"/>
  </w:num>
  <w:num w:numId="14">
    <w:abstractNumId w:val="138"/>
  </w:num>
  <w:num w:numId="15">
    <w:abstractNumId w:val="112"/>
  </w:num>
  <w:num w:numId="16">
    <w:abstractNumId w:val="95"/>
  </w:num>
  <w:num w:numId="17">
    <w:abstractNumId w:val="128"/>
  </w:num>
  <w:num w:numId="18">
    <w:abstractNumId w:val="143"/>
  </w:num>
  <w:num w:numId="19">
    <w:abstractNumId w:val="6"/>
  </w:num>
  <w:num w:numId="20">
    <w:abstractNumId w:val="31"/>
  </w:num>
  <w:num w:numId="21">
    <w:abstractNumId w:val="47"/>
  </w:num>
  <w:num w:numId="22">
    <w:abstractNumId w:val="120"/>
  </w:num>
  <w:num w:numId="23">
    <w:abstractNumId w:val="29"/>
  </w:num>
  <w:num w:numId="24">
    <w:abstractNumId w:val="58"/>
  </w:num>
  <w:num w:numId="25">
    <w:abstractNumId w:val="169"/>
  </w:num>
  <w:num w:numId="26">
    <w:abstractNumId w:val="77"/>
  </w:num>
  <w:num w:numId="27">
    <w:abstractNumId w:val="144"/>
  </w:num>
  <w:num w:numId="28">
    <w:abstractNumId w:val="52"/>
  </w:num>
  <w:num w:numId="29">
    <w:abstractNumId w:val="133"/>
  </w:num>
  <w:num w:numId="30">
    <w:abstractNumId w:val="104"/>
  </w:num>
  <w:num w:numId="31">
    <w:abstractNumId w:val="157"/>
  </w:num>
  <w:num w:numId="32">
    <w:abstractNumId w:val="8"/>
  </w:num>
  <w:num w:numId="33">
    <w:abstractNumId w:val="145"/>
  </w:num>
  <w:num w:numId="34">
    <w:abstractNumId w:val="160"/>
  </w:num>
  <w:num w:numId="35">
    <w:abstractNumId w:val="129"/>
  </w:num>
  <w:num w:numId="36">
    <w:abstractNumId w:val="119"/>
  </w:num>
  <w:num w:numId="37">
    <w:abstractNumId w:val="80"/>
  </w:num>
  <w:num w:numId="38">
    <w:abstractNumId w:val="16"/>
  </w:num>
  <w:num w:numId="39">
    <w:abstractNumId w:val="17"/>
  </w:num>
  <w:num w:numId="40">
    <w:abstractNumId w:val="161"/>
  </w:num>
  <w:num w:numId="41">
    <w:abstractNumId w:val="167"/>
  </w:num>
  <w:num w:numId="42">
    <w:abstractNumId w:val="108"/>
  </w:num>
  <w:num w:numId="43">
    <w:abstractNumId w:val="10"/>
  </w:num>
  <w:num w:numId="44">
    <w:abstractNumId w:val="23"/>
  </w:num>
  <w:num w:numId="45">
    <w:abstractNumId w:val="91"/>
  </w:num>
  <w:num w:numId="46">
    <w:abstractNumId w:val="55"/>
  </w:num>
  <w:num w:numId="47">
    <w:abstractNumId w:val="118"/>
  </w:num>
  <w:num w:numId="48">
    <w:abstractNumId w:val="162"/>
  </w:num>
  <w:num w:numId="49">
    <w:abstractNumId w:val="103"/>
  </w:num>
  <w:num w:numId="50">
    <w:abstractNumId w:val="134"/>
  </w:num>
  <w:num w:numId="51">
    <w:abstractNumId w:val="57"/>
  </w:num>
  <w:num w:numId="52">
    <w:abstractNumId w:val="164"/>
  </w:num>
  <w:num w:numId="53">
    <w:abstractNumId w:val="156"/>
  </w:num>
  <w:num w:numId="54">
    <w:abstractNumId w:val="142"/>
  </w:num>
  <w:num w:numId="55">
    <w:abstractNumId w:val="7"/>
  </w:num>
  <w:num w:numId="56">
    <w:abstractNumId w:val="62"/>
  </w:num>
  <w:num w:numId="57">
    <w:abstractNumId w:val="82"/>
  </w:num>
  <w:num w:numId="58">
    <w:abstractNumId w:val="22"/>
  </w:num>
  <w:num w:numId="59">
    <w:abstractNumId w:val="100"/>
  </w:num>
  <w:num w:numId="60">
    <w:abstractNumId w:val="123"/>
  </w:num>
  <w:num w:numId="61">
    <w:abstractNumId w:val="28"/>
  </w:num>
  <w:num w:numId="62">
    <w:abstractNumId w:val="34"/>
  </w:num>
  <w:num w:numId="63">
    <w:abstractNumId w:val="19"/>
  </w:num>
  <w:num w:numId="64">
    <w:abstractNumId w:val="159"/>
  </w:num>
  <w:num w:numId="65">
    <w:abstractNumId w:val="74"/>
  </w:num>
  <w:num w:numId="66">
    <w:abstractNumId w:val="86"/>
  </w:num>
  <w:num w:numId="67">
    <w:abstractNumId w:val="152"/>
  </w:num>
  <w:num w:numId="68">
    <w:abstractNumId w:val="150"/>
  </w:num>
  <w:num w:numId="69">
    <w:abstractNumId w:val="127"/>
  </w:num>
  <w:num w:numId="70">
    <w:abstractNumId w:val="93"/>
  </w:num>
  <w:num w:numId="71">
    <w:abstractNumId w:val="63"/>
  </w:num>
  <w:num w:numId="72">
    <w:abstractNumId w:val="110"/>
  </w:num>
  <w:num w:numId="73">
    <w:abstractNumId w:val="36"/>
  </w:num>
  <w:num w:numId="74">
    <w:abstractNumId w:val="50"/>
  </w:num>
  <w:num w:numId="75">
    <w:abstractNumId w:val="117"/>
  </w:num>
  <w:num w:numId="76">
    <w:abstractNumId w:val="59"/>
  </w:num>
  <w:num w:numId="77">
    <w:abstractNumId w:val="83"/>
  </w:num>
  <w:num w:numId="78">
    <w:abstractNumId w:val="85"/>
  </w:num>
  <w:num w:numId="79">
    <w:abstractNumId w:val="21"/>
  </w:num>
  <w:num w:numId="80">
    <w:abstractNumId w:val="78"/>
  </w:num>
  <w:num w:numId="81">
    <w:abstractNumId w:val="122"/>
  </w:num>
  <w:num w:numId="82">
    <w:abstractNumId w:val="67"/>
  </w:num>
  <w:num w:numId="83">
    <w:abstractNumId w:val="79"/>
  </w:num>
  <w:num w:numId="84">
    <w:abstractNumId w:val="113"/>
  </w:num>
  <w:num w:numId="85">
    <w:abstractNumId w:val="137"/>
  </w:num>
  <w:num w:numId="86">
    <w:abstractNumId w:val="130"/>
  </w:num>
  <w:num w:numId="87">
    <w:abstractNumId w:val="102"/>
  </w:num>
  <w:num w:numId="88">
    <w:abstractNumId w:val="51"/>
  </w:num>
  <w:num w:numId="89">
    <w:abstractNumId w:val="35"/>
  </w:num>
  <w:num w:numId="90">
    <w:abstractNumId w:val="131"/>
  </w:num>
  <w:num w:numId="91">
    <w:abstractNumId w:val="68"/>
  </w:num>
  <w:num w:numId="92">
    <w:abstractNumId w:val="109"/>
  </w:num>
  <w:num w:numId="93">
    <w:abstractNumId w:val="149"/>
  </w:num>
  <w:num w:numId="94">
    <w:abstractNumId w:val="89"/>
  </w:num>
  <w:num w:numId="95">
    <w:abstractNumId w:val="81"/>
  </w:num>
  <w:num w:numId="96">
    <w:abstractNumId w:val="170"/>
  </w:num>
  <w:num w:numId="97">
    <w:abstractNumId w:val="115"/>
  </w:num>
  <w:num w:numId="98">
    <w:abstractNumId w:val="165"/>
  </w:num>
  <w:num w:numId="99">
    <w:abstractNumId w:val="71"/>
    <w:lvlOverride w:ilvl="0">
      <w:startOverride w:val="1"/>
    </w:lvlOverride>
  </w:num>
  <w:num w:numId="100">
    <w:abstractNumId w:val="141"/>
  </w:num>
  <w:num w:numId="101">
    <w:abstractNumId w:val="94"/>
  </w:num>
  <w:num w:numId="102">
    <w:abstractNumId w:val="60"/>
  </w:num>
  <w:num w:numId="103">
    <w:abstractNumId w:val="73"/>
  </w:num>
  <w:num w:numId="104">
    <w:abstractNumId w:val="126"/>
  </w:num>
  <w:num w:numId="105">
    <w:abstractNumId w:val="14"/>
  </w:num>
  <w:num w:numId="106">
    <w:abstractNumId w:val="75"/>
  </w:num>
  <w:num w:numId="107">
    <w:abstractNumId w:val="64"/>
  </w:num>
  <w:num w:numId="108">
    <w:abstractNumId w:val="166"/>
  </w:num>
  <w:num w:numId="109">
    <w:abstractNumId w:val="43"/>
  </w:num>
  <w:num w:numId="110">
    <w:abstractNumId w:val="44"/>
  </w:num>
  <w:num w:numId="111">
    <w:abstractNumId w:val="84"/>
  </w:num>
  <w:num w:numId="112">
    <w:abstractNumId w:val="90"/>
  </w:num>
  <w:num w:numId="113">
    <w:abstractNumId w:val="11"/>
  </w:num>
  <w:num w:numId="114">
    <w:abstractNumId w:val="111"/>
  </w:num>
  <w:num w:numId="115">
    <w:abstractNumId w:val="27"/>
  </w:num>
  <w:num w:numId="116">
    <w:abstractNumId w:val="76"/>
  </w:num>
  <w:num w:numId="117">
    <w:abstractNumId w:val="96"/>
  </w:num>
  <w:num w:numId="118">
    <w:abstractNumId w:val="42"/>
  </w:num>
  <w:num w:numId="119">
    <w:abstractNumId w:val="158"/>
  </w:num>
  <w:num w:numId="120">
    <w:abstractNumId w:val="26"/>
  </w:num>
  <w:num w:numId="121">
    <w:abstractNumId w:val="121"/>
  </w:num>
  <w:num w:numId="122">
    <w:abstractNumId w:val="9"/>
  </w:num>
  <w:num w:numId="123">
    <w:abstractNumId w:val="124"/>
  </w:num>
  <w:num w:numId="124">
    <w:abstractNumId w:val="146"/>
  </w:num>
  <w:num w:numId="125">
    <w:abstractNumId w:val="99"/>
  </w:num>
  <w:num w:numId="126">
    <w:abstractNumId w:val="32"/>
  </w:num>
  <w:num w:numId="127">
    <w:abstractNumId w:val="30"/>
  </w:num>
  <w:num w:numId="128">
    <w:abstractNumId w:val="101"/>
  </w:num>
  <w:num w:numId="129">
    <w:abstractNumId w:val="153"/>
  </w:num>
  <w:num w:numId="130">
    <w:abstractNumId w:val="65"/>
  </w:num>
  <w:num w:numId="131">
    <w:abstractNumId w:val="49"/>
  </w:num>
  <w:num w:numId="132">
    <w:abstractNumId w:val="40"/>
  </w:num>
  <w:num w:numId="133">
    <w:abstractNumId w:val="20"/>
  </w:num>
  <w:num w:numId="134">
    <w:abstractNumId w:val="132"/>
  </w:num>
  <w:num w:numId="135">
    <w:abstractNumId w:val="154"/>
  </w:num>
  <w:num w:numId="136">
    <w:abstractNumId w:val="12"/>
  </w:num>
  <w:num w:numId="137">
    <w:abstractNumId w:val="116"/>
  </w:num>
  <w:num w:numId="138">
    <w:abstractNumId w:val="92"/>
  </w:num>
  <w:num w:numId="139">
    <w:abstractNumId w:val="135"/>
  </w:num>
  <w:num w:numId="140">
    <w:abstractNumId w:val="69"/>
  </w:num>
  <w:num w:numId="141">
    <w:abstractNumId w:val="97"/>
  </w:num>
  <w:num w:numId="142">
    <w:abstractNumId w:val="54"/>
  </w:num>
  <w:num w:numId="143">
    <w:abstractNumId w:val="168"/>
  </w:num>
  <w:num w:numId="144">
    <w:abstractNumId w:val="105"/>
  </w:num>
  <w:num w:numId="145">
    <w:abstractNumId w:val="107"/>
  </w:num>
  <w:num w:numId="146">
    <w:abstractNumId w:val="53"/>
  </w:num>
  <w:num w:numId="147">
    <w:abstractNumId w:val="147"/>
  </w:num>
  <w:num w:numId="148">
    <w:abstractNumId w:val="46"/>
  </w:num>
  <w:num w:numId="149">
    <w:abstractNumId w:val="98"/>
  </w:num>
  <w:num w:numId="150">
    <w:abstractNumId w:val="56"/>
  </w:num>
  <w:num w:numId="151">
    <w:abstractNumId w:val="87"/>
  </w:num>
  <w:num w:numId="152">
    <w:abstractNumId w:val="39"/>
  </w:num>
  <w:num w:numId="153">
    <w:abstractNumId w:val="151"/>
  </w:num>
  <w:num w:numId="154">
    <w:abstractNumId w:val="15"/>
  </w:num>
  <w:num w:numId="155">
    <w:abstractNumId w:val="61"/>
  </w:num>
  <w:num w:numId="156">
    <w:abstractNumId w:val="88"/>
  </w:num>
  <w:num w:numId="157">
    <w:abstractNumId w:val="18"/>
  </w:num>
  <w:num w:numId="158">
    <w:abstractNumId w:val="139"/>
  </w:num>
  <w:num w:numId="159">
    <w:abstractNumId w:val="45"/>
  </w:num>
  <w:num w:numId="160">
    <w:abstractNumId w:val="66"/>
  </w:num>
  <w:num w:numId="161">
    <w:abstractNumId w:val="37"/>
  </w:num>
  <w:num w:numId="162">
    <w:abstractNumId w:val="155"/>
  </w:num>
  <w:num w:numId="163">
    <w:abstractNumId w:val="48"/>
  </w:num>
  <w:num w:numId="164">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5"/>
  </w:num>
  <w:num w:numId="166">
    <w:abstractNumId w:val="70"/>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01EF"/>
    <w:rsid w:val="000021D3"/>
    <w:rsid w:val="00003212"/>
    <w:rsid w:val="00004046"/>
    <w:rsid w:val="00004970"/>
    <w:rsid w:val="00007D82"/>
    <w:rsid w:val="00016993"/>
    <w:rsid w:val="0002076A"/>
    <w:rsid w:val="0002260B"/>
    <w:rsid w:val="00022C82"/>
    <w:rsid w:val="00023358"/>
    <w:rsid w:val="00023C18"/>
    <w:rsid w:val="00025D75"/>
    <w:rsid w:val="00026BC9"/>
    <w:rsid w:val="00027367"/>
    <w:rsid w:val="000313D7"/>
    <w:rsid w:val="00033A46"/>
    <w:rsid w:val="000364F3"/>
    <w:rsid w:val="0004126E"/>
    <w:rsid w:val="0004145B"/>
    <w:rsid w:val="00042404"/>
    <w:rsid w:val="00043639"/>
    <w:rsid w:val="0004371E"/>
    <w:rsid w:val="00043962"/>
    <w:rsid w:val="00050A0B"/>
    <w:rsid w:val="0005174D"/>
    <w:rsid w:val="000527FE"/>
    <w:rsid w:val="00053A14"/>
    <w:rsid w:val="000541DA"/>
    <w:rsid w:val="0005656B"/>
    <w:rsid w:val="00056684"/>
    <w:rsid w:val="00057933"/>
    <w:rsid w:val="0006274B"/>
    <w:rsid w:val="00064403"/>
    <w:rsid w:val="00065FDD"/>
    <w:rsid w:val="0006645D"/>
    <w:rsid w:val="000679B1"/>
    <w:rsid w:val="000729C7"/>
    <w:rsid w:val="00072DCC"/>
    <w:rsid w:val="0007510B"/>
    <w:rsid w:val="000754B4"/>
    <w:rsid w:val="00076DE5"/>
    <w:rsid w:val="000778F8"/>
    <w:rsid w:val="00077E4F"/>
    <w:rsid w:val="000855F2"/>
    <w:rsid w:val="00086BF2"/>
    <w:rsid w:val="00086D62"/>
    <w:rsid w:val="00087B13"/>
    <w:rsid w:val="0009453C"/>
    <w:rsid w:val="0009461B"/>
    <w:rsid w:val="00095746"/>
    <w:rsid w:val="00095E90"/>
    <w:rsid w:val="0009746A"/>
    <w:rsid w:val="000A10C6"/>
    <w:rsid w:val="000A2400"/>
    <w:rsid w:val="000A2456"/>
    <w:rsid w:val="000A35A7"/>
    <w:rsid w:val="000A364A"/>
    <w:rsid w:val="000A3AE5"/>
    <w:rsid w:val="000A3CF3"/>
    <w:rsid w:val="000A400B"/>
    <w:rsid w:val="000A6AAC"/>
    <w:rsid w:val="000A6C91"/>
    <w:rsid w:val="000A7509"/>
    <w:rsid w:val="000B0072"/>
    <w:rsid w:val="000B2E2F"/>
    <w:rsid w:val="000B4717"/>
    <w:rsid w:val="000B698C"/>
    <w:rsid w:val="000B7959"/>
    <w:rsid w:val="000C091D"/>
    <w:rsid w:val="000C1AD9"/>
    <w:rsid w:val="000C4138"/>
    <w:rsid w:val="000C470D"/>
    <w:rsid w:val="000C4B72"/>
    <w:rsid w:val="000D18F7"/>
    <w:rsid w:val="000D2CAC"/>
    <w:rsid w:val="000D4F24"/>
    <w:rsid w:val="000D5085"/>
    <w:rsid w:val="000D6F3F"/>
    <w:rsid w:val="000D7C4D"/>
    <w:rsid w:val="000E09CB"/>
    <w:rsid w:val="000E2D31"/>
    <w:rsid w:val="000E2DB0"/>
    <w:rsid w:val="000E43B5"/>
    <w:rsid w:val="000E7267"/>
    <w:rsid w:val="000F4324"/>
    <w:rsid w:val="000F4A13"/>
    <w:rsid w:val="000F4EE3"/>
    <w:rsid w:val="000F55DA"/>
    <w:rsid w:val="001008FE"/>
    <w:rsid w:val="00100B89"/>
    <w:rsid w:val="0010197D"/>
    <w:rsid w:val="001036C6"/>
    <w:rsid w:val="00103CDE"/>
    <w:rsid w:val="00104104"/>
    <w:rsid w:val="00104484"/>
    <w:rsid w:val="00105119"/>
    <w:rsid w:val="001061B4"/>
    <w:rsid w:val="00106F6C"/>
    <w:rsid w:val="00107A90"/>
    <w:rsid w:val="001124C7"/>
    <w:rsid w:val="001147FF"/>
    <w:rsid w:val="00116055"/>
    <w:rsid w:val="00117308"/>
    <w:rsid w:val="0011766B"/>
    <w:rsid w:val="0012022C"/>
    <w:rsid w:val="00120916"/>
    <w:rsid w:val="0012121B"/>
    <w:rsid w:val="001225ED"/>
    <w:rsid w:val="00133A00"/>
    <w:rsid w:val="001341D0"/>
    <w:rsid w:val="0013551A"/>
    <w:rsid w:val="001364C5"/>
    <w:rsid w:val="00137599"/>
    <w:rsid w:val="00140CF3"/>
    <w:rsid w:val="001473A2"/>
    <w:rsid w:val="00147EDA"/>
    <w:rsid w:val="00150EE8"/>
    <w:rsid w:val="00152BA1"/>
    <w:rsid w:val="001546F0"/>
    <w:rsid w:val="0015498C"/>
    <w:rsid w:val="00155853"/>
    <w:rsid w:val="00155B8F"/>
    <w:rsid w:val="001570E4"/>
    <w:rsid w:val="001631FD"/>
    <w:rsid w:val="001665A0"/>
    <w:rsid w:val="00171AC2"/>
    <w:rsid w:val="001726DC"/>
    <w:rsid w:val="00173BB9"/>
    <w:rsid w:val="00173EFD"/>
    <w:rsid w:val="001746FC"/>
    <w:rsid w:val="00175CA3"/>
    <w:rsid w:val="00175DBF"/>
    <w:rsid w:val="00175FF7"/>
    <w:rsid w:val="001774BC"/>
    <w:rsid w:val="00180CC0"/>
    <w:rsid w:val="00185AF1"/>
    <w:rsid w:val="00186E59"/>
    <w:rsid w:val="00190508"/>
    <w:rsid w:val="001917AA"/>
    <w:rsid w:val="001937F7"/>
    <w:rsid w:val="00194CEC"/>
    <w:rsid w:val="00194DBD"/>
    <w:rsid w:val="001A02B2"/>
    <w:rsid w:val="001A0618"/>
    <w:rsid w:val="001A25D8"/>
    <w:rsid w:val="001A2A6A"/>
    <w:rsid w:val="001A3544"/>
    <w:rsid w:val="001A3908"/>
    <w:rsid w:val="001A41D8"/>
    <w:rsid w:val="001A4D1F"/>
    <w:rsid w:val="001A54F7"/>
    <w:rsid w:val="001A6DA8"/>
    <w:rsid w:val="001B0E2B"/>
    <w:rsid w:val="001B16E6"/>
    <w:rsid w:val="001B2D5B"/>
    <w:rsid w:val="001B41F4"/>
    <w:rsid w:val="001B698B"/>
    <w:rsid w:val="001B6A1C"/>
    <w:rsid w:val="001C00F7"/>
    <w:rsid w:val="001C55B3"/>
    <w:rsid w:val="001C5D45"/>
    <w:rsid w:val="001C6419"/>
    <w:rsid w:val="001C65B2"/>
    <w:rsid w:val="001C7B14"/>
    <w:rsid w:val="001D19FB"/>
    <w:rsid w:val="001D4ABD"/>
    <w:rsid w:val="001D5CED"/>
    <w:rsid w:val="001D63D1"/>
    <w:rsid w:val="001D78B9"/>
    <w:rsid w:val="001E021F"/>
    <w:rsid w:val="001E1B4A"/>
    <w:rsid w:val="001E2A07"/>
    <w:rsid w:val="001E5C7E"/>
    <w:rsid w:val="001E5F33"/>
    <w:rsid w:val="001E5F89"/>
    <w:rsid w:val="001F00F6"/>
    <w:rsid w:val="001F2066"/>
    <w:rsid w:val="001F42F3"/>
    <w:rsid w:val="001F4CBF"/>
    <w:rsid w:val="00201777"/>
    <w:rsid w:val="00201C82"/>
    <w:rsid w:val="00203C06"/>
    <w:rsid w:val="0020404B"/>
    <w:rsid w:val="0020423C"/>
    <w:rsid w:val="002050B1"/>
    <w:rsid w:val="002051EA"/>
    <w:rsid w:val="00205DCA"/>
    <w:rsid w:val="002062AA"/>
    <w:rsid w:val="00206415"/>
    <w:rsid w:val="002070BA"/>
    <w:rsid w:val="00207713"/>
    <w:rsid w:val="00213C05"/>
    <w:rsid w:val="0021451B"/>
    <w:rsid w:val="00215CF9"/>
    <w:rsid w:val="00216583"/>
    <w:rsid w:val="00216A64"/>
    <w:rsid w:val="0021740F"/>
    <w:rsid w:val="002215B8"/>
    <w:rsid w:val="00221C5A"/>
    <w:rsid w:val="002231DE"/>
    <w:rsid w:val="002258BE"/>
    <w:rsid w:val="00230229"/>
    <w:rsid w:val="00230A5D"/>
    <w:rsid w:val="00235CF8"/>
    <w:rsid w:val="00236373"/>
    <w:rsid w:val="002364B5"/>
    <w:rsid w:val="00240680"/>
    <w:rsid w:val="00240807"/>
    <w:rsid w:val="00242CED"/>
    <w:rsid w:val="00243496"/>
    <w:rsid w:val="00243C14"/>
    <w:rsid w:val="002452AC"/>
    <w:rsid w:val="00245461"/>
    <w:rsid w:val="002455AC"/>
    <w:rsid w:val="00245F1D"/>
    <w:rsid w:val="0024769D"/>
    <w:rsid w:val="0024776D"/>
    <w:rsid w:val="0025695A"/>
    <w:rsid w:val="00257FAF"/>
    <w:rsid w:val="002626F3"/>
    <w:rsid w:val="0026577D"/>
    <w:rsid w:val="00265811"/>
    <w:rsid w:val="002658F5"/>
    <w:rsid w:val="00267FF9"/>
    <w:rsid w:val="002703AE"/>
    <w:rsid w:val="002765A0"/>
    <w:rsid w:val="00277366"/>
    <w:rsid w:val="00280649"/>
    <w:rsid w:val="002818BE"/>
    <w:rsid w:val="00282434"/>
    <w:rsid w:val="002838FE"/>
    <w:rsid w:val="00283B5A"/>
    <w:rsid w:val="002852D9"/>
    <w:rsid w:val="00285428"/>
    <w:rsid w:val="0028720C"/>
    <w:rsid w:val="00287B88"/>
    <w:rsid w:val="00291A7A"/>
    <w:rsid w:val="00291BAB"/>
    <w:rsid w:val="00291D86"/>
    <w:rsid w:val="00292DD6"/>
    <w:rsid w:val="00293218"/>
    <w:rsid w:val="00297DD4"/>
    <w:rsid w:val="002A4150"/>
    <w:rsid w:val="002A4E62"/>
    <w:rsid w:val="002B0BE8"/>
    <w:rsid w:val="002B3133"/>
    <w:rsid w:val="002B4028"/>
    <w:rsid w:val="002B5918"/>
    <w:rsid w:val="002C3696"/>
    <w:rsid w:val="002C3C71"/>
    <w:rsid w:val="002C4D3C"/>
    <w:rsid w:val="002C6EB2"/>
    <w:rsid w:val="002C72F0"/>
    <w:rsid w:val="002C79B9"/>
    <w:rsid w:val="002D0867"/>
    <w:rsid w:val="002D2CBD"/>
    <w:rsid w:val="002D2D89"/>
    <w:rsid w:val="002E6BD0"/>
    <w:rsid w:val="002F41E9"/>
    <w:rsid w:val="002F42E8"/>
    <w:rsid w:val="002F5340"/>
    <w:rsid w:val="002F7B0A"/>
    <w:rsid w:val="00301DC9"/>
    <w:rsid w:val="003033F2"/>
    <w:rsid w:val="0030367C"/>
    <w:rsid w:val="00304C71"/>
    <w:rsid w:val="00304CD6"/>
    <w:rsid w:val="00307772"/>
    <w:rsid w:val="003117B7"/>
    <w:rsid w:val="003134E9"/>
    <w:rsid w:val="00313A40"/>
    <w:rsid w:val="00314F0F"/>
    <w:rsid w:val="00317BBB"/>
    <w:rsid w:val="00321A8B"/>
    <w:rsid w:val="0032277D"/>
    <w:rsid w:val="00323A58"/>
    <w:rsid w:val="003272EF"/>
    <w:rsid w:val="0032789C"/>
    <w:rsid w:val="00331F3D"/>
    <w:rsid w:val="00334558"/>
    <w:rsid w:val="00334BAC"/>
    <w:rsid w:val="00335839"/>
    <w:rsid w:val="003368BF"/>
    <w:rsid w:val="003379CC"/>
    <w:rsid w:val="00337D47"/>
    <w:rsid w:val="003418BA"/>
    <w:rsid w:val="00344FFD"/>
    <w:rsid w:val="00351E8C"/>
    <w:rsid w:val="00353142"/>
    <w:rsid w:val="00353937"/>
    <w:rsid w:val="00353CAF"/>
    <w:rsid w:val="00354175"/>
    <w:rsid w:val="00356107"/>
    <w:rsid w:val="00357C6D"/>
    <w:rsid w:val="0036263B"/>
    <w:rsid w:val="003642A3"/>
    <w:rsid w:val="00365479"/>
    <w:rsid w:val="00365F32"/>
    <w:rsid w:val="00372373"/>
    <w:rsid w:val="003726A0"/>
    <w:rsid w:val="003748D2"/>
    <w:rsid w:val="003753EE"/>
    <w:rsid w:val="00375955"/>
    <w:rsid w:val="00380679"/>
    <w:rsid w:val="003810C5"/>
    <w:rsid w:val="003817B4"/>
    <w:rsid w:val="00382905"/>
    <w:rsid w:val="0038753A"/>
    <w:rsid w:val="00387BEC"/>
    <w:rsid w:val="00393C29"/>
    <w:rsid w:val="0039477A"/>
    <w:rsid w:val="00396CD6"/>
    <w:rsid w:val="003A05C6"/>
    <w:rsid w:val="003A2BB4"/>
    <w:rsid w:val="003A5128"/>
    <w:rsid w:val="003A7A7D"/>
    <w:rsid w:val="003B0FDC"/>
    <w:rsid w:val="003B3426"/>
    <w:rsid w:val="003B4BD3"/>
    <w:rsid w:val="003B5AC2"/>
    <w:rsid w:val="003B644F"/>
    <w:rsid w:val="003B7EB6"/>
    <w:rsid w:val="003C1C81"/>
    <w:rsid w:val="003C1F55"/>
    <w:rsid w:val="003C4597"/>
    <w:rsid w:val="003C58AE"/>
    <w:rsid w:val="003D1399"/>
    <w:rsid w:val="003D2480"/>
    <w:rsid w:val="003D3F77"/>
    <w:rsid w:val="003D4330"/>
    <w:rsid w:val="003D5B87"/>
    <w:rsid w:val="003D777C"/>
    <w:rsid w:val="003E1723"/>
    <w:rsid w:val="003E2FF0"/>
    <w:rsid w:val="003E7F3F"/>
    <w:rsid w:val="003F06BE"/>
    <w:rsid w:val="003F277B"/>
    <w:rsid w:val="003F2EC2"/>
    <w:rsid w:val="003F3D78"/>
    <w:rsid w:val="003F677B"/>
    <w:rsid w:val="003F6F38"/>
    <w:rsid w:val="00400075"/>
    <w:rsid w:val="0040362A"/>
    <w:rsid w:val="00403DD3"/>
    <w:rsid w:val="00404622"/>
    <w:rsid w:val="00404B05"/>
    <w:rsid w:val="004100EF"/>
    <w:rsid w:val="0041158C"/>
    <w:rsid w:val="004116FD"/>
    <w:rsid w:val="004152B9"/>
    <w:rsid w:val="0041571A"/>
    <w:rsid w:val="00417585"/>
    <w:rsid w:val="00420346"/>
    <w:rsid w:val="004206E9"/>
    <w:rsid w:val="004209DD"/>
    <w:rsid w:val="0042253A"/>
    <w:rsid w:val="0042291A"/>
    <w:rsid w:val="0042374E"/>
    <w:rsid w:val="00423926"/>
    <w:rsid w:val="00425344"/>
    <w:rsid w:val="00425355"/>
    <w:rsid w:val="00425570"/>
    <w:rsid w:val="004275C7"/>
    <w:rsid w:val="004307F1"/>
    <w:rsid w:val="00432006"/>
    <w:rsid w:val="00436EB5"/>
    <w:rsid w:val="0043702F"/>
    <w:rsid w:val="00437180"/>
    <w:rsid w:val="00437EDD"/>
    <w:rsid w:val="004404E1"/>
    <w:rsid w:val="00442630"/>
    <w:rsid w:val="004433DF"/>
    <w:rsid w:val="00444D8D"/>
    <w:rsid w:val="004470AF"/>
    <w:rsid w:val="00447CA6"/>
    <w:rsid w:val="00450FB7"/>
    <w:rsid w:val="00452C5F"/>
    <w:rsid w:val="00453825"/>
    <w:rsid w:val="004614B0"/>
    <w:rsid w:val="00465674"/>
    <w:rsid w:val="00465A4E"/>
    <w:rsid w:val="00465EEE"/>
    <w:rsid w:val="00470159"/>
    <w:rsid w:val="004701A4"/>
    <w:rsid w:val="004705EB"/>
    <w:rsid w:val="00474A06"/>
    <w:rsid w:val="00475353"/>
    <w:rsid w:val="00477646"/>
    <w:rsid w:val="0048158A"/>
    <w:rsid w:val="004874DE"/>
    <w:rsid w:val="00487EE9"/>
    <w:rsid w:val="00490A9E"/>
    <w:rsid w:val="0049396D"/>
    <w:rsid w:val="00493CCF"/>
    <w:rsid w:val="004951FF"/>
    <w:rsid w:val="00496B51"/>
    <w:rsid w:val="00496ECF"/>
    <w:rsid w:val="00497967"/>
    <w:rsid w:val="00497DC9"/>
    <w:rsid w:val="004A1E43"/>
    <w:rsid w:val="004A40CB"/>
    <w:rsid w:val="004A5C87"/>
    <w:rsid w:val="004A6043"/>
    <w:rsid w:val="004A67A6"/>
    <w:rsid w:val="004A784F"/>
    <w:rsid w:val="004B140D"/>
    <w:rsid w:val="004B230C"/>
    <w:rsid w:val="004B34BF"/>
    <w:rsid w:val="004B450E"/>
    <w:rsid w:val="004B6A1C"/>
    <w:rsid w:val="004B6D86"/>
    <w:rsid w:val="004B6FFE"/>
    <w:rsid w:val="004C21D1"/>
    <w:rsid w:val="004C3A4C"/>
    <w:rsid w:val="004C40BB"/>
    <w:rsid w:val="004C5224"/>
    <w:rsid w:val="004C67AD"/>
    <w:rsid w:val="004D4386"/>
    <w:rsid w:val="004D5819"/>
    <w:rsid w:val="004D5C6E"/>
    <w:rsid w:val="004D6611"/>
    <w:rsid w:val="004D77C0"/>
    <w:rsid w:val="004E048F"/>
    <w:rsid w:val="004E267A"/>
    <w:rsid w:val="004E2836"/>
    <w:rsid w:val="004E4B89"/>
    <w:rsid w:val="004E5FBC"/>
    <w:rsid w:val="004E6158"/>
    <w:rsid w:val="004E6316"/>
    <w:rsid w:val="004F0EC1"/>
    <w:rsid w:val="004F1EB8"/>
    <w:rsid w:val="004F2962"/>
    <w:rsid w:val="004F3883"/>
    <w:rsid w:val="004F3F12"/>
    <w:rsid w:val="004F4AEB"/>
    <w:rsid w:val="004F5737"/>
    <w:rsid w:val="004F63D9"/>
    <w:rsid w:val="00502631"/>
    <w:rsid w:val="00503A6E"/>
    <w:rsid w:val="00505579"/>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0C1A"/>
    <w:rsid w:val="00532C2C"/>
    <w:rsid w:val="00532FA9"/>
    <w:rsid w:val="00533ABE"/>
    <w:rsid w:val="005348F8"/>
    <w:rsid w:val="0053629C"/>
    <w:rsid w:val="00537109"/>
    <w:rsid w:val="00537471"/>
    <w:rsid w:val="00537AA4"/>
    <w:rsid w:val="00540C35"/>
    <w:rsid w:val="00543858"/>
    <w:rsid w:val="005442ED"/>
    <w:rsid w:val="00546D9F"/>
    <w:rsid w:val="005505CB"/>
    <w:rsid w:val="0055194B"/>
    <w:rsid w:val="005524C4"/>
    <w:rsid w:val="005536CF"/>
    <w:rsid w:val="00554965"/>
    <w:rsid w:val="00556039"/>
    <w:rsid w:val="00565432"/>
    <w:rsid w:val="005656D2"/>
    <w:rsid w:val="00565E7E"/>
    <w:rsid w:val="005666EB"/>
    <w:rsid w:val="005702F4"/>
    <w:rsid w:val="0057105C"/>
    <w:rsid w:val="00571A66"/>
    <w:rsid w:val="005721D9"/>
    <w:rsid w:val="00572237"/>
    <w:rsid w:val="00572B7D"/>
    <w:rsid w:val="00572C2A"/>
    <w:rsid w:val="005731AE"/>
    <w:rsid w:val="0057391A"/>
    <w:rsid w:val="00573C79"/>
    <w:rsid w:val="00574B16"/>
    <w:rsid w:val="0058009A"/>
    <w:rsid w:val="00587979"/>
    <w:rsid w:val="005945A1"/>
    <w:rsid w:val="005969C4"/>
    <w:rsid w:val="00597840"/>
    <w:rsid w:val="005A0A4B"/>
    <w:rsid w:val="005A0FD2"/>
    <w:rsid w:val="005A2659"/>
    <w:rsid w:val="005A401E"/>
    <w:rsid w:val="005A6FB8"/>
    <w:rsid w:val="005B0297"/>
    <w:rsid w:val="005B02AF"/>
    <w:rsid w:val="005B178C"/>
    <w:rsid w:val="005B3328"/>
    <w:rsid w:val="005B46CD"/>
    <w:rsid w:val="005B481D"/>
    <w:rsid w:val="005B636B"/>
    <w:rsid w:val="005B681D"/>
    <w:rsid w:val="005B7AE1"/>
    <w:rsid w:val="005C1EE4"/>
    <w:rsid w:val="005C3B22"/>
    <w:rsid w:val="005C5249"/>
    <w:rsid w:val="005C6C27"/>
    <w:rsid w:val="005D0B6D"/>
    <w:rsid w:val="005D0ECB"/>
    <w:rsid w:val="005D2684"/>
    <w:rsid w:val="005D39F5"/>
    <w:rsid w:val="005D5B28"/>
    <w:rsid w:val="005D5F24"/>
    <w:rsid w:val="005D64CA"/>
    <w:rsid w:val="005D7C51"/>
    <w:rsid w:val="005E7788"/>
    <w:rsid w:val="005F0D8D"/>
    <w:rsid w:val="005F0DC9"/>
    <w:rsid w:val="005F3166"/>
    <w:rsid w:val="005F3E1D"/>
    <w:rsid w:val="005F4975"/>
    <w:rsid w:val="005F5408"/>
    <w:rsid w:val="005F5F3E"/>
    <w:rsid w:val="005F7F6A"/>
    <w:rsid w:val="0060150E"/>
    <w:rsid w:val="00601D93"/>
    <w:rsid w:val="00603E10"/>
    <w:rsid w:val="006053E6"/>
    <w:rsid w:val="00605966"/>
    <w:rsid w:val="00607749"/>
    <w:rsid w:val="0060799C"/>
    <w:rsid w:val="00607CF2"/>
    <w:rsid w:val="00607DD0"/>
    <w:rsid w:val="00615067"/>
    <w:rsid w:val="00622153"/>
    <w:rsid w:val="0062401C"/>
    <w:rsid w:val="006248CF"/>
    <w:rsid w:val="006255B6"/>
    <w:rsid w:val="00636354"/>
    <w:rsid w:val="00637DFA"/>
    <w:rsid w:val="006402BD"/>
    <w:rsid w:val="00642623"/>
    <w:rsid w:val="00643797"/>
    <w:rsid w:val="006447CA"/>
    <w:rsid w:val="006460EB"/>
    <w:rsid w:val="00646A25"/>
    <w:rsid w:val="00647DEE"/>
    <w:rsid w:val="00650F52"/>
    <w:rsid w:val="00651D40"/>
    <w:rsid w:val="006549A3"/>
    <w:rsid w:val="00665190"/>
    <w:rsid w:val="006658DB"/>
    <w:rsid w:val="006660A3"/>
    <w:rsid w:val="00666B2A"/>
    <w:rsid w:val="006673E6"/>
    <w:rsid w:val="00667765"/>
    <w:rsid w:val="00667803"/>
    <w:rsid w:val="00667A09"/>
    <w:rsid w:val="00670BC9"/>
    <w:rsid w:val="00672440"/>
    <w:rsid w:val="006732BE"/>
    <w:rsid w:val="00673E01"/>
    <w:rsid w:val="00674456"/>
    <w:rsid w:val="00676B2F"/>
    <w:rsid w:val="006772B9"/>
    <w:rsid w:val="0067731D"/>
    <w:rsid w:val="006827E0"/>
    <w:rsid w:val="00683280"/>
    <w:rsid w:val="00684E3C"/>
    <w:rsid w:val="006863BF"/>
    <w:rsid w:val="006866BC"/>
    <w:rsid w:val="00686829"/>
    <w:rsid w:val="00687182"/>
    <w:rsid w:val="00687F78"/>
    <w:rsid w:val="00687FC6"/>
    <w:rsid w:val="00690AF2"/>
    <w:rsid w:val="006915AD"/>
    <w:rsid w:val="00691AF3"/>
    <w:rsid w:val="00693D43"/>
    <w:rsid w:val="006940DA"/>
    <w:rsid w:val="00695EC3"/>
    <w:rsid w:val="006969DC"/>
    <w:rsid w:val="00696CEE"/>
    <w:rsid w:val="0069740B"/>
    <w:rsid w:val="006A5C7B"/>
    <w:rsid w:val="006A6E27"/>
    <w:rsid w:val="006B0423"/>
    <w:rsid w:val="006B1264"/>
    <w:rsid w:val="006B255B"/>
    <w:rsid w:val="006B35C3"/>
    <w:rsid w:val="006B6A8C"/>
    <w:rsid w:val="006C04DF"/>
    <w:rsid w:val="006C430F"/>
    <w:rsid w:val="006C643D"/>
    <w:rsid w:val="006C67F9"/>
    <w:rsid w:val="006C6E6A"/>
    <w:rsid w:val="006C6E8B"/>
    <w:rsid w:val="006C7538"/>
    <w:rsid w:val="006D14D7"/>
    <w:rsid w:val="006D283A"/>
    <w:rsid w:val="006D29DC"/>
    <w:rsid w:val="006D2AB6"/>
    <w:rsid w:val="006D472B"/>
    <w:rsid w:val="006D5B7D"/>
    <w:rsid w:val="006D6CC8"/>
    <w:rsid w:val="006D726C"/>
    <w:rsid w:val="006E1EE0"/>
    <w:rsid w:val="006E3DCD"/>
    <w:rsid w:val="006E4799"/>
    <w:rsid w:val="006E54D0"/>
    <w:rsid w:val="006E6575"/>
    <w:rsid w:val="006E67FC"/>
    <w:rsid w:val="006E794E"/>
    <w:rsid w:val="006F1150"/>
    <w:rsid w:val="006F3B39"/>
    <w:rsid w:val="006F4D9F"/>
    <w:rsid w:val="006F777F"/>
    <w:rsid w:val="00701DD8"/>
    <w:rsid w:val="00707854"/>
    <w:rsid w:val="007116EB"/>
    <w:rsid w:val="00711A6A"/>
    <w:rsid w:val="00713BB0"/>
    <w:rsid w:val="00715FA7"/>
    <w:rsid w:val="00716624"/>
    <w:rsid w:val="007173EE"/>
    <w:rsid w:val="00722165"/>
    <w:rsid w:val="007226FC"/>
    <w:rsid w:val="007229BC"/>
    <w:rsid w:val="007242D1"/>
    <w:rsid w:val="00724E93"/>
    <w:rsid w:val="00725476"/>
    <w:rsid w:val="00726303"/>
    <w:rsid w:val="00726968"/>
    <w:rsid w:val="00726D30"/>
    <w:rsid w:val="007307A6"/>
    <w:rsid w:val="007309AD"/>
    <w:rsid w:val="00731D9E"/>
    <w:rsid w:val="007332F5"/>
    <w:rsid w:val="0073382A"/>
    <w:rsid w:val="00734856"/>
    <w:rsid w:val="007349D4"/>
    <w:rsid w:val="0073791E"/>
    <w:rsid w:val="00737989"/>
    <w:rsid w:val="00737BD0"/>
    <w:rsid w:val="00740C62"/>
    <w:rsid w:val="00740FB9"/>
    <w:rsid w:val="00742302"/>
    <w:rsid w:val="00743E62"/>
    <w:rsid w:val="0074495D"/>
    <w:rsid w:val="00745B21"/>
    <w:rsid w:val="007465E1"/>
    <w:rsid w:val="007525A9"/>
    <w:rsid w:val="007532A0"/>
    <w:rsid w:val="00755F9D"/>
    <w:rsid w:val="007565F9"/>
    <w:rsid w:val="0075785F"/>
    <w:rsid w:val="00760E3A"/>
    <w:rsid w:val="0076453B"/>
    <w:rsid w:val="0076495E"/>
    <w:rsid w:val="00764A38"/>
    <w:rsid w:val="007655E6"/>
    <w:rsid w:val="00766AE6"/>
    <w:rsid w:val="007674DB"/>
    <w:rsid w:val="0076755E"/>
    <w:rsid w:val="007708D1"/>
    <w:rsid w:val="007750FB"/>
    <w:rsid w:val="00775BAD"/>
    <w:rsid w:val="00776213"/>
    <w:rsid w:val="00776C10"/>
    <w:rsid w:val="00780D94"/>
    <w:rsid w:val="00782464"/>
    <w:rsid w:val="00783FEF"/>
    <w:rsid w:val="00787961"/>
    <w:rsid w:val="00787E5B"/>
    <w:rsid w:val="007929B5"/>
    <w:rsid w:val="0079545E"/>
    <w:rsid w:val="007965F3"/>
    <w:rsid w:val="007A1E4C"/>
    <w:rsid w:val="007A1ECF"/>
    <w:rsid w:val="007A246E"/>
    <w:rsid w:val="007A4063"/>
    <w:rsid w:val="007A41C0"/>
    <w:rsid w:val="007A4A2C"/>
    <w:rsid w:val="007A4F65"/>
    <w:rsid w:val="007A73E0"/>
    <w:rsid w:val="007B37F7"/>
    <w:rsid w:val="007B3D17"/>
    <w:rsid w:val="007B4927"/>
    <w:rsid w:val="007B4FDA"/>
    <w:rsid w:val="007B5196"/>
    <w:rsid w:val="007B584E"/>
    <w:rsid w:val="007C1A16"/>
    <w:rsid w:val="007C3BBA"/>
    <w:rsid w:val="007C4191"/>
    <w:rsid w:val="007C5AE5"/>
    <w:rsid w:val="007C6E2A"/>
    <w:rsid w:val="007D0E7B"/>
    <w:rsid w:val="007D0F60"/>
    <w:rsid w:val="007D3294"/>
    <w:rsid w:val="007D540C"/>
    <w:rsid w:val="007D62DE"/>
    <w:rsid w:val="007D785A"/>
    <w:rsid w:val="007E03B5"/>
    <w:rsid w:val="007E631D"/>
    <w:rsid w:val="007E6E5F"/>
    <w:rsid w:val="007E723D"/>
    <w:rsid w:val="007F1502"/>
    <w:rsid w:val="007F2269"/>
    <w:rsid w:val="007F474E"/>
    <w:rsid w:val="007F4A4F"/>
    <w:rsid w:val="00800607"/>
    <w:rsid w:val="00802A74"/>
    <w:rsid w:val="0080682A"/>
    <w:rsid w:val="00810B28"/>
    <w:rsid w:val="00810C77"/>
    <w:rsid w:val="00810D2D"/>
    <w:rsid w:val="0081323C"/>
    <w:rsid w:val="00813C2D"/>
    <w:rsid w:val="0081481A"/>
    <w:rsid w:val="00814B02"/>
    <w:rsid w:val="00815183"/>
    <w:rsid w:val="00821D24"/>
    <w:rsid w:val="0082206B"/>
    <w:rsid w:val="00822099"/>
    <w:rsid w:val="008228AA"/>
    <w:rsid w:val="00823A1C"/>
    <w:rsid w:val="008241B4"/>
    <w:rsid w:val="00825E20"/>
    <w:rsid w:val="00826D07"/>
    <w:rsid w:val="00830CCB"/>
    <w:rsid w:val="0083282A"/>
    <w:rsid w:val="008332D0"/>
    <w:rsid w:val="00833D36"/>
    <w:rsid w:val="00834238"/>
    <w:rsid w:val="00836829"/>
    <w:rsid w:val="008375B5"/>
    <w:rsid w:val="008403B2"/>
    <w:rsid w:val="008444C3"/>
    <w:rsid w:val="00844567"/>
    <w:rsid w:val="00844B52"/>
    <w:rsid w:val="0085144F"/>
    <w:rsid w:val="0085207C"/>
    <w:rsid w:val="00854DD5"/>
    <w:rsid w:val="0085567C"/>
    <w:rsid w:val="00855A51"/>
    <w:rsid w:val="00861B13"/>
    <w:rsid w:val="00862723"/>
    <w:rsid w:val="0086435D"/>
    <w:rsid w:val="0087209D"/>
    <w:rsid w:val="00874CDF"/>
    <w:rsid w:val="008753EF"/>
    <w:rsid w:val="00876E3F"/>
    <w:rsid w:val="00876FC6"/>
    <w:rsid w:val="008778CA"/>
    <w:rsid w:val="00880044"/>
    <w:rsid w:val="00883CFB"/>
    <w:rsid w:val="00884F75"/>
    <w:rsid w:val="00885C54"/>
    <w:rsid w:val="00886104"/>
    <w:rsid w:val="008914DC"/>
    <w:rsid w:val="00891514"/>
    <w:rsid w:val="00892DBA"/>
    <w:rsid w:val="00892F8E"/>
    <w:rsid w:val="008A0971"/>
    <w:rsid w:val="008A1F76"/>
    <w:rsid w:val="008A39FC"/>
    <w:rsid w:val="008A5347"/>
    <w:rsid w:val="008A6CA4"/>
    <w:rsid w:val="008B20BB"/>
    <w:rsid w:val="008B29C2"/>
    <w:rsid w:val="008B54A2"/>
    <w:rsid w:val="008B6912"/>
    <w:rsid w:val="008B6EC6"/>
    <w:rsid w:val="008C053C"/>
    <w:rsid w:val="008C26AB"/>
    <w:rsid w:val="008C40BC"/>
    <w:rsid w:val="008C5F60"/>
    <w:rsid w:val="008C728A"/>
    <w:rsid w:val="008D14C3"/>
    <w:rsid w:val="008D18F1"/>
    <w:rsid w:val="008D26EB"/>
    <w:rsid w:val="008D29FE"/>
    <w:rsid w:val="008D75ED"/>
    <w:rsid w:val="008E08E2"/>
    <w:rsid w:val="008E46E5"/>
    <w:rsid w:val="008E46FF"/>
    <w:rsid w:val="008E6F4D"/>
    <w:rsid w:val="008E7567"/>
    <w:rsid w:val="008E7CA7"/>
    <w:rsid w:val="008F111A"/>
    <w:rsid w:val="008F5461"/>
    <w:rsid w:val="008F6420"/>
    <w:rsid w:val="008F7666"/>
    <w:rsid w:val="00900E75"/>
    <w:rsid w:val="00901054"/>
    <w:rsid w:val="00902E25"/>
    <w:rsid w:val="00904FAA"/>
    <w:rsid w:val="00906E95"/>
    <w:rsid w:val="00906F74"/>
    <w:rsid w:val="009102A8"/>
    <w:rsid w:val="009114D7"/>
    <w:rsid w:val="00911D90"/>
    <w:rsid w:val="00913573"/>
    <w:rsid w:val="00914D52"/>
    <w:rsid w:val="0091650C"/>
    <w:rsid w:val="00916611"/>
    <w:rsid w:val="00917B27"/>
    <w:rsid w:val="00920F01"/>
    <w:rsid w:val="00922047"/>
    <w:rsid w:val="00922AD4"/>
    <w:rsid w:val="00922C1F"/>
    <w:rsid w:val="00923922"/>
    <w:rsid w:val="00923C7B"/>
    <w:rsid w:val="00923D42"/>
    <w:rsid w:val="00924759"/>
    <w:rsid w:val="0092557B"/>
    <w:rsid w:val="009267C9"/>
    <w:rsid w:val="00926DCA"/>
    <w:rsid w:val="009302C9"/>
    <w:rsid w:val="00930F7B"/>
    <w:rsid w:val="00933260"/>
    <w:rsid w:val="00934BF9"/>
    <w:rsid w:val="0093548C"/>
    <w:rsid w:val="009360F3"/>
    <w:rsid w:val="00936E7E"/>
    <w:rsid w:val="00940641"/>
    <w:rsid w:val="00940668"/>
    <w:rsid w:val="00941509"/>
    <w:rsid w:val="00941C6C"/>
    <w:rsid w:val="0095261D"/>
    <w:rsid w:val="009528C7"/>
    <w:rsid w:val="0095315B"/>
    <w:rsid w:val="0095567A"/>
    <w:rsid w:val="00960724"/>
    <w:rsid w:val="00961F58"/>
    <w:rsid w:val="009670A3"/>
    <w:rsid w:val="00974CA9"/>
    <w:rsid w:val="00974D0F"/>
    <w:rsid w:val="00974E7B"/>
    <w:rsid w:val="00977AF7"/>
    <w:rsid w:val="00980BDB"/>
    <w:rsid w:val="00980C1E"/>
    <w:rsid w:val="009817A1"/>
    <w:rsid w:val="00982D7D"/>
    <w:rsid w:val="00990450"/>
    <w:rsid w:val="00990DC4"/>
    <w:rsid w:val="00991E84"/>
    <w:rsid w:val="00994D34"/>
    <w:rsid w:val="00996271"/>
    <w:rsid w:val="00996B57"/>
    <w:rsid w:val="00997758"/>
    <w:rsid w:val="009A0032"/>
    <w:rsid w:val="009A01D5"/>
    <w:rsid w:val="009A13A2"/>
    <w:rsid w:val="009A1642"/>
    <w:rsid w:val="009A2DE7"/>
    <w:rsid w:val="009A328F"/>
    <w:rsid w:val="009A4EC6"/>
    <w:rsid w:val="009A5A04"/>
    <w:rsid w:val="009A6CBC"/>
    <w:rsid w:val="009A7698"/>
    <w:rsid w:val="009A7E13"/>
    <w:rsid w:val="009B5292"/>
    <w:rsid w:val="009B6B54"/>
    <w:rsid w:val="009B7B86"/>
    <w:rsid w:val="009C0281"/>
    <w:rsid w:val="009C4325"/>
    <w:rsid w:val="009C462F"/>
    <w:rsid w:val="009C54A3"/>
    <w:rsid w:val="009C58E9"/>
    <w:rsid w:val="009C59CB"/>
    <w:rsid w:val="009D0837"/>
    <w:rsid w:val="009D1460"/>
    <w:rsid w:val="009D2C8F"/>
    <w:rsid w:val="009D3152"/>
    <w:rsid w:val="009D3327"/>
    <w:rsid w:val="009D39F4"/>
    <w:rsid w:val="009D46A4"/>
    <w:rsid w:val="009D55F4"/>
    <w:rsid w:val="009D5D19"/>
    <w:rsid w:val="009D6796"/>
    <w:rsid w:val="009D6E34"/>
    <w:rsid w:val="009D7227"/>
    <w:rsid w:val="009E075F"/>
    <w:rsid w:val="009E1255"/>
    <w:rsid w:val="009E3A2F"/>
    <w:rsid w:val="009E5AD3"/>
    <w:rsid w:val="009E7516"/>
    <w:rsid w:val="009F0065"/>
    <w:rsid w:val="009F2AAF"/>
    <w:rsid w:val="009F412A"/>
    <w:rsid w:val="009F45E5"/>
    <w:rsid w:val="009F48C2"/>
    <w:rsid w:val="009F4C9E"/>
    <w:rsid w:val="009F6B90"/>
    <w:rsid w:val="00A00050"/>
    <w:rsid w:val="00A013A6"/>
    <w:rsid w:val="00A01D87"/>
    <w:rsid w:val="00A026AB"/>
    <w:rsid w:val="00A05A51"/>
    <w:rsid w:val="00A0642E"/>
    <w:rsid w:val="00A07E96"/>
    <w:rsid w:val="00A11705"/>
    <w:rsid w:val="00A144F9"/>
    <w:rsid w:val="00A147FD"/>
    <w:rsid w:val="00A14941"/>
    <w:rsid w:val="00A17411"/>
    <w:rsid w:val="00A206A0"/>
    <w:rsid w:val="00A22245"/>
    <w:rsid w:val="00A232CE"/>
    <w:rsid w:val="00A23AB5"/>
    <w:rsid w:val="00A23AF6"/>
    <w:rsid w:val="00A23E6D"/>
    <w:rsid w:val="00A2432E"/>
    <w:rsid w:val="00A24361"/>
    <w:rsid w:val="00A25B35"/>
    <w:rsid w:val="00A26932"/>
    <w:rsid w:val="00A274AB"/>
    <w:rsid w:val="00A27BA4"/>
    <w:rsid w:val="00A309E2"/>
    <w:rsid w:val="00A30E8E"/>
    <w:rsid w:val="00A339D1"/>
    <w:rsid w:val="00A34B02"/>
    <w:rsid w:val="00A36EF2"/>
    <w:rsid w:val="00A40444"/>
    <w:rsid w:val="00A404B2"/>
    <w:rsid w:val="00A410B8"/>
    <w:rsid w:val="00A41B22"/>
    <w:rsid w:val="00A422E8"/>
    <w:rsid w:val="00A42504"/>
    <w:rsid w:val="00A428B9"/>
    <w:rsid w:val="00A42B54"/>
    <w:rsid w:val="00A43580"/>
    <w:rsid w:val="00A45C4D"/>
    <w:rsid w:val="00A46BA8"/>
    <w:rsid w:val="00A50ED3"/>
    <w:rsid w:val="00A51045"/>
    <w:rsid w:val="00A5172D"/>
    <w:rsid w:val="00A5189C"/>
    <w:rsid w:val="00A52363"/>
    <w:rsid w:val="00A536FB"/>
    <w:rsid w:val="00A550FC"/>
    <w:rsid w:val="00A56B3C"/>
    <w:rsid w:val="00A5796B"/>
    <w:rsid w:val="00A60C52"/>
    <w:rsid w:val="00A61E55"/>
    <w:rsid w:val="00A62DF2"/>
    <w:rsid w:val="00A66109"/>
    <w:rsid w:val="00A66BD7"/>
    <w:rsid w:val="00A719C8"/>
    <w:rsid w:val="00A72827"/>
    <w:rsid w:val="00A75A9E"/>
    <w:rsid w:val="00A779F5"/>
    <w:rsid w:val="00A800F3"/>
    <w:rsid w:val="00A80510"/>
    <w:rsid w:val="00A81159"/>
    <w:rsid w:val="00A843BB"/>
    <w:rsid w:val="00A85745"/>
    <w:rsid w:val="00A91554"/>
    <w:rsid w:val="00A91E7B"/>
    <w:rsid w:val="00A92B69"/>
    <w:rsid w:val="00A9689C"/>
    <w:rsid w:val="00A96AE6"/>
    <w:rsid w:val="00AA1157"/>
    <w:rsid w:val="00AA1567"/>
    <w:rsid w:val="00AA2D41"/>
    <w:rsid w:val="00AA456A"/>
    <w:rsid w:val="00AA5616"/>
    <w:rsid w:val="00AA5786"/>
    <w:rsid w:val="00AB0A45"/>
    <w:rsid w:val="00AB0D2A"/>
    <w:rsid w:val="00AB455B"/>
    <w:rsid w:val="00AB475B"/>
    <w:rsid w:val="00AB7055"/>
    <w:rsid w:val="00AC2389"/>
    <w:rsid w:val="00AC5FC7"/>
    <w:rsid w:val="00AC7420"/>
    <w:rsid w:val="00AD04E0"/>
    <w:rsid w:val="00AD272E"/>
    <w:rsid w:val="00AD5FB9"/>
    <w:rsid w:val="00AD617F"/>
    <w:rsid w:val="00AE0426"/>
    <w:rsid w:val="00AE0A36"/>
    <w:rsid w:val="00AE165E"/>
    <w:rsid w:val="00AE2DB3"/>
    <w:rsid w:val="00AE3E43"/>
    <w:rsid w:val="00AE4EA3"/>
    <w:rsid w:val="00AE6895"/>
    <w:rsid w:val="00AF4254"/>
    <w:rsid w:val="00AF43AC"/>
    <w:rsid w:val="00B01978"/>
    <w:rsid w:val="00B028EF"/>
    <w:rsid w:val="00B04128"/>
    <w:rsid w:val="00B0609E"/>
    <w:rsid w:val="00B12AF3"/>
    <w:rsid w:val="00B137D5"/>
    <w:rsid w:val="00B13C98"/>
    <w:rsid w:val="00B15940"/>
    <w:rsid w:val="00B16114"/>
    <w:rsid w:val="00B16EE7"/>
    <w:rsid w:val="00B179DB"/>
    <w:rsid w:val="00B204BF"/>
    <w:rsid w:val="00B2173A"/>
    <w:rsid w:val="00B21A71"/>
    <w:rsid w:val="00B22612"/>
    <w:rsid w:val="00B22CCC"/>
    <w:rsid w:val="00B22FE9"/>
    <w:rsid w:val="00B25168"/>
    <w:rsid w:val="00B26895"/>
    <w:rsid w:val="00B2767C"/>
    <w:rsid w:val="00B301E1"/>
    <w:rsid w:val="00B30505"/>
    <w:rsid w:val="00B30F8B"/>
    <w:rsid w:val="00B3105B"/>
    <w:rsid w:val="00B311A4"/>
    <w:rsid w:val="00B327FE"/>
    <w:rsid w:val="00B32B22"/>
    <w:rsid w:val="00B33E3F"/>
    <w:rsid w:val="00B34A0E"/>
    <w:rsid w:val="00B34B33"/>
    <w:rsid w:val="00B3695E"/>
    <w:rsid w:val="00B40836"/>
    <w:rsid w:val="00B4180A"/>
    <w:rsid w:val="00B42A95"/>
    <w:rsid w:val="00B451DC"/>
    <w:rsid w:val="00B46327"/>
    <w:rsid w:val="00B46520"/>
    <w:rsid w:val="00B46C06"/>
    <w:rsid w:val="00B46F84"/>
    <w:rsid w:val="00B47709"/>
    <w:rsid w:val="00B47A82"/>
    <w:rsid w:val="00B500AF"/>
    <w:rsid w:val="00B50854"/>
    <w:rsid w:val="00B51850"/>
    <w:rsid w:val="00B534A1"/>
    <w:rsid w:val="00B540EE"/>
    <w:rsid w:val="00B54DE2"/>
    <w:rsid w:val="00B57162"/>
    <w:rsid w:val="00B57FBD"/>
    <w:rsid w:val="00B626C6"/>
    <w:rsid w:val="00B6507D"/>
    <w:rsid w:val="00B658F5"/>
    <w:rsid w:val="00B66309"/>
    <w:rsid w:val="00B67BC2"/>
    <w:rsid w:val="00B708A8"/>
    <w:rsid w:val="00B71638"/>
    <w:rsid w:val="00B72B56"/>
    <w:rsid w:val="00B74657"/>
    <w:rsid w:val="00B76965"/>
    <w:rsid w:val="00B77573"/>
    <w:rsid w:val="00B77B3E"/>
    <w:rsid w:val="00B815EB"/>
    <w:rsid w:val="00B83074"/>
    <w:rsid w:val="00B91398"/>
    <w:rsid w:val="00B91E35"/>
    <w:rsid w:val="00B92AEB"/>
    <w:rsid w:val="00B93E99"/>
    <w:rsid w:val="00B96A71"/>
    <w:rsid w:val="00B970C6"/>
    <w:rsid w:val="00BA155D"/>
    <w:rsid w:val="00BA27BB"/>
    <w:rsid w:val="00BA3770"/>
    <w:rsid w:val="00BA73B4"/>
    <w:rsid w:val="00BA7F1D"/>
    <w:rsid w:val="00BB0671"/>
    <w:rsid w:val="00BB0AD5"/>
    <w:rsid w:val="00BB1915"/>
    <w:rsid w:val="00BB52C4"/>
    <w:rsid w:val="00BB62D2"/>
    <w:rsid w:val="00BC45CD"/>
    <w:rsid w:val="00BD0525"/>
    <w:rsid w:val="00BD05DF"/>
    <w:rsid w:val="00BD3908"/>
    <w:rsid w:val="00BD43A2"/>
    <w:rsid w:val="00BD5751"/>
    <w:rsid w:val="00BD58C3"/>
    <w:rsid w:val="00BD6194"/>
    <w:rsid w:val="00BE0FC4"/>
    <w:rsid w:val="00BE176C"/>
    <w:rsid w:val="00BE627F"/>
    <w:rsid w:val="00BE7224"/>
    <w:rsid w:val="00BE7673"/>
    <w:rsid w:val="00BE7A4D"/>
    <w:rsid w:val="00BF0BED"/>
    <w:rsid w:val="00BF26A2"/>
    <w:rsid w:val="00BF27A5"/>
    <w:rsid w:val="00BF7AD9"/>
    <w:rsid w:val="00C003B3"/>
    <w:rsid w:val="00C008A7"/>
    <w:rsid w:val="00C0258A"/>
    <w:rsid w:val="00C026D8"/>
    <w:rsid w:val="00C10C0E"/>
    <w:rsid w:val="00C10F9F"/>
    <w:rsid w:val="00C12019"/>
    <w:rsid w:val="00C17595"/>
    <w:rsid w:val="00C17DB8"/>
    <w:rsid w:val="00C255C0"/>
    <w:rsid w:val="00C25AB4"/>
    <w:rsid w:val="00C26BFF"/>
    <w:rsid w:val="00C27A67"/>
    <w:rsid w:val="00C30C48"/>
    <w:rsid w:val="00C31256"/>
    <w:rsid w:val="00C317B1"/>
    <w:rsid w:val="00C35054"/>
    <w:rsid w:val="00C35852"/>
    <w:rsid w:val="00C35F3F"/>
    <w:rsid w:val="00C40BE2"/>
    <w:rsid w:val="00C40E35"/>
    <w:rsid w:val="00C43CEE"/>
    <w:rsid w:val="00C45A7A"/>
    <w:rsid w:val="00C47010"/>
    <w:rsid w:val="00C50136"/>
    <w:rsid w:val="00C5393F"/>
    <w:rsid w:val="00C55790"/>
    <w:rsid w:val="00C56832"/>
    <w:rsid w:val="00C57707"/>
    <w:rsid w:val="00C60622"/>
    <w:rsid w:val="00C60B50"/>
    <w:rsid w:val="00C611B5"/>
    <w:rsid w:val="00C61F44"/>
    <w:rsid w:val="00C6478B"/>
    <w:rsid w:val="00C6553D"/>
    <w:rsid w:val="00C661C1"/>
    <w:rsid w:val="00C66CE5"/>
    <w:rsid w:val="00C66EAE"/>
    <w:rsid w:val="00C672F2"/>
    <w:rsid w:val="00C71ED1"/>
    <w:rsid w:val="00C72556"/>
    <w:rsid w:val="00C72DE0"/>
    <w:rsid w:val="00C74115"/>
    <w:rsid w:val="00C75439"/>
    <w:rsid w:val="00C80982"/>
    <w:rsid w:val="00C8308D"/>
    <w:rsid w:val="00C83F0A"/>
    <w:rsid w:val="00C84368"/>
    <w:rsid w:val="00C8454E"/>
    <w:rsid w:val="00C8496F"/>
    <w:rsid w:val="00C90812"/>
    <w:rsid w:val="00C92A67"/>
    <w:rsid w:val="00C92E8E"/>
    <w:rsid w:val="00C93619"/>
    <w:rsid w:val="00C94452"/>
    <w:rsid w:val="00C950DD"/>
    <w:rsid w:val="00C953A7"/>
    <w:rsid w:val="00C954E2"/>
    <w:rsid w:val="00C958A1"/>
    <w:rsid w:val="00C96672"/>
    <w:rsid w:val="00C96E55"/>
    <w:rsid w:val="00CA03BF"/>
    <w:rsid w:val="00CA188C"/>
    <w:rsid w:val="00CA2C40"/>
    <w:rsid w:val="00CA3B1A"/>
    <w:rsid w:val="00CA3CC2"/>
    <w:rsid w:val="00CA5315"/>
    <w:rsid w:val="00CA5BD6"/>
    <w:rsid w:val="00CA7830"/>
    <w:rsid w:val="00CA7C17"/>
    <w:rsid w:val="00CB0F88"/>
    <w:rsid w:val="00CB154A"/>
    <w:rsid w:val="00CB1A08"/>
    <w:rsid w:val="00CB1BD0"/>
    <w:rsid w:val="00CB234B"/>
    <w:rsid w:val="00CB2E36"/>
    <w:rsid w:val="00CB50A3"/>
    <w:rsid w:val="00CB7527"/>
    <w:rsid w:val="00CB7715"/>
    <w:rsid w:val="00CC2B62"/>
    <w:rsid w:val="00CC384B"/>
    <w:rsid w:val="00CC6674"/>
    <w:rsid w:val="00CC674D"/>
    <w:rsid w:val="00CD16C4"/>
    <w:rsid w:val="00CD367E"/>
    <w:rsid w:val="00CD6A00"/>
    <w:rsid w:val="00CE20E9"/>
    <w:rsid w:val="00CE37F1"/>
    <w:rsid w:val="00CE398A"/>
    <w:rsid w:val="00CE4A6B"/>
    <w:rsid w:val="00CE5404"/>
    <w:rsid w:val="00CE7866"/>
    <w:rsid w:val="00CE79C8"/>
    <w:rsid w:val="00CF0178"/>
    <w:rsid w:val="00CF0D68"/>
    <w:rsid w:val="00CF0E3B"/>
    <w:rsid w:val="00CF13A6"/>
    <w:rsid w:val="00CF1EA1"/>
    <w:rsid w:val="00CF61AC"/>
    <w:rsid w:val="00D011CF"/>
    <w:rsid w:val="00D03B6C"/>
    <w:rsid w:val="00D0483A"/>
    <w:rsid w:val="00D04B47"/>
    <w:rsid w:val="00D04C21"/>
    <w:rsid w:val="00D051E4"/>
    <w:rsid w:val="00D06943"/>
    <w:rsid w:val="00D07332"/>
    <w:rsid w:val="00D07EE1"/>
    <w:rsid w:val="00D10B0D"/>
    <w:rsid w:val="00D11E29"/>
    <w:rsid w:val="00D14C2C"/>
    <w:rsid w:val="00D20553"/>
    <w:rsid w:val="00D20C93"/>
    <w:rsid w:val="00D21562"/>
    <w:rsid w:val="00D23126"/>
    <w:rsid w:val="00D23249"/>
    <w:rsid w:val="00D2339C"/>
    <w:rsid w:val="00D23ADF"/>
    <w:rsid w:val="00D23B3D"/>
    <w:rsid w:val="00D2425F"/>
    <w:rsid w:val="00D26740"/>
    <w:rsid w:val="00D32726"/>
    <w:rsid w:val="00D32A90"/>
    <w:rsid w:val="00D32AA3"/>
    <w:rsid w:val="00D33EAA"/>
    <w:rsid w:val="00D34209"/>
    <w:rsid w:val="00D35196"/>
    <w:rsid w:val="00D401C1"/>
    <w:rsid w:val="00D407AB"/>
    <w:rsid w:val="00D40BEE"/>
    <w:rsid w:val="00D45D4D"/>
    <w:rsid w:val="00D46213"/>
    <w:rsid w:val="00D46985"/>
    <w:rsid w:val="00D50E0C"/>
    <w:rsid w:val="00D54F8E"/>
    <w:rsid w:val="00D5567B"/>
    <w:rsid w:val="00D56A0F"/>
    <w:rsid w:val="00D56BAC"/>
    <w:rsid w:val="00D570E9"/>
    <w:rsid w:val="00D57E8E"/>
    <w:rsid w:val="00D61201"/>
    <w:rsid w:val="00D61E5E"/>
    <w:rsid w:val="00D621DF"/>
    <w:rsid w:val="00D64076"/>
    <w:rsid w:val="00D66950"/>
    <w:rsid w:val="00D73677"/>
    <w:rsid w:val="00D73ADB"/>
    <w:rsid w:val="00D73B0A"/>
    <w:rsid w:val="00D7686B"/>
    <w:rsid w:val="00D77229"/>
    <w:rsid w:val="00D85D0E"/>
    <w:rsid w:val="00D86092"/>
    <w:rsid w:val="00D87247"/>
    <w:rsid w:val="00D87EEA"/>
    <w:rsid w:val="00D94BA8"/>
    <w:rsid w:val="00D96096"/>
    <w:rsid w:val="00D97BAF"/>
    <w:rsid w:val="00DA12A4"/>
    <w:rsid w:val="00DA159E"/>
    <w:rsid w:val="00DA169E"/>
    <w:rsid w:val="00DA34A9"/>
    <w:rsid w:val="00DA35A7"/>
    <w:rsid w:val="00DA5F82"/>
    <w:rsid w:val="00DA6287"/>
    <w:rsid w:val="00DA6D8B"/>
    <w:rsid w:val="00DB4D37"/>
    <w:rsid w:val="00DB516A"/>
    <w:rsid w:val="00DB7F4D"/>
    <w:rsid w:val="00DC02A2"/>
    <w:rsid w:val="00DC73F9"/>
    <w:rsid w:val="00DC7B5B"/>
    <w:rsid w:val="00DD32EA"/>
    <w:rsid w:val="00DD476C"/>
    <w:rsid w:val="00DD6D6D"/>
    <w:rsid w:val="00DD7112"/>
    <w:rsid w:val="00DE24AD"/>
    <w:rsid w:val="00DE5E81"/>
    <w:rsid w:val="00DE6BC2"/>
    <w:rsid w:val="00DE720B"/>
    <w:rsid w:val="00DE7607"/>
    <w:rsid w:val="00DF0AB7"/>
    <w:rsid w:val="00DF0B96"/>
    <w:rsid w:val="00DF1E1B"/>
    <w:rsid w:val="00DF3562"/>
    <w:rsid w:val="00DF4250"/>
    <w:rsid w:val="00DF7077"/>
    <w:rsid w:val="00DF7545"/>
    <w:rsid w:val="00E025DC"/>
    <w:rsid w:val="00E04937"/>
    <w:rsid w:val="00E04E9D"/>
    <w:rsid w:val="00E04EE0"/>
    <w:rsid w:val="00E051C9"/>
    <w:rsid w:val="00E11496"/>
    <w:rsid w:val="00E126E2"/>
    <w:rsid w:val="00E137AE"/>
    <w:rsid w:val="00E178D6"/>
    <w:rsid w:val="00E17BFA"/>
    <w:rsid w:val="00E218A7"/>
    <w:rsid w:val="00E235E2"/>
    <w:rsid w:val="00E23955"/>
    <w:rsid w:val="00E26917"/>
    <w:rsid w:val="00E26E32"/>
    <w:rsid w:val="00E2725A"/>
    <w:rsid w:val="00E2772E"/>
    <w:rsid w:val="00E27E21"/>
    <w:rsid w:val="00E30F6F"/>
    <w:rsid w:val="00E31091"/>
    <w:rsid w:val="00E31DB8"/>
    <w:rsid w:val="00E32CA3"/>
    <w:rsid w:val="00E32F9C"/>
    <w:rsid w:val="00E33388"/>
    <w:rsid w:val="00E33574"/>
    <w:rsid w:val="00E344A6"/>
    <w:rsid w:val="00E34DB1"/>
    <w:rsid w:val="00E37666"/>
    <w:rsid w:val="00E4044E"/>
    <w:rsid w:val="00E43C3E"/>
    <w:rsid w:val="00E45809"/>
    <w:rsid w:val="00E503E5"/>
    <w:rsid w:val="00E5241E"/>
    <w:rsid w:val="00E531DE"/>
    <w:rsid w:val="00E53743"/>
    <w:rsid w:val="00E5382A"/>
    <w:rsid w:val="00E53CA6"/>
    <w:rsid w:val="00E5649C"/>
    <w:rsid w:val="00E577FC"/>
    <w:rsid w:val="00E60BFA"/>
    <w:rsid w:val="00E6348D"/>
    <w:rsid w:val="00E63D8D"/>
    <w:rsid w:val="00E664F6"/>
    <w:rsid w:val="00E67CAD"/>
    <w:rsid w:val="00E70135"/>
    <w:rsid w:val="00E75BB5"/>
    <w:rsid w:val="00E77079"/>
    <w:rsid w:val="00E77CE5"/>
    <w:rsid w:val="00E804A4"/>
    <w:rsid w:val="00E80C0D"/>
    <w:rsid w:val="00E81325"/>
    <w:rsid w:val="00E823B2"/>
    <w:rsid w:val="00E830D0"/>
    <w:rsid w:val="00E83D82"/>
    <w:rsid w:val="00E840B1"/>
    <w:rsid w:val="00E87CE6"/>
    <w:rsid w:val="00E91460"/>
    <w:rsid w:val="00E91F13"/>
    <w:rsid w:val="00E9223F"/>
    <w:rsid w:val="00E94E1F"/>
    <w:rsid w:val="00E94F21"/>
    <w:rsid w:val="00E96337"/>
    <w:rsid w:val="00EA0350"/>
    <w:rsid w:val="00EA1E2A"/>
    <w:rsid w:val="00EA45E1"/>
    <w:rsid w:val="00EA6974"/>
    <w:rsid w:val="00EA7C8E"/>
    <w:rsid w:val="00EB0DC0"/>
    <w:rsid w:val="00EB134E"/>
    <w:rsid w:val="00EB1D28"/>
    <w:rsid w:val="00EB2AB8"/>
    <w:rsid w:val="00EB3507"/>
    <w:rsid w:val="00EB3E31"/>
    <w:rsid w:val="00EC041B"/>
    <w:rsid w:val="00EC1040"/>
    <w:rsid w:val="00EC16BC"/>
    <w:rsid w:val="00EC2E1D"/>
    <w:rsid w:val="00EC3881"/>
    <w:rsid w:val="00EC3D40"/>
    <w:rsid w:val="00EC3D62"/>
    <w:rsid w:val="00EC4A32"/>
    <w:rsid w:val="00EC4DDB"/>
    <w:rsid w:val="00EC5938"/>
    <w:rsid w:val="00EC62AC"/>
    <w:rsid w:val="00EC713E"/>
    <w:rsid w:val="00EC777D"/>
    <w:rsid w:val="00ED18CB"/>
    <w:rsid w:val="00ED3318"/>
    <w:rsid w:val="00ED4AB1"/>
    <w:rsid w:val="00EE0181"/>
    <w:rsid w:val="00EE066B"/>
    <w:rsid w:val="00EE0A0E"/>
    <w:rsid w:val="00EE0EE2"/>
    <w:rsid w:val="00EE31C6"/>
    <w:rsid w:val="00EE4C54"/>
    <w:rsid w:val="00EE507D"/>
    <w:rsid w:val="00EF1EC4"/>
    <w:rsid w:val="00EF61BD"/>
    <w:rsid w:val="00EF653B"/>
    <w:rsid w:val="00F004B2"/>
    <w:rsid w:val="00F00CDA"/>
    <w:rsid w:val="00F01082"/>
    <w:rsid w:val="00F0133A"/>
    <w:rsid w:val="00F03F48"/>
    <w:rsid w:val="00F05258"/>
    <w:rsid w:val="00F0697F"/>
    <w:rsid w:val="00F17097"/>
    <w:rsid w:val="00F2086F"/>
    <w:rsid w:val="00F20F5C"/>
    <w:rsid w:val="00F21876"/>
    <w:rsid w:val="00F2291F"/>
    <w:rsid w:val="00F22AC9"/>
    <w:rsid w:val="00F24EB6"/>
    <w:rsid w:val="00F279E4"/>
    <w:rsid w:val="00F27DBC"/>
    <w:rsid w:val="00F32B1F"/>
    <w:rsid w:val="00F3368D"/>
    <w:rsid w:val="00F336E0"/>
    <w:rsid w:val="00F34340"/>
    <w:rsid w:val="00F40486"/>
    <w:rsid w:val="00F40684"/>
    <w:rsid w:val="00F46500"/>
    <w:rsid w:val="00F46B1B"/>
    <w:rsid w:val="00F4751F"/>
    <w:rsid w:val="00F51A98"/>
    <w:rsid w:val="00F51C44"/>
    <w:rsid w:val="00F53E38"/>
    <w:rsid w:val="00F556C7"/>
    <w:rsid w:val="00F566ED"/>
    <w:rsid w:val="00F572CD"/>
    <w:rsid w:val="00F573A9"/>
    <w:rsid w:val="00F578F2"/>
    <w:rsid w:val="00F6182D"/>
    <w:rsid w:val="00F61AB1"/>
    <w:rsid w:val="00F61CB7"/>
    <w:rsid w:val="00F61CD2"/>
    <w:rsid w:val="00F62107"/>
    <w:rsid w:val="00F62AD8"/>
    <w:rsid w:val="00F637C6"/>
    <w:rsid w:val="00F65A04"/>
    <w:rsid w:val="00F67F64"/>
    <w:rsid w:val="00F74BA1"/>
    <w:rsid w:val="00F7508F"/>
    <w:rsid w:val="00F77A40"/>
    <w:rsid w:val="00F8120C"/>
    <w:rsid w:val="00F82BEA"/>
    <w:rsid w:val="00F83FB3"/>
    <w:rsid w:val="00F87C3F"/>
    <w:rsid w:val="00F90668"/>
    <w:rsid w:val="00F91F55"/>
    <w:rsid w:val="00F92648"/>
    <w:rsid w:val="00F9327D"/>
    <w:rsid w:val="00F956D1"/>
    <w:rsid w:val="00F95F84"/>
    <w:rsid w:val="00F962DD"/>
    <w:rsid w:val="00FA035C"/>
    <w:rsid w:val="00FA26AC"/>
    <w:rsid w:val="00FA3B73"/>
    <w:rsid w:val="00FA4054"/>
    <w:rsid w:val="00FA438B"/>
    <w:rsid w:val="00FA53E2"/>
    <w:rsid w:val="00FA7A95"/>
    <w:rsid w:val="00FB0A6D"/>
    <w:rsid w:val="00FB26A1"/>
    <w:rsid w:val="00FB2B16"/>
    <w:rsid w:val="00FB6484"/>
    <w:rsid w:val="00FB6820"/>
    <w:rsid w:val="00FC0916"/>
    <w:rsid w:val="00FC3571"/>
    <w:rsid w:val="00FC5D0E"/>
    <w:rsid w:val="00FC6166"/>
    <w:rsid w:val="00FC65AF"/>
    <w:rsid w:val="00FC7F5F"/>
    <w:rsid w:val="00FD0854"/>
    <w:rsid w:val="00FD4BD9"/>
    <w:rsid w:val="00FD6B7E"/>
    <w:rsid w:val="00FD7D24"/>
    <w:rsid w:val="00FE3342"/>
    <w:rsid w:val="00FE3521"/>
    <w:rsid w:val="00FE5F65"/>
    <w:rsid w:val="00FE74CD"/>
    <w:rsid w:val="00FF0860"/>
    <w:rsid w:val="00FF1229"/>
    <w:rsid w:val="00FF18D9"/>
    <w:rsid w:val="00FF20D9"/>
    <w:rsid w:val="00FF22B0"/>
    <w:rsid w:val="00FF3ED0"/>
    <w:rsid w:val="00FF5E87"/>
    <w:rsid w:val="00FF65A6"/>
    <w:rsid w:val="00FF75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Normal (Web)" w:uiPriority="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link w:val="a8"/>
    <w:unhideWhenUsed/>
    <w:qFormat/>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unhideWhenUsed/>
    <w:rsid w:val="00B540EE"/>
    <w:pPr>
      <w:spacing w:after="0" w:line="240" w:lineRule="auto"/>
    </w:pPr>
    <w:rPr>
      <w:rFonts w:ascii="Tahoma" w:eastAsia="Times New Roman" w:hAnsi="Tahoma"/>
      <w:sz w:val="16"/>
      <w:szCs w:val="16"/>
    </w:rPr>
  </w:style>
  <w:style w:type="character" w:customStyle="1" w:styleId="ad">
    <w:name w:val="Текст выноски Знак"/>
    <w:link w:val="ac"/>
    <w:uiPriority w:val="99"/>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z w:val="20"/>
      <w:szCs w:val="20"/>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B540EE"/>
    <w:pPr>
      <w:spacing w:after="120"/>
    </w:pPr>
    <w:rPr>
      <w:rFonts w:eastAsia="Times New Roman"/>
      <w:sz w:val="20"/>
      <w:szCs w:val="20"/>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hAnsi="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uiPriority w:val="10"/>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uiPriority w:val="10"/>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uiPriority w:val="11"/>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uiPriority w:val="11"/>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304C71"/>
    <w:pPr>
      <w:tabs>
        <w:tab w:val="left" w:pos="880"/>
        <w:tab w:val="left" w:pos="993"/>
        <w:tab w:val="right" w:leader="dot" w:pos="9356"/>
      </w:tabs>
      <w:spacing w:after="0" w:line="240" w:lineRule="auto"/>
      <w:ind w:left="993" w:right="140"/>
    </w:pPr>
    <w:rPr>
      <w:rFonts w:ascii="Times New Roman" w:hAnsi="Times New Roman"/>
      <w:iCs/>
      <w:noProof/>
      <w:spacing w:val="-20"/>
      <w:sz w:val="28"/>
      <w:szCs w:val="28"/>
    </w:rPr>
  </w:style>
  <w:style w:type="paragraph" w:styleId="33">
    <w:name w:val="toc 3"/>
    <w:basedOn w:val="a0"/>
    <w:next w:val="a0"/>
    <w:autoRedefine/>
    <w:uiPriority w:val="39"/>
    <w:unhideWhenUsed/>
    <w:rsid w:val="00497967"/>
    <w:pPr>
      <w:tabs>
        <w:tab w:val="left" w:pos="2410"/>
        <w:tab w:val="right" w:leader="dot" w:pos="9356"/>
      </w:tabs>
      <w:spacing w:after="0" w:line="240" w:lineRule="auto"/>
      <w:ind w:left="-142" w:right="-1"/>
      <w:jc w:val="center"/>
    </w:pPr>
    <w:rPr>
      <w:rFonts w:ascii="Times New Roman" w:hAnsi="Times New Roman"/>
      <w:b/>
      <w:noProof/>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 131,Малые прописные1"/>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99"/>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paragraph" w:customStyle="1" w:styleId="Standard">
    <w:name w:val="Standard"/>
    <w:rsid w:val="005D2684"/>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numbering" w:customStyle="1" w:styleId="115">
    <w:name w:val="Нет списка11"/>
    <w:next w:val="a3"/>
    <w:uiPriority w:val="99"/>
    <w:semiHidden/>
    <w:rsid w:val="004B6FFE"/>
  </w:style>
  <w:style w:type="paragraph" w:customStyle="1" w:styleId="1ff2">
    <w:name w:val="1"/>
    <w:basedOn w:val="a0"/>
    <w:rsid w:val="004B6FFE"/>
    <w:pPr>
      <w:spacing w:before="27" w:after="27" w:line="240" w:lineRule="auto"/>
    </w:pPr>
    <w:rPr>
      <w:rFonts w:ascii="Times New Roman" w:eastAsia="Times New Roman" w:hAnsi="Times New Roman"/>
      <w:sz w:val="20"/>
      <w:szCs w:val="20"/>
      <w:lang w:eastAsia="ru-RU"/>
    </w:rPr>
  </w:style>
  <w:style w:type="paragraph" w:customStyle="1" w:styleId="FR3">
    <w:name w:val="FR3"/>
    <w:rsid w:val="004B6FFE"/>
    <w:pPr>
      <w:widowControl w:val="0"/>
      <w:suppressAutoHyphens/>
      <w:spacing w:line="259" w:lineRule="auto"/>
      <w:ind w:firstLine="300"/>
      <w:jc w:val="both"/>
    </w:pPr>
    <w:rPr>
      <w:rFonts w:ascii="Arial" w:eastAsia="Arial" w:hAnsi="Arial"/>
      <w:sz w:val="18"/>
      <w:lang w:eastAsia="ar-SA"/>
    </w:rPr>
  </w:style>
  <w:style w:type="character" w:customStyle="1" w:styleId="FontStyle14">
    <w:name w:val="Font Style14"/>
    <w:rsid w:val="004B6FFE"/>
    <w:rPr>
      <w:rFonts w:ascii="Times New Roman" w:hAnsi="Times New Roman" w:cs="Times New Roman"/>
      <w:sz w:val="26"/>
      <w:szCs w:val="26"/>
    </w:rPr>
  </w:style>
  <w:style w:type="character" w:customStyle="1" w:styleId="1930">
    <w:name w:val="Основной текст (19)30"/>
    <w:rsid w:val="00417585"/>
    <w:rPr>
      <w:rFonts w:ascii="Times New Roman" w:eastAsia="Times New Roman" w:hAnsi="Times New Roman" w:cs="Times New Roman"/>
      <w:b/>
      <w:bCs/>
      <w:sz w:val="21"/>
      <w:szCs w:val="21"/>
      <w:shd w:val="clear" w:color="auto" w:fill="FFFFFF"/>
    </w:rPr>
  </w:style>
  <w:style w:type="paragraph" w:customStyle="1" w:styleId="1910">
    <w:name w:val="Основной текст (19)1"/>
    <w:basedOn w:val="a0"/>
    <w:rsid w:val="00417585"/>
    <w:pPr>
      <w:shd w:val="clear" w:color="auto" w:fill="FFFFFF"/>
      <w:spacing w:after="0" w:line="240" w:lineRule="atLeast"/>
    </w:pPr>
    <w:rPr>
      <w:rFonts w:eastAsia="Times New Roman"/>
      <w:b/>
      <w:bCs/>
      <w:lang w:eastAsia="ru-RU"/>
    </w:rPr>
  </w:style>
  <w:style w:type="character" w:customStyle="1" w:styleId="3f2">
    <w:name w:val="Заголовок №3_"/>
    <w:link w:val="311"/>
    <w:rsid w:val="00417585"/>
    <w:rPr>
      <w:b/>
      <w:bCs/>
      <w:shd w:val="clear" w:color="auto" w:fill="FFFFFF"/>
    </w:rPr>
  </w:style>
  <w:style w:type="paragraph" w:customStyle="1" w:styleId="311">
    <w:name w:val="Заголовок №31"/>
    <w:basedOn w:val="a0"/>
    <w:link w:val="3f2"/>
    <w:rsid w:val="00417585"/>
    <w:pPr>
      <w:shd w:val="clear" w:color="auto" w:fill="FFFFFF"/>
      <w:spacing w:after="0" w:line="211" w:lineRule="exact"/>
      <w:jc w:val="both"/>
      <w:outlineLvl w:val="2"/>
    </w:pPr>
    <w:rPr>
      <w:b/>
      <w:bCs/>
      <w:sz w:val="20"/>
      <w:szCs w:val="20"/>
    </w:rPr>
  </w:style>
  <w:style w:type="character" w:customStyle="1" w:styleId="316">
    <w:name w:val="Заголовок №316"/>
    <w:rsid w:val="00417585"/>
    <w:rPr>
      <w:b/>
      <w:bCs/>
      <w:sz w:val="22"/>
      <w:szCs w:val="22"/>
      <w:shd w:val="clear" w:color="auto" w:fill="FFFFFF"/>
      <w:lang w:bidi="ar-SA"/>
    </w:rPr>
  </w:style>
  <w:style w:type="character" w:customStyle="1" w:styleId="4b">
    <w:name w:val="Подпись к таблице4"/>
    <w:rsid w:val="00417585"/>
    <w:rPr>
      <w:rFonts w:ascii="Times New Roman" w:hAnsi="Times New Roman" w:cs="Times New Roman"/>
      <w:b/>
      <w:bCs/>
      <w:spacing w:val="0"/>
      <w:sz w:val="20"/>
      <w:szCs w:val="20"/>
      <w:lang w:bidi="ar-SA"/>
    </w:rPr>
  </w:style>
  <w:style w:type="character" w:customStyle="1" w:styleId="1921">
    <w:name w:val="Основной текст (19)21"/>
    <w:rsid w:val="006053E6"/>
    <w:rPr>
      <w:rFonts w:ascii="Times New Roman" w:eastAsia="Times New Roman" w:hAnsi="Times New Roman" w:cs="Times New Roman"/>
      <w:b/>
      <w:bCs/>
      <w:spacing w:val="0"/>
      <w:sz w:val="20"/>
      <w:szCs w:val="20"/>
      <w:shd w:val="clear" w:color="auto" w:fill="FFFFFF"/>
      <w:lang w:bidi="ar-SA"/>
    </w:rPr>
  </w:style>
  <w:style w:type="character" w:customStyle="1" w:styleId="1920">
    <w:name w:val="Основной текст (19)20"/>
    <w:rsid w:val="006053E6"/>
    <w:rPr>
      <w:rFonts w:ascii="Times New Roman" w:eastAsia="Times New Roman" w:hAnsi="Times New Roman" w:cs="Times New Roman"/>
      <w:b/>
      <w:bCs/>
      <w:noProof/>
      <w:spacing w:val="0"/>
      <w:sz w:val="20"/>
      <w:szCs w:val="20"/>
      <w:shd w:val="clear" w:color="auto" w:fill="FFFFFF"/>
      <w:lang w:bidi="ar-SA"/>
    </w:rPr>
  </w:style>
  <w:style w:type="paragraph" w:customStyle="1" w:styleId="affffff4">
    <w:name w:val="Части речи"/>
    <w:basedOn w:val="affffff5"/>
    <w:next w:val="affffff5"/>
    <w:uiPriority w:val="99"/>
    <w:rsid w:val="004F2962"/>
    <w:rPr>
      <w:caps w:val="0"/>
      <w:sz w:val="24"/>
      <w:szCs w:val="24"/>
    </w:rPr>
  </w:style>
  <w:style w:type="paragraph" w:customStyle="1" w:styleId="affffff6">
    <w:name w:val="Мен пелмелле"/>
    <w:basedOn w:val="afb"/>
    <w:next w:val="afb"/>
    <w:uiPriority w:val="99"/>
    <w:rsid w:val="004F2962"/>
    <w:pPr>
      <w:autoSpaceDE w:val="0"/>
      <w:autoSpaceDN w:val="0"/>
      <w:adjustRightInd w:val="0"/>
      <w:spacing w:before="227" w:after="113"/>
      <w:jc w:val="center"/>
    </w:pPr>
    <w:rPr>
      <w:rFonts w:ascii="TimesET Chuvash" w:hAnsi="TimesET Chuvash" w:cs="TimesET Chuvash"/>
      <w:b/>
      <w:bCs/>
      <w:sz w:val="22"/>
      <w:szCs w:val="22"/>
      <w:lang w:eastAsia="ru-RU"/>
    </w:rPr>
  </w:style>
  <w:style w:type="paragraph" w:customStyle="1" w:styleId="affffff5">
    <w:name w:val="Раздел языкознания"/>
    <w:basedOn w:val="afb"/>
    <w:next w:val="afb"/>
    <w:uiPriority w:val="99"/>
    <w:rsid w:val="004F2962"/>
    <w:pPr>
      <w:autoSpaceDE w:val="0"/>
      <w:autoSpaceDN w:val="0"/>
      <w:adjustRightInd w:val="0"/>
      <w:spacing w:before="283" w:after="170"/>
      <w:jc w:val="center"/>
    </w:pPr>
    <w:rPr>
      <w:rFonts w:ascii="TimesET Chuvash" w:hAnsi="TimesET Chuvash" w:cs="TimesET Chuvash"/>
      <w:b/>
      <w:bCs/>
      <w:caps/>
      <w:sz w:val="22"/>
      <w:szCs w:val="22"/>
      <w:lang w:eastAsia="ru-RU"/>
    </w:rPr>
  </w:style>
  <w:style w:type="paragraph" w:customStyle="1" w:styleId="affffff7">
    <w:name w:val="тема"/>
    <w:basedOn w:val="affffff8"/>
    <w:uiPriority w:val="99"/>
    <w:rsid w:val="004F2962"/>
    <w:pPr>
      <w:spacing w:before="227" w:after="170"/>
    </w:pPr>
  </w:style>
  <w:style w:type="paragraph" w:customStyle="1" w:styleId="affffff8">
    <w:name w:val="класс"/>
    <w:basedOn w:val="affffc"/>
    <w:uiPriority w:val="99"/>
    <w:rsid w:val="004F2962"/>
    <w:pPr>
      <w:keepNext w:val="0"/>
      <w:suppressAutoHyphens w:val="0"/>
      <w:autoSpaceDE w:val="0"/>
      <w:autoSpaceDN w:val="0"/>
      <w:adjustRightInd w:val="0"/>
      <w:spacing w:before="113" w:after="113"/>
      <w:jc w:val="center"/>
    </w:pPr>
    <w:rPr>
      <w:rFonts w:ascii="TimesET Chuvash" w:eastAsia="Times New Roman" w:hAnsi="TimesET Chuvash" w:cs="TimesET Chuvash"/>
      <w:b/>
      <w:bCs/>
      <w:sz w:val="24"/>
      <w:szCs w:val="24"/>
      <w:lang w:eastAsia="ru-RU"/>
    </w:rPr>
  </w:style>
  <w:style w:type="character" w:customStyle="1" w:styleId="WW8Num1z0">
    <w:name w:val="WW8Num1z0"/>
    <w:rsid w:val="000C4B72"/>
    <w:rPr>
      <w:rFonts w:ascii="Wingdings" w:hAnsi="Wingdings"/>
    </w:rPr>
  </w:style>
  <w:style w:type="character" w:customStyle="1" w:styleId="WW8Num2z0">
    <w:name w:val="WW8Num2z0"/>
    <w:rsid w:val="000C4B72"/>
    <w:rPr>
      <w:rFonts w:ascii="Symbol" w:hAnsi="Symbol"/>
    </w:rPr>
  </w:style>
  <w:style w:type="character" w:customStyle="1" w:styleId="WW8Num3z0">
    <w:name w:val="WW8Num3z0"/>
    <w:rsid w:val="000C4B72"/>
    <w:rPr>
      <w:rFonts w:ascii="Symbol" w:hAnsi="Symbol"/>
    </w:rPr>
  </w:style>
  <w:style w:type="character" w:customStyle="1" w:styleId="WW8Num4z0">
    <w:name w:val="WW8Num4z0"/>
    <w:rsid w:val="000C4B72"/>
    <w:rPr>
      <w:rFonts w:ascii="Symbol" w:hAnsi="Symbol"/>
    </w:rPr>
  </w:style>
  <w:style w:type="character" w:customStyle="1" w:styleId="WW8Num5z0">
    <w:name w:val="WW8Num5z0"/>
    <w:rsid w:val="000C4B72"/>
    <w:rPr>
      <w:rFonts w:ascii="Symbol" w:hAnsi="Symbol"/>
    </w:rPr>
  </w:style>
  <w:style w:type="character" w:customStyle="1" w:styleId="WW8Num6z0">
    <w:name w:val="WW8Num6z0"/>
    <w:rsid w:val="000C4B72"/>
    <w:rPr>
      <w:rFonts w:ascii="Symbol" w:hAnsi="Symbol"/>
    </w:rPr>
  </w:style>
  <w:style w:type="character" w:customStyle="1" w:styleId="2ff1">
    <w:name w:val="Основной шрифт абзаца2"/>
    <w:rsid w:val="000C4B72"/>
  </w:style>
  <w:style w:type="character" w:customStyle="1" w:styleId="WW8Num1z1">
    <w:name w:val="WW8Num1z1"/>
    <w:rsid w:val="000C4B72"/>
    <w:rPr>
      <w:rFonts w:ascii="Courier New" w:hAnsi="Courier New" w:cs="Courier New"/>
    </w:rPr>
  </w:style>
  <w:style w:type="character" w:customStyle="1" w:styleId="WW8Num1z3">
    <w:name w:val="WW8Num1z3"/>
    <w:rsid w:val="000C4B72"/>
    <w:rPr>
      <w:rFonts w:ascii="Symbol" w:hAnsi="Symbol"/>
    </w:rPr>
  </w:style>
  <w:style w:type="character" w:customStyle="1" w:styleId="WW8Num2z1">
    <w:name w:val="WW8Num2z1"/>
    <w:rsid w:val="000C4B72"/>
    <w:rPr>
      <w:rFonts w:ascii="Courier New" w:hAnsi="Courier New" w:cs="Courier New"/>
    </w:rPr>
  </w:style>
  <w:style w:type="character" w:customStyle="1" w:styleId="WW8Num2z2">
    <w:name w:val="WW8Num2z2"/>
    <w:rsid w:val="000C4B72"/>
    <w:rPr>
      <w:rFonts w:ascii="Wingdings" w:hAnsi="Wingdings"/>
    </w:rPr>
  </w:style>
  <w:style w:type="character" w:customStyle="1" w:styleId="WW8Num3z1">
    <w:name w:val="WW8Num3z1"/>
    <w:rsid w:val="000C4B72"/>
    <w:rPr>
      <w:rFonts w:ascii="Courier New" w:hAnsi="Courier New" w:cs="Courier New"/>
    </w:rPr>
  </w:style>
  <w:style w:type="character" w:customStyle="1" w:styleId="WW8Num3z2">
    <w:name w:val="WW8Num3z2"/>
    <w:rsid w:val="000C4B72"/>
    <w:rPr>
      <w:rFonts w:ascii="Wingdings" w:hAnsi="Wingdings"/>
    </w:rPr>
  </w:style>
  <w:style w:type="character" w:customStyle="1" w:styleId="WW8Num4z1">
    <w:name w:val="WW8Num4z1"/>
    <w:rsid w:val="000C4B72"/>
    <w:rPr>
      <w:rFonts w:ascii="Courier New" w:hAnsi="Courier New" w:cs="Courier New"/>
    </w:rPr>
  </w:style>
  <w:style w:type="character" w:customStyle="1" w:styleId="WW8Num4z2">
    <w:name w:val="WW8Num4z2"/>
    <w:rsid w:val="000C4B72"/>
    <w:rPr>
      <w:rFonts w:ascii="Wingdings" w:hAnsi="Wingdings"/>
    </w:rPr>
  </w:style>
  <w:style w:type="character" w:customStyle="1" w:styleId="WW8Num5z1">
    <w:name w:val="WW8Num5z1"/>
    <w:rsid w:val="000C4B72"/>
    <w:rPr>
      <w:rFonts w:ascii="Courier New" w:hAnsi="Courier New" w:cs="Courier New"/>
    </w:rPr>
  </w:style>
  <w:style w:type="character" w:customStyle="1" w:styleId="WW8Num5z2">
    <w:name w:val="WW8Num5z2"/>
    <w:rsid w:val="000C4B72"/>
    <w:rPr>
      <w:rFonts w:ascii="Wingdings" w:hAnsi="Wingdings"/>
    </w:rPr>
  </w:style>
  <w:style w:type="character" w:customStyle="1" w:styleId="WW8Num6z1">
    <w:name w:val="WW8Num6z1"/>
    <w:rsid w:val="000C4B72"/>
    <w:rPr>
      <w:rFonts w:ascii="Courier New" w:hAnsi="Courier New" w:cs="Courier New"/>
    </w:rPr>
  </w:style>
  <w:style w:type="character" w:customStyle="1" w:styleId="WW8Num6z2">
    <w:name w:val="WW8Num6z2"/>
    <w:rsid w:val="000C4B72"/>
    <w:rPr>
      <w:rFonts w:ascii="Wingdings" w:hAnsi="Wingdings"/>
    </w:rPr>
  </w:style>
  <w:style w:type="character" w:customStyle="1" w:styleId="WW8Num7z0">
    <w:name w:val="WW8Num7z0"/>
    <w:rsid w:val="000C4B72"/>
    <w:rPr>
      <w:rFonts w:ascii="Symbol" w:hAnsi="Symbol"/>
    </w:rPr>
  </w:style>
  <w:style w:type="character" w:customStyle="1" w:styleId="WW8Num7z1">
    <w:name w:val="WW8Num7z1"/>
    <w:rsid w:val="000C4B72"/>
    <w:rPr>
      <w:rFonts w:ascii="Courier New" w:hAnsi="Courier New" w:cs="Courier New"/>
    </w:rPr>
  </w:style>
  <w:style w:type="character" w:customStyle="1" w:styleId="WW8Num7z2">
    <w:name w:val="WW8Num7z2"/>
    <w:rsid w:val="000C4B72"/>
    <w:rPr>
      <w:rFonts w:ascii="Wingdings" w:hAnsi="Wingdings"/>
    </w:rPr>
  </w:style>
  <w:style w:type="character" w:customStyle="1" w:styleId="WW8Num8z0">
    <w:name w:val="WW8Num8z0"/>
    <w:rsid w:val="000C4B72"/>
    <w:rPr>
      <w:rFonts w:ascii="Symbol" w:hAnsi="Symbol"/>
    </w:rPr>
  </w:style>
  <w:style w:type="character" w:customStyle="1" w:styleId="WW8Num8z1">
    <w:name w:val="WW8Num8z1"/>
    <w:rsid w:val="000C4B72"/>
    <w:rPr>
      <w:rFonts w:ascii="Courier New" w:hAnsi="Courier New" w:cs="Courier New"/>
    </w:rPr>
  </w:style>
  <w:style w:type="character" w:customStyle="1" w:styleId="WW8Num8z2">
    <w:name w:val="WW8Num8z2"/>
    <w:rsid w:val="000C4B72"/>
    <w:rPr>
      <w:rFonts w:ascii="Wingdings" w:hAnsi="Wingdings"/>
    </w:rPr>
  </w:style>
  <w:style w:type="paragraph" w:styleId="affffff9">
    <w:name w:val="List"/>
    <w:basedOn w:val="afb"/>
    <w:rsid w:val="000C4B72"/>
    <w:rPr>
      <w:rFonts w:ascii="Arial" w:hAnsi="Arial" w:cs="Mangal"/>
      <w:sz w:val="22"/>
      <w:szCs w:val="22"/>
      <w:lang w:eastAsia="ar-SA"/>
    </w:rPr>
  </w:style>
  <w:style w:type="paragraph" w:customStyle="1" w:styleId="2ff2">
    <w:name w:val="Название2"/>
    <w:basedOn w:val="a0"/>
    <w:rsid w:val="000C4B72"/>
    <w:pPr>
      <w:suppressLineNumbers/>
      <w:spacing w:before="120" w:after="120"/>
    </w:pPr>
    <w:rPr>
      <w:rFonts w:ascii="Arial" w:eastAsia="Times New Roman" w:hAnsi="Arial" w:cs="Mangal"/>
      <w:i/>
      <w:iCs/>
      <w:sz w:val="20"/>
      <w:szCs w:val="24"/>
      <w:lang w:eastAsia="ar-SA"/>
    </w:rPr>
  </w:style>
  <w:style w:type="paragraph" w:customStyle="1" w:styleId="2ff3">
    <w:name w:val="Указатель2"/>
    <w:basedOn w:val="a0"/>
    <w:rsid w:val="000C4B72"/>
    <w:pPr>
      <w:suppressLineNumbers/>
    </w:pPr>
    <w:rPr>
      <w:rFonts w:ascii="Arial" w:eastAsia="Times New Roman" w:hAnsi="Arial" w:cs="Mangal"/>
      <w:lang w:eastAsia="ar-SA"/>
    </w:rPr>
  </w:style>
  <w:style w:type="paragraph" w:customStyle="1" w:styleId="affffffa">
    <w:name w:val="Заголовок таблицы"/>
    <w:basedOn w:val="aff2"/>
    <w:rsid w:val="000C4B72"/>
    <w:pPr>
      <w:widowControl/>
      <w:suppressAutoHyphens w:val="0"/>
      <w:spacing w:after="200" w:line="276" w:lineRule="auto"/>
      <w:jc w:val="center"/>
    </w:pPr>
    <w:rPr>
      <w:rFonts w:ascii="Calibri" w:eastAsia="Times New Roman" w:hAnsi="Calibri" w:cs="Calibri"/>
      <w:b/>
      <w:bCs/>
      <w:kern w:val="0"/>
      <w:sz w:val="22"/>
      <w:szCs w:val="22"/>
      <w:lang w:eastAsia="ar-SA" w:bidi="ar-SA"/>
    </w:rPr>
  </w:style>
  <w:style w:type="paragraph" w:customStyle="1" w:styleId="2ff4">
    <w:name w:val="Без интервала2"/>
    <w:rsid w:val="000C4B72"/>
    <w:pPr>
      <w:suppressAutoHyphens/>
    </w:pPr>
    <w:rPr>
      <w:rFonts w:eastAsia="Times New Roman"/>
      <w:sz w:val="22"/>
      <w:szCs w:val="22"/>
      <w:lang w:eastAsia="ar-SA"/>
    </w:rPr>
  </w:style>
  <w:style w:type="paragraph" w:customStyle="1" w:styleId="affffffb">
    <w:name w:val="Текст_книги"/>
    <w:basedOn w:val="a0"/>
    <w:link w:val="affffffc"/>
    <w:autoRedefine/>
    <w:rsid w:val="000C4B72"/>
    <w:pPr>
      <w:tabs>
        <w:tab w:val="left" w:pos="9372"/>
      </w:tabs>
      <w:autoSpaceDE w:val="0"/>
      <w:autoSpaceDN w:val="0"/>
      <w:adjustRightInd w:val="0"/>
      <w:spacing w:after="0" w:line="218" w:lineRule="auto"/>
      <w:ind w:firstLine="284"/>
      <w:jc w:val="both"/>
      <w:textAlignment w:val="center"/>
    </w:pPr>
    <w:rPr>
      <w:rFonts w:ascii="Times New Roman" w:eastAsia="Times New Roman" w:hAnsi="Times New Roman"/>
      <w:color w:val="000000"/>
      <w:spacing w:val="-2"/>
      <w:sz w:val="24"/>
      <w:szCs w:val="24"/>
    </w:rPr>
  </w:style>
  <w:style w:type="character" w:customStyle="1" w:styleId="affffffc">
    <w:name w:val="Текст_книги Знак"/>
    <w:link w:val="affffffb"/>
    <w:locked/>
    <w:rsid w:val="000C4B72"/>
    <w:rPr>
      <w:rFonts w:ascii="Times New Roman" w:eastAsia="Times New Roman" w:hAnsi="Times New Roman"/>
      <w:color w:val="000000"/>
      <w:spacing w:val="-2"/>
      <w:sz w:val="24"/>
      <w:szCs w:val="24"/>
    </w:rPr>
  </w:style>
  <w:style w:type="paragraph" w:customStyle="1" w:styleId="3f3">
    <w:name w:val="Абзац списка3"/>
    <w:basedOn w:val="a0"/>
    <w:rsid w:val="000C4B72"/>
    <w:pPr>
      <w:ind w:left="720"/>
    </w:pPr>
    <w:rPr>
      <w:rFonts w:eastAsia="Times New Roman" w:cs="Calibri"/>
    </w:rPr>
  </w:style>
  <w:style w:type="paragraph" w:customStyle="1" w:styleId="zagol-blue">
    <w:name w:val="zagol-blue"/>
    <w:basedOn w:val="a0"/>
    <w:rsid w:val="000C4B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0"/>
    <w:rsid w:val="000C4B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c">
    <w:name w:val="Абзац списка4"/>
    <w:basedOn w:val="a0"/>
    <w:link w:val="ListParagraphChar"/>
    <w:rsid w:val="00E33574"/>
    <w:pPr>
      <w:spacing w:after="0" w:line="240" w:lineRule="auto"/>
      <w:ind w:left="720"/>
      <w:contextualSpacing/>
    </w:pPr>
    <w:rPr>
      <w:sz w:val="24"/>
      <w:szCs w:val="20"/>
      <w:lang w:eastAsia="ru-RU"/>
    </w:rPr>
  </w:style>
  <w:style w:type="character" w:customStyle="1" w:styleId="ListParagraphChar">
    <w:name w:val="List Paragraph Char"/>
    <w:link w:val="4c"/>
    <w:locked/>
    <w:rsid w:val="00E33574"/>
    <w:rPr>
      <w:sz w:val="24"/>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7"/>
    <w:locked/>
    <w:rsid w:val="00F24EB6"/>
    <w:rPr>
      <w:rFonts w:eastAsia="Times New Roman"/>
      <w:sz w:val="24"/>
      <w:szCs w:val="24"/>
    </w:rPr>
  </w:style>
  <w:style w:type="character" w:customStyle="1" w:styleId="1255">
    <w:name w:val="Основной текст (12)55"/>
    <w:uiPriority w:val="99"/>
    <w:rsid w:val="003B0FDC"/>
    <w:rPr>
      <w:rFonts w:ascii="Times New Roman" w:hAnsi="Times New Roman" w:cs="Times New Roman" w:hint="default"/>
      <w:spacing w:val="0"/>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Normal (Web)" w:uiPriority="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link w:val="a8"/>
    <w:unhideWhenUsed/>
    <w:qFormat/>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unhideWhenUsed/>
    <w:rsid w:val="00B540EE"/>
    <w:pPr>
      <w:spacing w:after="0" w:line="240" w:lineRule="auto"/>
    </w:pPr>
    <w:rPr>
      <w:rFonts w:ascii="Tahoma" w:eastAsia="Times New Roman" w:hAnsi="Tahoma"/>
      <w:sz w:val="16"/>
      <w:szCs w:val="16"/>
    </w:rPr>
  </w:style>
  <w:style w:type="character" w:customStyle="1" w:styleId="ad">
    <w:name w:val="Текст выноски Знак"/>
    <w:link w:val="ac"/>
    <w:uiPriority w:val="99"/>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z w:val="20"/>
      <w:szCs w:val="20"/>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B540EE"/>
    <w:pPr>
      <w:spacing w:after="120"/>
    </w:pPr>
    <w:rPr>
      <w:rFonts w:eastAsia="Times New Roman"/>
      <w:sz w:val="20"/>
      <w:szCs w:val="20"/>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hAnsi="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uiPriority w:val="10"/>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uiPriority w:val="10"/>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uiPriority w:val="11"/>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uiPriority w:val="11"/>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304C71"/>
    <w:pPr>
      <w:tabs>
        <w:tab w:val="left" w:pos="880"/>
        <w:tab w:val="left" w:pos="993"/>
        <w:tab w:val="right" w:leader="dot" w:pos="9356"/>
      </w:tabs>
      <w:spacing w:after="0" w:line="240" w:lineRule="auto"/>
      <w:ind w:left="993" w:right="140"/>
    </w:pPr>
    <w:rPr>
      <w:rFonts w:ascii="Times New Roman" w:hAnsi="Times New Roman"/>
      <w:iCs/>
      <w:noProof/>
      <w:spacing w:val="-20"/>
      <w:sz w:val="28"/>
      <w:szCs w:val="28"/>
    </w:rPr>
  </w:style>
  <w:style w:type="paragraph" w:styleId="33">
    <w:name w:val="toc 3"/>
    <w:basedOn w:val="a0"/>
    <w:next w:val="a0"/>
    <w:autoRedefine/>
    <w:uiPriority w:val="39"/>
    <w:unhideWhenUsed/>
    <w:rsid w:val="00497967"/>
    <w:pPr>
      <w:tabs>
        <w:tab w:val="left" w:pos="2410"/>
        <w:tab w:val="right" w:leader="dot" w:pos="9356"/>
      </w:tabs>
      <w:spacing w:after="0" w:line="240" w:lineRule="auto"/>
      <w:ind w:left="-142" w:right="-1"/>
      <w:jc w:val="center"/>
    </w:pPr>
    <w:rPr>
      <w:rFonts w:ascii="Times New Roman" w:hAnsi="Times New Roman"/>
      <w:b/>
      <w:noProof/>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 131,Малые прописные1"/>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99"/>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paragraph" w:customStyle="1" w:styleId="Standard">
    <w:name w:val="Standard"/>
    <w:rsid w:val="005D2684"/>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numbering" w:customStyle="1" w:styleId="115">
    <w:name w:val="Нет списка11"/>
    <w:next w:val="a3"/>
    <w:uiPriority w:val="99"/>
    <w:semiHidden/>
    <w:rsid w:val="004B6FFE"/>
  </w:style>
  <w:style w:type="paragraph" w:customStyle="1" w:styleId="1ff2">
    <w:name w:val="1"/>
    <w:basedOn w:val="a0"/>
    <w:rsid w:val="004B6FFE"/>
    <w:pPr>
      <w:spacing w:before="27" w:after="27" w:line="240" w:lineRule="auto"/>
    </w:pPr>
    <w:rPr>
      <w:rFonts w:ascii="Times New Roman" w:eastAsia="Times New Roman" w:hAnsi="Times New Roman"/>
      <w:sz w:val="20"/>
      <w:szCs w:val="20"/>
      <w:lang w:eastAsia="ru-RU"/>
    </w:rPr>
  </w:style>
  <w:style w:type="paragraph" w:customStyle="1" w:styleId="FR3">
    <w:name w:val="FR3"/>
    <w:rsid w:val="004B6FFE"/>
    <w:pPr>
      <w:widowControl w:val="0"/>
      <w:suppressAutoHyphens/>
      <w:spacing w:line="259" w:lineRule="auto"/>
      <w:ind w:firstLine="300"/>
      <w:jc w:val="both"/>
    </w:pPr>
    <w:rPr>
      <w:rFonts w:ascii="Arial" w:eastAsia="Arial" w:hAnsi="Arial"/>
      <w:sz w:val="18"/>
      <w:lang w:eastAsia="ar-SA"/>
    </w:rPr>
  </w:style>
  <w:style w:type="character" w:customStyle="1" w:styleId="FontStyle14">
    <w:name w:val="Font Style14"/>
    <w:rsid w:val="004B6FFE"/>
    <w:rPr>
      <w:rFonts w:ascii="Times New Roman" w:hAnsi="Times New Roman" w:cs="Times New Roman"/>
      <w:sz w:val="26"/>
      <w:szCs w:val="26"/>
    </w:rPr>
  </w:style>
  <w:style w:type="character" w:customStyle="1" w:styleId="1930">
    <w:name w:val="Основной текст (19)30"/>
    <w:rsid w:val="00417585"/>
    <w:rPr>
      <w:rFonts w:ascii="Times New Roman" w:eastAsia="Times New Roman" w:hAnsi="Times New Roman" w:cs="Times New Roman"/>
      <w:b/>
      <w:bCs/>
      <w:sz w:val="21"/>
      <w:szCs w:val="21"/>
      <w:shd w:val="clear" w:color="auto" w:fill="FFFFFF"/>
    </w:rPr>
  </w:style>
  <w:style w:type="paragraph" w:customStyle="1" w:styleId="1910">
    <w:name w:val="Основной текст (19)1"/>
    <w:basedOn w:val="a0"/>
    <w:rsid w:val="00417585"/>
    <w:pPr>
      <w:shd w:val="clear" w:color="auto" w:fill="FFFFFF"/>
      <w:spacing w:after="0" w:line="240" w:lineRule="atLeast"/>
    </w:pPr>
    <w:rPr>
      <w:rFonts w:eastAsia="Times New Roman"/>
      <w:b/>
      <w:bCs/>
      <w:lang w:eastAsia="ru-RU"/>
    </w:rPr>
  </w:style>
  <w:style w:type="character" w:customStyle="1" w:styleId="3f2">
    <w:name w:val="Заголовок №3_"/>
    <w:link w:val="311"/>
    <w:rsid w:val="00417585"/>
    <w:rPr>
      <w:b/>
      <w:bCs/>
      <w:shd w:val="clear" w:color="auto" w:fill="FFFFFF"/>
    </w:rPr>
  </w:style>
  <w:style w:type="paragraph" w:customStyle="1" w:styleId="311">
    <w:name w:val="Заголовок №31"/>
    <w:basedOn w:val="a0"/>
    <w:link w:val="3f2"/>
    <w:rsid w:val="00417585"/>
    <w:pPr>
      <w:shd w:val="clear" w:color="auto" w:fill="FFFFFF"/>
      <w:spacing w:after="0" w:line="211" w:lineRule="exact"/>
      <w:jc w:val="both"/>
      <w:outlineLvl w:val="2"/>
    </w:pPr>
    <w:rPr>
      <w:b/>
      <w:bCs/>
      <w:sz w:val="20"/>
      <w:szCs w:val="20"/>
    </w:rPr>
  </w:style>
  <w:style w:type="character" w:customStyle="1" w:styleId="316">
    <w:name w:val="Заголовок №316"/>
    <w:rsid w:val="00417585"/>
    <w:rPr>
      <w:b/>
      <w:bCs/>
      <w:sz w:val="22"/>
      <w:szCs w:val="22"/>
      <w:shd w:val="clear" w:color="auto" w:fill="FFFFFF"/>
      <w:lang w:bidi="ar-SA"/>
    </w:rPr>
  </w:style>
  <w:style w:type="character" w:customStyle="1" w:styleId="4b">
    <w:name w:val="Подпись к таблице4"/>
    <w:rsid w:val="00417585"/>
    <w:rPr>
      <w:rFonts w:ascii="Times New Roman" w:hAnsi="Times New Roman" w:cs="Times New Roman"/>
      <w:b/>
      <w:bCs/>
      <w:spacing w:val="0"/>
      <w:sz w:val="20"/>
      <w:szCs w:val="20"/>
      <w:lang w:bidi="ar-SA"/>
    </w:rPr>
  </w:style>
  <w:style w:type="character" w:customStyle="1" w:styleId="1921">
    <w:name w:val="Основной текст (19)21"/>
    <w:rsid w:val="006053E6"/>
    <w:rPr>
      <w:rFonts w:ascii="Times New Roman" w:eastAsia="Times New Roman" w:hAnsi="Times New Roman" w:cs="Times New Roman"/>
      <w:b/>
      <w:bCs/>
      <w:spacing w:val="0"/>
      <w:sz w:val="20"/>
      <w:szCs w:val="20"/>
      <w:shd w:val="clear" w:color="auto" w:fill="FFFFFF"/>
      <w:lang w:bidi="ar-SA"/>
    </w:rPr>
  </w:style>
  <w:style w:type="character" w:customStyle="1" w:styleId="1920">
    <w:name w:val="Основной текст (19)20"/>
    <w:rsid w:val="006053E6"/>
    <w:rPr>
      <w:rFonts w:ascii="Times New Roman" w:eastAsia="Times New Roman" w:hAnsi="Times New Roman" w:cs="Times New Roman"/>
      <w:b/>
      <w:bCs/>
      <w:noProof/>
      <w:spacing w:val="0"/>
      <w:sz w:val="20"/>
      <w:szCs w:val="20"/>
      <w:shd w:val="clear" w:color="auto" w:fill="FFFFFF"/>
      <w:lang w:bidi="ar-SA"/>
    </w:rPr>
  </w:style>
  <w:style w:type="paragraph" w:customStyle="1" w:styleId="affffff4">
    <w:name w:val="Части речи"/>
    <w:basedOn w:val="affffff5"/>
    <w:next w:val="affffff5"/>
    <w:uiPriority w:val="99"/>
    <w:rsid w:val="004F2962"/>
    <w:rPr>
      <w:caps w:val="0"/>
      <w:sz w:val="24"/>
      <w:szCs w:val="24"/>
    </w:rPr>
  </w:style>
  <w:style w:type="paragraph" w:customStyle="1" w:styleId="affffff6">
    <w:name w:val="Мен пелмелле"/>
    <w:basedOn w:val="afb"/>
    <w:next w:val="afb"/>
    <w:uiPriority w:val="99"/>
    <w:rsid w:val="004F2962"/>
    <w:pPr>
      <w:autoSpaceDE w:val="0"/>
      <w:autoSpaceDN w:val="0"/>
      <w:adjustRightInd w:val="0"/>
      <w:spacing w:before="227" w:after="113"/>
      <w:jc w:val="center"/>
    </w:pPr>
    <w:rPr>
      <w:rFonts w:ascii="TimesET Chuvash" w:hAnsi="TimesET Chuvash" w:cs="TimesET Chuvash"/>
      <w:b/>
      <w:bCs/>
      <w:sz w:val="22"/>
      <w:szCs w:val="22"/>
      <w:lang w:eastAsia="ru-RU"/>
    </w:rPr>
  </w:style>
  <w:style w:type="paragraph" w:customStyle="1" w:styleId="affffff5">
    <w:name w:val="Раздел языкознания"/>
    <w:basedOn w:val="afb"/>
    <w:next w:val="afb"/>
    <w:uiPriority w:val="99"/>
    <w:rsid w:val="004F2962"/>
    <w:pPr>
      <w:autoSpaceDE w:val="0"/>
      <w:autoSpaceDN w:val="0"/>
      <w:adjustRightInd w:val="0"/>
      <w:spacing w:before="283" w:after="170"/>
      <w:jc w:val="center"/>
    </w:pPr>
    <w:rPr>
      <w:rFonts w:ascii="TimesET Chuvash" w:hAnsi="TimesET Chuvash" w:cs="TimesET Chuvash"/>
      <w:b/>
      <w:bCs/>
      <w:caps/>
      <w:sz w:val="22"/>
      <w:szCs w:val="22"/>
      <w:lang w:eastAsia="ru-RU"/>
    </w:rPr>
  </w:style>
  <w:style w:type="paragraph" w:customStyle="1" w:styleId="affffff7">
    <w:name w:val="тема"/>
    <w:basedOn w:val="affffff8"/>
    <w:uiPriority w:val="99"/>
    <w:rsid w:val="004F2962"/>
    <w:pPr>
      <w:spacing w:before="227" w:after="170"/>
    </w:pPr>
  </w:style>
  <w:style w:type="paragraph" w:customStyle="1" w:styleId="affffff8">
    <w:name w:val="класс"/>
    <w:basedOn w:val="affffc"/>
    <w:uiPriority w:val="99"/>
    <w:rsid w:val="004F2962"/>
    <w:pPr>
      <w:keepNext w:val="0"/>
      <w:suppressAutoHyphens w:val="0"/>
      <w:autoSpaceDE w:val="0"/>
      <w:autoSpaceDN w:val="0"/>
      <w:adjustRightInd w:val="0"/>
      <w:spacing w:before="113" w:after="113"/>
      <w:jc w:val="center"/>
    </w:pPr>
    <w:rPr>
      <w:rFonts w:ascii="TimesET Chuvash" w:eastAsia="Times New Roman" w:hAnsi="TimesET Chuvash" w:cs="TimesET Chuvash"/>
      <w:b/>
      <w:bCs/>
      <w:sz w:val="24"/>
      <w:szCs w:val="24"/>
      <w:lang w:eastAsia="ru-RU"/>
    </w:rPr>
  </w:style>
  <w:style w:type="character" w:customStyle="1" w:styleId="WW8Num1z0">
    <w:name w:val="WW8Num1z0"/>
    <w:rsid w:val="000C4B72"/>
    <w:rPr>
      <w:rFonts w:ascii="Wingdings" w:hAnsi="Wingdings"/>
    </w:rPr>
  </w:style>
  <w:style w:type="character" w:customStyle="1" w:styleId="WW8Num2z0">
    <w:name w:val="WW8Num2z0"/>
    <w:rsid w:val="000C4B72"/>
    <w:rPr>
      <w:rFonts w:ascii="Symbol" w:hAnsi="Symbol"/>
    </w:rPr>
  </w:style>
  <w:style w:type="character" w:customStyle="1" w:styleId="WW8Num3z0">
    <w:name w:val="WW8Num3z0"/>
    <w:rsid w:val="000C4B72"/>
    <w:rPr>
      <w:rFonts w:ascii="Symbol" w:hAnsi="Symbol"/>
    </w:rPr>
  </w:style>
  <w:style w:type="character" w:customStyle="1" w:styleId="WW8Num4z0">
    <w:name w:val="WW8Num4z0"/>
    <w:rsid w:val="000C4B72"/>
    <w:rPr>
      <w:rFonts w:ascii="Symbol" w:hAnsi="Symbol"/>
    </w:rPr>
  </w:style>
  <w:style w:type="character" w:customStyle="1" w:styleId="WW8Num5z0">
    <w:name w:val="WW8Num5z0"/>
    <w:rsid w:val="000C4B72"/>
    <w:rPr>
      <w:rFonts w:ascii="Symbol" w:hAnsi="Symbol"/>
    </w:rPr>
  </w:style>
  <w:style w:type="character" w:customStyle="1" w:styleId="WW8Num6z0">
    <w:name w:val="WW8Num6z0"/>
    <w:rsid w:val="000C4B72"/>
    <w:rPr>
      <w:rFonts w:ascii="Symbol" w:hAnsi="Symbol"/>
    </w:rPr>
  </w:style>
  <w:style w:type="character" w:customStyle="1" w:styleId="2ff1">
    <w:name w:val="Основной шрифт абзаца2"/>
    <w:rsid w:val="000C4B72"/>
  </w:style>
  <w:style w:type="character" w:customStyle="1" w:styleId="WW8Num1z1">
    <w:name w:val="WW8Num1z1"/>
    <w:rsid w:val="000C4B72"/>
    <w:rPr>
      <w:rFonts w:ascii="Courier New" w:hAnsi="Courier New" w:cs="Courier New"/>
    </w:rPr>
  </w:style>
  <w:style w:type="character" w:customStyle="1" w:styleId="WW8Num1z3">
    <w:name w:val="WW8Num1z3"/>
    <w:rsid w:val="000C4B72"/>
    <w:rPr>
      <w:rFonts w:ascii="Symbol" w:hAnsi="Symbol"/>
    </w:rPr>
  </w:style>
  <w:style w:type="character" w:customStyle="1" w:styleId="WW8Num2z1">
    <w:name w:val="WW8Num2z1"/>
    <w:rsid w:val="000C4B72"/>
    <w:rPr>
      <w:rFonts w:ascii="Courier New" w:hAnsi="Courier New" w:cs="Courier New"/>
    </w:rPr>
  </w:style>
  <w:style w:type="character" w:customStyle="1" w:styleId="WW8Num2z2">
    <w:name w:val="WW8Num2z2"/>
    <w:rsid w:val="000C4B72"/>
    <w:rPr>
      <w:rFonts w:ascii="Wingdings" w:hAnsi="Wingdings"/>
    </w:rPr>
  </w:style>
  <w:style w:type="character" w:customStyle="1" w:styleId="WW8Num3z1">
    <w:name w:val="WW8Num3z1"/>
    <w:rsid w:val="000C4B72"/>
    <w:rPr>
      <w:rFonts w:ascii="Courier New" w:hAnsi="Courier New" w:cs="Courier New"/>
    </w:rPr>
  </w:style>
  <w:style w:type="character" w:customStyle="1" w:styleId="WW8Num3z2">
    <w:name w:val="WW8Num3z2"/>
    <w:rsid w:val="000C4B72"/>
    <w:rPr>
      <w:rFonts w:ascii="Wingdings" w:hAnsi="Wingdings"/>
    </w:rPr>
  </w:style>
  <w:style w:type="character" w:customStyle="1" w:styleId="WW8Num4z1">
    <w:name w:val="WW8Num4z1"/>
    <w:rsid w:val="000C4B72"/>
    <w:rPr>
      <w:rFonts w:ascii="Courier New" w:hAnsi="Courier New" w:cs="Courier New"/>
    </w:rPr>
  </w:style>
  <w:style w:type="character" w:customStyle="1" w:styleId="WW8Num4z2">
    <w:name w:val="WW8Num4z2"/>
    <w:rsid w:val="000C4B72"/>
    <w:rPr>
      <w:rFonts w:ascii="Wingdings" w:hAnsi="Wingdings"/>
    </w:rPr>
  </w:style>
  <w:style w:type="character" w:customStyle="1" w:styleId="WW8Num5z1">
    <w:name w:val="WW8Num5z1"/>
    <w:rsid w:val="000C4B72"/>
    <w:rPr>
      <w:rFonts w:ascii="Courier New" w:hAnsi="Courier New" w:cs="Courier New"/>
    </w:rPr>
  </w:style>
  <w:style w:type="character" w:customStyle="1" w:styleId="WW8Num5z2">
    <w:name w:val="WW8Num5z2"/>
    <w:rsid w:val="000C4B72"/>
    <w:rPr>
      <w:rFonts w:ascii="Wingdings" w:hAnsi="Wingdings"/>
    </w:rPr>
  </w:style>
  <w:style w:type="character" w:customStyle="1" w:styleId="WW8Num6z1">
    <w:name w:val="WW8Num6z1"/>
    <w:rsid w:val="000C4B72"/>
    <w:rPr>
      <w:rFonts w:ascii="Courier New" w:hAnsi="Courier New" w:cs="Courier New"/>
    </w:rPr>
  </w:style>
  <w:style w:type="character" w:customStyle="1" w:styleId="WW8Num6z2">
    <w:name w:val="WW8Num6z2"/>
    <w:rsid w:val="000C4B72"/>
    <w:rPr>
      <w:rFonts w:ascii="Wingdings" w:hAnsi="Wingdings"/>
    </w:rPr>
  </w:style>
  <w:style w:type="character" w:customStyle="1" w:styleId="WW8Num7z0">
    <w:name w:val="WW8Num7z0"/>
    <w:rsid w:val="000C4B72"/>
    <w:rPr>
      <w:rFonts w:ascii="Symbol" w:hAnsi="Symbol"/>
    </w:rPr>
  </w:style>
  <w:style w:type="character" w:customStyle="1" w:styleId="WW8Num7z1">
    <w:name w:val="WW8Num7z1"/>
    <w:rsid w:val="000C4B72"/>
    <w:rPr>
      <w:rFonts w:ascii="Courier New" w:hAnsi="Courier New" w:cs="Courier New"/>
    </w:rPr>
  </w:style>
  <w:style w:type="character" w:customStyle="1" w:styleId="WW8Num7z2">
    <w:name w:val="WW8Num7z2"/>
    <w:rsid w:val="000C4B72"/>
    <w:rPr>
      <w:rFonts w:ascii="Wingdings" w:hAnsi="Wingdings"/>
    </w:rPr>
  </w:style>
  <w:style w:type="character" w:customStyle="1" w:styleId="WW8Num8z0">
    <w:name w:val="WW8Num8z0"/>
    <w:rsid w:val="000C4B72"/>
    <w:rPr>
      <w:rFonts w:ascii="Symbol" w:hAnsi="Symbol"/>
    </w:rPr>
  </w:style>
  <w:style w:type="character" w:customStyle="1" w:styleId="WW8Num8z1">
    <w:name w:val="WW8Num8z1"/>
    <w:rsid w:val="000C4B72"/>
    <w:rPr>
      <w:rFonts w:ascii="Courier New" w:hAnsi="Courier New" w:cs="Courier New"/>
    </w:rPr>
  </w:style>
  <w:style w:type="character" w:customStyle="1" w:styleId="WW8Num8z2">
    <w:name w:val="WW8Num8z2"/>
    <w:rsid w:val="000C4B72"/>
    <w:rPr>
      <w:rFonts w:ascii="Wingdings" w:hAnsi="Wingdings"/>
    </w:rPr>
  </w:style>
  <w:style w:type="paragraph" w:styleId="affffff9">
    <w:name w:val="List"/>
    <w:basedOn w:val="afb"/>
    <w:rsid w:val="000C4B72"/>
    <w:rPr>
      <w:rFonts w:ascii="Arial" w:hAnsi="Arial" w:cs="Mangal"/>
      <w:sz w:val="22"/>
      <w:szCs w:val="22"/>
      <w:lang w:eastAsia="ar-SA"/>
    </w:rPr>
  </w:style>
  <w:style w:type="paragraph" w:customStyle="1" w:styleId="2ff2">
    <w:name w:val="Название2"/>
    <w:basedOn w:val="a0"/>
    <w:rsid w:val="000C4B72"/>
    <w:pPr>
      <w:suppressLineNumbers/>
      <w:spacing w:before="120" w:after="120"/>
    </w:pPr>
    <w:rPr>
      <w:rFonts w:ascii="Arial" w:eastAsia="Times New Roman" w:hAnsi="Arial" w:cs="Mangal"/>
      <w:i/>
      <w:iCs/>
      <w:sz w:val="20"/>
      <w:szCs w:val="24"/>
      <w:lang w:eastAsia="ar-SA"/>
    </w:rPr>
  </w:style>
  <w:style w:type="paragraph" w:customStyle="1" w:styleId="2ff3">
    <w:name w:val="Указатель2"/>
    <w:basedOn w:val="a0"/>
    <w:rsid w:val="000C4B72"/>
    <w:pPr>
      <w:suppressLineNumbers/>
    </w:pPr>
    <w:rPr>
      <w:rFonts w:ascii="Arial" w:eastAsia="Times New Roman" w:hAnsi="Arial" w:cs="Mangal"/>
      <w:lang w:eastAsia="ar-SA"/>
    </w:rPr>
  </w:style>
  <w:style w:type="paragraph" w:customStyle="1" w:styleId="affffffa">
    <w:name w:val="Заголовок таблицы"/>
    <w:basedOn w:val="aff2"/>
    <w:rsid w:val="000C4B72"/>
    <w:pPr>
      <w:widowControl/>
      <w:suppressAutoHyphens w:val="0"/>
      <w:spacing w:after="200" w:line="276" w:lineRule="auto"/>
      <w:jc w:val="center"/>
    </w:pPr>
    <w:rPr>
      <w:rFonts w:ascii="Calibri" w:eastAsia="Times New Roman" w:hAnsi="Calibri" w:cs="Calibri"/>
      <w:b/>
      <w:bCs/>
      <w:kern w:val="0"/>
      <w:sz w:val="22"/>
      <w:szCs w:val="22"/>
      <w:lang w:eastAsia="ar-SA" w:bidi="ar-SA"/>
    </w:rPr>
  </w:style>
  <w:style w:type="paragraph" w:customStyle="1" w:styleId="2ff4">
    <w:name w:val="Без интервала2"/>
    <w:rsid w:val="000C4B72"/>
    <w:pPr>
      <w:suppressAutoHyphens/>
    </w:pPr>
    <w:rPr>
      <w:rFonts w:eastAsia="Times New Roman"/>
      <w:sz w:val="22"/>
      <w:szCs w:val="22"/>
      <w:lang w:eastAsia="ar-SA"/>
    </w:rPr>
  </w:style>
  <w:style w:type="paragraph" w:customStyle="1" w:styleId="affffffb">
    <w:name w:val="Текст_книги"/>
    <w:basedOn w:val="a0"/>
    <w:link w:val="affffffc"/>
    <w:autoRedefine/>
    <w:rsid w:val="000C4B72"/>
    <w:pPr>
      <w:tabs>
        <w:tab w:val="left" w:pos="9372"/>
      </w:tabs>
      <w:autoSpaceDE w:val="0"/>
      <w:autoSpaceDN w:val="0"/>
      <w:adjustRightInd w:val="0"/>
      <w:spacing w:after="0" w:line="218" w:lineRule="auto"/>
      <w:ind w:firstLine="284"/>
      <w:jc w:val="both"/>
      <w:textAlignment w:val="center"/>
    </w:pPr>
    <w:rPr>
      <w:rFonts w:ascii="Times New Roman" w:eastAsia="Times New Roman" w:hAnsi="Times New Roman"/>
      <w:color w:val="000000"/>
      <w:spacing w:val="-2"/>
      <w:sz w:val="24"/>
      <w:szCs w:val="24"/>
    </w:rPr>
  </w:style>
  <w:style w:type="character" w:customStyle="1" w:styleId="affffffc">
    <w:name w:val="Текст_книги Знак"/>
    <w:link w:val="affffffb"/>
    <w:locked/>
    <w:rsid w:val="000C4B72"/>
    <w:rPr>
      <w:rFonts w:ascii="Times New Roman" w:eastAsia="Times New Roman" w:hAnsi="Times New Roman"/>
      <w:color w:val="000000"/>
      <w:spacing w:val="-2"/>
      <w:sz w:val="24"/>
      <w:szCs w:val="24"/>
    </w:rPr>
  </w:style>
  <w:style w:type="paragraph" w:customStyle="1" w:styleId="3f3">
    <w:name w:val="Абзац списка3"/>
    <w:basedOn w:val="a0"/>
    <w:rsid w:val="000C4B72"/>
    <w:pPr>
      <w:ind w:left="720"/>
    </w:pPr>
    <w:rPr>
      <w:rFonts w:eastAsia="Times New Roman" w:cs="Calibri"/>
    </w:rPr>
  </w:style>
  <w:style w:type="paragraph" w:customStyle="1" w:styleId="zagol-blue">
    <w:name w:val="zagol-blue"/>
    <w:basedOn w:val="a0"/>
    <w:rsid w:val="000C4B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0"/>
    <w:rsid w:val="000C4B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c">
    <w:name w:val="Абзац списка4"/>
    <w:basedOn w:val="a0"/>
    <w:link w:val="ListParagraphChar"/>
    <w:rsid w:val="00E33574"/>
    <w:pPr>
      <w:spacing w:after="0" w:line="240" w:lineRule="auto"/>
      <w:ind w:left="720"/>
      <w:contextualSpacing/>
    </w:pPr>
    <w:rPr>
      <w:sz w:val="24"/>
      <w:szCs w:val="20"/>
      <w:lang w:eastAsia="ru-RU"/>
    </w:rPr>
  </w:style>
  <w:style w:type="character" w:customStyle="1" w:styleId="ListParagraphChar">
    <w:name w:val="List Paragraph Char"/>
    <w:link w:val="4c"/>
    <w:locked/>
    <w:rsid w:val="00E33574"/>
    <w:rPr>
      <w:sz w:val="24"/>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7"/>
    <w:locked/>
    <w:rsid w:val="00F24EB6"/>
    <w:rPr>
      <w:rFonts w:eastAsia="Times New Roman"/>
      <w:sz w:val="24"/>
      <w:szCs w:val="24"/>
    </w:rPr>
  </w:style>
  <w:style w:type="character" w:customStyle="1" w:styleId="1255">
    <w:name w:val="Основной текст (12)55"/>
    <w:uiPriority w:val="99"/>
    <w:rsid w:val="003B0FDC"/>
    <w:rPr>
      <w:rFonts w:ascii="Times New Roman" w:hAnsi="Times New Roman" w:cs="Times New Roman" w:hint="default"/>
      <w:spacing w:val="0"/>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76500">
      <w:bodyDiv w:val="1"/>
      <w:marLeft w:val="0"/>
      <w:marRight w:val="0"/>
      <w:marTop w:val="0"/>
      <w:marBottom w:val="0"/>
      <w:divBdr>
        <w:top w:val="none" w:sz="0" w:space="0" w:color="auto"/>
        <w:left w:val="none" w:sz="0" w:space="0" w:color="auto"/>
        <w:bottom w:val="none" w:sz="0" w:space="0" w:color="auto"/>
        <w:right w:val="none" w:sz="0" w:space="0" w:color="auto"/>
      </w:divBdr>
    </w:div>
    <w:div w:id="342632742">
      <w:bodyDiv w:val="1"/>
      <w:marLeft w:val="0"/>
      <w:marRight w:val="0"/>
      <w:marTop w:val="0"/>
      <w:marBottom w:val="0"/>
      <w:divBdr>
        <w:top w:val="none" w:sz="0" w:space="0" w:color="auto"/>
        <w:left w:val="none" w:sz="0" w:space="0" w:color="auto"/>
        <w:bottom w:val="none" w:sz="0" w:space="0" w:color="auto"/>
        <w:right w:val="none" w:sz="0" w:space="0" w:color="auto"/>
      </w:divBdr>
    </w:div>
    <w:div w:id="521361496">
      <w:bodyDiv w:val="1"/>
      <w:marLeft w:val="0"/>
      <w:marRight w:val="0"/>
      <w:marTop w:val="0"/>
      <w:marBottom w:val="0"/>
      <w:divBdr>
        <w:top w:val="none" w:sz="0" w:space="0" w:color="auto"/>
        <w:left w:val="none" w:sz="0" w:space="0" w:color="auto"/>
        <w:bottom w:val="none" w:sz="0" w:space="0" w:color="auto"/>
        <w:right w:val="none" w:sz="0" w:space="0" w:color="auto"/>
      </w:divBdr>
    </w:div>
    <w:div w:id="635649065">
      <w:bodyDiv w:val="1"/>
      <w:marLeft w:val="0"/>
      <w:marRight w:val="0"/>
      <w:marTop w:val="0"/>
      <w:marBottom w:val="0"/>
      <w:divBdr>
        <w:top w:val="none" w:sz="0" w:space="0" w:color="auto"/>
        <w:left w:val="none" w:sz="0" w:space="0" w:color="auto"/>
        <w:bottom w:val="none" w:sz="0" w:space="0" w:color="auto"/>
        <w:right w:val="none" w:sz="0" w:space="0" w:color="auto"/>
      </w:divBdr>
    </w:div>
    <w:div w:id="653098110">
      <w:bodyDiv w:val="1"/>
      <w:marLeft w:val="0"/>
      <w:marRight w:val="0"/>
      <w:marTop w:val="0"/>
      <w:marBottom w:val="0"/>
      <w:divBdr>
        <w:top w:val="none" w:sz="0" w:space="0" w:color="auto"/>
        <w:left w:val="none" w:sz="0" w:space="0" w:color="auto"/>
        <w:bottom w:val="none" w:sz="0" w:space="0" w:color="auto"/>
        <w:right w:val="none" w:sz="0" w:space="0" w:color="auto"/>
      </w:divBdr>
    </w:div>
    <w:div w:id="747966446">
      <w:bodyDiv w:val="1"/>
      <w:marLeft w:val="0"/>
      <w:marRight w:val="0"/>
      <w:marTop w:val="0"/>
      <w:marBottom w:val="0"/>
      <w:divBdr>
        <w:top w:val="none" w:sz="0" w:space="0" w:color="auto"/>
        <w:left w:val="none" w:sz="0" w:space="0" w:color="auto"/>
        <w:bottom w:val="none" w:sz="0" w:space="0" w:color="auto"/>
        <w:right w:val="none" w:sz="0" w:space="0" w:color="auto"/>
      </w:divBdr>
    </w:div>
    <w:div w:id="1169717476">
      <w:bodyDiv w:val="1"/>
      <w:marLeft w:val="0"/>
      <w:marRight w:val="0"/>
      <w:marTop w:val="0"/>
      <w:marBottom w:val="0"/>
      <w:divBdr>
        <w:top w:val="none" w:sz="0" w:space="0" w:color="auto"/>
        <w:left w:val="none" w:sz="0" w:space="0" w:color="auto"/>
        <w:bottom w:val="none" w:sz="0" w:space="0" w:color="auto"/>
        <w:right w:val="none" w:sz="0" w:space="0" w:color="auto"/>
      </w:divBdr>
    </w:div>
    <w:div w:id="1199706146">
      <w:bodyDiv w:val="1"/>
      <w:marLeft w:val="0"/>
      <w:marRight w:val="0"/>
      <w:marTop w:val="0"/>
      <w:marBottom w:val="0"/>
      <w:divBdr>
        <w:top w:val="none" w:sz="0" w:space="0" w:color="auto"/>
        <w:left w:val="none" w:sz="0" w:space="0" w:color="auto"/>
        <w:bottom w:val="none" w:sz="0" w:space="0" w:color="auto"/>
        <w:right w:val="none" w:sz="0" w:space="0" w:color="auto"/>
      </w:divBdr>
    </w:div>
    <w:div w:id="1356466883">
      <w:bodyDiv w:val="1"/>
      <w:marLeft w:val="0"/>
      <w:marRight w:val="0"/>
      <w:marTop w:val="0"/>
      <w:marBottom w:val="0"/>
      <w:divBdr>
        <w:top w:val="none" w:sz="0" w:space="0" w:color="auto"/>
        <w:left w:val="none" w:sz="0" w:space="0" w:color="auto"/>
        <w:bottom w:val="none" w:sz="0" w:space="0" w:color="auto"/>
        <w:right w:val="none" w:sz="0" w:space="0" w:color="auto"/>
      </w:divBdr>
    </w:div>
    <w:div w:id="1489706852">
      <w:bodyDiv w:val="1"/>
      <w:marLeft w:val="0"/>
      <w:marRight w:val="0"/>
      <w:marTop w:val="0"/>
      <w:marBottom w:val="0"/>
      <w:divBdr>
        <w:top w:val="none" w:sz="0" w:space="0" w:color="auto"/>
        <w:left w:val="none" w:sz="0" w:space="0" w:color="auto"/>
        <w:bottom w:val="none" w:sz="0" w:space="0" w:color="auto"/>
        <w:right w:val="none" w:sz="0" w:space="0" w:color="auto"/>
      </w:divBdr>
    </w:div>
    <w:div w:id="1558542833">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29047133">
      <w:bodyDiv w:val="1"/>
      <w:marLeft w:val="0"/>
      <w:marRight w:val="0"/>
      <w:marTop w:val="0"/>
      <w:marBottom w:val="0"/>
      <w:divBdr>
        <w:top w:val="none" w:sz="0" w:space="0" w:color="auto"/>
        <w:left w:val="none" w:sz="0" w:space="0" w:color="auto"/>
        <w:bottom w:val="none" w:sz="0" w:space="0" w:color="auto"/>
        <w:right w:val="none" w:sz="0" w:space="0" w:color="auto"/>
      </w:divBdr>
    </w:div>
    <w:div w:id="17324615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62890538">
      <w:bodyDiv w:val="1"/>
      <w:marLeft w:val="0"/>
      <w:marRight w:val="0"/>
      <w:marTop w:val="0"/>
      <w:marBottom w:val="0"/>
      <w:divBdr>
        <w:top w:val="none" w:sz="0" w:space="0" w:color="auto"/>
        <w:left w:val="none" w:sz="0" w:space="0" w:color="auto"/>
        <w:bottom w:val="none" w:sz="0" w:space="0" w:color="auto"/>
        <w:right w:val="none" w:sz="0" w:space="0" w:color="auto"/>
      </w:divBdr>
    </w:div>
    <w:div w:id="1870140251">
      <w:bodyDiv w:val="1"/>
      <w:marLeft w:val="0"/>
      <w:marRight w:val="0"/>
      <w:marTop w:val="0"/>
      <w:marBottom w:val="0"/>
      <w:divBdr>
        <w:top w:val="none" w:sz="0" w:space="0" w:color="auto"/>
        <w:left w:val="none" w:sz="0" w:space="0" w:color="auto"/>
        <w:bottom w:val="none" w:sz="0" w:space="0" w:color="auto"/>
        <w:right w:val="none" w:sz="0" w:space="0" w:color="auto"/>
      </w:divBdr>
    </w:div>
    <w:div w:id="1890266024">
      <w:bodyDiv w:val="1"/>
      <w:marLeft w:val="0"/>
      <w:marRight w:val="0"/>
      <w:marTop w:val="0"/>
      <w:marBottom w:val="0"/>
      <w:divBdr>
        <w:top w:val="none" w:sz="0" w:space="0" w:color="auto"/>
        <w:left w:val="none" w:sz="0" w:space="0" w:color="auto"/>
        <w:bottom w:val="none" w:sz="0" w:space="0" w:color="auto"/>
        <w:right w:val="none" w:sz="0" w:space="0" w:color="auto"/>
      </w:divBdr>
    </w:div>
    <w:div w:id="1938322362">
      <w:bodyDiv w:val="1"/>
      <w:marLeft w:val="0"/>
      <w:marRight w:val="0"/>
      <w:marTop w:val="0"/>
      <w:marBottom w:val="0"/>
      <w:divBdr>
        <w:top w:val="none" w:sz="0" w:space="0" w:color="auto"/>
        <w:left w:val="none" w:sz="0" w:space="0" w:color="auto"/>
        <w:bottom w:val="none" w:sz="0" w:space="0" w:color="auto"/>
        <w:right w:val="none" w:sz="0" w:space="0" w:color="auto"/>
      </w:divBdr>
    </w:div>
    <w:div w:id="2014912560">
      <w:bodyDiv w:val="1"/>
      <w:marLeft w:val="0"/>
      <w:marRight w:val="0"/>
      <w:marTop w:val="0"/>
      <w:marBottom w:val="0"/>
      <w:divBdr>
        <w:top w:val="none" w:sz="0" w:space="0" w:color="auto"/>
        <w:left w:val="none" w:sz="0" w:space="0" w:color="auto"/>
        <w:bottom w:val="none" w:sz="0" w:space="0" w:color="auto"/>
        <w:right w:val="none" w:sz="0" w:space="0" w:color="auto"/>
      </w:divBdr>
    </w:div>
    <w:div w:id="2084834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hyperlink" Target="http://ege21.ru/" TargetMode="Externa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2FD71-53D1-40BD-922C-79BF65927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179</Pages>
  <Words>76862</Words>
  <Characters>438118</Characters>
  <Application>Microsoft Office Word</Application>
  <DocSecurity>0</DocSecurity>
  <Lines>3650</Lines>
  <Paragraphs>1027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513953</CharactersWithSpaces>
  <SharedDoc>false</SharedDoc>
  <HLinks>
    <vt:vector size="258" baseType="variant">
      <vt:variant>
        <vt:i4>1638455</vt:i4>
      </vt:variant>
      <vt:variant>
        <vt:i4>197</vt:i4>
      </vt:variant>
      <vt:variant>
        <vt:i4>0</vt:i4>
      </vt:variant>
      <vt:variant>
        <vt:i4>5</vt:i4>
      </vt:variant>
      <vt:variant>
        <vt:lpwstr/>
      </vt:variant>
      <vt:variant>
        <vt:lpwstr>_Toc414553292</vt:lpwstr>
      </vt:variant>
      <vt:variant>
        <vt:i4>1638455</vt:i4>
      </vt:variant>
      <vt:variant>
        <vt:i4>194</vt:i4>
      </vt:variant>
      <vt:variant>
        <vt:i4>0</vt:i4>
      </vt:variant>
      <vt:variant>
        <vt:i4>5</vt:i4>
      </vt:variant>
      <vt:variant>
        <vt:lpwstr/>
      </vt:variant>
      <vt:variant>
        <vt:lpwstr>_Toc414553291</vt:lpwstr>
      </vt:variant>
      <vt:variant>
        <vt:i4>1638455</vt:i4>
      </vt:variant>
      <vt:variant>
        <vt:i4>191</vt:i4>
      </vt:variant>
      <vt:variant>
        <vt:i4>0</vt:i4>
      </vt:variant>
      <vt:variant>
        <vt:i4>5</vt:i4>
      </vt:variant>
      <vt:variant>
        <vt:lpwstr/>
      </vt:variant>
      <vt:variant>
        <vt:lpwstr>_Toc414553290</vt:lpwstr>
      </vt:variant>
      <vt:variant>
        <vt:i4>1572919</vt:i4>
      </vt:variant>
      <vt:variant>
        <vt:i4>188</vt:i4>
      </vt:variant>
      <vt:variant>
        <vt:i4>0</vt:i4>
      </vt:variant>
      <vt:variant>
        <vt:i4>5</vt:i4>
      </vt:variant>
      <vt:variant>
        <vt:lpwstr/>
      </vt:variant>
      <vt:variant>
        <vt:lpwstr>_Toc414553289</vt:lpwstr>
      </vt:variant>
      <vt:variant>
        <vt:i4>1572919</vt:i4>
      </vt:variant>
      <vt:variant>
        <vt:i4>185</vt:i4>
      </vt:variant>
      <vt:variant>
        <vt:i4>0</vt:i4>
      </vt:variant>
      <vt:variant>
        <vt:i4>5</vt:i4>
      </vt:variant>
      <vt:variant>
        <vt:lpwstr/>
      </vt:variant>
      <vt:variant>
        <vt:lpwstr>_Toc414553288</vt:lpwstr>
      </vt:variant>
      <vt:variant>
        <vt:i4>1572919</vt:i4>
      </vt:variant>
      <vt:variant>
        <vt:i4>182</vt:i4>
      </vt:variant>
      <vt:variant>
        <vt:i4>0</vt:i4>
      </vt:variant>
      <vt:variant>
        <vt:i4>5</vt:i4>
      </vt:variant>
      <vt:variant>
        <vt:lpwstr/>
      </vt:variant>
      <vt:variant>
        <vt:lpwstr>_Toc414553287</vt:lpwstr>
      </vt:variant>
      <vt:variant>
        <vt:i4>1572919</vt:i4>
      </vt:variant>
      <vt:variant>
        <vt:i4>179</vt:i4>
      </vt:variant>
      <vt:variant>
        <vt:i4>0</vt:i4>
      </vt:variant>
      <vt:variant>
        <vt:i4>5</vt:i4>
      </vt:variant>
      <vt:variant>
        <vt:lpwstr/>
      </vt:variant>
      <vt:variant>
        <vt:lpwstr>_Toc414553286</vt:lpwstr>
      </vt:variant>
      <vt:variant>
        <vt:i4>1572919</vt:i4>
      </vt:variant>
      <vt:variant>
        <vt:i4>176</vt:i4>
      </vt:variant>
      <vt:variant>
        <vt:i4>0</vt:i4>
      </vt:variant>
      <vt:variant>
        <vt:i4>5</vt:i4>
      </vt:variant>
      <vt:variant>
        <vt:lpwstr/>
      </vt:variant>
      <vt:variant>
        <vt:lpwstr>_Toc414553285</vt:lpwstr>
      </vt:variant>
      <vt:variant>
        <vt:i4>1572919</vt:i4>
      </vt:variant>
      <vt:variant>
        <vt:i4>173</vt:i4>
      </vt:variant>
      <vt:variant>
        <vt:i4>0</vt:i4>
      </vt:variant>
      <vt:variant>
        <vt:i4>5</vt:i4>
      </vt:variant>
      <vt:variant>
        <vt:lpwstr/>
      </vt:variant>
      <vt:variant>
        <vt:lpwstr>_Toc414553284</vt:lpwstr>
      </vt:variant>
      <vt:variant>
        <vt:i4>1572919</vt:i4>
      </vt:variant>
      <vt:variant>
        <vt:i4>170</vt:i4>
      </vt:variant>
      <vt:variant>
        <vt:i4>0</vt:i4>
      </vt:variant>
      <vt:variant>
        <vt:i4>5</vt:i4>
      </vt:variant>
      <vt:variant>
        <vt:lpwstr/>
      </vt:variant>
      <vt:variant>
        <vt:lpwstr>_Toc414553283</vt:lpwstr>
      </vt:variant>
      <vt:variant>
        <vt:i4>1572919</vt:i4>
      </vt:variant>
      <vt:variant>
        <vt:i4>167</vt:i4>
      </vt:variant>
      <vt:variant>
        <vt:i4>0</vt:i4>
      </vt:variant>
      <vt:variant>
        <vt:i4>5</vt:i4>
      </vt:variant>
      <vt:variant>
        <vt:lpwstr/>
      </vt:variant>
      <vt:variant>
        <vt:lpwstr>_Toc414553282</vt:lpwstr>
      </vt:variant>
      <vt:variant>
        <vt:i4>1572919</vt:i4>
      </vt:variant>
      <vt:variant>
        <vt:i4>164</vt:i4>
      </vt:variant>
      <vt:variant>
        <vt:i4>0</vt:i4>
      </vt:variant>
      <vt:variant>
        <vt:i4>5</vt:i4>
      </vt:variant>
      <vt:variant>
        <vt:lpwstr/>
      </vt:variant>
      <vt:variant>
        <vt:lpwstr>_Toc414553281</vt:lpwstr>
      </vt:variant>
      <vt:variant>
        <vt:i4>1507383</vt:i4>
      </vt:variant>
      <vt:variant>
        <vt:i4>161</vt:i4>
      </vt:variant>
      <vt:variant>
        <vt:i4>0</vt:i4>
      </vt:variant>
      <vt:variant>
        <vt:i4>5</vt:i4>
      </vt:variant>
      <vt:variant>
        <vt:lpwstr/>
      </vt:variant>
      <vt:variant>
        <vt:lpwstr>_Toc414553275</vt:lpwstr>
      </vt:variant>
      <vt:variant>
        <vt:i4>1376311</vt:i4>
      </vt:variant>
      <vt:variant>
        <vt:i4>158</vt:i4>
      </vt:variant>
      <vt:variant>
        <vt:i4>0</vt:i4>
      </vt:variant>
      <vt:variant>
        <vt:i4>5</vt:i4>
      </vt:variant>
      <vt:variant>
        <vt:lpwstr/>
      </vt:variant>
      <vt:variant>
        <vt:lpwstr>_Toc414553254</vt:lpwstr>
      </vt:variant>
      <vt:variant>
        <vt:i4>1507380</vt:i4>
      </vt:variant>
      <vt:variant>
        <vt:i4>152</vt:i4>
      </vt:variant>
      <vt:variant>
        <vt:i4>0</vt:i4>
      </vt:variant>
      <vt:variant>
        <vt:i4>5</vt:i4>
      </vt:variant>
      <vt:variant>
        <vt:lpwstr/>
      </vt:variant>
      <vt:variant>
        <vt:lpwstr>_Toc414553178</vt:lpwstr>
      </vt:variant>
      <vt:variant>
        <vt:i4>1441844</vt:i4>
      </vt:variant>
      <vt:variant>
        <vt:i4>149</vt:i4>
      </vt:variant>
      <vt:variant>
        <vt:i4>0</vt:i4>
      </vt:variant>
      <vt:variant>
        <vt:i4>5</vt:i4>
      </vt:variant>
      <vt:variant>
        <vt:lpwstr/>
      </vt:variant>
      <vt:variant>
        <vt:lpwstr>_Toc414553167</vt:lpwstr>
      </vt:variant>
      <vt:variant>
        <vt:i4>1441844</vt:i4>
      </vt:variant>
      <vt:variant>
        <vt:i4>143</vt:i4>
      </vt:variant>
      <vt:variant>
        <vt:i4>0</vt:i4>
      </vt:variant>
      <vt:variant>
        <vt:i4>5</vt:i4>
      </vt:variant>
      <vt:variant>
        <vt:lpwstr/>
      </vt:variant>
      <vt:variant>
        <vt:lpwstr>_Toc414553166</vt:lpwstr>
      </vt:variant>
      <vt:variant>
        <vt:i4>1376308</vt:i4>
      </vt:variant>
      <vt:variant>
        <vt:i4>137</vt:i4>
      </vt:variant>
      <vt:variant>
        <vt:i4>0</vt:i4>
      </vt:variant>
      <vt:variant>
        <vt:i4>5</vt:i4>
      </vt:variant>
      <vt:variant>
        <vt:lpwstr/>
      </vt:variant>
      <vt:variant>
        <vt:lpwstr>_Toc414553158</vt:lpwstr>
      </vt:variant>
      <vt:variant>
        <vt:i4>1376308</vt:i4>
      </vt:variant>
      <vt:variant>
        <vt:i4>131</vt:i4>
      </vt:variant>
      <vt:variant>
        <vt:i4>0</vt:i4>
      </vt:variant>
      <vt:variant>
        <vt:i4>5</vt:i4>
      </vt:variant>
      <vt:variant>
        <vt:lpwstr/>
      </vt:variant>
      <vt:variant>
        <vt:lpwstr>_Toc414553157</vt:lpwstr>
      </vt:variant>
      <vt:variant>
        <vt:i4>1376308</vt:i4>
      </vt:variant>
      <vt:variant>
        <vt:i4>128</vt:i4>
      </vt:variant>
      <vt:variant>
        <vt:i4>0</vt:i4>
      </vt:variant>
      <vt:variant>
        <vt:i4>5</vt:i4>
      </vt:variant>
      <vt:variant>
        <vt:lpwstr/>
      </vt:variant>
      <vt:variant>
        <vt:lpwstr>_Toc414553156</vt:lpwstr>
      </vt:variant>
      <vt:variant>
        <vt:i4>1376308</vt:i4>
      </vt:variant>
      <vt:variant>
        <vt:i4>122</vt:i4>
      </vt:variant>
      <vt:variant>
        <vt:i4>0</vt:i4>
      </vt:variant>
      <vt:variant>
        <vt:i4>5</vt:i4>
      </vt:variant>
      <vt:variant>
        <vt:lpwstr/>
      </vt:variant>
      <vt:variant>
        <vt:lpwstr>_Toc414553154</vt:lpwstr>
      </vt:variant>
      <vt:variant>
        <vt:i4>1376308</vt:i4>
      </vt:variant>
      <vt:variant>
        <vt:i4>119</vt:i4>
      </vt:variant>
      <vt:variant>
        <vt:i4>0</vt:i4>
      </vt:variant>
      <vt:variant>
        <vt:i4>5</vt:i4>
      </vt:variant>
      <vt:variant>
        <vt:lpwstr/>
      </vt:variant>
      <vt:variant>
        <vt:lpwstr>_Toc414553153</vt:lpwstr>
      </vt:variant>
      <vt:variant>
        <vt:i4>1376308</vt:i4>
      </vt:variant>
      <vt:variant>
        <vt:i4>113</vt:i4>
      </vt:variant>
      <vt:variant>
        <vt:i4>0</vt:i4>
      </vt:variant>
      <vt:variant>
        <vt:i4>5</vt:i4>
      </vt:variant>
      <vt:variant>
        <vt:lpwstr/>
      </vt:variant>
      <vt:variant>
        <vt:lpwstr>_Toc414553152</vt:lpwstr>
      </vt:variant>
      <vt:variant>
        <vt:i4>1376308</vt:i4>
      </vt:variant>
      <vt:variant>
        <vt:i4>107</vt:i4>
      </vt:variant>
      <vt:variant>
        <vt:i4>0</vt:i4>
      </vt:variant>
      <vt:variant>
        <vt:i4>5</vt:i4>
      </vt:variant>
      <vt:variant>
        <vt:lpwstr/>
      </vt:variant>
      <vt:variant>
        <vt:lpwstr>_Toc414553151</vt:lpwstr>
      </vt:variant>
      <vt:variant>
        <vt:i4>1376308</vt:i4>
      </vt:variant>
      <vt:variant>
        <vt:i4>101</vt:i4>
      </vt:variant>
      <vt:variant>
        <vt:i4>0</vt:i4>
      </vt:variant>
      <vt:variant>
        <vt:i4>5</vt:i4>
      </vt:variant>
      <vt:variant>
        <vt:lpwstr/>
      </vt:variant>
      <vt:variant>
        <vt:lpwstr>_Toc414553150</vt:lpwstr>
      </vt:variant>
      <vt:variant>
        <vt:i4>1310772</vt:i4>
      </vt:variant>
      <vt:variant>
        <vt:i4>95</vt:i4>
      </vt:variant>
      <vt:variant>
        <vt:i4>0</vt:i4>
      </vt:variant>
      <vt:variant>
        <vt:i4>5</vt:i4>
      </vt:variant>
      <vt:variant>
        <vt:lpwstr/>
      </vt:variant>
      <vt:variant>
        <vt:lpwstr>_Toc414553149</vt:lpwstr>
      </vt:variant>
      <vt:variant>
        <vt:i4>1310772</vt:i4>
      </vt:variant>
      <vt:variant>
        <vt:i4>92</vt:i4>
      </vt:variant>
      <vt:variant>
        <vt:i4>0</vt:i4>
      </vt:variant>
      <vt:variant>
        <vt:i4>5</vt:i4>
      </vt:variant>
      <vt:variant>
        <vt:lpwstr/>
      </vt:variant>
      <vt:variant>
        <vt:lpwstr>_Toc414553148</vt:lpwstr>
      </vt:variant>
      <vt:variant>
        <vt:i4>1310772</vt:i4>
      </vt:variant>
      <vt:variant>
        <vt:i4>86</vt:i4>
      </vt:variant>
      <vt:variant>
        <vt:i4>0</vt:i4>
      </vt:variant>
      <vt:variant>
        <vt:i4>5</vt:i4>
      </vt:variant>
      <vt:variant>
        <vt:lpwstr/>
      </vt:variant>
      <vt:variant>
        <vt:lpwstr>_Toc414553142</vt:lpwstr>
      </vt:variant>
      <vt:variant>
        <vt:i4>1310772</vt:i4>
      </vt:variant>
      <vt:variant>
        <vt:i4>83</vt:i4>
      </vt:variant>
      <vt:variant>
        <vt:i4>0</vt:i4>
      </vt:variant>
      <vt:variant>
        <vt:i4>5</vt:i4>
      </vt:variant>
      <vt:variant>
        <vt:lpwstr/>
      </vt:variant>
      <vt:variant>
        <vt:lpwstr>_Toc414553141</vt:lpwstr>
      </vt:variant>
      <vt:variant>
        <vt:i4>1310772</vt:i4>
      </vt:variant>
      <vt:variant>
        <vt:i4>77</vt:i4>
      </vt:variant>
      <vt:variant>
        <vt:i4>0</vt:i4>
      </vt:variant>
      <vt:variant>
        <vt:i4>5</vt:i4>
      </vt:variant>
      <vt:variant>
        <vt:lpwstr/>
      </vt:variant>
      <vt:variant>
        <vt:lpwstr>_Toc414553140</vt:lpwstr>
      </vt:variant>
      <vt:variant>
        <vt:i4>1245236</vt:i4>
      </vt:variant>
      <vt:variant>
        <vt:i4>71</vt:i4>
      </vt:variant>
      <vt:variant>
        <vt:i4>0</vt:i4>
      </vt:variant>
      <vt:variant>
        <vt:i4>5</vt:i4>
      </vt:variant>
      <vt:variant>
        <vt:lpwstr/>
      </vt:variant>
      <vt:variant>
        <vt:lpwstr>_Toc414553139</vt:lpwstr>
      </vt:variant>
      <vt:variant>
        <vt:i4>1245236</vt:i4>
      </vt:variant>
      <vt:variant>
        <vt:i4>65</vt:i4>
      </vt:variant>
      <vt:variant>
        <vt:i4>0</vt:i4>
      </vt:variant>
      <vt:variant>
        <vt:i4>5</vt:i4>
      </vt:variant>
      <vt:variant>
        <vt:lpwstr/>
      </vt:variant>
      <vt:variant>
        <vt:lpwstr>_Toc414553137</vt:lpwstr>
      </vt:variant>
      <vt:variant>
        <vt:i4>1245236</vt:i4>
      </vt:variant>
      <vt:variant>
        <vt:i4>59</vt:i4>
      </vt:variant>
      <vt:variant>
        <vt:i4>0</vt:i4>
      </vt:variant>
      <vt:variant>
        <vt:i4>5</vt:i4>
      </vt:variant>
      <vt:variant>
        <vt:lpwstr/>
      </vt:variant>
      <vt:variant>
        <vt:lpwstr>_Toc414553137</vt:lpwstr>
      </vt:variant>
      <vt:variant>
        <vt:i4>1245236</vt:i4>
      </vt:variant>
      <vt:variant>
        <vt:i4>53</vt:i4>
      </vt:variant>
      <vt:variant>
        <vt:i4>0</vt:i4>
      </vt:variant>
      <vt:variant>
        <vt:i4>5</vt:i4>
      </vt:variant>
      <vt:variant>
        <vt:lpwstr/>
      </vt:variant>
      <vt:variant>
        <vt:lpwstr>_Toc414553136</vt:lpwstr>
      </vt:variant>
      <vt:variant>
        <vt:i4>1245236</vt:i4>
      </vt:variant>
      <vt:variant>
        <vt:i4>47</vt:i4>
      </vt:variant>
      <vt:variant>
        <vt:i4>0</vt:i4>
      </vt:variant>
      <vt:variant>
        <vt:i4>5</vt:i4>
      </vt:variant>
      <vt:variant>
        <vt:lpwstr/>
      </vt:variant>
      <vt:variant>
        <vt:lpwstr>_Toc414553133</vt:lpwstr>
      </vt:variant>
      <vt:variant>
        <vt:i4>1245236</vt:i4>
      </vt:variant>
      <vt:variant>
        <vt:i4>41</vt:i4>
      </vt:variant>
      <vt:variant>
        <vt:i4>0</vt:i4>
      </vt:variant>
      <vt:variant>
        <vt:i4>5</vt:i4>
      </vt:variant>
      <vt:variant>
        <vt:lpwstr/>
      </vt:variant>
      <vt:variant>
        <vt:lpwstr>_Toc414553132</vt:lpwstr>
      </vt:variant>
      <vt:variant>
        <vt:i4>1245236</vt:i4>
      </vt:variant>
      <vt:variant>
        <vt:i4>35</vt:i4>
      </vt:variant>
      <vt:variant>
        <vt:i4>0</vt:i4>
      </vt:variant>
      <vt:variant>
        <vt:i4>5</vt:i4>
      </vt:variant>
      <vt:variant>
        <vt:lpwstr/>
      </vt:variant>
      <vt:variant>
        <vt:lpwstr>_Toc414553131</vt:lpwstr>
      </vt:variant>
      <vt:variant>
        <vt:i4>1245236</vt:i4>
      </vt:variant>
      <vt:variant>
        <vt:i4>29</vt:i4>
      </vt:variant>
      <vt:variant>
        <vt:i4>0</vt:i4>
      </vt:variant>
      <vt:variant>
        <vt:i4>5</vt:i4>
      </vt:variant>
      <vt:variant>
        <vt:lpwstr/>
      </vt:variant>
      <vt:variant>
        <vt:lpwstr>_Toc414553130</vt:lpwstr>
      </vt:variant>
      <vt:variant>
        <vt:i4>1179700</vt:i4>
      </vt:variant>
      <vt:variant>
        <vt:i4>26</vt:i4>
      </vt:variant>
      <vt:variant>
        <vt:i4>0</vt:i4>
      </vt:variant>
      <vt:variant>
        <vt:i4>5</vt:i4>
      </vt:variant>
      <vt:variant>
        <vt:lpwstr/>
      </vt:variant>
      <vt:variant>
        <vt:lpwstr>_Toc414553129</vt:lpwstr>
      </vt:variant>
      <vt:variant>
        <vt:i4>1179700</vt:i4>
      </vt:variant>
      <vt:variant>
        <vt:i4>20</vt:i4>
      </vt:variant>
      <vt:variant>
        <vt:i4>0</vt:i4>
      </vt:variant>
      <vt:variant>
        <vt:i4>5</vt:i4>
      </vt:variant>
      <vt:variant>
        <vt:lpwstr/>
      </vt:variant>
      <vt:variant>
        <vt:lpwstr>_Toc414553128</vt:lpwstr>
      </vt:variant>
      <vt:variant>
        <vt:i4>1179700</vt:i4>
      </vt:variant>
      <vt:variant>
        <vt:i4>14</vt:i4>
      </vt:variant>
      <vt:variant>
        <vt:i4>0</vt:i4>
      </vt:variant>
      <vt:variant>
        <vt:i4>5</vt:i4>
      </vt:variant>
      <vt:variant>
        <vt:lpwstr/>
      </vt:variant>
      <vt:variant>
        <vt:lpwstr>_Toc414553127</vt:lpwstr>
      </vt:variant>
      <vt:variant>
        <vt:i4>1179700</vt:i4>
      </vt:variant>
      <vt:variant>
        <vt:i4>8</vt:i4>
      </vt:variant>
      <vt:variant>
        <vt:i4>0</vt:i4>
      </vt:variant>
      <vt:variant>
        <vt:i4>5</vt:i4>
      </vt:variant>
      <vt:variant>
        <vt:lpwstr/>
      </vt:variant>
      <vt:variant>
        <vt:lpwstr>_Toc414553126</vt:lpwstr>
      </vt:variant>
      <vt:variant>
        <vt:i4>1179700</vt:i4>
      </vt:variant>
      <vt:variant>
        <vt:i4>2</vt:i4>
      </vt:variant>
      <vt:variant>
        <vt:i4>0</vt:i4>
      </vt:variant>
      <vt:variant>
        <vt:i4>5</vt:i4>
      </vt:variant>
      <vt:variant>
        <vt:lpwstr/>
      </vt:variant>
      <vt:variant>
        <vt:lpwstr>_Toc414553125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6</cp:revision>
  <cp:lastPrinted>2016-11-08T09:43:00Z</cp:lastPrinted>
  <dcterms:created xsi:type="dcterms:W3CDTF">2017-10-24T15:01:00Z</dcterms:created>
  <dcterms:modified xsi:type="dcterms:W3CDTF">2021-01-11T07:29:00Z</dcterms:modified>
</cp:coreProperties>
</file>