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vnd.ms-photo" Extension="wdp"/>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1DC" w:rsidRDefault="003001DC" w:rsidP="003001DC">
      <w:pPr>
        <w:pStyle w:val="3"/>
        <w:spacing w:before="0"/>
        <w:ind w:left="567"/>
        <w:jc w:val="left"/>
        <w:rPr>
          <w:sz w:val="20"/>
        </w:rPr>
      </w:pPr>
      <w:bookmarkStart w:id="0" w:name="_GoBack"/>
      <w:bookmarkEnd w:id="0"/>
    </w:p>
    <w:p w:rsidR="004808F7" w:rsidRDefault="004808F7" w:rsidP="003001DC">
      <w:pPr>
        <w:pStyle w:val="3"/>
        <w:spacing w:before="0"/>
        <w:ind w:left="567"/>
        <w:jc w:val="left"/>
        <w:rPr>
          <w:sz w:val="20"/>
        </w:rPr>
      </w:pPr>
    </w:p>
    <w:p w:rsidR="003001DC" w:rsidRPr="003001DC" w:rsidRDefault="003001DC" w:rsidP="00743D9C">
      <w:pPr>
        <w:pStyle w:val="3"/>
        <w:spacing w:before="0"/>
        <w:ind w:left="567"/>
        <w:rPr>
          <w:sz w:val="24"/>
          <w:szCs w:val="24"/>
        </w:rPr>
      </w:pPr>
      <w:r w:rsidRPr="003001DC">
        <w:rPr>
          <w:sz w:val="24"/>
          <w:szCs w:val="24"/>
        </w:rPr>
        <w:t>1. Планируемые  результаты освоения учебного предмета</w:t>
      </w:r>
    </w:p>
    <w:p w:rsidR="008E411C" w:rsidRDefault="008E411C" w:rsidP="008E411C">
      <w:pPr>
        <w:pStyle w:val="a3"/>
        <w:suppressAutoHyphens/>
        <w:contextualSpacing w:val="0"/>
        <w:jc w:val="both"/>
        <w:rPr>
          <w:rFonts w:ascii="Times New Roman" w:hAnsi="Times New Roman"/>
          <w:szCs w:val="24"/>
        </w:rPr>
      </w:pPr>
      <w:r w:rsidRPr="008E411C">
        <w:rPr>
          <w:rFonts w:ascii="Times New Roman" w:hAnsi="Times New Roman"/>
          <w:szCs w:val="24"/>
        </w:rPr>
        <w:t>Рабочая программа разработана в соответствии с требованиями Федерального закона «Об образовании в Российской Федерации» и федерального государственного образовательного стандарта среднего общего образования, Концепцией нового учебно-методического комплекса по отечественной истории, а также на основе Примерной программы учебного предмета «История» на уровне среднего общего образования.</w:t>
      </w:r>
    </w:p>
    <w:p w:rsidR="008E411C" w:rsidRPr="008E411C" w:rsidRDefault="008E411C" w:rsidP="008E411C">
      <w:pPr>
        <w:spacing w:line="240" w:lineRule="auto"/>
        <w:ind w:firstLine="360"/>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Планируемые личностные результаты освоения РП</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Личностные результаты в сфере отношений обучающихся к себе, к своему здоровью, к познанию себя:</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неприятие вредных привычек: курения, употребления алкоголя, наркотиков.</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Личностные результаты в сфере отношений обучающихся к России как к Родине (Отечеству):</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воспитание уважения к культуре, языкам, традициям и обычаям народов, проживающих в Российской Федерации.</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Личностные результаты в сфере отношений обучающихся к закону, государству и к гражданскому обществу:</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xml:space="preserve">-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w:t>
      </w:r>
      <w:r w:rsidRPr="008E411C">
        <w:rPr>
          <w:rFonts w:ascii="Times New Roman" w:hAnsi="Times New Roman" w:cs="Times New Roman"/>
          <w:color w:val="auto"/>
          <w:sz w:val="24"/>
          <w:szCs w:val="24"/>
          <w:lang w:val="ru-RU" w:eastAsia="ru-RU"/>
        </w:rPr>
        <w:lastRenderedPageBreak/>
        <w:t>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Личностные результаты в сфере отношений обучающихся с окружающими людьми:</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принятие гуманистических ценностей, осознанное, уважительное и доброжелательное отношение к другому человеку, его мнению, мировоззрению;</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Личностные результаты в сфере отношений обучающихся к окружающему миру, живой природе, художественной культуре:</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xml:space="preserve">-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w:t>
      </w:r>
      <w:r w:rsidRPr="008E411C">
        <w:rPr>
          <w:rFonts w:ascii="Times New Roman" w:hAnsi="Times New Roman" w:cs="Times New Roman"/>
          <w:color w:val="auto"/>
          <w:sz w:val="24"/>
          <w:szCs w:val="24"/>
          <w:lang w:val="ru-RU" w:eastAsia="ru-RU"/>
        </w:rPr>
        <w:lastRenderedPageBreak/>
        <w:t>природопользования, нетерпимое отношение к действиям, приносящим вред экологии; приобретение опыта экологонаправленной деятельности;</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эстетическое отношения к миру, готовность к эстетическому обустройству собственного быта.</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Личностные результаты в сфере отношений обучающихся к семье и родителям, в том числе подготовка к семейной жизни:</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ответственное отношение к созданию семьи на основе осознанного принятия ценностей семейной жизни;</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положительный образ семьи, родительства (отцовства и материнства), интериоризация традиционных семейных ценностей.</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Личностные результаты в сфере отношения обучающихся к труду, в сфере социально-экономических отношений:</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уважение ко всем формам собственности, готовность к защите своей собственности,</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осознанный выбор будущей профессии как путь и способ реализации собственных жизненных планов;</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готовность к самообслуживанию, включая обучение и выполнение домашних обязанностей.</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Личностные результаты в сфере физического, психологического, социального и академического благополучия обучающихся:</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Планируемые метапредметные результаты освоения РП</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Метапредметные результаты освоения программы представлены тремя группами универсальных учебных действий (УУД).</w:t>
      </w:r>
    </w:p>
    <w:p w:rsidR="008E411C" w:rsidRPr="008E411C" w:rsidRDefault="008E411C" w:rsidP="00E21037">
      <w:pPr>
        <w:pStyle w:val="a3"/>
        <w:numPr>
          <w:ilvl w:val="0"/>
          <w:numId w:val="5"/>
        </w:numPr>
        <w:jc w:val="both"/>
        <w:rPr>
          <w:rFonts w:ascii="Times New Roman" w:hAnsi="Times New Roman"/>
          <w:szCs w:val="24"/>
        </w:rPr>
      </w:pPr>
      <w:r w:rsidRPr="008E411C">
        <w:rPr>
          <w:rFonts w:ascii="Times New Roman" w:hAnsi="Times New Roman"/>
          <w:szCs w:val="24"/>
        </w:rPr>
        <w:t>Регулятивные УУД</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Обучающийся научится:</w:t>
      </w:r>
    </w:p>
    <w:p w:rsidR="008E411C" w:rsidRPr="008E411C" w:rsidRDefault="008E411C" w:rsidP="00E21037">
      <w:pPr>
        <w:pStyle w:val="a3"/>
        <w:numPr>
          <w:ilvl w:val="0"/>
          <w:numId w:val="6"/>
        </w:numPr>
        <w:jc w:val="both"/>
        <w:rPr>
          <w:rFonts w:ascii="Times New Roman" w:hAnsi="Times New Roman"/>
          <w:szCs w:val="24"/>
        </w:rPr>
      </w:pPr>
      <w:r w:rsidRPr="008E411C">
        <w:rPr>
          <w:rFonts w:ascii="Times New Roman" w:hAnsi="Times New Roman"/>
          <w:szCs w:val="24"/>
        </w:rPr>
        <w:t>самостоятельно определять цели, задавать параметры и критерии, по которым можно определить, что цель достигнута;</w:t>
      </w:r>
    </w:p>
    <w:p w:rsidR="008E411C" w:rsidRPr="008E411C" w:rsidRDefault="008E411C" w:rsidP="00E21037">
      <w:pPr>
        <w:pStyle w:val="a3"/>
        <w:numPr>
          <w:ilvl w:val="0"/>
          <w:numId w:val="6"/>
        </w:numPr>
        <w:jc w:val="both"/>
        <w:rPr>
          <w:rFonts w:ascii="Times New Roman" w:hAnsi="Times New Roman"/>
          <w:szCs w:val="24"/>
        </w:rPr>
      </w:pPr>
      <w:r w:rsidRPr="008E411C">
        <w:rPr>
          <w:rFonts w:ascii="Times New Roman" w:hAnsi="Times New Roman"/>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8E411C" w:rsidRPr="008E411C" w:rsidRDefault="008E411C" w:rsidP="00E21037">
      <w:pPr>
        <w:pStyle w:val="a3"/>
        <w:numPr>
          <w:ilvl w:val="0"/>
          <w:numId w:val="6"/>
        </w:numPr>
        <w:jc w:val="both"/>
        <w:rPr>
          <w:rFonts w:ascii="Times New Roman" w:hAnsi="Times New Roman"/>
          <w:szCs w:val="24"/>
        </w:rPr>
      </w:pPr>
      <w:r w:rsidRPr="008E411C">
        <w:rPr>
          <w:rFonts w:ascii="Times New Roman" w:hAnsi="Times New Roman"/>
          <w:szCs w:val="24"/>
        </w:rPr>
        <w:t>ставить и формулировать собственные задачи в образовательной деятельности и жизненных ситуациях;</w:t>
      </w:r>
    </w:p>
    <w:p w:rsidR="008E411C" w:rsidRPr="008E411C" w:rsidRDefault="008E411C" w:rsidP="00E21037">
      <w:pPr>
        <w:pStyle w:val="a3"/>
        <w:numPr>
          <w:ilvl w:val="0"/>
          <w:numId w:val="6"/>
        </w:numPr>
        <w:jc w:val="both"/>
        <w:rPr>
          <w:rFonts w:ascii="Times New Roman" w:hAnsi="Times New Roman"/>
          <w:szCs w:val="24"/>
        </w:rPr>
      </w:pPr>
      <w:r w:rsidRPr="008E411C">
        <w:rPr>
          <w:rFonts w:ascii="Times New Roman" w:hAnsi="Times New Roman"/>
          <w:szCs w:val="24"/>
        </w:rPr>
        <w:t>оценивать ресурсы, в том числе время и другие нематериальные ресурсы, необходимые для достижения поставленной цели;</w:t>
      </w:r>
    </w:p>
    <w:p w:rsidR="008E411C" w:rsidRPr="008E411C" w:rsidRDefault="008E411C" w:rsidP="00E21037">
      <w:pPr>
        <w:pStyle w:val="a3"/>
        <w:numPr>
          <w:ilvl w:val="0"/>
          <w:numId w:val="6"/>
        </w:numPr>
        <w:jc w:val="both"/>
        <w:rPr>
          <w:rFonts w:ascii="Times New Roman" w:hAnsi="Times New Roman"/>
          <w:szCs w:val="24"/>
        </w:rPr>
      </w:pPr>
      <w:r w:rsidRPr="008E411C">
        <w:rPr>
          <w:rFonts w:ascii="Times New Roman" w:hAnsi="Times New Roman"/>
          <w:szCs w:val="24"/>
        </w:rPr>
        <w:t>выбирать путь достижения цели, планировать решение поставленных задач, оптимизируя материальные и нематериальные затраты;</w:t>
      </w:r>
    </w:p>
    <w:p w:rsidR="008E411C" w:rsidRPr="008E411C" w:rsidRDefault="008E411C" w:rsidP="00E21037">
      <w:pPr>
        <w:pStyle w:val="a3"/>
        <w:numPr>
          <w:ilvl w:val="0"/>
          <w:numId w:val="6"/>
        </w:numPr>
        <w:jc w:val="both"/>
        <w:rPr>
          <w:rFonts w:ascii="Times New Roman" w:hAnsi="Times New Roman"/>
          <w:szCs w:val="24"/>
        </w:rPr>
      </w:pPr>
      <w:r w:rsidRPr="008E411C">
        <w:rPr>
          <w:rFonts w:ascii="Times New Roman" w:hAnsi="Times New Roman"/>
          <w:szCs w:val="24"/>
        </w:rPr>
        <w:t>организовывать эффективный поиск ресурсов, необходимых для достижения поставленной цели;</w:t>
      </w:r>
    </w:p>
    <w:p w:rsidR="008E411C" w:rsidRPr="008E411C" w:rsidRDefault="008E411C" w:rsidP="00E21037">
      <w:pPr>
        <w:pStyle w:val="a3"/>
        <w:numPr>
          <w:ilvl w:val="0"/>
          <w:numId w:val="6"/>
        </w:numPr>
        <w:jc w:val="both"/>
        <w:rPr>
          <w:rFonts w:ascii="Times New Roman" w:hAnsi="Times New Roman"/>
          <w:szCs w:val="24"/>
        </w:rPr>
      </w:pPr>
      <w:r w:rsidRPr="008E411C">
        <w:rPr>
          <w:rFonts w:ascii="Times New Roman" w:hAnsi="Times New Roman"/>
          <w:szCs w:val="24"/>
        </w:rPr>
        <w:t>сопоставлять полученный результат деятельности с поставленной заранее целью.</w:t>
      </w:r>
    </w:p>
    <w:p w:rsidR="008E411C" w:rsidRPr="008E411C" w:rsidRDefault="008E411C" w:rsidP="00E21037">
      <w:pPr>
        <w:pStyle w:val="a3"/>
        <w:numPr>
          <w:ilvl w:val="0"/>
          <w:numId w:val="5"/>
        </w:numPr>
        <w:jc w:val="both"/>
        <w:rPr>
          <w:rFonts w:ascii="Times New Roman" w:hAnsi="Times New Roman"/>
          <w:szCs w:val="24"/>
        </w:rPr>
      </w:pPr>
      <w:r w:rsidRPr="008E411C">
        <w:rPr>
          <w:rFonts w:ascii="Times New Roman" w:hAnsi="Times New Roman"/>
          <w:szCs w:val="24"/>
        </w:rPr>
        <w:t>Познавательные УУД</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Обучающийся научится:</w:t>
      </w:r>
    </w:p>
    <w:p w:rsidR="008E411C" w:rsidRPr="008E411C" w:rsidRDefault="008E411C" w:rsidP="00E21037">
      <w:pPr>
        <w:pStyle w:val="a3"/>
        <w:numPr>
          <w:ilvl w:val="0"/>
          <w:numId w:val="7"/>
        </w:numPr>
        <w:jc w:val="both"/>
        <w:rPr>
          <w:rFonts w:ascii="Times New Roman" w:hAnsi="Times New Roman"/>
          <w:szCs w:val="24"/>
        </w:rPr>
      </w:pPr>
      <w:r w:rsidRPr="008E411C">
        <w:rPr>
          <w:rFonts w:ascii="Times New Roman" w:hAnsi="Times New Roman"/>
          <w:szCs w:val="24"/>
        </w:rPr>
        <w:lastRenderedPageBreak/>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8E411C" w:rsidRPr="008E411C" w:rsidRDefault="008E411C" w:rsidP="00E21037">
      <w:pPr>
        <w:pStyle w:val="a3"/>
        <w:numPr>
          <w:ilvl w:val="0"/>
          <w:numId w:val="7"/>
        </w:numPr>
        <w:jc w:val="both"/>
        <w:rPr>
          <w:rFonts w:ascii="Times New Roman" w:hAnsi="Times New Roman"/>
          <w:szCs w:val="24"/>
        </w:rPr>
      </w:pPr>
      <w:r w:rsidRPr="008E411C">
        <w:rPr>
          <w:rFonts w:ascii="Times New Roman" w:hAnsi="Times New Roman"/>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8E411C" w:rsidRPr="008E411C" w:rsidRDefault="008E411C" w:rsidP="00E21037">
      <w:pPr>
        <w:pStyle w:val="a3"/>
        <w:numPr>
          <w:ilvl w:val="0"/>
          <w:numId w:val="7"/>
        </w:numPr>
        <w:jc w:val="both"/>
        <w:rPr>
          <w:rFonts w:ascii="Times New Roman" w:hAnsi="Times New Roman"/>
          <w:szCs w:val="24"/>
        </w:rPr>
      </w:pPr>
      <w:r w:rsidRPr="008E411C">
        <w:rPr>
          <w:rFonts w:ascii="Times New Roman" w:hAnsi="Times New Roman"/>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8E411C" w:rsidRPr="008E411C" w:rsidRDefault="008E411C" w:rsidP="00E21037">
      <w:pPr>
        <w:pStyle w:val="a3"/>
        <w:numPr>
          <w:ilvl w:val="0"/>
          <w:numId w:val="7"/>
        </w:numPr>
        <w:jc w:val="both"/>
        <w:rPr>
          <w:rFonts w:ascii="Times New Roman" w:hAnsi="Times New Roman"/>
          <w:szCs w:val="24"/>
        </w:rPr>
      </w:pPr>
      <w:r w:rsidRPr="008E411C">
        <w:rPr>
          <w:rFonts w:ascii="Times New Roman" w:hAnsi="Times New Roman"/>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8E411C" w:rsidRPr="008E411C" w:rsidRDefault="008E411C" w:rsidP="00E21037">
      <w:pPr>
        <w:pStyle w:val="a3"/>
        <w:numPr>
          <w:ilvl w:val="0"/>
          <w:numId w:val="7"/>
        </w:numPr>
        <w:jc w:val="both"/>
        <w:rPr>
          <w:rFonts w:ascii="Times New Roman" w:hAnsi="Times New Roman"/>
          <w:szCs w:val="24"/>
        </w:rPr>
      </w:pPr>
      <w:r w:rsidRPr="008E411C">
        <w:rPr>
          <w:rFonts w:ascii="Times New Roman" w:hAnsi="Times New Roman"/>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8E411C" w:rsidRPr="008E411C" w:rsidRDefault="008E411C" w:rsidP="00E21037">
      <w:pPr>
        <w:pStyle w:val="a3"/>
        <w:numPr>
          <w:ilvl w:val="0"/>
          <w:numId w:val="7"/>
        </w:numPr>
        <w:jc w:val="both"/>
        <w:rPr>
          <w:rFonts w:ascii="Times New Roman" w:hAnsi="Times New Roman"/>
          <w:szCs w:val="24"/>
        </w:rPr>
      </w:pPr>
      <w:r w:rsidRPr="008E411C">
        <w:rPr>
          <w:rFonts w:ascii="Times New Roman" w:hAnsi="Times New Roman"/>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8E411C" w:rsidRPr="008E411C" w:rsidRDefault="008E411C" w:rsidP="00E21037">
      <w:pPr>
        <w:pStyle w:val="a3"/>
        <w:numPr>
          <w:ilvl w:val="0"/>
          <w:numId w:val="7"/>
        </w:numPr>
        <w:jc w:val="both"/>
        <w:rPr>
          <w:rFonts w:ascii="Times New Roman" w:hAnsi="Times New Roman"/>
          <w:szCs w:val="24"/>
        </w:rPr>
      </w:pPr>
      <w:r w:rsidRPr="008E411C">
        <w:rPr>
          <w:rFonts w:ascii="Times New Roman" w:hAnsi="Times New Roman"/>
          <w:szCs w:val="24"/>
        </w:rPr>
        <w:t>менять и удерживать разные позиции в познавательной деятельности.</w:t>
      </w:r>
    </w:p>
    <w:p w:rsidR="008E411C" w:rsidRPr="008E411C" w:rsidRDefault="008E411C" w:rsidP="00E21037">
      <w:pPr>
        <w:pStyle w:val="a3"/>
        <w:numPr>
          <w:ilvl w:val="0"/>
          <w:numId w:val="5"/>
        </w:numPr>
        <w:jc w:val="both"/>
        <w:rPr>
          <w:rFonts w:ascii="Times New Roman" w:hAnsi="Times New Roman"/>
          <w:szCs w:val="24"/>
        </w:rPr>
      </w:pPr>
      <w:r w:rsidRPr="008E411C">
        <w:rPr>
          <w:rFonts w:ascii="Times New Roman" w:hAnsi="Times New Roman"/>
          <w:szCs w:val="24"/>
        </w:rPr>
        <w:t>Коммуникативные УУД</w:t>
      </w:r>
    </w:p>
    <w:p w:rsidR="008E411C" w:rsidRPr="008E411C" w:rsidRDefault="008E411C" w:rsidP="008E411C">
      <w:pPr>
        <w:spacing w:line="240" w:lineRule="auto"/>
        <w:ind w:firstLine="360"/>
        <w:jc w:val="both"/>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Обучающийся научится:</w:t>
      </w:r>
    </w:p>
    <w:p w:rsidR="008E411C" w:rsidRPr="008E411C" w:rsidRDefault="008E411C" w:rsidP="00E21037">
      <w:pPr>
        <w:pStyle w:val="a3"/>
        <w:numPr>
          <w:ilvl w:val="0"/>
          <w:numId w:val="8"/>
        </w:numPr>
        <w:jc w:val="both"/>
        <w:rPr>
          <w:rFonts w:ascii="Times New Roman" w:hAnsi="Times New Roman"/>
          <w:szCs w:val="24"/>
        </w:rPr>
      </w:pPr>
      <w:r w:rsidRPr="008E411C">
        <w:rPr>
          <w:rFonts w:ascii="Times New Roman" w:hAnsi="Times New Roman"/>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8E411C" w:rsidRPr="008E411C" w:rsidRDefault="008E411C" w:rsidP="00E21037">
      <w:pPr>
        <w:pStyle w:val="a3"/>
        <w:numPr>
          <w:ilvl w:val="0"/>
          <w:numId w:val="8"/>
        </w:numPr>
        <w:jc w:val="both"/>
        <w:rPr>
          <w:rFonts w:ascii="Times New Roman" w:hAnsi="Times New Roman"/>
          <w:szCs w:val="24"/>
        </w:rPr>
      </w:pPr>
      <w:r w:rsidRPr="008E411C">
        <w:rPr>
          <w:rFonts w:ascii="Times New Roman" w:hAnsi="Times New Roman"/>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8E411C" w:rsidRPr="008E411C" w:rsidRDefault="008E411C" w:rsidP="00E21037">
      <w:pPr>
        <w:pStyle w:val="a3"/>
        <w:numPr>
          <w:ilvl w:val="0"/>
          <w:numId w:val="8"/>
        </w:numPr>
        <w:jc w:val="both"/>
        <w:rPr>
          <w:rFonts w:ascii="Times New Roman" w:hAnsi="Times New Roman"/>
          <w:szCs w:val="24"/>
        </w:rPr>
      </w:pPr>
      <w:r w:rsidRPr="008E411C">
        <w:rPr>
          <w:rFonts w:ascii="Times New Roman" w:hAnsi="Times New Roman"/>
          <w:szCs w:val="24"/>
        </w:rPr>
        <w:t>координировать и выполнять работу в условиях реального, виртуального и комбинированного взаимодействия;</w:t>
      </w:r>
    </w:p>
    <w:p w:rsidR="008E411C" w:rsidRPr="008E411C" w:rsidRDefault="008E411C" w:rsidP="00E21037">
      <w:pPr>
        <w:pStyle w:val="a3"/>
        <w:numPr>
          <w:ilvl w:val="0"/>
          <w:numId w:val="8"/>
        </w:numPr>
        <w:jc w:val="both"/>
        <w:rPr>
          <w:rFonts w:ascii="Times New Roman" w:hAnsi="Times New Roman"/>
          <w:szCs w:val="24"/>
        </w:rPr>
      </w:pPr>
      <w:r w:rsidRPr="008E411C">
        <w:rPr>
          <w:rFonts w:ascii="Times New Roman" w:hAnsi="Times New Roman"/>
          <w:szCs w:val="24"/>
        </w:rPr>
        <w:t>развернуто, логично и точно излагать свою точку зрения с использованием адекватных (устных и письменных) языковых средств;</w:t>
      </w:r>
    </w:p>
    <w:p w:rsidR="008E411C" w:rsidRPr="008E411C" w:rsidRDefault="008E411C" w:rsidP="00E21037">
      <w:pPr>
        <w:pStyle w:val="a3"/>
        <w:numPr>
          <w:ilvl w:val="0"/>
          <w:numId w:val="8"/>
        </w:numPr>
        <w:jc w:val="both"/>
        <w:rPr>
          <w:rFonts w:ascii="Times New Roman" w:hAnsi="Times New Roman"/>
          <w:szCs w:val="24"/>
        </w:rPr>
      </w:pPr>
      <w:r w:rsidRPr="008E411C">
        <w:rPr>
          <w:rFonts w:ascii="Times New Roman" w:hAnsi="Times New Roman"/>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8E411C" w:rsidRPr="008E411C" w:rsidRDefault="008E411C" w:rsidP="008E411C">
      <w:pPr>
        <w:spacing w:line="240" w:lineRule="auto"/>
        <w:ind w:firstLine="360"/>
        <w:rPr>
          <w:rFonts w:ascii="Times New Roman" w:hAnsi="Times New Roman" w:cs="Times New Roman"/>
          <w:color w:val="auto"/>
          <w:sz w:val="24"/>
          <w:szCs w:val="24"/>
          <w:lang w:val="ru-RU" w:eastAsia="ru-RU"/>
        </w:rPr>
      </w:pPr>
      <w:r w:rsidRPr="008E411C">
        <w:rPr>
          <w:rFonts w:ascii="Times New Roman" w:hAnsi="Times New Roman" w:cs="Times New Roman"/>
          <w:color w:val="auto"/>
          <w:sz w:val="24"/>
          <w:szCs w:val="24"/>
          <w:lang w:val="ru-RU" w:eastAsia="ru-RU"/>
        </w:rPr>
        <w:t xml:space="preserve">Планируемые предметные результаты освоения РП: </w:t>
      </w:r>
    </w:p>
    <w:p w:rsidR="008E411C" w:rsidRPr="008E411C" w:rsidRDefault="008E411C" w:rsidP="008E411C">
      <w:pPr>
        <w:shd w:val="clear" w:color="auto" w:fill="FFFFFF"/>
        <w:spacing w:line="240" w:lineRule="auto"/>
        <w:ind w:firstLine="360"/>
        <w:jc w:val="both"/>
        <w:rPr>
          <w:rFonts w:ascii="Times New Roman" w:hAnsi="Times New Roman" w:cs="Times New Roman"/>
          <w:color w:val="auto"/>
          <w:sz w:val="24"/>
          <w:szCs w:val="24"/>
          <w:lang w:val="ru-RU" w:eastAsia="ru-RU"/>
        </w:rPr>
      </w:pPr>
      <w:bookmarkStart w:id="1" w:name="dst100457"/>
      <w:bookmarkEnd w:id="1"/>
      <w:r w:rsidRPr="008E411C">
        <w:rPr>
          <w:rFonts w:ascii="Times New Roman" w:hAnsi="Times New Roman" w:cs="Times New Roman"/>
          <w:color w:val="auto"/>
          <w:sz w:val="24"/>
          <w:szCs w:val="24"/>
          <w:lang w:val="ru-RU" w:eastAsia="ru-RU"/>
        </w:rPr>
        <w:t>Обучающийся на базовом уровне научится:</w:t>
      </w:r>
    </w:p>
    <w:p w:rsidR="008E411C" w:rsidRPr="008E411C" w:rsidRDefault="008E411C" w:rsidP="00E21037">
      <w:pPr>
        <w:pStyle w:val="a3"/>
        <w:numPr>
          <w:ilvl w:val="0"/>
          <w:numId w:val="3"/>
        </w:numPr>
        <w:shd w:val="clear" w:color="auto" w:fill="FFFFFF"/>
        <w:jc w:val="both"/>
        <w:rPr>
          <w:rFonts w:ascii="Times New Roman" w:hAnsi="Times New Roman"/>
          <w:szCs w:val="24"/>
        </w:rPr>
      </w:pPr>
      <w:bookmarkStart w:id="2" w:name="dst100458"/>
      <w:bookmarkEnd w:id="2"/>
      <w:r w:rsidRPr="008E411C">
        <w:rPr>
          <w:rFonts w:ascii="Times New Roman" w:hAnsi="Times New Roman"/>
          <w:szCs w:val="24"/>
        </w:rPr>
        <w:t>рассматривать историю России как неотъемлемую часть мирового исторического процесса;</w:t>
      </w:r>
    </w:p>
    <w:p w:rsidR="008E411C" w:rsidRPr="008E411C" w:rsidRDefault="008E411C" w:rsidP="00E21037">
      <w:pPr>
        <w:pStyle w:val="a3"/>
        <w:numPr>
          <w:ilvl w:val="0"/>
          <w:numId w:val="3"/>
        </w:numPr>
        <w:shd w:val="clear" w:color="auto" w:fill="FFFFFF"/>
        <w:jc w:val="both"/>
        <w:rPr>
          <w:rFonts w:ascii="Times New Roman" w:hAnsi="Times New Roman"/>
          <w:szCs w:val="24"/>
        </w:rPr>
      </w:pPr>
      <w:bookmarkStart w:id="3" w:name="dst100459"/>
      <w:bookmarkEnd w:id="3"/>
      <w:r w:rsidRPr="008E411C">
        <w:rPr>
          <w:rFonts w:ascii="Times New Roman" w:hAnsi="Times New Roman"/>
          <w:szCs w:val="24"/>
        </w:rPr>
        <w:t>знать основные даты и временные периоды всеобщей и отечественной истории из раздела дидактических единиц;</w:t>
      </w:r>
    </w:p>
    <w:p w:rsidR="008E411C" w:rsidRPr="008E411C" w:rsidRDefault="008E411C" w:rsidP="00E21037">
      <w:pPr>
        <w:pStyle w:val="a3"/>
        <w:numPr>
          <w:ilvl w:val="0"/>
          <w:numId w:val="3"/>
        </w:numPr>
        <w:shd w:val="clear" w:color="auto" w:fill="FFFFFF"/>
        <w:jc w:val="both"/>
        <w:rPr>
          <w:rFonts w:ascii="Times New Roman" w:hAnsi="Times New Roman"/>
          <w:szCs w:val="24"/>
        </w:rPr>
      </w:pPr>
      <w:bookmarkStart w:id="4" w:name="dst100460"/>
      <w:bookmarkEnd w:id="4"/>
      <w:r w:rsidRPr="008E411C">
        <w:rPr>
          <w:rFonts w:ascii="Times New Roman" w:hAnsi="Times New Roman"/>
          <w:szCs w:val="24"/>
        </w:rPr>
        <w:t>определять последовательность и длительность исторических событий, явлений, процессов;</w:t>
      </w:r>
    </w:p>
    <w:p w:rsidR="008E411C" w:rsidRPr="008E411C" w:rsidRDefault="008E411C" w:rsidP="00E21037">
      <w:pPr>
        <w:pStyle w:val="a3"/>
        <w:numPr>
          <w:ilvl w:val="0"/>
          <w:numId w:val="3"/>
        </w:numPr>
        <w:shd w:val="clear" w:color="auto" w:fill="FFFFFF"/>
        <w:jc w:val="both"/>
        <w:rPr>
          <w:rFonts w:ascii="Times New Roman" w:hAnsi="Times New Roman"/>
          <w:szCs w:val="24"/>
        </w:rPr>
      </w:pPr>
      <w:bookmarkStart w:id="5" w:name="dst100461"/>
      <w:bookmarkEnd w:id="5"/>
      <w:r w:rsidRPr="008E411C">
        <w:rPr>
          <w:rFonts w:ascii="Times New Roman" w:hAnsi="Times New Roman"/>
          <w:szCs w:val="24"/>
        </w:rPr>
        <w:t>характеризовать место, обстоятельства, участников, результаты важнейших исторических событий;</w:t>
      </w:r>
    </w:p>
    <w:p w:rsidR="008E411C" w:rsidRPr="008E411C" w:rsidRDefault="008E411C" w:rsidP="00E21037">
      <w:pPr>
        <w:pStyle w:val="a3"/>
        <w:numPr>
          <w:ilvl w:val="0"/>
          <w:numId w:val="3"/>
        </w:numPr>
        <w:shd w:val="clear" w:color="auto" w:fill="FFFFFF"/>
        <w:jc w:val="both"/>
        <w:rPr>
          <w:rFonts w:ascii="Times New Roman" w:hAnsi="Times New Roman"/>
          <w:szCs w:val="24"/>
        </w:rPr>
      </w:pPr>
      <w:bookmarkStart w:id="6" w:name="dst100462"/>
      <w:bookmarkEnd w:id="6"/>
      <w:r w:rsidRPr="008E411C">
        <w:rPr>
          <w:rFonts w:ascii="Times New Roman" w:hAnsi="Times New Roman"/>
          <w:szCs w:val="24"/>
        </w:rPr>
        <w:t>представлять культурное наследие России и других стран;</w:t>
      </w:r>
    </w:p>
    <w:p w:rsidR="008E411C" w:rsidRPr="008E411C" w:rsidRDefault="008E411C" w:rsidP="00E21037">
      <w:pPr>
        <w:pStyle w:val="a3"/>
        <w:numPr>
          <w:ilvl w:val="0"/>
          <w:numId w:val="3"/>
        </w:numPr>
        <w:shd w:val="clear" w:color="auto" w:fill="FFFFFF"/>
        <w:jc w:val="both"/>
        <w:rPr>
          <w:rFonts w:ascii="Times New Roman" w:hAnsi="Times New Roman"/>
          <w:szCs w:val="24"/>
        </w:rPr>
      </w:pPr>
      <w:bookmarkStart w:id="7" w:name="dst100463"/>
      <w:bookmarkEnd w:id="7"/>
      <w:r w:rsidRPr="008E411C">
        <w:rPr>
          <w:rFonts w:ascii="Times New Roman" w:hAnsi="Times New Roman"/>
          <w:szCs w:val="24"/>
        </w:rPr>
        <w:t>работать с историческими документами;</w:t>
      </w:r>
    </w:p>
    <w:p w:rsidR="008E411C" w:rsidRPr="008E411C" w:rsidRDefault="008E411C" w:rsidP="00E21037">
      <w:pPr>
        <w:pStyle w:val="a3"/>
        <w:numPr>
          <w:ilvl w:val="0"/>
          <w:numId w:val="3"/>
        </w:numPr>
        <w:shd w:val="clear" w:color="auto" w:fill="FFFFFF"/>
        <w:jc w:val="both"/>
        <w:rPr>
          <w:rFonts w:ascii="Times New Roman" w:hAnsi="Times New Roman"/>
          <w:szCs w:val="24"/>
        </w:rPr>
      </w:pPr>
      <w:bookmarkStart w:id="8" w:name="dst100464"/>
      <w:bookmarkEnd w:id="8"/>
      <w:r w:rsidRPr="008E411C">
        <w:rPr>
          <w:rFonts w:ascii="Times New Roman" w:hAnsi="Times New Roman"/>
          <w:szCs w:val="24"/>
        </w:rPr>
        <w:t>сравнивать различные исторические документы, давать им общую характеристику;</w:t>
      </w:r>
    </w:p>
    <w:p w:rsidR="008E411C" w:rsidRPr="008E411C" w:rsidRDefault="008E411C" w:rsidP="00E21037">
      <w:pPr>
        <w:pStyle w:val="a3"/>
        <w:numPr>
          <w:ilvl w:val="0"/>
          <w:numId w:val="3"/>
        </w:numPr>
        <w:shd w:val="clear" w:color="auto" w:fill="FFFFFF"/>
        <w:jc w:val="both"/>
        <w:rPr>
          <w:rFonts w:ascii="Times New Roman" w:hAnsi="Times New Roman"/>
          <w:szCs w:val="24"/>
        </w:rPr>
      </w:pPr>
      <w:bookmarkStart w:id="9" w:name="dst100465"/>
      <w:bookmarkEnd w:id="9"/>
      <w:r w:rsidRPr="008E411C">
        <w:rPr>
          <w:rFonts w:ascii="Times New Roman" w:hAnsi="Times New Roman"/>
          <w:szCs w:val="24"/>
        </w:rPr>
        <w:t>критически анализировать информацию из различных источников;</w:t>
      </w:r>
    </w:p>
    <w:p w:rsidR="008E411C" w:rsidRPr="008E411C" w:rsidRDefault="008E411C" w:rsidP="00E21037">
      <w:pPr>
        <w:pStyle w:val="a3"/>
        <w:numPr>
          <w:ilvl w:val="0"/>
          <w:numId w:val="3"/>
        </w:numPr>
        <w:shd w:val="clear" w:color="auto" w:fill="FFFFFF"/>
        <w:jc w:val="both"/>
        <w:rPr>
          <w:rFonts w:ascii="Times New Roman" w:hAnsi="Times New Roman"/>
          <w:szCs w:val="24"/>
        </w:rPr>
      </w:pPr>
      <w:bookmarkStart w:id="10" w:name="dst100466"/>
      <w:bookmarkEnd w:id="10"/>
      <w:r w:rsidRPr="008E411C">
        <w:rPr>
          <w:rFonts w:ascii="Times New Roman" w:hAnsi="Times New Roman"/>
          <w:szCs w:val="24"/>
        </w:rPr>
        <w:t>соотносить иллюстративный материал с историческими событиями, явлениями, процессами, персоналиями;</w:t>
      </w:r>
    </w:p>
    <w:p w:rsidR="008E411C" w:rsidRPr="008E411C" w:rsidRDefault="008E411C" w:rsidP="00E21037">
      <w:pPr>
        <w:pStyle w:val="a3"/>
        <w:numPr>
          <w:ilvl w:val="0"/>
          <w:numId w:val="3"/>
        </w:numPr>
        <w:shd w:val="clear" w:color="auto" w:fill="FFFFFF"/>
        <w:jc w:val="both"/>
        <w:rPr>
          <w:rFonts w:ascii="Times New Roman" w:hAnsi="Times New Roman"/>
          <w:szCs w:val="24"/>
        </w:rPr>
      </w:pPr>
      <w:bookmarkStart w:id="11" w:name="dst100467"/>
      <w:bookmarkEnd w:id="11"/>
      <w:r w:rsidRPr="008E411C">
        <w:rPr>
          <w:rFonts w:ascii="Times New Roman" w:hAnsi="Times New Roman"/>
          <w:szCs w:val="24"/>
        </w:rPr>
        <w:t>использовать статистическую (информационную) таблицу, график, диаграмму как источники информации;</w:t>
      </w:r>
    </w:p>
    <w:p w:rsidR="008E411C" w:rsidRPr="008E411C" w:rsidRDefault="008E411C" w:rsidP="00E21037">
      <w:pPr>
        <w:pStyle w:val="a3"/>
        <w:numPr>
          <w:ilvl w:val="0"/>
          <w:numId w:val="3"/>
        </w:numPr>
        <w:shd w:val="clear" w:color="auto" w:fill="FFFFFF"/>
        <w:jc w:val="both"/>
        <w:rPr>
          <w:rFonts w:ascii="Times New Roman" w:hAnsi="Times New Roman"/>
          <w:szCs w:val="24"/>
        </w:rPr>
      </w:pPr>
      <w:bookmarkStart w:id="12" w:name="dst100468"/>
      <w:bookmarkEnd w:id="12"/>
      <w:r w:rsidRPr="008E411C">
        <w:rPr>
          <w:rFonts w:ascii="Times New Roman" w:hAnsi="Times New Roman"/>
          <w:szCs w:val="24"/>
        </w:rPr>
        <w:t>использовать аудиовизуальный ряд как источник информации;</w:t>
      </w:r>
    </w:p>
    <w:p w:rsidR="008E411C" w:rsidRPr="008E411C" w:rsidRDefault="008E411C" w:rsidP="00E21037">
      <w:pPr>
        <w:pStyle w:val="a3"/>
        <w:numPr>
          <w:ilvl w:val="0"/>
          <w:numId w:val="3"/>
        </w:numPr>
        <w:shd w:val="clear" w:color="auto" w:fill="FFFFFF"/>
        <w:jc w:val="both"/>
        <w:rPr>
          <w:rFonts w:ascii="Times New Roman" w:hAnsi="Times New Roman"/>
          <w:szCs w:val="24"/>
        </w:rPr>
      </w:pPr>
      <w:bookmarkStart w:id="13" w:name="dst100469"/>
      <w:bookmarkEnd w:id="13"/>
      <w:r w:rsidRPr="008E411C">
        <w:rPr>
          <w:rFonts w:ascii="Times New Roman" w:hAnsi="Times New Roman"/>
          <w:szCs w:val="24"/>
        </w:rPr>
        <w:t>составлять описание исторических объектов и памятников на основе текста, иллюстраций, макетов, интернет – ресурсов;</w:t>
      </w:r>
    </w:p>
    <w:p w:rsidR="008E411C" w:rsidRPr="008E411C" w:rsidRDefault="008E411C" w:rsidP="00E21037">
      <w:pPr>
        <w:pStyle w:val="a3"/>
        <w:numPr>
          <w:ilvl w:val="0"/>
          <w:numId w:val="3"/>
        </w:numPr>
        <w:shd w:val="clear" w:color="auto" w:fill="FFFFFF"/>
        <w:jc w:val="both"/>
        <w:rPr>
          <w:rFonts w:ascii="Times New Roman" w:hAnsi="Times New Roman"/>
          <w:szCs w:val="24"/>
        </w:rPr>
      </w:pPr>
      <w:bookmarkStart w:id="14" w:name="dst100470"/>
      <w:bookmarkEnd w:id="14"/>
      <w:r w:rsidRPr="008E411C">
        <w:rPr>
          <w:rFonts w:ascii="Times New Roman" w:hAnsi="Times New Roman"/>
          <w:szCs w:val="24"/>
        </w:rPr>
        <w:t>работать с хронологическими таблицами, картами и схемами;</w:t>
      </w:r>
    </w:p>
    <w:p w:rsidR="008E411C" w:rsidRPr="008E411C" w:rsidRDefault="008E411C" w:rsidP="00E21037">
      <w:pPr>
        <w:pStyle w:val="a3"/>
        <w:numPr>
          <w:ilvl w:val="0"/>
          <w:numId w:val="3"/>
        </w:numPr>
        <w:shd w:val="clear" w:color="auto" w:fill="FFFFFF"/>
        <w:jc w:val="both"/>
        <w:rPr>
          <w:rFonts w:ascii="Times New Roman" w:hAnsi="Times New Roman"/>
          <w:szCs w:val="24"/>
        </w:rPr>
      </w:pPr>
      <w:bookmarkStart w:id="15" w:name="dst100471"/>
      <w:bookmarkEnd w:id="15"/>
      <w:r w:rsidRPr="008E411C">
        <w:rPr>
          <w:rFonts w:ascii="Times New Roman" w:hAnsi="Times New Roman"/>
          <w:szCs w:val="24"/>
        </w:rPr>
        <w:t>читать легенду исторической карты;</w:t>
      </w:r>
    </w:p>
    <w:p w:rsidR="008E411C" w:rsidRPr="008E411C" w:rsidRDefault="008E411C" w:rsidP="00E21037">
      <w:pPr>
        <w:pStyle w:val="a3"/>
        <w:numPr>
          <w:ilvl w:val="0"/>
          <w:numId w:val="3"/>
        </w:numPr>
        <w:shd w:val="clear" w:color="auto" w:fill="FFFFFF"/>
        <w:jc w:val="both"/>
        <w:rPr>
          <w:rFonts w:ascii="Times New Roman" w:hAnsi="Times New Roman"/>
          <w:szCs w:val="24"/>
        </w:rPr>
      </w:pPr>
      <w:bookmarkStart w:id="16" w:name="dst100472"/>
      <w:bookmarkEnd w:id="16"/>
      <w:r w:rsidRPr="008E411C">
        <w:rPr>
          <w:rFonts w:ascii="Times New Roman" w:hAnsi="Times New Roman"/>
          <w:szCs w:val="24"/>
        </w:rPr>
        <w:lastRenderedPageBreak/>
        <w:t>владеть основной современной терминологией исторической науки, предусмотренной программой;</w:t>
      </w:r>
    </w:p>
    <w:p w:rsidR="008E411C" w:rsidRPr="008E411C" w:rsidRDefault="008E411C" w:rsidP="00E21037">
      <w:pPr>
        <w:pStyle w:val="a3"/>
        <w:numPr>
          <w:ilvl w:val="0"/>
          <w:numId w:val="3"/>
        </w:numPr>
        <w:shd w:val="clear" w:color="auto" w:fill="FFFFFF"/>
        <w:jc w:val="both"/>
        <w:rPr>
          <w:rFonts w:ascii="Times New Roman" w:hAnsi="Times New Roman"/>
          <w:szCs w:val="24"/>
        </w:rPr>
      </w:pPr>
      <w:bookmarkStart w:id="17" w:name="dst100473"/>
      <w:bookmarkEnd w:id="17"/>
      <w:r w:rsidRPr="008E411C">
        <w:rPr>
          <w:rFonts w:ascii="Times New Roman" w:hAnsi="Times New Roman"/>
          <w:szCs w:val="24"/>
        </w:rPr>
        <w:t>демонстрировать умение вести диалог, участвовать в дискуссии по исторической тематике;</w:t>
      </w:r>
    </w:p>
    <w:p w:rsidR="008E411C" w:rsidRPr="008E411C" w:rsidRDefault="008E411C" w:rsidP="00E21037">
      <w:pPr>
        <w:pStyle w:val="a3"/>
        <w:numPr>
          <w:ilvl w:val="0"/>
          <w:numId w:val="3"/>
        </w:numPr>
        <w:shd w:val="clear" w:color="auto" w:fill="FFFFFF"/>
        <w:jc w:val="both"/>
        <w:rPr>
          <w:rFonts w:ascii="Times New Roman" w:hAnsi="Times New Roman"/>
          <w:szCs w:val="24"/>
        </w:rPr>
      </w:pPr>
      <w:bookmarkStart w:id="18" w:name="dst100474"/>
      <w:bookmarkEnd w:id="18"/>
      <w:r w:rsidRPr="008E411C">
        <w:rPr>
          <w:rFonts w:ascii="Times New Roman" w:hAnsi="Times New Roman"/>
          <w:szCs w:val="24"/>
        </w:rPr>
        <w:t>оценивать роль личности в отечественной истории XX века;</w:t>
      </w:r>
    </w:p>
    <w:p w:rsidR="008E411C" w:rsidRPr="008E411C" w:rsidRDefault="008E411C" w:rsidP="00E21037">
      <w:pPr>
        <w:pStyle w:val="a3"/>
        <w:numPr>
          <w:ilvl w:val="0"/>
          <w:numId w:val="3"/>
        </w:numPr>
        <w:shd w:val="clear" w:color="auto" w:fill="FFFFFF"/>
        <w:jc w:val="both"/>
        <w:rPr>
          <w:rFonts w:ascii="Times New Roman" w:hAnsi="Times New Roman"/>
          <w:szCs w:val="24"/>
        </w:rPr>
      </w:pPr>
      <w:bookmarkStart w:id="19" w:name="dst100475"/>
      <w:bookmarkEnd w:id="19"/>
      <w:r w:rsidRPr="008E411C">
        <w:rPr>
          <w:rFonts w:ascii="Times New Roman" w:hAnsi="Times New Roman"/>
          <w:szCs w:val="24"/>
        </w:rPr>
        <w:t>ориентироваться в дискуссионных вопросах российской истории XX века и существующих в науке их современных версиях и трактовках.</w:t>
      </w:r>
    </w:p>
    <w:p w:rsidR="008E411C" w:rsidRPr="008E411C" w:rsidRDefault="008E411C" w:rsidP="008E411C">
      <w:pPr>
        <w:shd w:val="clear" w:color="auto" w:fill="FFFFFF"/>
        <w:spacing w:line="240" w:lineRule="auto"/>
        <w:jc w:val="both"/>
        <w:rPr>
          <w:rFonts w:ascii="Times New Roman" w:hAnsi="Times New Roman" w:cs="Times New Roman"/>
          <w:color w:val="auto"/>
          <w:sz w:val="24"/>
          <w:szCs w:val="24"/>
          <w:lang w:val="ru-RU" w:eastAsia="ru-RU"/>
        </w:rPr>
      </w:pPr>
      <w:bookmarkStart w:id="20" w:name="dst100476"/>
      <w:bookmarkEnd w:id="20"/>
      <w:r w:rsidRPr="008E411C">
        <w:rPr>
          <w:rFonts w:ascii="Times New Roman" w:hAnsi="Times New Roman" w:cs="Times New Roman"/>
          <w:color w:val="auto"/>
          <w:sz w:val="24"/>
          <w:szCs w:val="24"/>
          <w:lang w:val="ru-RU" w:eastAsia="ru-RU"/>
        </w:rPr>
        <w:t>Обучающийся на базовомуровне получит возможность научиться:</w:t>
      </w:r>
    </w:p>
    <w:p w:rsidR="008E411C" w:rsidRPr="008E411C" w:rsidRDefault="008E411C" w:rsidP="00E21037">
      <w:pPr>
        <w:pStyle w:val="a3"/>
        <w:numPr>
          <w:ilvl w:val="0"/>
          <w:numId w:val="4"/>
        </w:numPr>
        <w:shd w:val="clear" w:color="auto" w:fill="FFFFFF"/>
        <w:jc w:val="both"/>
        <w:rPr>
          <w:rFonts w:ascii="Times New Roman" w:hAnsi="Times New Roman"/>
          <w:szCs w:val="24"/>
        </w:rPr>
      </w:pPr>
      <w:bookmarkStart w:id="21" w:name="dst100477"/>
      <w:bookmarkEnd w:id="21"/>
      <w:r w:rsidRPr="008E411C">
        <w:rPr>
          <w:rFonts w:ascii="Times New Roman" w:hAnsi="Times New Roman"/>
          <w:szCs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8E411C" w:rsidRPr="008E411C" w:rsidRDefault="008E411C" w:rsidP="00E21037">
      <w:pPr>
        <w:pStyle w:val="a3"/>
        <w:numPr>
          <w:ilvl w:val="0"/>
          <w:numId w:val="4"/>
        </w:numPr>
        <w:shd w:val="clear" w:color="auto" w:fill="FFFFFF"/>
        <w:jc w:val="both"/>
        <w:rPr>
          <w:rFonts w:ascii="Times New Roman" w:hAnsi="Times New Roman"/>
          <w:szCs w:val="24"/>
        </w:rPr>
      </w:pPr>
      <w:bookmarkStart w:id="22" w:name="dst100478"/>
      <w:bookmarkEnd w:id="22"/>
      <w:r w:rsidRPr="008E411C">
        <w:rPr>
          <w:rFonts w:ascii="Times New Roman" w:hAnsi="Times New Roman"/>
          <w:szCs w:val="24"/>
        </w:rPr>
        <w:t>устанавливать аналогии и оценивать вклад разных стран в сокровищницу мировой культуры;</w:t>
      </w:r>
    </w:p>
    <w:p w:rsidR="008E411C" w:rsidRPr="008E411C" w:rsidRDefault="008E411C" w:rsidP="00E21037">
      <w:pPr>
        <w:pStyle w:val="a3"/>
        <w:numPr>
          <w:ilvl w:val="0"/>
          <w:numId w:val="4"/>
        </w:numPr>
        <w:shd w:val="clear" w:color="auto" w:fill="FFFFFF"/>
        <w:jc w:val="both"/>
        <w:rPr>
          <w:rFonts w:ascii="Times New Roman" w:hAnsi="Times New Roman"/>
          <w:szCs w:val="24"/>
        </w:rPr>
      </w:pPr>
      <w:bookmarkStart w:id="23" w:name="dst100479"/>
      <w:bookmarkEnd w:id="23"/>
      <w:r w:rsidRPr="008E411C">
        <w:rPr>
          <w:rFonts w:ascii="Times New Roman" w:hAnsi="Times New Roman"/>
          <w:szCs w:val="24"/>
        </w:rPr>
        <w:t>определять место и время создания исторических документов;</w:t>
      </w:r>
    </w:p>
    <w:p w:rsidR="008E411C" w:rsidRPr="008E411C" w:rsidRDefault="008E411C" w:rsidP="00E21037">
      <w:pPr>
        <w:pStyle w:val="a3"/>
        <w:numPr>
          <w:ilvl w:val="0"/>
          <w:numId w:val="4"/>
        </w:numPr>
        <w:shd w:val="clear" w:color="auto" w:fill="FFFFFF"/>
        <w:jc w:val="both"/>
        <w:rPr>
          <w:rFonts w:ascii="Times New Roman" w:hAnsi="Times New Roman"/>
          <w:szCs w:val="24"/>
        </w:rPr>
      </w:pPr>
      <w:bookmarkStart w:id="24" w:name="dst100480"/>
      <w:bookmarkEnd w:id="24"/>
      <w:r w:rsidRPr="008E411C">
        <w:rPr>
          <w:rFonts w:ascii="Times New Roman" w:hAnsi="Times New Roman"/>
          <w:szCs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8E411C" w:rsidRPr="008E411C" w:rsidRDefault="008E411C" w:rsidP="00E21037">
      <w:pPr>
        <w:pStyle w:val="a3"/>
        <w:numPr>
          <w:ilvl w:val="0"/>
          <w:numId w:val="4"/>
        </w:numPr>
        <w:shd w:val="clear" w:color="auto" w:fill="FFFFFF"/>
        <w:jc w:val="both"/>
        <w:rPr>
          <w:rFonts w:ascii="Times New Roman" w:hAnsi="Times New Roman"/>
          <w:szCs w:val="24"/>
        </w:rPr>
      </w:pPr>
      <w:bookmarkStart w:id="25" w:name="dst100481"/>
      <w:bookmarkEnd w:id="25"/>
      <w:r w:rsidRPr="008E411C">
        <w:rPr>
          <w:rFonts w:ascii="Times New Roman" w:hAnsi="Times New Roman"/>
          <w:szCs w:val="24"/>
        </w:rPr>
        <w:t>характеризовать современные версии и трактовки важнейших проблем отечественной и всемирной истории;</w:t>
      </w:r>
    </w:p>
    <w:p w:rsidR="008E411C" w:rsidRPr="008E411C" w:rsidRDefault="008E411C" w:rsidP="00E21037">
      <w:pPr>
        <w:pStyle w:val="a3"/>
        <w:numPr>
          <w:ilvl w:val="0"/>
          <w:numId w:val="4"/>
        </w:numPr>
        <w:shd w:val="clear" w:color="auto" w:fill="FFFFFF"/>
        <w:jc w:val="both"/>
        <w:rPr>
          <w:rFonts w:ascii="Times New Roman" w:hAnsi="Times New Roman"/>
          <w:szCs w:val="24"/>
        </w:rPr>
      </w:pPr>
      <w:bookmarkStart w:id="26" w:name="dst100482"/>
      <w:bookmarkEnd w:id="26"/>
      <w:r w:rsidRPr="008E411C">
        <w:rPr>
          <w:rFonts w:ascii="Times New Roman" w:hAnsi="Times New Roman"/>
          <w:szCs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8E411C" w:rsidRPr="008E411C" w:rsidRDefault="008E411C" w:rsidP="00E21037">
      <w:pPr>
        <w:pStyle w:val="a3"/>
        <w:numPr>
          <w:ilvl w:val="0"/>
          <w:numId w:val="4"/>
        </w:numPr>
        <w:shd w:val="clear" w:color="auto" w:fill="FFFFFF"/>
        <w:jc w:val="both"/>
        <w:rPr>
          <w:rFonts w:ascii="Times New Roman" w:hAnsi="Times New Roman"/>
          <w:szCs w:val="24"/>
        </w:rPr>
      </w:pPr>
      <w:bookmarkStart w:id="27" w:name="dst100483"/>
      <w:bookmarkEnd w:id="27"/>
      <w:r w:rsidRPr="008E411C">
        <w:rPr>
          <w:rFonts w:ascii="Times New Roman" w:hAnsi="Times New Roman"/>
          <w:szCs w:val="24"/>
        </w:rPr>
        <w:t>использовать картографические источники для описания событий и процессов новейшей отечественной истории и привязки их к месту и времени;</w:t>
      </w:r>
    </w:p>
    <w:p w:rsidR="008E411C" w:rsidRPr="008E411C" w:rsidRDefault="008E411C" w:rsidP="00E21037">
      <w:pPr>
        <w:pStyle w:val="a3"/>
        <w:numPr>
          <w:ilvl w:val="0"/>
          <w:numId w:val="4"/>
        </w:numPr>
        <w:shd w:val="clear" w:color="auto" w:fill="FFFFFF"/>
        <w:jc w:val="both"/>
        <w:rPr>
          <w:rFonts w:ascii="Times New Roman" w:hAnsi="Times New Roman"/>
          <w:szCs w:val="24"/>
        </w:rPr>
      </w:pPr>
      <w:bookmarkStart w:id="28" w:name="dst100484"/>
      <w:bookmarkEnd w:id="28"/>
      <w:r w:rsidRPr="008E411C">
        <w:rPr>
          <w:rFonts w:ascii="Times New Roman" w:hAnsi="Times New Roman"/>
          <w:szCs w:val="24"/>
        </w:rPr>
        <w:t>представлять историческую информацию в виде таблиц, схем, графиков и др., заполнять контурную карту;</w:t>
      </w:r>
    </w:p>
    <w:p w:rsidR="008E411C" w:rsidRPr="008E411C" w:rsidRDefault="008E411C" w:rsidP="00E21037">
      <w:pPr>
        <w:pStyle w:val="a3"/>
        <w:numPr>
          <w:ilvl w:val="0"/>
          <w:numId w:val="4"/>
        </w:numPr>
        <w:shd w:val="clear" w:color="auto" w:fill="FFFFFF"/>
        <w:jc w:val="both"/>
        <w:rPr>
          <w:rFonts w:ascii="Times New Roman" w:hAnsi="Times New Roman"/>
          <w:szCs w:val="24"/>
        </w:rPr>
      </w:pPr>
      <w:bookmarkStart w:id="29" w:name="dst100485"/>
      <w:bookmarkEnd w:id="29"/>
      <w:r w:rsidRPr="008E411C">
        <w:rPr>
          <w:rFonts w:ascii="Times New Roman" w:hAnsi="Times New Roman"/>
          <w:szCs w:val="24"/>
        </w:rPr>
        <w:t>соотносить историческое время, исторические события, действия и поступки исторических личностей XX века;</w:t>
      </w:r>
    </w:p>
    <w:p w:rsidR="008E411C" w:rsidRPr="008E411C" w:rsidRDefault="008E411C" w:rsidP="00E21037">
      <w:pPr>
        <w:pStyle w:val="a3"/>
        <w:numPr>
          <w:ilvl w:val="0"/>
          <w:numId w:val="4"/>
        </w:numPr>
        <w:shd w:val="clear" w:color="auto" w:fill="FFFFFF"/>
        <w:jc w:val="both"/>
        <w:rPr>
          <w:rFonts w:ascii="Times New Roman" w:hAnsi="Times New Roman"/>
          <w:szCs w:val="24"/>
        </w:rPr>
      </w:pPr>
      <w:bookmarkStart w:id="30" w:name="dst100486"/>
      <w:bookmarkEnd w:id="30"/>
      <w:r w:rsidRPr="008E411C">
        <w:rPr>
          <w:rFonts w:ascii="Times New Roman" w:hAnsi="Times New Roman"/>
          <w:szCs w:val="24"/>
        </w:rPr>
        <w:t>анализировать и оценивать исторические события местного масштаба в контексте общероссийской и мировой истории XX века;</w:t>
      </w:r>
    </w:p>
    <w:p w:rsidR="008E411C" w:rsidRPr="008E411C" w:rsidRDefault="008E411C" w:rsidP="00E21037">
      <w:pPr>
        <w:pStyle w:val="a3"/>
        <w:numPr>
          <w:ilvl w:val="0"/>
          <w:numId w:val="4"/>
        </w:numPr>
        <w:shd w:val="clear" w:color="auto" w:fill="FFFFFF"/>
        <w:jc w:val="both"/>
        <w:rPr>
          <w:rFonts w:ascii="Times New Roman" w:hAnsi="Times New Roman"/>
          <w:szCs w:val="24"/>
        </w:rPr>
      </w:pPr>
      <w:bookmarkStart w:id="31" w:name="dst100487"/>
      <w:bookmarkEnd w:id="31"/>
      <w:r w:rsidRPr="008E411C">
        <w:rPr>
          <w:rFonts w:ascii="Times New Roman" w:hAnsi="Times New Roman"/>
          <w:szCs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8E411C" w:rsidRPr="008E411C" w:rsidRDefault="008E411C" w:rsidP="00E21037">
      <w:pPr>
        <w:pStyle w:val="a3"/>
        <w:numPr>
          <w:ilvl w:val="0"/>
          <w:numId w:val="4"/>
        </w:numPr>
        <w:shd w:val="clear" w:color="auto" w:fill="FFFFFF"/>
        <w:jc w:val="both"/>
        <w:rPr>
          <w:rFonts w:ascii="Times New Roman" w:hAnsi="Times New Roman"/>
          <w:szCs w:val="24"/>
        </w:rPr>
      </w:pPr>
      <w:bookmarkStart w:id="32" w:name="dst100488"/>
      <w:bookmarkEnd w:id="32"/>
      <w:r w:rsidRPr="008E411C">
        <w:rPr>
          <w:rFonts w:ascii="Times New Roman" w:hAnsi="Times New Roman"/>
          <w:szCs w:val="24"/>
        </w:rPr>
        <w:t>приводить аргументы и примеры в защиту своей точки зрения;</w:t>
      </w:r>
    </w:p>
    <w:p w:rsidR="008E411C" w:rsidRPr="008E411C" w:rsidRDefault="008E411C" w:rsidP="00E21037">
      <w:pPr>
        <w:pStyle w:val="a3"/>
        <w:numPr>
          <w:ilvl w:val="0"/>
          <w:numId w:val="4"/>
        </w:numPr>
        <w:shd w:val="clear" w:color="auto" w:fill="FFFFFF"/>
        <w:jc w:val="both"/>
        <w:rPr>
          <w:rFonts w:ascii="Times New Roman" w:hAnsi="Times New Roman"/>
          <w:szCs w:val="24"/>
        </w:rPr>
      </w:pPr>
      <w:bookmarkStart w:id="33" w:name="dst100489"/>
      <w:bookmarkEnd w:id="33"/>
      <w:r w:rsidRPr="008E411C">
        <w:rPr>
          <w:rFonts w:ascii="Times New Roman" w:hAnsi="Times New Roman"/>
          <w:szCs w:val="24"/>
        </w:rPr>
        <w:t>применять полученные знания при анализе современной политики России;</w:t>
      </w:r>
    </w:p>
    <w:p w:rsidR="008E411C" w:rsidRPr="008E411C" w:rsidRDefault="008E411C" w:rsidP="00E21037">
      <w:pPr>
        <w:pStyle w:val="a3"/>
        <w:numPr>
          <w:ilvl w:val="0"/>
          <w:numId w:val="4"/>
        </w:numPr>
        <w:shd w:val="clear" w:color="auto" w:fill="FFFFFF"/>
        <w:jc w:val="both"/>
        <w:rPr>
          <w:rFonts w:ascii="Times New Roman" w:hAnsi="Times New Roman"/>
          <w:szCs w:val="24"/>
        </w:rPr>
      </w:pPr>
      <w:bookmarkStart w:id="34" w:name="dst100490"/>
      <w:bookmarkEnd w:id="34"/>
      <w:r w:rsidRPr="008E411C">
        <w:rPr>
          <w:rFonts w:ascii="Times New Roman" w:hAnsi="Times New Roman"/>
          <w:szCs w:val="24"/>
        </w:rPr>
        <w:t>владеть элементами проектной деятельности.</w:t>
      </w:r>
    </w:p>
    <w:p w:rsidR="00552BEF" w:rsidRPr="003001DC" w:rsidRDefault="00552BEF" w:rsidP="00743D9C">
      <w:pPr>
        <w:widowControl w:val="0"/>
        <w:autoSpaceDE w:val="0"/>
        <w:autoSpaceDN w:val="0"/>
        <w:adjustRightInd w:val="0"/>
        <w:spacing w:after="0" w:line="240" w:lineRule="auto"/>
        <w:rPr>
          <w:rFonts w:ascii="Times New Roman" w:hAnsi="Times New Roman" w:cs="Times New Roman"/>
          <w:sz w:val="24"/>
          <w:szCs w:val="24"/>
          <w:lang w:val="ru-RU"/>
        </w:rPr>
      </w:pPr>
      <w:bookmarkStart w:id="35" w:name="dst100491"/>
      <w:bookmarkEnd w:id="35"/>
    </w:p>
    <w:p w:rsidR="008E411C" w:rsidRDefault="003001DC" w:rsidP="00743D9C">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3001DC">
        <w:rPr>
          <w:rFonts w:ascii="Times New Roman" w:hAnsi="Times New Roman" w:cs="Times New Roman"/>
          <w:b/>
          <w:sz w:val="24"/>
          <w:szCs w:val="24"/>
          <w:lang w:val="ru-RU"/>
        </w:rPr>
        <w:t xml:space="preserve">2. </w:t>
      </w:r>
      <w:r w:rsidR="00552BEF" w:rsidRPr="003001DC">
        <w:rPr>
          <w:rFonts w:ascii="Times New Roman" w:hAnsi="Times New Roman" w:cs="Times New Roman"/>
          <w:b/>
          <w:sz w:val="24"/>
          <w:szCs w:val="24"/>
          <w:lang w:val="ru-RU"/>
        </w:rPr>
        <w:t>Содержание учебного предмета</w:t>
      </w:r>
      <w:r w:rsidR="008E411C">
        <w:rPr>
          <w:rFonts w:ascii="Times New Roman" w:hAnsi="Times New Roman" w:cs="Times New Roman"/>
          <w:b/>
          <w:sz w:val="24"/>
          <w:szCs w:val="24"/>
          <w:lang w:val="ru-RU"/>
        </w:rPr>
        <w:t xml:space="preserve">  История </w:t>
      </w:r>
    </w:p>
    <w:p w:rsidR="008E411C" w:rsidRPr="008E411C" w:rsidRDefault="008E411C" w:rsidP="008E411C">
      <w:pPr>
        <w:shd w:val="clear" w:color="auto" w:fill="FFFFFF"/>
        <w:ind w:left="360"/>
        <w:jc w:val="center"/>
        <w:rPr>
          <w:rFonts w:ascii="Times New Roman" w:hAnsi="Times New Roman"/>
          <w:b/>
          <w:szCs w:val="24"/>
          <w:lang w:val="ru-RU"/>
        </w:rPr>
      </w:pPr>
      <w:r w:rsidRPr="008E411C">
        <w:rPr>
          <w:rFonts w:ascii="Times New Roman" w:hAnsi="Times New Roman"/>
          <w:b/>
          <w:szCs w:val="24"/>
          <w:lang w:val="ru-RU"/>
        </w:rPr>
        <w:t>Курс по всеобщей истории</w:t>
      </w:r>
      <w:r>
        <w:rPr>
          <w:rFonts w:ascii="Times New Roman" w:hAnsi="Times New Roman"/>
          <w:b/>
          <w:szCs w:val="24"/>
          <w:lang w:val="ru-RU"/>
        </w:rPr>
        <w:t xml:space="preserve"> 10 класс</w:t>
      </w:r>
    </w:p>
    <w:p w:rsidR="008E411C" w:rsidRPr="008E411C" w:rsidRDefault="008E411C" w:rsidP="008E411C">
      <w:pPr>
        <w:pStyle w:val="a3"/>
        <w:shd w:val="clear" w:color="auto" w:fill="FFFFFF"/>
        <w:jc w:val="both"/>
        <w:rPr>
          <w:rFonts w:ascii="Times New Roman" w:hAnsi="Times New Roman"/>
          <w:szCs w:val="24"/>
        </w:rPr>
      </w:pPr>
    </w:p>
    <w:p w:rsidR="008E411C" w:rsidRPr="008E411C" w:rsidRDefault="008E411C" w:rsidP="00E21037">
      <w:pPr>
        <w:pStyle w:val="a3"/>
        <w:numPr>
          <w:ilvl w:val="0"/>
          <w:numId w:val="4"/>
        </w:numPr>
        <w:shd w:val="clear" w:color="auto" w:fill="FFFFFF"/>
        <w:jc w:val="both"/>
        <w:rPr>
          <w:rFonts w:ascii="Times New Roman" w:hAnsi="Times New Roman"/>
          <w:b/>
          <w:szCs w:val="24"/>
        </w:rPr>
      </w:pPr>
      <w:r w:rsidRPr="008E411C">
        <w:rPr>
          <w:rFonts w:ascii="Times New Roman" w:hAnsi="Times New Roman"/>
          <w:b/>
          <w:szCs w:val="24"/>
        </w:rPr>
        <w:t>Раздел I. Первая мировая война и её итоги.</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Первая мировая война: фронт и тыл.Международные отношения накануне Первой мировой войны. Причины начала мирового конфликта. Сараевское убийство. Дипломатическая подготовка войны. Вступление в вой ну Германии, России, Франции, Великобритании, Японии, Черногории, Бельгии. Планы основных воюющих сторон, соотношение сил. Военные действия 1914 г.: битва на реке Марна, «бег к морю», морское сражение при Гельголанде, Галицийская битва. Вступление в войну Османской империи. Итоги военной кампании 1914 г.</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Послевоенное мироустройство. Версальско-Вашингтонская система Планы послевоенного устройства мира. Парижская мирная конференция. Трения между державами-победительницами. 14 пунктов Вудро Вильсона. Условия и противоречия Версальского мира. Вашингтонская конференция: причины созыва, ход и результаты.</w:t>
      </w:r>
    </w:p>
    <w:p w:rsidR="008E411C" w:rsidRPr="008E411C" w:rsidRDefault="008E411C" w:rsidP="00E21037">
      <w:pPr>
        <w:pStyle w:val="a3"/>
        <w:numPr>
          <w:ilvl w:val="0"/>
          <w:numId w:val="4"/>
        </w:numPr>
        <w:shd w:val="clear" w:color="auto" w:fill="FFFFFF"/>
        <w:jc w:val="both"/>
        <w:rPr>
          <w:rFonts w:ascii="Times New Roman" w:hAnsi="Times New Roman"/>
          <w:b/>
          <w:szCs w:val="24"/>
        </w:rPr>
      </w:pPr>
      <w:r w:rsidRPr="008E411C">
        <w:rPr>
          <w:rFonts w:ascii="Times New Roman" w:hAnsi="Times New Roman"/>
          <w:b/>
          <w:szCs w:val="24"/>
        </w:rPr>
        <w:t>Раздел II. Ведущие державы Запада между мировыми вой нами.</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 xml:space="preserve">Революционное движение в Европе и Азии после Первой мировой войны. Предпосылки подъёма революционных и национально-освободительных движений в странах Европы и Азии в конце первого десятилетия ХХ в. Влияние октябрьских событий Великой российской </w:t>
      </w:r>
      <w:r w:rsidRPr="008E411C">
        <w:rPr>
          <w:rFonts w:ascii="Times New Roman" w:hAnsi="Times New Roman"/>
          <w:szCs w:val="24"/>
        </w:rPr>
        <w:lastRenderedPageBreak/>
        <w:t>революции 1917 г. на идеологию и политику социал-демократии и освободительные движения зарубежных стран. Ноябрьская революция 1918 г. в Германии и её итоги. Веймарская республика. Революция 1919 г. в Венгрии: причины, ход и результаты. Образование Коммунистического интернационала. Национально-освободительная революция в Ирландии. Национально-освободительные движения и революции 1920-х гг. в государствах Востока: Турция, Иран, Афганистан, Индия, Китай.</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Левые и правые в политической жизни Западной Европы в 1920-е гг. Раскол социал- демократического движения: причины, направления и теоретики, участие в политической жизни стран Западной Европы. Зарождение фашизма в Италии и националсоциализма в Германии. Основные характеристики идеологии фашизма. Фашистский режим в Италии. НСДАП и А. Гитлер. «Пивной» путч.</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 xml:space="preserve">Мировой экономический кризис 1929–1933 гг. и «Новый курс» Ф. Д. Рузвельта. Социально- экономическое и политическое положение США после Первой мировой войны. План Ч. Дауэса. Лидерство США в мировой экономике. Начало Великой депрессии. Мировой экономический кризис: причины и сущность. Социально- политические последствия Великой депрессии. Победа Ф. Д. Рузвельта на выборах в США. «Новый курс»: основные направления. «Новый курс» как первый в истории опыт государственного регулирования рыночной экономики в условиях демократии, создания общегосударственной системы социальной защиты в США. Итоги «Нового курса». * Мировые экономические кризисы в истории человечества. Ф. Д. Рузвельт как политик. Отношение к нему в американском обществе. </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Тоталитаризм в Германии и Италии. Милитаристский режим в Японии. Рост популярности и поддержки нацизма в германском обществе в годы экономического кризиса. Приход нацистов к власти (1933) и политическая программа А. Гитлера. Утверждение фашистской диктатуры: запрещение оппозиции, борьба с инакомыслием, система трудового фронта и ликвидации безработицы. Расовая теория и её реализация в школах, культуре, обществе Германии. Создание лагерей смерти. «Ариизация» экономики. Тоталитарный режим. Фашизм в Италии. Причины подъёма национализма и милитаризации Японии во второй половине 1920-х — 1930-е гг. Меморандум Танака. Распространение фашистской идеологии. Внутренние и внешние условия фашизации государств Европы в 1920–1930-е гг.</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Альтернатива фашизму: опыт Великобритании и Франции. Великобритания в начале 1920-х гг. Общее и особенное в проявлениях мирового экономического кризиса 1929–1933 гг. в Великобритании. Создание коалиционного национального правительства и политика социальных компромиссов. Причины непопулярности ультраправых фашистских организаций в Великобритании. Общее и особенное в проявлениях мирового экономического кризиса 1929–1933 гг. во Франции. Активизация фашистского движения и противодействие ему. Значение Пакта о единстве действий коммунистической и социалистической партий. Создание и деятельность Народного фронта. Политика Правительства национальной обороны.</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Милитаризм и пацифизм на международной арене. Десятилетие пацифизма. Причины снижения пацифистских настроений в 1930-е гг. и нарастания агрессии. Внешняя политика Японии в 1930-е гг. Захват Японией Маньчжурии. Реакция Лиги Наций и других стран мира на акты агрессии со стороны Германии, Италии, Японии. Попытки создания системы коллективной безопасности в Европе. Итало-эфиопская вой на 1935– 1936 гг. Оккупация Германией Рейнской зоны. Создание оси Берлин–Рим–Токио. Гражданская вой на в Испании: причины, основные участники, ход событий. Франкистский мятеж. Итало-германская интервенция в Испании. Поражение Испанской республики.</w:t>
      </w:r>
    </w:p>
    <w:p w:rsidR="008E411C" w:rsidRPr="008E411C" w:rsidRDefault="008E411C" w:rsidP="00E21037">
      <w:pPr>
        <w:pStyle w:val="a3"/>
        <w:numPr>
          <w:ilvl w:val="0"/>
          <w:numId w:val="4"/>
        </w:numPr>
        <w:shd w:val="clear" w:color="auto" w:fill="FFFFFF"/>
        <w:jc w:val="both"/>
        <w:rPr>
          <w:rFonts w:ascii="Times New Roman" w:hAnsi="Times New Roman"/>
          <w:b/>
          <w:szCs w:val="24"/>
        </w:rPr>
      </w:pPr>
      <w:r w:rsidRPr="008E411C">
        <w:rPr>
          <w:rFonts w:ascii="Times New Roman" w:hAnsi="Times New Roman"/>
          <w:b/>
          <w:szCs w:val="24"/>
        </w:rPr>
        <w:t>Раздел III. Человечество во Второй мировой войне.</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 xml:space="preserve">Начальный период Второй мировой войны.Причины новой мировой войны. Соотношение сил и стратегия противников. Блицкриг. «Странная вой на», линия Мажино. Разгром Польши. Захват Германией Дании и Норвегии. Разгром Франции и её союзников. Битва за Британию. «Новый порядок» в Европе. Нацистская политика геноцида. Холокост. Движение Сопротивления и коллаборационизм. Присоединение к СССР Западной Белоруссии и Западной Украины. Советско- 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её международные последствия для СССР. Рост советско-германских противоречий. Подписание Тройственного пакта. Нападение Германии на СССР. Срыв плана </w:t>
      </w:r>
      <w:r w:rsidRPr="008E411C">
        <w:rPr>
          <w:rFonts w:ascii="Times New Roman" w:hAnsi="Times New Roman"/>
          <w:szCs w:val="24"/>
        </w:rPr>
        <w:lastRenderedPageBreak/>
        <w:t>«Барбаросса». Формирование антигитлеровской коалиции: хронология, проблемы и достижения. Агрессия Японии на Тихом океане в 1940–1941 гг. Пёрл-Харбор и вступление в войну США. «Новый порядок» на восточноазиатском пространстве.</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Трудный путь к победе. Проблема открытия второго фронта. Значение советско-германского фронта. Решающий перелом: 1943–1944 гг. Сталинградская и Курская битвы. Вой на в Северной Африке. Сражение при Эль-Аламейне. Стратегические бомбардировки немецких территорий. Высадка в Италии и падение режима Муссолини. Перелом в вой не на Тихом океане. Тегеранская конференция: вопросы и решения. Открытие второго фронта. Военные действия 1944 г.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Висло-Одерская операция. Ялтинская конференция. Противоречия между союзниками по антигитлеровской коалиции. Разгром Германии и взятие Берлина. Капитуляция Германии. Роль СССР в разгроме нацистской Германии и освобождении Европы. Наступление союзников против Японии. Атомные бомбардировки Хиросимы и Нагасаки. Вступление СССР в вой ну против Японии и разгром Квантунской армии. Капитуляция Японии. СССР и союзники в антигитлеровской коалиции: преимущества и плоды сотрудничества, неразрешимые противоречия.</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Итоги и уроки Второй мировой войны. Создание ООН Цена победы человечества над фашизмом: жертвы среди военного и мирного населения; материальные потери; разрушение культурных ценностей. Значение победы над фашизмом. Потсдамская конференция: вопросы, противоречия, решения. Принципы послевоенного устройства мира. Нюрнбергский трибунал 20 и Токийский процесс над военными преступниками Германии и Японии. Создание ООН: цели и основные принципы.</w:t>
      </w:r>
    </w:p>
    <w:p w:rsidR="008E411C" w:rsidRPr="008E411C" w:rsidRDefault="008E411C" w:rsidP="00E21037">
      <w:pPr>
        <w:pStyle w:val="a3"/>
        <w:numPr>
          <w:ilvl w:val="0"/>
          <w:numId w:val="4"/>
        </w:numPr>
        <w:shd w:val="clear" w:color="auto" w:fill="FFFFFF"/>
        <w:jc w:val="both"/>
        <w:rPr>
          <w:rFonts w:ascii="Times New Roman" w:hAnsi="Times New Roman"/>
          <w:b/>
          <w:szCs w:val="24"/>
        </w:rPr>
      </w:pPr>
      <w:r w:rsidRPr="008E411C">
        <w:rPr>
          <w:rFonts w:ascii="Times New Roman" w:hAnsi="Times New Roman"/>
          <w:b/>
          <w:szCs w:val="24"/>
        </w:rPr>
        <w:t>Раздел IV. Мировое развитие и международные отношения в годы «холодной войны».</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Истоки «холодной войны» и создание военно-политических блоков. Послевоенный мир и причины «холодной войны». Политические противоречия послевоенного мира: вопросы о судьбе стран Восточной Европы, Ближнего и Среднего Востока, Балканского полуострова. Речь У. Черчилля в Фултоне и «доктрина Трумэна» как условное начало «холодной войны». Конфликт в Турции и гражданская вой на в Греции. «План Маршалла». Раскол политических сил Европы. Берлинский кризис. Раскол Германии. Формирование военно- политических блоков и экономических союзов под эгидой США и СССР. «Холодная вой на» в Азии.</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 xml:space="preserve">Крушение колониализма, локальные конфликты и международная безопасность. Значение Второй мировой войны в начале процесса деколонизации. Хронология крушения колониальных империй и образования независимых государств в Азии и Африке во второй половине ХХ в. Проблемы выбора освободившимися странами пути развития в условиях биполярного мира. Создание Британского Содружества и Французского Сообщества. Идея социалистической ориентации. Соперничество СССР и США за сферы влияния над странами Азии, Африки и Латинской Америки; его роль в разжигании локальных войн и конфликтов. Корейская война, борьба за влияние на Ближнем Востоке, Карибский кризис 1962 г., война США во Вьетнаме и др. </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Партнёрство и соперничество сверхдержав. Кризис политики «холодной войны» Гонка вооружений: этапы, разработки, риски. Политика неприсоединения и антивоенное движение. Предпосылки перехода к политике разрядки международной напряжённости и нормализации советско-американских отношений в 1970-е гг. Первые соглашения по ограничению стратегических вооружений. Германский вопрос в годы «холодной войны»: кризисы и компромиссы. Берлинская стена как символ биполярного мира в 1960–1980-е гг. Совещание по безопасности и сотрудничеству в Европе (1975 г.) и его значение в укреплении европейской безопасности. Кризис политики разрядки. Ракетный кризис в Европе. Ввод советских войск в Афганистан. Новый виток «холодной войны». Новое политическое мышление и проблемы нового миропорядка.</w:t>
      </w:r>
    </w:p>
    <w:p w:rsidR="008E411C" w:rsidRPr="008E411C" w:rsidRDefault="008E411C" w:rsidP="008E411C">
      <w:pPr>
        <w:pStyle w:val="a3"/>
        <w:shd w:val="clear" w:color="auto" w:fill="FFFFFF"/>
        <w:jc w:val="center"/>
        <w:rPr>
          <w:rFonts w:ascii="Times New Roman" w:hAnsi="Times New Roman"/>
          <w:b/>
          <w:szCs w:val="24"/>
        </w:rPr>
      </w:pPr>
      <w:r w:rsidRPr="008E411C">
        <w:rPr>
          <w:rFonts w:ascii="Times New Roman" w:hAnsi="Times New Roman"/>
          <w:b/>
          <w:szCs w:val="24"/>
        </w:rPr>
        <w:t>11 класс</w:t>
      </w:r>
    </w:p>
    <w:p w:rsidR="008E411C" w:rsidRPr="008E411C" w:rsidRDefault="008E411C" w:rsidP="00E21037">
      <w:pPr>
        <w:pStyle w:val="a3"/>
        <w:numPr>
          <w:ilvl w:val="0"/>
          <w:numId w:val="4"/>
        </w:numPr>
        <w:shd w:val="clear" w:color="auto" w:fill="FFFFFF"/>
        <w:jc w:val="both"/>
        <w:rPr>
          <w:rFonts w:ascii="Times New Roman" w:hAnsi="Times New Roman"/>
          <w:b/>
          <w:szCs w:val="24"/>
        </w:rPr>
      </w:pPr>
      <w:r w:rsidRPr="008E411C">
        <w:rPr>
          <w:rFonts w:ascii="Times New Roman" w:hAnsi="Times New Roman"/>
          <w:b/>
          <w:szCs w:val="24"/>
        </w:rPr>
        <w:t>Раздел V. Мир во второй половине ХХ — начале XXI в.</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 xml:space="preserve">Становление социально-ориентированной рыночной экономики в странах Западной Европы и США. Предпосылки экономического скачка в западноевропейских странах. «Экономическое чудо» в Западной Германии. Роль государства в экономике обновляющейся Европы. </w:t>
      </w:r>
      <w:r w:rsidRPr="008E411C">
        <w:rPr>
          <w:rFonts w:ascii="Times New Roman" w:hAnsi="Times New Roman"/>
          <w:szCs w:val="24"/>
        </w:rPr>
        <w:lastRenderedPageBreak/>
        <w:t>«Скандинавская (шведская) модель» общественно-политического и социально-экономического развития. Послевоенное развитие США. «Справедливый курс» Г. Трумэна. Программы Дж. Кеннеди и его преемников («Новые рубежи», «Великое общество») и их итоги. Политические партии и формирование социально ориентированной рыночной экономики. Эволюция социальной структуры 22 индустриального общества и возвышение среднего класса. Идеалы «общества потребления».</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Страны Запада на завершающем этапе индустриального общества. Внутренняя политика стран Запада в условиях «холодной войны». Маккартизм и «охота на ведьм» в США. Внутренние политические кризисы и способы борьбы с ними во Франции и Великобритании. Причины обострения и сущность противоречий индустриального общества. Рост влияния левых и ультраправых сил в странах Западной Европы. Еврокоммунизм, «социализм с человеческим лицом». Проблема прав человека. «Бурные шестидесятые»: причины бунтарских настроений, формы протеста, результаты. Экологический кризис и зелёное движение. Проблема обострения межэтнических отношений. США в 1960– 1970-е гг.: власть и общество. Движение за гражданские права в США. Причины кризисов конца 1960-х — начала 1970-х гг. в странах Европы. «Красный май» во Франции, протестные движения в Италии. Приход к власти левых правительств в Великобритании, Италии, Франции в 1970-х — начале 1980-х гг.</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Неоконсервативный поворот и возникновение информационного общества. Неоконсервативная революция: причины и сущность. Основополагающие принципы неоконсервативной модернизации экономики на примере США и Великобритании. Итоги неоконсервативной революции. Начало становления информационного общества. Политические партии в информационном обществе. Экономические итоги 1990-х гг. США в начале XXI в. Страны Запада в условиях глобального кризиса.</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 xml:space="preserve">   Восточная Европа: долгий путь к демократии. Роль СССР в освобождении стран Восточной Европы от фашизма. Переход от общедемократических преобразований к утверждению советской модели социализма. Кризис советской модели социализма в странах Восточной Европы, его причины и характер. «Доктрина Брежнева». Перестройка в СССР и подъём антикоммунистического движения в Восточной Европе в 1980-е гг. Демократические революции в странах Восточной Европы: общее и особенное. Падение Берлинской стены как символ крушения биполярного мира. Проблемы выбора и реализации демократического пути развития стран Восточной Европы во второй половине ХХ — начале XXI в. Причины кризиса и распада Югославии. Конфликты в Боснии и Герцеговине, в Косово.</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 xml:space="preserve">   Интеграционные процессы в Западной Европе и Северной Америке. Причины и сущность интеграционных процессов. Этапы интеграции в Западной Европе: хронологические рамки, страны и регионы, области сближения, содержание, итоги. Тенденции развития интеграционных процессов в Западной Европе во второй половине ХХ в. Маастрихтские соглашения. Расширение состава Евросоюза. Формирование единого общеевропейского политического, экономического, правового, социального пространства. Особенности североатлантической и тихоокеанской интеграции, создание и деятельность НАФТА.</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 xml:space="preserve">   Развитие государств на постсоветском пространстве. Распад Варшавского договора, СЭВ и СССР. Воссоздание независимых государств Балтии. Образование и развитие Содружества Независимых Государств. Создание Союзного государства России и Беларуси. Таможенный союз. Сотрудничество стран постсоветского пространства с ЕС и НАТО. Вооружённые конфликты на постсоветском пространстве: причины, характер, хронология, итоги. Политическое и социально- экономическое развитие стран СНГ. «Цветные революции».</w:t>
      </w:r>
    </w:p>
    <w:p w:rsidR="008E411C" w:rsidRPr="008E411C" w:rsidRDefault="008E411C" w:rsidP="00393F67">
      <w:pPr>
        <w:pStyle w:val="a3"/>
        <w:shd w:val="clear" w:color="auto" w:fill="FFFFFF"/>
        <w:jc w:val="both"/>
        <w:rPr>
          <w:rFonts w:ascii="Times New Roman" w:hAnsi="Times New Roman"/>
          <w:szCs w:val="24"/>
        </w:rPr>
      </w:pPr>
    </w:p>
    <w:p w:rsidR="008E411C" w:rsidRPr="00393F67" w:rsidRDefault="008E411C" w:rsidP="00E21037">
      <w:pPr>
        <w:pStyle w:val="a3"/>
        <w:numPr>
          <w:ilvl w:val="0"/>
          <w:numId w:val="4"/>
        </w:numPr>
        <w:shd w:val="clear" w:color="auto" w:fill="FFFFFF"/>
        <w:jc w:val="both"/>
        <w:rPr>
          <w:rFonts w:ascii="Times New Roman" w:hAnsi="Times New Roman"/>
          <w:b/>
          <w:szCs w:val="24"/>
        </w:rPr>
      </w:pPr>
      <w:r w:rsidRPr="00393F67">
        <w:rPr>
          <w:rFonts w:ascii="Times New Roman" w:hAnsi="Times New Roman"/>
          <w:b/>
          <w:szCs w:val="24"/>
        </w:rPr>
        <w:t>Раздел VI. Пути модернизации в Азии, Африке и Латинской Америке.</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 xml:space="preserve">   Япония и новые индустриальные страны. Япония после Второй мировой войны. Внутриполитическое развитие Японии во второй половине ХХ в. Истоки японского «экономического чуда». Новые индустриальные страны: общее и особенное в опыте модернизации Южной Кореи, Сингапура, Тайваня и Гонконга. Второй эшелон новых индустриальных 25 стран: Филиппины, Индонезия, Таиланд, Малайзия. Особенности интеграционных процессов в странах Юго- Восточной Азии во второй половине ХХ — начале XXI в. </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lastRenderedPageBreak/>
        <w:t xml:space="preserve">   Китай на пути модернизации и реформирования. Строительство основ социализма в Китае. Мао Цзэдун. Социально- политические эксперименты в КНР: сущность, результаты и последствия. Переход к рыночным реформам и роль Дэн Сяопина в социально-экономическом прорыве Китая. Курс прагматических реформ. Внешняя политика КНР. Отношения Китая с Российской Федерацией на современном этапе. Создание Шанхайской организации сотрудничества.</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 xml:space="preserve">   Индия во второй половине ХХ — начале XXI в. Общее и особенное в процессе деколонизации Индии после Второй мировой войны. Роль партии ИНК в борьбе за независимость страны. Раздел Британской Индии. Причины и характер индо-пакистанских вой н и конфликтов во второй половине ХХ в. Особенности реформ и политики модернизации Индии: проблемы и достижения. Внешняя политика страны: основные направления. Участие в Движении неприсоединения. Индо-пакистанское противостояние: хронология, последствия. Индия и Пакистан как ядерные державы.</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 xml:space="preserve">   Исламский мир: единство и многообразие. Исламский мир: сущность понятия, география. Предпосылки и условия выбора пути развития. Национально- патриотическая модель развития исламского мира: страны, политические лидеры, основные вехи внутриполитического развития, особенности внешней политики. Традиционализм в исламском мире. Экономическое и социально-политическое развитие ОАЭ, Саудовской Аравии, Ирана, Иордании, Марокко, Катара, Афганистана. Внешняя политика исламских стран. «Исламская революция» в Иране. Исламский фундаментализм. Ближневосточный конфликт. Исламский мир на современном этапе. Причины, характер и последствия «арабской весны».</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Африка к югу от Сахары: опыт независимого развития. Колониальное общество. Роль итогов войны в подъёме антиколониальных движений в Тропической и Южной Африке. Крушение колониальной системы и его последствия. Проблема выбора пути развития. Конфликты на Африканском континенте. Попытки создания демократии и возникновение диктатур в Африке. Основные проблемы в развитии стран Африки.</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Латинская Америка: между авторитаризмом и демократией. Положение стран Латинской Америки в середине ХХ в. Аграрные реформы и импортозамещающая индустриализация. Национал- реформаторские режимы в Аргентине, Бразилии и Мексике. Кубинская революция: причины, участники, ход событий, результаты. Модернизация и военные диктатуры. Революции в странах Латинской Америки: общее и особенное. Демократизация 1990-х гг. и «левый поворот». Интеграционные процессы в Латинской Америке.</w:t>
      </w:r>
    </w:p>
    <w:p w:rsidR="008E411C" w:rsidRPr="00393F67" w:rsidRDefault="008E411C" w:rsidP="00E21037">
      <w:pPr>
        <w:pStyle w:val="a3"/>
        <w:numPr>
          <w:ilvl w:val="0"/>
          <w:numId w:val="4"/>
        </w:numPr>
        <w:shd w:val="clear" w:color="auto" w:fill="FFFFFF"/>
        <w:jc w:val="both"/>
        <w:rPr>
          <w:rFonts w:ascii="Times New Roman" w:hAnsi="Times New Roman"/>
          <w:b/>
          <w:szCs w:val="24"/>
        </w:rPr>
      </w:pPr>
      <w:r w:rsidRPr="00393F67">
        <w:rPr>
          <w:rFonts w:ascii="Times New Roman" w:hAnsi="Times New Roman"/>
          <w:b/>
          <w:szCs w:val="24"/>
        </w:rPr>
        <w:t>Раздел VII. Наука и культура в ХХ–XXI вв.</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 xml:space="preserve">   Научно- технический прогресс и общественно-политическая мысль. Развитие науки и техники в межвоенный период: ведущие тенденции, отрасли и достижения. Вторая мировая вой на и технический прогресс. Ускорение научно- технического прогресса и его последствия. Развитие медицины, биохимии и генетики во второй половине ХХ — начале XXI в. Основные этапы развития и роль электроники и робототехники в новейшей истории. Предпосылки и условия развития гуманитарных наук в ХХ в. Теории общественного развития. Развитие экономической науки в ХХ — начале XXI в. Социология, политология и психология.</w:t>
      </w:r>
    </w:p>
    <w:p w:rsidR="008E411C" w:rsidRP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Основные направления в искусстве и массовая культура. Модернизм в искусстве: сущность, основные течения, направления и представители. Основные направления и жанры литературы: особенности, темы, представители и произведения. Развитие театрального искусства в ХХ — первой половине XXI в. Музыкальное искусство. Тоталитаризм и культура. Массовая культура.</w:t>
      </w:r>
    </w:p>
    <w:p w:rsidR="008E411C" w:rsidRPr="00393F67" w:rsidRDefault="008E411C" w:rsidP="00E21037">
      <w:pPr>
        <w:pStyle w:val="a3"/>
        <w:numPr>
          <w:ilvl w:val="0"/>
          <w:numId w:val="4"/>
        </w:numPr>
        <w:shd w:val="clear" w:color="auto" w:fill="FFFFFF"/>
        <w:jc w:val="both"/>
        <w:rPr>
          <w:rFonts w:ascii="Times New Roman" w:hAnsi="Times New Roman"/>
          <w:b/>
          <w:szCs w:val="24"/>
        </w:rPr>
      </w:pPr>
      <w:r w:rsidRPr="00393F67">
        <w:rPr>
          <w:rFonts w:ascii="Times New Roman" w:hAnsi="Times New Roman"/>
          <w:b/>
          <w:szCs w:val="24"/>
        </w:rPr>
        <w:t>Раздел VIII. Проблемы мирового развития в начале третьего тысячелетия.</w:t>
      </w:r>
    </w:p>
    <w:p w:rsidR="008E411C" w:rsidRDefault="008E411C" w:rsidP="00E21037">
      <w:pPr>
        <w:pStyle w:val="a3"/>
        <w:numPr>
          <w:ilvl w:val="0"/>
          <w:numId w:val="4"/>
        </w:numPr>
        <w:shd w:val="clear" w:color="auto" w:fill="FFFFFF"/>
        <w:jc w:val="both"/>
        <w:rPr>
          <w:rFonts w:ascii="Times New Roman" w:hAnsi="Times New Roman"/>
          <w:szCs w:val="24"/>
        </w:rPr>
      </w:pPr>
      <w:r w:rsidRPr="008E411C">
        <w:rPr>
          <w:rFonts w:ascii="Times New Roman" w:hAnsi="Times New Roman"/>
          <w:szCs w:val="24"/>
        </w:rPr>
        <w:t>Основные проблемы развития современного общества. Предпосылки появления глобальных проблем в современном мире. Многообразие проблем, связанных с угрозами существованию человечества. Военная угроза человечеству. Международный терроризм: причины возникновения, методы террора. Борьба с международным терроризмом на современном этапе. Проблема ресурсов и экологии. Глобализация экономики и её последствия. Институты международного сотрудничества. Противоречия нового</w:t>
      </w:r>
      <w:r w:rsidR="00393F67">
        <w:rPr>
          <w:rFonts w:ascii="Times New Roman" w:hAnsi="Times New Roman"/>
          <w:szCs w:val="24"/>
        </w:rPr>
        <w:t xml:space="preserve"> порядка.</w:t>
      </w:r>
    </w:p>
    <w:p w:rsidR="00393F67" w:rsidRDefault="00393F67" w:rsidP="00393F67">
      <w:pPr>
        <w:pStyle w:val="a3"/>
        <w:shd w:val="clear" w:color="auto" w:fill="FFFFFF"/>
        <w:jc w:val="both"/>
        <w:rPr>
          <w:rFonts w:ascii="Times New Roman" w:hAnsi="Times New Roman"/>
          <w:szCs w:val="24"/>
        </w:rPr>
      </w:pPr>
    </w:p>
    <w:p w:rsidR="00393F67" w:rsidRPr="00393F67" w:rsidRDefault="00393F67" w:rsidP="00393F67">
      <w:pPr>
        <w:spacing w:after="0" w:line="240" w:lineRule="auto"/>
        <w:jc w:val="center"/>
        <w:rPr>
          <w:rFonts w:ascii="Times New Roman" w:hAnsi="Times New Roman" w:cs="Times New Roman"/>
          <w:color w:val="auto"/>
          <w:sz w:val="24"/>
          <w:szCs w:val="24"/>
          <w:lang w:val="ru-RU" w:eastAsia="ru-RU"/>
        </w:rPr>
      </w:pPr>
      <w:r w:rsidRPr="00393F67">
        <w:rPr>
          <w:rFonts w:ascii="Times New Roman" w:hAnsi="Times New Roman" w:cs="Times New Roman"/>
          <w:b/>
          <w:sz w:val="28"/>
          <w:szCs w:val="28"/>
          <w:lang w:val="ru-RU"/>
        </w:rPr>
        <w:t>Курс по истории России</w:t>
      </w:r>
    </w:p>
    <w:p w:rsidR="00393F67" w:rsidRPr="00393F67" w:rsidRDefault="00393F67" w:rsidP="00393F67">
      <w:pPr>
        <w:spacing w:after="0" w:line="240" w:lineRule="auto"/>
        <w:jc w:val="center"/>
        <w:rPr>
          <w:rFonts w:ascii="Times New Roman" w:hAnsi="Times New Roman" w:cs="Times New Roman"/>
          <w:b/>
          <w:color w:val="auto"/>
          <w:sz w:val="24"/>
          <w:szCs w:val="24"/>
          <w:lang w:val="ru-RU" w:eastAsia="ru-RU"/>
        </w:rPr>
      </w:pPr>
      <w:r w:rsidRPr="00393F67">
        <w:rPr>
          <w:rFonts w:ascii="Times New Roman" w:hAnsi="Times New Roman" w:cs="Times New Roman"/>
          <w:b/>
          <w:color w:val="auto"/>
          <w:sz w:val="24"/>
          <w:szCs w:val="24"/>
          <w:lang w:val="ru-RU" w:eastAsia="ru-RU"/>
        </w:rPr>
        <w:lastRenderedPageBreak/>
        <w:t>10 класс</w:t>
      </w:r>
    </w:p>
    <w:p w:rsidR="00393F67" w:rsidRPr="00393F67" w:rsidRDefault="00393F67" w:rsidP="00393F67">
      <w:pPr>
        <w:spacing w:after="0" w:line="240" w:lineRule="auto"/>
        <w:jc w:val="both"/>
        <w:rPr>
          <w:rFonts w:ascii="Times New Roman" w:hAnsi="Times New Roman" w:cs="Times New Roman"/>
          <w:b/>
          <w:color w:val="auto"/>
          <w:sz w:val="24"/>
          <w:szCs w:val="24"/>
          <w:lang w:val="ru-RU" w:eastAsia="ru-RU"/>
        </w:rPr>
      </w:pPr>
      <w:r w:rsidRPr="00393F67">
        <w:rPr>
          <w:rFonts w:ascii="Times New Roman" w:hAnsi="Times New Roman" w:cs="Times New Roman"/>
          <w:b/>
          <w:color w:val="auto"/>
          <w:sz w:val="24"/>
          <w:szCs w:val="24"/>
          <w:lang w:val="ru-RU" w:eastAsia="ru-RU"/>
        </w:rPr>
        <w:t>Глава 1. Россия в годы "великих потрясений"</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Россия и мир накануне Первой мировой войны.Завершение территориального раздела мира и кризис международных отношений. Военно-политические блоки. Новые средства военной техники и программы перевооружений. Предвоенные международные кризисы. Сараевский выстрел и начало войны. Планы сторон.</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Российская империя в Первой мировой войне. Военная кампания 1914 г. Военные действия в 1915 г. Кампания 1916 г. Мужество и героизм российских воинов. Экономика России в годы войны. Власть и общество в годы войны.</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Великая российская революция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Русская православная церковь в условиях революции. Выступление генерала Л.Г. Корнилова. Рост влияния большевиков. Подготовка и проведение вооружённого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Первые революционные преобразования большевиков. Первые декреты новой власти. Учредительное собрание. Организация власти Советов. Создание новой армии и спецслужбы. Брестский мир. Первая Конституция России 1918 г.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Экономическая политика советской власти. Военный коммунизм. Национализация промышленности. Политика в деревне. Военный коммунизм. План ГОЭЛРО.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Гражданская война. Причины и основные этапы Гражданской войны в России. Выступление левых эсеров. Формирование однопартийной диктатуры. Палитра антибольшевистских сил. Важнейшие события 1918 – 1919 гг. террор красный и белый: причины и масштабы. Польско-советская война. Окончание Гражданской войны. Причины победы Красной Армии в Гражданской войне.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Идеология и культура периода Гражданской войны. Политика новой власти в области образования и науки. Власть и интеллигенция. Отношение новой власти к Русской православной церкви. Повседневная жизнь.</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p>
    <w:p w:rsidR="00393F67" w:rsidRPr="00393F67" w:rsidRDefault="00393F67" w:rsidP="00393F67">
      <w:pPr>
        <w:spacing w:after="0" w:line="240" w:lineRule="auto"/>
        <w:jc w:val="both"/>
        <w:rPr>
          <w:rFonts w:ascii="Times New Roman" w:hAnsi="Times New Roman" w:cs="Times New Roman"/>
          <w:b/>
          <w:color w:val="auto"/>
          <w:sz w:val="24"/>
          <w:szCs w:val="24"/>
          <w:lang w:val="ru-RU" w:eastAsia="ru-RU"/>
        </w:rPr>
      </w:pPr>
    </w:p>
    <w:p w:rsidR="00393F67" w:rsidRPr="00393F67" w:rsidRDefault="00393F67" w:rsidP="00393F67">
      <w:pPr>
        <w:spacing w:after="0" w:line="240" w:lineRule="auto"/>
        <w:jc w:val="both"/>
        <w:rPr>
          <w:rFonts w:ascii="Times New Roman" w:hAnsi="Times New Roman" w:cs="Times New Roman"/>
          <w:b/>
          <w:color w:val="auto"/>
          <w:sz w:val="24"/>
          <w:szCs w:val="24"/>
          <w:lang w:val="ru-RU" w:eastAsia="ru-RU"/>
        </w:rPr>
      </w:pPr>
      <w:r w:rsidRPr="00393F67">
        <w:rPr>
          <w:rFonts w:ascii="Times New Roman" w:hAnsi="Times New Roman" w:cs="Times New Roman"/>
          <w:b/>
          <w:color w:val="auto"/>
          <w:sz w:val="24"/>
          <w:szCs w:val="24"/>
          <w:lang w:val="ru-RU" w:eastAsia="ru-RU"/>
        </w:rPr>
        <w:t>Глава 2. Советский Союз в 1920 – 1930-х гг.</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ab/>
        <w:t xml:space="preserve">Экономический и политический кризис начала 1920-х гг. Переход к нэпу. Последствия мировой войны, революции, Гражданской войны для демографии и экономики России. Власть и церковь. Крестьянские восстания. Кронштадтское восстание. Переход к новой экономической политике.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ab/>
        <w:t xml:space="preserve">Экономика нэпа. Замена продразвёрстки единым продналогом. Иностранные концессии. Стимулирование кооперации. Финансовая реформа Г.Я. Сокольникова. Создание Госплана и переход к пятилетнему планированию развития народного хозяйства.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Образование СССР Национальная политика в 1920-е гг. Предпосылки и значение образования СССР. Образование СССР. Конституция 1924 г. Национально-государственное строительство. Политика «коренизации».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Политическое развитие в 1920-е гг. Трудности поворота. Болезнь В.И. Ленина и борьба за власть. Ликвидация оппозиции внутри ВКП(б). Ужесточение политического курса.</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Международное положение и внешняя политика СССР в 1920-е гг. Международное положение после окончания Гражданской войны в России. Советская Россия на Генуэзской конференции. «Полоса признания». Отношения со странами Востока. Создание и деятельность Коминтерна. Дипломатические конфликты с западными странами.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Культурное пространство советского общества в 1920-е гг. Партийный контроль над духовной жизнью. Сменовеховство. Начало «нового искусства».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«Великий перелом». Индустриализация. Разработка и принятие плана первой пятилетки. «Великий перелом». Ход и особенности советской индустриализации. Цена и издержки индустриализации. Итоги и достижения индустриального развития.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Коллективизация сельского хозяйства. Политические дискуссии о путях развития советской деревни. Политика сплошной коллективизации. Раскулачивание. «Головокружение от успехов». Голод. Становление колхозного строя.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lastRenderedPageBreak/>
        <w:t xml:space="preserve">Политическая система СССР в 1930-е гг. Конституция 1936 г. Формирование партийного государства. Репрессивная политика. Массовые общественные организации.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Культурное пространство советского общества в 1930-е гг.Формирование «нового человека». Культ героев. Культурная революция. Достижения в отечественной науке в 1930-е гг. Советское искусство. Повседневность 1930-х гг. Общественные настроения. Культура русского зарубежья.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СССР и мировое сообщество в 1929 – 1939 гг. Мировой экономический кризис 1929 – 1933 г. и пути выхода из него. СССР и мировое сообщество. Борьба за создание системы коллективной безопасности. Усиление угрозы мировой войны. Укрепление безопасности на Дальнем Востоке. СССР в международной политике накануне начала Второй мировой войны.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p>
    <w:p w:rsidR="00393F67" w:rsidRPr="00393F67" w:rsidRDefault="00393F67" w:rsidP="00393F67">
      <w:pPr>
        <w:spacing w:after="0" w:line="240" w:lineRule="auto"/>
        <w:jc w:val="both"/>
        <w:rPr>
          <w:rFonts w:ascii="Times New Roman" w:hAnsi="Times New Roman" w:cs="Times New Roman"/>
          <w:b/>
          <w:color w:val="auto"/>
          <w:sz w:val="24"/>
          <w:szCs w:val="24"/>
          <w:lang w:val="ru-RU" w:eastAsia="ru-RU"/>
        </w:rPr>
      </w:pPr>
      <w:r w:rsidRPr="00393F67">
        <w:rPr>
          <w:rFonts w:ascii="Times New Roman" w:hAnsi="Times New Roman" w:cs="Times New Roman"/>
          <w:b/>
          <w:color w:val="auto"/>
          <w:sz w:val="24"/>
          <w:szCs w:val="24"/>
          <w:lang w:val="ru-RU" w:eastAsia="ru-RU"/>
        </w:rPr>
        <w:t xml:space="preserve">Глава 3. Великая Отечественная война. 1941 – 1945 гг.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ab/>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   СССР накануне Великой Отечественной войны. Советская внешняя политика на начальном этапе Второй мировой войны. Форсирование военного производства и освоения новой военной техники. Реорганизация Красной Армии. Укрепление трудовой и производственной дисциплины. Военно-патриотическое воспитание населения.</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Начало Великой Отечественной войны. Первый период войны (22 июня 1941 – ноябрь 1942 г.). Канун войны. Начало войны. Характер войны. Силы и планы сторон. Неудачи Красной Армии летом – осенью 1941 г. Битва за Москву. Героическая оборона Ленинграда.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Поражения и победы 1942 г. Предпосылки коренного перелома. Ситуация на фронте весной 1942 г. Планы сторон. Немецкое наступление летом 1942 г. Начало Сталинградской битвы. Битва за Кавказ. Немецкий оккупационный режим. Партизанское и подпольное движение. Сотрудничество с врагом: причины, формы, масштабы. Образование антигитлеровской коалиции.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Человек и война: единство фронта и тыла. Повседневность военного времени. Человек на войне. Церковь в годы войны. Соотечественники за рубежом в борьбе с фашизмом. Культурное пространство войны. Военные будни и праздники. Летопись культурных утрат.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Второй период Великой Отечественной войны. Коренной перелом (ноябрь 1942 – 1943 гг.). Разгром немецких войск под Сталинградом.  Битва на Курской дуге. Битва за Днепр. Тегеранская конференция. Итоги второго периода войны.</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   Третий период войны. Победа СССР в Великой Отечественной войне. Окончание Второй мировой войны. Завершение освобождения территории СССР. «Десять сталинских ударов». Боевые действия в Восточной и Центральной Европе. Освободительная миссия Советской Армии. Крымская (Ялтинская) конференция. Битва за Берлин и окончание войны в Европе. Потсдамская конференция. Разгром милитаристской Японии. Итоги Великой Отечественной и Второй мировой войны.</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p>
    <w:p w:rsidR="00393F67" w:rsidRPr="00393F67" w:rsidRDefault="00393F67" w:rsidP="00393F67">
      <w:pPr>
        <w:spacing w:after="0" w:line="240" w:lineRule="auto"/>
        <w:jc w:val="both"/>
        <w:rPr>
          <w:rFonts w:ascii="Times New Roman" w:hAnsi="Times New Roman" w:cs="Times New Roman"/>
          <w:b/>
          <w:color w:val="auto"/>
          <w:sz w:val="24"/>
          <w:szCs w:val="24"/>
          <w:lang w:val="ru-RU" w:eastAsia="ru-RU"/>
        </w:rPr>
      </w:pPr>
      <w:r w:rsidRPr="00393F67">
        <w:rPr>
          <w:rFonts w:ascii="Times New Roman" w:hAnsi="Times New Roman" w:cs="Times New Roman"/>
          <w:b/>
          <w:color w:val="auto"/>
          <w:sz w:val="24"/>
          <w:szCs w:val="24"/>
          <w:lang w:val="ru-RU" w:eastAsia="ru-RU"/>
        </w:rPr>
        <w:t>Глава 4. Апогей и кризис советской системы. 1945 - 1991 гг.</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   Место и роль СССР в послевоенном мире. СССР – мировая держава. Рост коммунистического и национально-освободительного движения. Столкновение геополитических интересов. «Холодная война». Внутреннее положение СССР.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   Восстановление и развитие экономики. Планы и факторы экономического роста. Денежная реформа 1947 г. Противоречия промышленного роста. Состояние сельского хозяйства.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   Изменения в политической системе в послевоенные годы. Структура высших органов власти и управления. Единовластие И.В. Сталина. Перестановки и репрессии в высшем руководстве. КПСС как основа советской политической системы. Государственный аппарат. Методы поддержания социальной стабильности.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Идеология, наука и культура в послевоенные годы. Послевоенные идеологические кампании. Восстановление и развитие системы образования. Развитие науки. Основные тенденции развития искусства.</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Внешняя политика СССР в условиях начала «холодной войны». Разделение Европы. Консолидация социалистических государств. Образование КНР и советско-китайские отношения. Корейская война. Наращивание вооружений.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   Смена политического курса. Смерть Сталина и настроения в обществе. Борьба за власть в советском руководстве. Н.С. Хрущёв.  XX съезд КПСС и осуждение культа личности Сталина. </w:t>
      </w:r>
      <w:r w:rsidRPr="00393F67">
        <w:rPr>
          <w:rFonts w:ascii="Times New Roman" w:hAnsi="Times New Roman" w:cs="Times New Roman"/>
          <w:color w:val="auto"/>
          <w:sz w:val="24"/>
          <w:szCs w:val="24"/>
          <w:lang w:val="ru-RU" w:eastAsia="ru-RU"/>
        </w:rPr>
        <w:lastRenderedPageBreak/>
        <w:t>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   Экономическое и социальное развитие в середине 1950-х – середине 1960-х гг. Экономический курс Г.М. Маленкова. Развитие промышленности. Развитие сельского хозяйства. Научно-техническая революция в СССР. Успехи в освоении космоса. Социальное развитие.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   Культурное пространство и повседневная жизнь в середине 1950-х – середине 1960-х гг. Условия развития литературы и искусства. Власть и интеллигенция. Развитие образования. Зарождение новых форм общественной жизни. Советский спорт. Особенности повседневной жизни.</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   Политика мирного сосуществования в 1950-х – первой половине 1960-х гг. Новый курс советской внешней политики: от конфронтации к диалогу. Отношения с Западом. Проблемы разоружения.  СССР и мировая социалистическая система. Распад колониальных систем. СССР и страны третьего мира.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Политическое развитие в 1960-х – середине 1980-х гг. Итоги и значение «великого десятилетия» Н.С. Хрущёва. Л.И. Брежнев и смена политического курса. Новые идеологические ориентиры. Концепция «развитого социализма». Конституция СССР 1977 г.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Социально-экономическое развитие страны в1960-х – середине 1980-х гг. Аграрная реформа 1965 г. и её результаты. Косыгинская реформа промышленности. Научные и технические приоритеты. Социальная политика. Исчерпание потенциала экстенсивной индустриальной модели развития.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   Культурное пространство и повседневная жизнь во второй половине 1960-х – первой половине 1980-х гг. Повседневность в городе и деревне. Общественные настроения. Литература и искусство: поиски новых путей. Неформалы и диссиденты. Развитие физкультуры и спорта. Олимпийские игры 1980 г. в Москве.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   Политика разрядки международной напряжённости.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   СССР и мир в начале 1980-х гг. Предпосылки реформ. Мир в начале 1980-х гг. Нарастание кризисных явлений в социально-экономической и идейно-политической жизни СССР. Ю.В. Андропов и начало формирования идеологии перемен. М.С. Горбачёв и его окружение: курс на реформы.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Социально-экономическое развитие СССР в 1985 – 1991 гг. Первый этап экономических преобразований: концепция ускорения социально-экономического развития. Второй этап экономических реформ. Экономический кризис и начало перехода к рыночной экономике. Программа «500 дней».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Перемены в духовной сфере жизни в годы перестройки. Гласность и плюрализм мнений. Литература. Кино, театр. Реабилитация. Начало поворота в религиозной политике. Результаты политик гласности.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Реформа политической системы. Начало демократизации советской политической системы. Конституционная реформа 1988 – 1991 гг. I Съезд народных депутатов СССР и его значение. Формирование многопартийности. Раскол в КПСС.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Новое политическое мышление и перемены во внешней политике. «Новое мышление».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Горбачёву и его внешней политике в СССР и в мире.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Национальная политика и подъём национальных движений. Распад СССР. Кризис межнациональных отношений. Демократизация и подъём национальных движений. Противостояние между союзным Центром и республиками. «Парад суверенитетов». Декларация о государственном суверенитете РСФСР. Разработка нового союзного договора. Август 1991 г. и распад СССР.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p>
    <w:p w:rsidR="00393F67" w:rsidRPr="00393F67" w:rsidRDefault="00393F67" w:rsidP="00393F67">
      <w:pPr>
        <w:spacing w:after="0" w:line="240" w:lineRule="auto"/>
        <w:jc w:val="both"/>
        <w:rPr>
          <w:rFonts w:ascii="Times New Roman" w:hAnsi="Times New Roman" w:cs="Times New Roman"/>
          <w:b/>
          <w:color w:val="auto"/>
          <w:sz w:val="24"/>
          <w:szCs w:val="24"/>
          <w:lang w:val="ru-RU" w:eastAsia="ru-RU"/>
        </w:rPr>
      </w:pPr>
      <w:r w:rsidRPr="00393F67">
        <w:rPr>
          <w:rFonts w:ascii="Times New Roman" w:hAnsi="Times New Roman" w:cs="Times New Roman"/>
          <w:b/>
          <w:color w:val="auto"/>
          <w:sz w:val="24"/>
          <w:szCs w:val="24"/>
          <w:lang w:val="ru-RU" w:eastAsia="ru-RU"/>
        </w:rPr>
        <w:t>Глава 5. Российская Федерация</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Российская экономика на пути к рынку. Начало радикальных экономических преобразований. Падение жизненного уровня населения. Приватизация. Развитие экономики России в 1992 – 1998 гг. Дефолт 1998 г. и его последствия. Экономические меры правительства Е.М. Примакова. Первые результаты и цена экономических реформ 1990-х гг. Россия в мировой экономике.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Политическое развитие Российской Федерации в 1990-е гг.Разработка новой Конституции России. Политико-конституционный кризис 1993 г. Конституция России 1993 г. и её значение. Российская </w:t>
      </w:r>
      <w:r w:rsidRPr="00393F67">
        <w:rPr>
          <w:rFonts w:ascii="Times New Roman" w:hAnsi="Times New Roman" w:cs="Times New Roman"/>
          <w:color w:val="auto"/>
          <w:sz w:val="24"/>
          <w:szCs w:val="24"/>
          <w:lang w:val="ru-RU" w:eastAsia="ru-RU"/>
        </w:rPr>
        <w:lastRenderedPageBreak/>
        <w:t xml:space="preserve">многопартийность и строительство гражданского общества. Российский парламентаризм. Президентские выборы 1996 г. результаты политического развития в 1990-е гг.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Духовная жизнь страны в 1990-е гг.Исторические условия развития духовной жизни, науки и культуры. Литература. Кинематограф. Музыка. Театр. Изобразительное искусство. Средства массовой информации. Российский спорт. Традиционные религии.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Геополитическое развитие и внешняя политика в 1990-е гг. Новое место России в мире. Взаимоотношения с США и странами Запада. Агрессия НАТО в Югославии и изменение политики России в отношении Запада. Восточный вектор внешней политики. Россия на постсоветском пространстве. Результаты внешней политики страны в 1990-е гг.</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   Политическая жизнь России в началеXXIв. Отставка Президента Б.Н. Ельцина. Президент В.В. Путин и его программа. Укрепление российской государственности. Обеспечение гражданского согласия и единства общества. Новые государственные символы России. Усиление борьбы с терроризмом. Судебная реформа. Выборы 2003 – 2004 гг. Реформа управления. Итоги политического развития страны в 2000-е гг.</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Экономика России в начале XXI в. Переход к политике государственного регулирования рыночного хозяйства. Налоговая реформа. Решение проблемы внешнего долга. Социальное развитие: разработка и реализация приоритетных национальных программ. Демографическая политика. Итоги социально-экономического развития страны.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Повседневная и духовная жизнь. Развитие элементов гражданского общества. Власть и СМИ. Развитие образования, науки, культуры. Достижения российского спорта. Власть и церковь.</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Внешняя политика России в начале XXI в. Разработка новой внешнеполитической стратегии. Усиление борьбы с терроризмом. Отношения России с США и Западом. Отношения России со странами ближнего зарубежья. Россия и русская диаспора за рубежом. Отношения России со странами Азии, Африки, Латинской Америки. Укрепление позиций России на международной арене. Итоги внешней политики России.</w:t>
      </w:r>
    </w:p>
    <w:p w:rsid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Россия в 2008 – 2018 гг. Президент Д.А. Медведев и его программа. Военный конфликт в Закавказье. Новый этап политической реформы. Россия и мировой экономический кризис. Социальная политика в условиях экономического кризиса. Ориентиры инновационного развития. Россия в системе международных отношений. Выборы в Государственную Думу 2011 г. Президентские выборы 2012 г. Зимняя Олимпиада в Сочи. Воссоединение Крыма с Россией. Выборы в Государственную Думу в 2016 г. Участие России в борьбе с международным терроризмом в Сирии. Президентские выборы 2018 г.</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p>
    <w:p w:rsidR="00393F67" w:rsidRPr="00393F67" w:rsidRDefault="00393F67" w:rsidP="00393F67">
      <w:pPr>
        <w:spacing w:after="0" w:line="240" w:lineRule="auto"/>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11 класс</w:t>
      </w:r>
    </w:p>
    <w:p w:rsidR="00393F67" w:rsidRPr="00393F67" w:rsidRDefault="00393F67" w:rsidP="00393F67">
      <w:pPr>
        <w:spacing w:after="0" w:line="240" w:lineRule="auto"/>
        <w:jc w:val="both"/>
        <w:rPr>
          <w:rFonts w:ascii="Times New Roman" w:hAnsi="Times New Roman" w:cs="Times New Roman"/>
          <w:b/>
          <w:color w:val="auto"/>
          <w:sz w:val="24"/>
          <w:szCs w:val="24"/>
          <w:lang w:val="ru-RU" w:eastAsia="ru-RU"/>
        </w:rPr>
      </w:pPr>
      <w:r w:rsidRPr="00393F67">
        <w:rPr>
          <w:rFonts w:ascii="Times New Roman" w:hAnsi="Times New Roman" w:cs="Times New Roman"/>
          <w:b/>
          <w:color w:val="auto"/>
          <w:sz w:val="24"/>
          <w:szCs w:val="24"/>
          <w:lang w:val="ru-RU" w:eastAsia="ru-RU"/>
        </w:rPr>
        <w:t>Раздел I. От Древней Руси к Российскому государству</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   Народы и государства на территории нашей страны в древности. Появление и расселение человека на территории современной России. Первые культуры и общества. Народы Сибири и Дальнего Востока в древности. Государства Причерноморья в эллинистическую эпоху.</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Восточная Европа в середине I тысячелетия н.э. Великое переселение народов. Взаимодействие кочевого и оседлого мира в эпоху переселения народов. Дискуссии о славянской прародине, происхождении славян и этимологии слова «Русь». Восточные славяне и их соседи. Хозяйство восточных славян. Общественный строй и политическая организация восточных славян. Традиционные верования.</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Образование и расцвет государства Русь. Предпосылки и особенности формирования государства Русь. Дискуссии о происхождении государства Русь. Формирование княжеской власти (князь, дружина, полюдье). Объединение северных и южных земель, перенос столицы в Киев. Внутренняя и внешняя политика первых русских князей. Формирование территории государства Русь. Русь при Владимире Святославиче. Крещение Руси: причины и значение. Внутренняя и внешняя политика Ярослава Мудрого. Русская Правда – первый письменный свод законов государства Русь. Последняя попытка сохранения единства. Любечский съезд князей 1097 г. Княжение Владимира Мономаха.</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Социально-экономические отношения в Древней Руси. Дискуссии об общественном строе государства Русь. Управление и социальная структура древнерусского общества. Экономическое развитие государства Русь: сельское хозяйство, развитие ремёсел, торговли и градостроительства.</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Формирование системы земель – самостоятельных государств. Причины и начало политической раздробленности на Руси. Формирование системы земель – самостоятельных государств. </w:t>
      </w:r>
      <w:r w:rsidRPr="00393F67">
        <w:rPr>
          <w:rFonts w:ascii="Times New Roman" w:hAnsi="Times New Roman" w:cs="Times New Roman"/>
          <w:color w:val="auto"/>
          <w:sz w:val="24"/>
          <w:szCs w:val="24"/>
          <w:lang w:val="ru-RU" w:eastAsia="ru-RU"/>
        </w:rPr>
        <w:lastRenderedPageBreak/>
        <w:t>Характеристика основных земель Руси: Владимиро-Суздальская земля, Великий Новгород, Галицко-Волынская земля. Развитие культуры в русских землях в середине XII – начале XIII в.: формирование региональных центров. Летописание и его центры. «Слово о полку Игореве». Развитие местных художественных и архитектурных школ.</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Монгольское нашествие и установление зависимости Руси от ордынских ханов. Возникновение Монгольской державы. Чингисхан и его завоевания. Нашествие на Русь. Русские земли и Золотая Орда: оценки и формы зависимости русских земель ордынских ханов. Борьба с экспансией крестоносцев на западных границах Руси: Невская битва и Ледовое побоище. Александр Невский.</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Борьба за лидерство на Руси и начало объединительных процессов. Образование Московского княжества и политика московских князей. Противостояние Москвы и Твери. Усиление Московского княжества. Иван Каита. Народные выступления против ордынского господства. Дмитрий Донской. Куликовская битва. Закрепление первенствующего положения московских князей.</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Народы и государства Степи и Сибири в XIII–XV вв. Золотая Орда: политический строй и социально-экономическое развитие. Распад золотой Орды и его влияние на политическое развитие русских земель. Образование татарских ханств (Казанское, Крымское, Сибирское, Астраханское, Касимовское ханства, Ногайская Орда), их отношения с Московским государством. Народы Северного Кавказа и Причерноморья.</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Русские земли в первой половине ХV в. Русские земли в составе Борьба Литовского и Московского княжеств за объединение русских земель. Междоусобная война в Московском княжестве во второй четверти ХV в. Новгород и Псков в XV в.</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   Завершение процесса объединения русских земель. Предпосылки объединения русских земель в единое государство. Основные направления политики Ивана III. Присоединение Новгорода и Твери Освобождение Руси от ордынской зависимости. Принятие общерусского Судебника. Расширение международных связей Московского государства. Складывание теории «Москва – Третий Рим». Государственные символы единого государства.</w:t>
      </w:r>
    </w:p>
    <w:p w:rsidR="00393F67" w:rsidRPr="00393F67" w:rsidRDefault="00393F67" w:rsidP="00393F67">
      <w:pPr>
        <w:spacing w:after="0" w:line="240" w:lineRule="auto"/>
        <w:jc w:val="both"/>
        <w:rPr>
          <w:rFonts w:ascii="Times New Roman" w:hAnsi="Times New Roman" w:cs="Times New Roman"/>
          <w:b/>
          <w:color w:val="auto"/>
          <w:sz w:val="24"/>
          <w:szCs w:val="24"/>
          <w:lang w:val="ru-RU" w:eastAsia="ru-RU"/>
        </w:rPr>
      </w:pPr>
      <w:r w:rsidRPr="00393F67">
        <w:rPr>
          <w:rFonts w:ascii="Times New Roman" w:hAnsi="Times New Roman" w:cs="Times New Roman"/>
          <w:b/>
          <w:color w:val="auto"/>
          <w:sz w:val="24"/>
          <w:szCs w:val="24"/>
          <w:lang w:val="ru-RU" w:eastAsia="ru-RU"/>
        </w:rPr>
        <w:t>Раздел II. Россия в XVI – XVII вв.: от Великого княжества к Царству</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Россия в ХVI в. Иван IV Грозный. Василий III и завершение объединения русских земель. Социальная структура Московского государства. Регентство Елены Глинской. Начало правления Ивана IV. Установление царской власти. Избранная Рада. Реформы 1550-х гг. и их значение. Опричнина: причины, сущность, последствия. Дискуссии о характере опричнины. Земские соборы. Стоглавый собор. Внешняя политика Московского царства в ХVI в. Присоединение Казанского и Астраханского ханств, покорение Западной Сибири. Ливонская война, её итоги и последствия.</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Россия в конце XVI в. Царь Фёдор Иванович. Внутренняя и внешняя политика России в конце XVI в. Учреждение патриаршества. Дальнейшее закрепощение крестьян. Исторические концепции закрепощения крестьян.</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Смута в России. Сущность Смутного времени начала XVII в. в оценках историков. Причины Смуты. Феномен Самозванства. Пресечение династии Рюриковичей. Царствование Бориса Годунова. Характеристика основных этапов Смуты. Борьба против интервенции сопредельных держав. Подъём национально-освободительного движения. Народные ополчения. К. Минин и Д.М. Пожарский. Воцарение династии Романовых и завершение Смуты.</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Россия при первых Романовых. Последствия Смутного времени. Правление Михаила Фёдоровича. Экономическое развитие России в XVII в. Царь Алексей Михайлович. Система государственного управления. Соборное уложение 1649 г. Оформление сословного строя. Окончательное закрепощение крестьянства. Правление царя Фёдора Алексеевича. Отмена местничества. Стрелецкое восстание 1682 г.</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Церковный раскол и народные движения в XVII в. Реформы патриарха Никона и церковный раскол. Старообрядчество, протопоп Аввакум. «Бунташный век»: причины, формы, участники народных движений XVII в. Городские восстания. Восстание под предводительством С. Разина: причины, участники, ход, итоги и последствия.</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   . Внешняя политика России в XVII в. Борьба за ликвидацию последствий Смуты: Смоленская и русско-шведская войны. Освободительная война 1648–1654 гг. под руководством Б.М. Хмельницкого. Вхождение Левобережной Украины в состав России. Русско-польская война 1654–1667 гг. Противостояние Крыму и Турции на южном направлении. Завершение присоединения Сибири. Нерчинский договор с Китаем.</w:t>
      </w:r>
    </w:p>
    <w:p w:rsidR="00393F67" w:rsidRPr="00393F67" w:rsidRDefault="00393F67" w:rsidP="00393F67">
      <w:pPr>
        <w:spacing w:after="0" w:line="240" w:lineRule="auto"/>
        <w:jc w:val="both"/>
        <w:rPr>
          <w:rFonts w:ascii="Times New Roman" w:hAnsi="Times New Roman" w:cs="Times New Roman"/>
          <w:b/>
          <w:color w:val="auto"/>
          <w:sz w:val="24"/>
          <w:szCs w:val="24"/>
          <w:lang w:val="ru-RU" w:eastAsia="ru-RU"/>
        </w:rPr>
      </w:pPr>
      <w:r w:rsidRPr="00393F67">
        <w:rPr>
          <w:rFonts w:ascii="Times New Roman" w:hAnsi="Times New Roman" w:cs="Times New Roman"/>
          <w:b/>
          <w:color w:val="auto"/>
          <w:sz w:val="24"/>
          <w:szCs w:val="24"/>
          <w:lang w:val="ru-RU" w:eastAsia="ru-RU"/>
        </w:rPr>
        <w:t>Раздел III. Россия в конце XVII – XVIII в.: от Царства к Империи</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lastRenderedPageBreak/>
        <w:t xml:space="preserve">     Начало эпохи Петра I. Необходимость и предпосылки преобразований. Регентство царевны Софьи. Стрелецкие восстания. Начало правления Петра I. Личность Петра Алексеевича.</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Северная война и военные реформы. Причины и начало Северной войны. Военная реформа и реорганизация армии: создание флота, рекрутские наборы, гвардия. Основание Санкт-Петербурга. Продолжение и итоги Северной войны. Провозглашение России империей.</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Преобразования Петра I. Реформы в экономической сфере. Развитие промышленности. Мануфактуры и крепостной труд. Денежная и налоговая реформы. Подушная подать (ревизии). Изменение социального статуса сословий и групп. Табель о рангах. Указ о единонаследии. Унификация социальной структуры города. Реформы государственного управления: учреждение Сената, коллегий, органов надзора и суда. Областная (губернская) реформа. Оппозиция реформам Петра I. Дело царевича Алексея. Социальные и национальные движения первой четверти XVIII в. Культура и нравы Петровской эпохи. Оценки петровских реформ в исторической литературе.</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После Петра Великого: эпоха «дворцовых переворотов». Причины и сущность дворцовых переворотов. Фаворитизм. Внутренняя политика российских монархов в 1725–1762 гг. Расширение привилегий дворянства. Манифест о вольности дворянства. Экономическая и финансовая политика российских монархов эпохи «дворцовых переворотов». Внешняя политика. Россия в Семилетней войне 1756–1763 гг.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Российская империя при Екатерине II. Просвещённый абсолютизм: содержание и особенности. Национальная и религиозная политика Екатерины II. Губернская реформа 1775 г. «Золотой век» российского дворянства. Сословная политика Екатерины II. Жалованные грамоты дворянству и городам. Усиление крепостничества. Экономическая политика Екатерины II.</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Восстание под предводительством Е.И. Пугачёва. Причины, цели и состав участников восстания. Ход восстания. Итоги и значение восстания.</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Россия в мировой и европейской политике во второй половине XVIII в. Основные направления внешней политики Екатерины II. Борьба за выход к Чёрному морю: русско-турецкие войны второй половины XVIII в. и их итоги. Присоединение Крыма и Северного Причерноморья. Георгиевский трактат. Участие России в разделах Речи Посполитой. Россия и Французская революция.</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Российская империя при Павле I. Личность и взгляды Павла I. Внешняя политика Павла I: участие России в антифранцузских коалициях, Итальянский и Швейцарский походы А.В. Суворова, военные экспедиции Ф.Ф. Ушакова. Внутренняя политика Павла I. Изменение порядка престолонаследия. Изменения в сфере местного управления. Унификация и регламентация в жизни общества. Ставка на мелкопоместное дворянства. Политика в отношении крестьян. Экономическая политика Павла I. Заговор и свержение императора.</w:t>
      </w:r>
    </w:p>
    <w:p w:rsidR="00393F67" w:rsidRPr="00393F67" w:rsidRDefault="00393F67" w:rsidP="00393F67">
      <w:pPr>
        <w:spacing w:after="0" w:line="240" w:lineRule="auto"/>
        <w:jc w:val="both"/>
        <w:rPr>
          <w:rFonts w:ascii="Times New Roman" w:hAnsi="Times New Roman" w:cs="Times New Roman"/>
          <w:b/>
          <w:color w:val="auto"/>
          <w:sz w:val="24"/>
          <w:szCs w:val="24"/>
          <w:lang w:val="ru-RU" w:eastAsia="ru-RU"/>
        </w:rPr>
      </w:pPr>
      <w:r w:rsidRPr="00393F67">
        <w:rPr>
          <w:rFonts w:ascii="Times New Roman" w:hAnsi="Times New Roman" w:cs="Times New Roman"/>
          <w:b/>
          <w:color w:val="auto"/>
          <w:sz w:val="24"/>
          <w:szCs w:val="24"/>
          <w:lang w:val="ru-RU" w:eastAsia="ru-RU"/>
        </w:rPr>
        <w:t>Раздел IV. Российская империя в XIX – начале ХХ в.</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   Россия в начале ХIХ в. Общая характеристика экономического развития Российской империи в начале XIX в. Население России в начале XIX в.: основные сословия и социальные группы и их положение. Император Александр I и его окружение. «Дней Александровых прекрасное начало». Реформы начала царствования. Проекты Сперанского и конституционные замыслы верховной власти. Создание министерств и Государственного совета.</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Основные направления и задачи внешней политики. Отечественная война 1812 г. Основные цели и направления внешней политики России при Александре I. Участие России в антифранцузских коалициях. Тильзитский мир 1807 г. и его последствия. Континентальна блокада. Присоединение к России Финляндии. Бухарестский мир с Турцией. Начало Отечественной войны 1812 г.: причины, планы сторон, основные сражения начального этапа войны. Бородинская битва. Патриотический подъём народа. Герои Отечественной войны 1812 г. Завершение войны. Заграничные походы русской армии в 1813-1814 гг. Венский конгресс и Священный союз.</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Внутриполитический курс Александра I. Самодержавие и крестьянский вопрос. Указ о вольных хлебопашцах. Изменение внутриполитического курса. А.А. Аракчеев. Военные поселения. Итоги внутренней политики Александра I.</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Движение декабристов. Предпосылки возникновения движения декабристов, идейные основы и цели. Первые тайные организации, их участники. Южное и Северное общества. «Русская правда» П.И. Пестеля и «Конституция» Н.М. Муравьёва. Выступления декабристов в Санкт-Петербурге и на юге, их итоги. Значение движения декабристов.</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lastRenderedPageBreak/>
        <w:t>Правление Николая I: политика государственного консерватизма. Преобразование и укрепление государственного аппарата. Политическая полиция и цензура. Кодификация законов. Политика в области просвещения.</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   Социальная и экономическая политика Николая I. Политика в отношении дворянства. Крестьянский вопрос. Реформа управления государственными крестьянами П.Д. Киселёва. Начало промышленного переворота, его экономические и социальные последствия. Первые железные дороги. Финансовая реформа Е.Ф. Канкрина</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Общественная мысль в 1830-1850-е гг. Охранительное направление. Теория официальной народности. Оппозиционная общественная мысль. Славянофилы и западники. Революционно-социалистическое течение. Общество петрашевцев.</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Внешняя политика России во второй четверти XIX в. Основные направления внешней политики. Борьба с революционным движением в Европе. Кавказская и русско-иранская войны. Восточный вопрос. Крымская война 1853-1855 гг.: причины, участники, основные сражения. Парижский мир. Причины и последствия поражения России в Крымской войне.</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Реформы 1860–1870-х гг. Земская и городская реформы: основные принципы и положения. Судебная реформа. Реформы в области образования. Военные реформы.</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Социально-экономическое развитие пореформенной. России Сельское хозяйство после отмены крепостного права: основные черты и векторы развития. Развитие промышленности и торговли. Изменения в социальной структуре общества. Положение основных слоёв населения Российской империи.</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Общественные движения второй половины XIX в. Подъём общественного движения после поражения в Крымской войне. Консервативные и либеральные течения общественной жизни. Политика лавирования Радикализм. Народническое движение: идеология, организации и тактика. «Хождение в народ». Начало рабочего движения. Распространение марксизма. Зарождение российской социал-демократии.</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 Народное самодержавие Александра III. Начало правления Александра III. Манифест о незыблемости самодержавия. Ограничительная политика в сферах печати, образования и судебного производства. Изменения в земском и городском самоуправлении. Укрепление общинных порядков в деревне. Национальная политика. Возрастание роли государства в экономической жизни страны. Курс на модернизацию промышленности. Завершение промышленного переворота и его последствия. Экономические и финансовые реформы. Разработка рабочего законодательства.</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Внешняя политика России во второй половине XIX в. Основные направления внешней политики при Александре II. «Союз трёх императоров». Русско-турецкая война 1877-1878 гг. Роль России в освобождении балканских народов. 15 Присоединение Средней Азии. Дальневосточная политика России. Продажа Аляски. Внешняя политика при Александре III. Ослабление влияния России на Балканах. Российско-германские отношения. Сближение России и Франции. Азиатская политика.</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На пороге нового века: динамика и противоречия социально-экономического развития. Особенности промышленного и аграрного развития на рубеже XIX–XX вв. Политика модернизации «сверху». С.Ю. Витте. Государственный капитализм. Аграрный вопрос. Формирование монополий. Иностранный капитал в России. Политическая система. Император Николай II и его воззрения. Социальная структура общества, положение основных групп населения.</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Русско-японская война 1904-1905 гг. Политика России на Дальнем Востоке. Причины, начало и ход военных действий. Портсмутский мир. Воздействие войны на общественно-политическую жизнь страны.</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Общественное движение в России в начале XX в. Образование политических партий. Социалистические (революционные) политические партии. Либеральные политические партии. Консервативные (традиционалистские) политические партии.</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Первая российская революция (1905-1907). Первая российская революция: причины и характер. Начало революции: «кровавое воскресенье». Основные события революции: возникновение Советов, восстания в армии и на флоте, всероссийская политическая стачка. Манифест 17 октября 1905 г. Начало российского парламентаризма. Итоги и значение первой российской революции. Основные термины и понятия: революция, «кровавое воскресенье», стачка, забастовка, Советы, булыгинская дума, Государственная дума, парламентаризм.</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lastRenderedPageBreak/>
        <w:t xml:space="preserve">Общество и власть после революции. Столыпинские реформы Правительственная программа П.А. Столыпина. Третьеиюньская политическая система. Аграрная реформа: цели, осуществление, итоги реформы. </w:t>
      </w:r>
    </w:p>
    <w:p w:rsidR="00393F67" w:rsidRPr="00393F67" w:rsidRDefault="00393F67" w:rsidP="00393F67">
      <w:pPr>
        <w:spacing w:after="0" w:line="240" w:lineRule="auto"/>
        <w:jc w:val="both"/>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Культура России в начале XX в. Особенности русской культуры на рубеже XIX–XX вв. Народное образование. Печать и книжное дело. Развитие науки. Русская философия: поиски общественного идеала. Развитие литературы: от реализма к модернизму. Поэзия Серебряного века. Драматический театр: традиции и новаторство. Русский балет. «Русские сезоны» С.П. Дягилева. Музыка и кинематограф. Живопись: традиции реализма, «Мир искусства», авангардизм. Архитектура и скульптура.</w:t>
      </w:r>
    </w:p>
    <w:p w:rsidR="00393F67" w:rsidRPr="008E411C" w:rsidRDefault="00393F67" w:rsidP="00393F67">
      <w:pPr>
        <w:pStyle w:val="a3"/>
        <w:shd w:val="clear" w:color="auto" w:fill="FFFFFF"/>
        <w:jc w:val="both"/>
        <w:rPr>
          <w:rFonts w:ascii="Times New Roman" w:hAnsi="Times New Roman"/>
          <w:szCs w:val="24"/>
        </w:rPr>
      </w:pPr>
    </w:p>
    <w:p w:rsidR="003001DC" w:rsidRPr="003001DC" w:rsidRDefault="003001DC" w:rsidP="00743D9C">
      <w:pPr>
        <w:spacing w:after="150" w:line="240" w:lineRule="auto"/>
        <w:rPr>
          <w:rFonts w:ascii="Times New Roman" w:hAnsi="Times New Roman" w:cs="Times New Roman"/>
          <w:b/>
          <w:bCs/>
          <w:color w:val="222222"/>
          <w:sz w:val="24"/>
          <w:szCs w:val="24"/>
          <w:lang w:val="ru-RU" w:eastAsia="ru-RU"/>
        </w:rPr>
      </w:pPr>
      <w:r w:rsidRPr="003001DC">
        <w:rPr>
          <w:rFonts w:ascii="Times New Roman" w:hAnsi="Times New Roman" w:cs="Times New Roman"/>
          <w:b/>
          <w:color w:val="262626"/>
          <w:sz w:val="24"/>
          <w:szCs w:val="24"/>
          <w:lang w:val="ru-RU" w:eastAsia="ru-RU"/>
        </w:rPr>
        <w:t xml:space="preserve">3.Учебно-тематический план, </w:t>
      </w:r>
      <w:r w:rsidRPr="003001DC">
        <w:rPr>
          <w:rFonts w:ascii="Times New Roman" w:hAnsi="Times New Roman" w:cs="Times New Roman"/>
          <w:b/>
          <w:bCs/>
          <w:color w:val="222222"/>
          <w:sz w:val="24"/>
          <w:szCs w:val="24"/>
          <w:lang w:val="ru-RU" w:eastAsia="ru-RU"/>
        </w:rPr>
        <w:t>в том числе с учетом рабочей программы воспитания с указанием количества часов, отводимых на освоение каждой темы</w:t>
      </w:r>
    </w:p>
    <w:p w:rsidR="00393F67" w:rsidRPr="00BF4A7D" w:rsidRDefault="00393F67" w:rsidP="00393F67">
      <w:pPr>
        <w:spacing w:line="240" w:lineRule="auto"/>
        <w:jc w:val="both"/>
        <w:rPr>
          <w:rFonts w:ascii="Times New Roman" w:hAnsi="Times New Roman" w:cs="Times New Roman"/>
          <w:sz w:val="24"/>
          <w:szCs w:val="24"/>
          <w:lang w:val="ru-RU"/>
        </w:rPr>
      </w:pPr>
      <w:r w:rsidRPr="00BF4A7D">
        <w:rPr>
          <w:rFonts w:ascii="Times New Roman" w:hAnsi="Times New Roman" w:cs="Times New Roman"/>
          <w:sz w:val="24"/>
          <w:szCs w:val="24"/>
          <w:lang w:val="ru-RU"/>
        </w:rPr>
        <w:t>Тематическое планир</w:t>
      </w:r>
      <w:r>
        <w:rPr>
          <w:rFonts w:ascii="Times New Roman" w:hAnsi="Times New Roman" w:cs="Times New Roman"/>
          <w:sz w:val="24"/>
          <w:szCs w:val="24"/>
          <w:lang w:val="ru-RU"/>
        </w:rPr>
        <w:t>ование по Истории</w:t>
      </w:r>
      <w:r w:rsidRPr="00BF4A7D">
        <w:rPr>
          <w:rFonts w:ascii="Times New Roman" w:hAnsi="Times New Roman" w:cs="Times New Roman"/>
          <w:sz w:val="24"/>
          <w:szCs w:val="24"/>
          <w:lang w:val="ru-RU"/>
        </w:rPr>
        <w:t xml:space="preserve"> для 10-11 классов составлено с учетом рабочей программы воспитания. Воспитательный потенциал данного учебного предмета обеспечивает реализацию  целевых приоритетов воспитания обучающихся СОО. </w:t>
      </w:r>
    </w:p>
    <w:p w:rsidR="00393F67" w:rsidRPr="00BF4A7D" w:rsidRDefault="00393F67" w:rsidP="00393F67">
      <w:pPr>
        <w:spacing w:line="240" w:lineRule="auto"/>
        <w:jc w:val="both"/>
        <w:rPr>
          <w:rFonts w:ascii="Times New Roman" w:hAnsi="Times New Roman" w:cs="Times New Roman"/>
          <w:sz w:val="24"/>
          <w:szCs w:val="24"/>
          <w:lang w:val="ru-RU"/>
        </w:rPr>
      </w:pPr>
      <w:r w:rsidRPr="00BF4A7D">
        <w:rPr>
          <w:rFonts w:ascii="Times New Roman" w:hAnsi="Times New Roman" w:cs="Times New Roman"/>
          <w:sz w:val="24"/>
          <w:szCs w:val="24"/>
          <w:lang w:val="ru-RU"/>
        </w:rPr>
        <w:t xml:space="preserve">           Целевым приоритетом на уровне СОО является создание благоприятных условий для развития социально значимых отношений школьников и, прежде всего, ценностных отношений:</w:t>
      </w:r>
    </w:p>
    <w:p w:rsidR="00393F67" w:rsidRPr="00BF4A7D" w:rsidRDefault="00393F67" w:rsidP="00393F67">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BF4A7D">
        <w:rPr>
          <w:rFonts w:ascii="Times New Roman" w:hAnsi="Times New Roman" w:cs="Times New Roman"/>
          <w:sz w:val="24"/>
          <w:szCs w:val="24"/>
          <w:lang w:val="ru-RU"/>
        </w:rPr>
        <w:t xml:space="preserve">опыт дел, направленных на заботу о своей семье, родных и близких;  </w:t>
      </w:r>
    </w:p>
    <w:p w:rsidR="00393F67" w:rsidRPr="00BF4A7D" w:rsidRDefault="00393F67" w:rsidP="00393F67">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Pr="00BF4A7D">
        <w:rPr>
          <w:rFonts w:ascii="Times New Roman" w:hAnsi="Times New Roman" w:cs="Times New Roman"/>
          <w:sz w:val="24"/>
          <w:szCs w:val="24"/>
          <w:lang w:val="ru-RU"/>
        </w:rPr>
        <w:t xml:space="preserve">трудовой опыт, опыт участия в производственной практике; </w:t>
      </w:r>
    </w:p>
    <w:p w:rsidR="00393F67" w:rsidRPr="00BF4A7D" w:rsidRDefault="00393F67" w:rsidP="00393F67">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Pr="00BF4A7D">
        <w:rPr>
          <w:rFonts w:ascii="Times New Roman" w:hAnsi="Times New Roman" w:cs="Times New Roman"/>
          <w:sz w:val="24"/>
          <w:szCs w:val="24"/>
          <w:lang w:val="ru-RU"/>
        </w:rPr>
        <w:t xml:space="preserve">опыт дел, направленных на пользу своему родному городу или селу, стране в целом, опыт деятельного выражения собственной гражданской позиции;  </w:t>
      </w:r>
    </w:p>
    <w:p w:rsidR="00393F67" w:rsidRPr="00BF4A7D" w:rsidRDefault="00393F67" w:rsidP="00393F67">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Pr="00BF4A7D">
        <w:rPr>
          <w:rFonts w:ascii="Times New Roman" w:hAnsi="Times New Roman" w:cs="Times New Roman"/>
          <w:sz w:val="24"/>
          <w:szCs w:val="24"/>
          <w:lang w:val="ru-RU"/>
        </w:rPr>
        <w:t xml:space="preserve">опытприродоохранныхдел; </w:t>
      </w:r>
    </w:p>
    <w:p w:rsidR="00393F67" w:rsidRPr="00BF4A7D" w:rsidRDefault="00393F67" w:rsidP="00393F67">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BF4A7D">
        <w:rPr>
          <w:rFonts w:ascii="Times New Roman" w:hAnsi="Times New Roman" w:cs="Times New Roman"/>
          <w:sz w:val="24"/>
          <w:szCs w:val="24"/>
          <w:lang w:val="ru-RU"/>
        </w:rPr>
        <w:t xml:space="preserve">опыт разрешения возникающих конфликтных ситуаций в школе, дома или на улице; </w:t>
      </w:r>
    </w:p>
    <w:p w:rsidR="00393F67" w:rsidRPr="00BF4A7D" w:rsidRDefault="00393F67" w:rsidP="00393F67">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 </w:t>
      </w:r>
      <w:r w:rsidRPr="00BF4A7D">
        <w:rPr>
          <w:rFonts w:ascii="Times New Roman" w:hAnsi="Times New Roman" w:cs="Times New Roman"/>
          <w:sz w:val="24"/>
          <w:szCs w:val="24"/>
          <w:lang w:val="ru-RU"/>
        </w:rPr>
        <w:t xml:space="preserve">опыт самостоятельного приобретения новых знаний, проведения научных исследований, опыт проектной деятельности; </w:t>
      </w:r>
    </w:p>
    <w:p w:rsidR="00393F67" w:rsidRPr="00BF4A7D" w:rsidRDefault="00393F67" w:rsidP="00393F67">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7. </w:t>
      </w:r>
      <w:r w:rsidRPr="00BF4A7D">
        <w:rPr>
          <w:rFonts w:ascii="Times New Roman" w:hAnsi="Times New Roman" w:cs="Times New Roman"/>
          <w:sz w:val="24"/>
          <w:szCs w:val="24"/>
          <w:lang w:val="ru-RU"/>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393F67" w:rsidRPr="00BF4A7D" w:rsidRDefault="00393F67" w:rsidP="00393F67">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8. </w:t>
      </w:r>
      <w:r w:rsidRPr="00BF4A7D">
        <w:rPr>
          <w:rFonts w:ascii="Times New Roman" w:hAnsi="Times New Roman" w:cs="Times New Roman"/>
          <w:sz w:val="24"/>
          <w:szCs w:val="24"/>
          <w:lang w:val="ru-RU"/>
        </w:rPr>
        <w:t xml:space="preserve">опыт ведения здорового образа жизни и заботы о здоровье других людей;  </w:t>
      </w:r>
    </w:p>
    <w:p w:rsidR="00393F67" w:rsidRPr="00BF4A7D" w:rsidRDefault="00393F67" w:rsidP="00393F67">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9. </w:t>
      </w:r>
      <w:r w:rsidRPr="00BF4A7D">
        <w:rPr>
          <w:rFonts w:ascii="Times New Roman" w:hAnsi="Times New Roman" w:cs="Times New Roman"/>
          <w:sz w:val="24"/>
          <w:szCs w:val="24"/>
          <w:lang w:val="ru-RU"/>
        </w:rPr>
        <w:t xml:space="preserve">опыт оказания помощи окружающим, заботы о малышах или пожилых людях, волонтерский опыт; </w:t>
      </w:r>
    </w:p>
    <w:p w:rsidR="00393F67" w:rsidRPr="00BF4A7D" w:rsidRDefault="00393F67" w:rsidP="00393F67">
      <w:pPr>
        <w:spacing w:line="240" w:lineRule="auto"/>
        <w:jc w:val="both"/>
        <w:rPr>
          <w:rFonts w:ascii="Times New Roman" w:hAnsi="Times New Roman" w:cs="Times New Roman"/>
          <w:sz w:val="28"/>
          <w:szCs w:val="28"/>
          <w:lang w:val="ru-RU"/>
        </w:rPr>
      </w:pPr>
      <w:r>
        <w:rPr>
          <w:rFonts w:ascii="Times New Roman" w:hAnsi="Times New Roman" w:cs="Times New Roman"/>
          <w:sz w:val="24"/>
          <w:szCs w:val="24"/>
          <w:lang w:val="ru-RU"/>
        </w:rPr>
        <w:t xml:space="preserve">10. </w:t>
      </w:r>
      <w:r w:rsidRPr="00BF4A7D">
        <w:rPr>
          <w:rFonts w:ascii="Times New Roman" w:hAnsi="Times New Roman" w:cs="Times New Roman"/>
          <w:sz w:val="24"/>
          <w:szCs w:val="24"/>
          <w:lang w:val="ru-RU"/>
        </w:rPr>
        <w:t>опыт самопознания и самоанализа, опыт социально приемлемого самовыражения и самореализации</w:t>
      </w:r>
    </w:p>
    <w:p w:rsidR="00552BEF" w:rsidRPr="003001DC" w:rsidRDefault="00552BEF" w:rsidP="00743D9C">
      <w:pPr>
        <w:widowControl w:val="0"/>
        <w:autoSpaceDE w:val="0"/>
        <w:autoSpaceDN w:val="0"/>
        <w:adjustRightInd w:val="0"/>
        <w:spacing w:after="0" w:line="240" w:lineRule="auto"/>
        <w:rPr>
          <w:rFonts w:ascii="Times New Roman" w:hAnsi="Times New Roman" w:cs="Times New Roman"/>
          <w:sz w:val="24"/>
          <w:szCs w:val="24"/>
          <w:lang w:val="ru-RU"/>
        </w:rPr>
      </w:pPr>
    </w:p>
    <w:p w:rsidR="00552BEF" w:rsidRPr="00393F67" w:rsidRDefault="00552BEF" w:rsidP="00743D9C">
      <w:pPr>
        <w:widowControl w:val="0"/>
        <w:autoSpaceDE w:val="0"/>
        <w:autoSpaceDN w:val="0"/>
        <w:adjustRightInd w:val="0"/>
        <w:spacing w:after="0" w:line="240" w:lineRule="auto"/>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Учебно-тематический план</w:t>
      </w:r>
      <w:r w:rsidR="00393F67" w:rsidRPr="00393F67">
        <w:rPr>
          <w:rFonts w:ascii="Times New Roman" w:hAnsi="Times New Roman" w:cs="Times New Roman"/>
          <w:color w:val="auto"/>
          <w:sz w:val="24"/>
          <w:szCs w:val="24"/>
          <w:lang w:val="ru-RU" w:eastAsia="ru-RU"/>
        </w:rPr>
        <w:t xml:space="preserve"> 10</w:t>
      </w:r>
      <w:r w:rsidR="003001DC" w:rsidRPr="00393F67">
        <w:rPr>
          <w:rFonts w:ascii="Times New Roman" w:hAnsi="Times New Roman" w:cs="Times New Roman"/>
          <w:color w:val="auto"/>
          <w:sz w:val="24"/>
          <w:szCs w:val="24"/>
          <w:lang w:val="ru-RU" w:eastAsia="ru-RU"/>
        </w:rPr>
        <w:t>класс</w:t>
      </w:r>
      <w:r w:rsidR="00393F67" w:rsidRPr="00393F67">
        <w:rPr>
          <w:rFonts w:ascii="Times New Roman" w:hAnsi="Times New Roman" w:cs="Times New Roman"/>
          <w:color w:val="auto"/>
          <w:sz w:val="24"/>
          <w:szCs w:val="24"/>
          <w:lang w:val="ru-RU" w:eastAsia="ru-RU"/>
        </w:rPr>
        <w:t xml:space="preserve"> (68 </w:t>
      </w:r>
      <w:r w:rsidR="00B42513" w:rsidRPr="00393F67">
        <w:rPr>
          <w:rFonts w:ascii="Times New Roman" w:hAnsi="Times New Roman" w:cs="Times New Roman"/>
          <w:color w:val="auto"/>
          <w:sz w:val="24"/>
          <w:szCs w:val="24"/>
          <w:lang w:val="ru-RU" w:eastAsia="ru-RU"/>
        </w:rPr>
        <w:t>ч.)</w:t>
      </w:r>
    </w:p>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10 класс</w:t>
      </w:r>
    </w:p>
    <w:p w:rsidR="00393F67" w:rsidRPr="00393F67" w:rsidRDefault="00393F67" w:rsidP="00393F67">
      <w:pPr>
        <w:jc w:val="center"/>
        <w:rPr>
          <w:rFonts w:ascii="Times New Roman" w:hAnsi="Times New Roman" w:cs="Times New Roman"/>
          <w:color w:val="auto"/>
          <w:sz w:val="24"/>
          <w:szCs w:val="24"/>
          <w:lang w:val="ru-RU" w:eastAsia="ru-RU"/>
        </w:rPr>
      </w:pPr>
    </w:p>
    <w:tbl>
      <w:tblPr>
        <w:tblStyle w:val="a9"/>
        <w:tblW w:w="10207" w:type="dxa"/>
        <w:tblInd w:w="-601" w:type="dxa"/>
        <w:tblLayout w:type="fixed"/>
        <w:tblLook w:val="04A0" w:firstRow="1" w:lastRow="0" w:firstColumn="1" w:lastColumn="0" w:noHBand="0" w:noVBand="1"/>
      </w:tblPr>
      <w:tblGrid>
        <w:gridCol w:w="993"/>
        <w:gridCol w:w="7796"/>
        <w:gridCol w:w="1418"/>
      </w:tblGrid>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урока</w:t>
            </w:r>
          </w:p>
        </w:tc>
        <w:tc>
          <w:tcPr>
            <w:tcW w:w="7796"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Тема урока</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Количество </w:t>
            </w:r>
          </w:p>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часов</w:t>
            </w:r>
          </w:p>
        </w:tc>
      </w:tr>
      <w:tr w:rsidR="00393F67" w:rsidRPr="00393F67" w:rsidTr="00393F67">
        <w:tc>
          <w:tcPr>
            <w:tcW w:w="8789" w:type="dxa"/>
            <w:gridSpan w:val="2"/>
            <w:vAlign w:val="center"/>
          </w:tcPr>
          <w:p w:rsidR="00393F67" w:rsidRPr="00393F67" w:rsidRDefault="00393F67" w:rsidP="003A1842">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Курс по всеобщей истории</w:t>
            </w:r>
          </w:p>
        </w:tc>
        <w:tc>
          <w:tcPr>
            <w:tcW w:w="1418" w:type="dxa"/>
            <w:vAlign w:val="center"/>
          </w:tcPr>
          <w:p w:rsidR="00393F67" w:rsidRPr="00393F67" w:rsidRDefault="00393F67" w:rsidP="003A1842">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17</w:t>
            </w:r>
          </w:p>
        </w:tc>
      </w:tr>
      <w:tr w:rsidR="00393F67" w:rsidRPr="00393F67" w:rsidTr="00393F67">
        <w:tc>
          <w:tcPr>
            <w:tcW w:w="8789" w:type="dxa"/>
            <w:gridSpan w:val="2"/>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Раздел I. Первая Мировая война и её итоги</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3</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Первая мировая война: фронт и тыл.</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Послевоенное мироустройство. Версальско-Вашингтонская система</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3</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Повторительно-обобщающий урок «Первая мировая война»</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8789" w:type="dxa"/>
            <w:gridSpan w:val="2"/>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lastRenderedPageBreak/>
              <w:t>Раздел II. Ведущие державы Запада между мировыми войнами.</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6</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4</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Революционное движение в Европе и Азии </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5</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Левые и правые в политической жизни Европы в 1920-е гг.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6</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Мировой экономический кризис 1929 – 1933 гг. и «Новый курс» Ф.Д. Рузвельта. </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7</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Тоталитаризм в Германии и Италии. Милитаристский режим в Японии.</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8</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Альтернатива фашизму: опыт Великобритании и Франции.</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9</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Повторительно-обобщающий урок «Мир в 1920-е -1930-е гг.»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8789" w:type="dxa"/>
            <w:gridSpan w:val="2"/>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Раздел III. Человечество во Второй мировой войне</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4</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10</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Начальный период Второй мировой войны</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11</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Трудный путь к победе</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rPr>
          <w:trHeight w:val="395"/>
        </w:trPr>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12</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Итоги и уроки Второй мировой войны, Создание ООН. </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13</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Повторительно-обобщающий урок «Вторая мировая война»</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rPr>
          <w:trHeight w:val="70"/>
        </w:trPr>
        <w:tc>
          <w:tcPr>
            <w:tcW w:w="8789" w:type="dxa"/>
            <w:gridSpan w:val="2"/>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Раздел IV. Мировое развитие и международные отношения в годы «холодной войны»</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4</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14</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Истоки «холодной войны» и создание военно-политических блоков.</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15</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Крушение колониализма, локальные конфликты и международная безопасность.</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16</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Партнёрство и соперничество сверхдержав. Кризис политики холодной войны.</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17</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Повторительно-обобщающий урок «Мир в первой половине XX века»</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8789" w:type="dxa"/>
            <w:gridSpan w:val="2"/>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Курс по истории России</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51</w:t>
            </w:r>
          </w:p>
        </w:tc>
      </w:tr>
      <w:tr w:rsidR="00393F67" w:rsidRPr="00393F67" w:rsidTr="00393F67">
        <w:tc>
          <w:tcPr>
            <w:tcW w:w="8789" w:type="dxa"/>
            <w:gridSpan w:val="2"/>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Глава I. Россия в годы «великих потрясений»</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7</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18</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Россия и мир накануне Первой мировой войны</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19</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Российская империя в Первой мировой войне</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20</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Великая российская революция: Февраль 1917 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21</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Великая российская революция: Октябрь 1917 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22</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Первые революционные преобразования большевиков. Экономическая политика советской власти. Военный коммунизм</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23</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Гражданская война</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24</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Идеология и культура периода Гражданской войны</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8789" w:type="dxa"/>
            <w:gridSpan w:val="2"/>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Глава II. Советский Союз в 1920 – 1930-х гг.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10</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25</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Экономический и политический кризис начала 1920-х гг. Переход к нэпу. Экономика нэпа</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26</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Образование СССР. Национальная политика в 1920-е гг. Политическое </w:t>
            </w:r>
            <w:r w:rsidRPr="00393F67">
              <w:rPr>
                <w:rFonts w:ascii="Times New Roman" w:hAnsi="Times New Roman" w:cs="Times New Roman"/>
                <w:color w:val="auto"/>
                <w:sz w:val="24"/>
                <w:szCs w:val="24"/>
                <w:lang w:val="ru-RU" w:eastAsia="ru-RU"/>
              </w:rPr>
              <w:lastRenderedPageBreak/>
              <w:t>развитие в 1920-е гг.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lastRenderedPageBreak/>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lastRenderedPageBreak/>
              <w:t>27</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Международное положение и внешняя политика СССР в 1920-е гг.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28</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Культурное пространство советского общества в 1920-е гг.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29</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«Великий перелом». Индустриализация</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30</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Коллективизация сельского хозяйства</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31</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Политическая система СССР в 1930-е гг.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32</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Культурное пространство советского общества в 1930-е гг. </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33</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СССР и мировое сообщество в 1929 – 1939 гг.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34</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Повторительно-обобщающий урок по главам I и II</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8789" w:type="dxa"/>
            <w:gridSpan w:val="2"/>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Глава III. Великая Отечественная война. 1941 – 1945 гг.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7</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35</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СССР накануне Великой Отечественной войны</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36</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Начало великой Отечественной войны. Первый период войны (22 июня 1941 – ноябрь 1942 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37</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Поражения и победы 1942 г. Предпосылки коренного перелома</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38</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Человек и война: единство фронта и тыла. </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39</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Второй период Великой Отечественной войны. Коренной перелом (ноябрь 1942 – 1943 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40</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Третий период войны. Победа СССР в Великой Отечественной войне. Окончание Второй мировой войны</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41</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Повторительно-обобщающий урок «Великая Отечественная война. 1941 – 1945 гг.»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8789" w:type="dxa"/>
            <w:gridSpan w:val="2"/>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Глава IV. Апогей и кризис советской системы. 1945 – 1991 гг.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17</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42</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Место и роль СССР в послевоенном мире</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43</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Восстановление и развитие экономики. Изменения в политической системе в послевоенные годы</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44</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Идеология, наука и культура в послевоенные годы</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45</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Внешняя политика СССР в условиях начала «холодной войны»</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46</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Смена политического курса. Экономическое и социальное развитие в середине 1950-х – середине 1960-х гг.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47</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Культурное пространство и повседневная жизнь в середине 1950-х – середине 1960-х гг.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48</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Политика мирного сосуществования в 1950-х – первой половине 1960-х гг.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49</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Политическое развитие в 1960-х–середине 1980-х гг. Социально-экономическое развитие страны в 1960-х – середине 1980-х гг. </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50</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Культурное пространство и повседневная жизнь во второй половине </w:t>
            </w:r>
            <w:r w:rsidRPr="00393F67">
              <w:rPr>
                <w:rFonts w:ascii="Times New Roman" w:hAnsi="Times New Roman" w:cs="Times New Roman"/>
                <w:color w:val="auto"/>
                <w:sz w:val="24"/>
                <w:szCs w:val="24"/>
                <w:lang w:val="ru-RU" w:eastAsia="ru-RU"/>
              </w:rPr>
              <w:lastRenderedPageBreak/>
              <w:t>1960-х гг. – первой половине 1980-х гг.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lastRenderedPageBreak/>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lastRenderedPageBreak/>
              <w:t>51</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Политика разрядки международной напряжённости</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52</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СССР и мир в начале 1980-х гг. Предпосылки реформ</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53</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Социально-экономическое развитие СССР в 1985-1991 гг.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54</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Перемены в духовной сфере жизни в годы перестройки</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55</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Реформа политической системы</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56</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Новое политическое мышление и перемены во внешней политике</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57</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Национальная политика и подъём национальных движений. Распад СССР</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58</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Повторительно-обобщающий урок «Апогей и кризис советской системы. 1945 – 1991 гг.»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8789" w:type="dxa"/>
            <w:gridSpan w:val="2"/>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Глава V. Российская Федерация</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10</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59</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Российская экономика на пути к рынку. </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60</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Политическое развитие Российской Федерации в 1990-е гг.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61</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Духовная жизнь страны в 1990-е гг.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62</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Геополитическое положение и внешняя политика в 1990-е гг.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63</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Политическая жизнь России в начале XXI в. </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64</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Экономика России в начале XXI в.</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65</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Повседневная и духовная жизнь</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66</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Внешняя политика России в начале XXI в.</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67</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Россия в 2008-2018 гг.</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68</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Повторительно-обобщающий урок «Российская Федерация»</w:t>
            </w:r>
          </w:p>
        </w:tc>
        <w:tc>
          <w:tcPr>
            <w:tcW w:w="1418"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bl>
    <w:p w:rsidR="00393F67" w:rsidRPr="00393F67" w:rsidRDefault="00393F67" w:rsidP="00393F67">
      <w:pPr>
        <w:rPr>
          <w:rFonts w:ascii="Times New Roman" w:hAnsi="Times New Roman" w:cs="Times New Roman"/>
          <w:color w:val="auto"/>
          <w:sz w:val="24"/>
          <w:szCs w:val="24"/>
          <w:lang w:val="ru-RU" w:eastAsia="ru-RU"/>
        </w:rPr>
      </w:pPr>
    </w:p>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11 класс</w:t>
      </w:r>
      <w:r w:rsidR="003A1842">
        <w:rPr>
          <w:rFonts w:ascii="Times New Roman" w:hAnsi="Times New Roman" w:cs="Times New Roman"/>
          <w:color w:val="auto"/>
          <w:sz w:val="24"/>
          <w:szCs w:val="24"/>
          <w:lang w:val="ru-RU" w:eastAsia="ru-RU"/>
        </w:rPr>
        <w:t xml:space="preserve"> (66 ч.)</w:t>
      </w:r>
    </w:p>
    <w:p w:rsidR="00393F67" w:rsidRPr="00393F67" w:rsidRDefault="00393F67" w:rsidP="00393F67">
      <w:pPr>
        <w:jc w:val="center"/>
        <w:rPr>
          <w:rFonts w:ascii="Times New Roman" w:hAnsi="Times New Roman" w:cs="Times New Roman"/>
          <w:color w:val="auto"/>
          <w:sz w:val="24"/>
          <w:szCs w:val="24"/>
          <w:lang w:val="ru-RU" w:eastAsia="ru-RU"/>
        </w:rPr>
      </w:pPr>
    </w:p>
    <w:tbl>
      <w:tblPr>
        <w:tblStyle w:val="a9"/>
        <w:tblW w:w="10490" w:type="dxa"/>
        <w:tblInd w:w="-601" w:type="dxa"/>
        <w:tblLayout w:type="fixed"/>
        <w:tblLook w:val="04A0" w:firstRow="1" w:lastRow="0" w:firstColumn="1" w:lastColumn="0" w:noHBand="0" w:noVBand="1"/>
      </w:tblPr>
      <w:tblGrid>
        <w:gridCol w:w="993"/>
        <w:gridCol w:w="7796"/>
        <w:gridCol w:w="1701"/>
      </w:tblGrid>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урока</w:t>
            </w:r>
          </w:p>
        </w:tc>
        <w:tc>
          <w:tcPr>
            <w:tcW w:w="7796"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Тема урока</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Количество </w:t>
            </w:r>
          </w:p>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часов</w:t>
            </w:r>
          </w:p>
        </w:tc>
      </w:tr>
      <w:tr w:rsidR="00393F67" w:rsidRPr="00393F67" w:rsidTr="00393F67">
        <w:tc>
          <w:tcPr>
            <w:tcW w:w="8789" w:type="dxa"/>
            <w:gridSpan w:val="2"/>
            <w:vAlign w:val="center"/>
          </w:tcPr>
          <w:p w:rsidR="00393F67" w:rsidRPr="00393F67" w:rsidRDefault="00393F67" w:rsidP="003A1842">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Курс по всеобщей истории</w:t>
            </w:r>
          </w:p>
        </w:tc>
        <w:tc>
          <w:tcPr>
            <w:tcW w:w="1701" w:type="dxa"/>
            <w:vAlign w:val="center"/>
          </w:tcPr>
          <w:p w:rsidR="00393F67" w:rsidRPr="00393F67" w:rsidRDefault="00393F67" w:rsidP="003A1842">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17</w:t>
            </w:r>
          </w:p>
        </w:tc>
      </w:tr>
      <w:tr w:rsidR="00393F67" w:rsidRPr="00393F67" w:rsidTr="00393F67">
        <w:tc>
          <w:tcPr>
            <w:tcW w:w="8789" w:type="dxa"/>
            <w:gridSpan w:val="2"/>
            <w:vAlign w:val="center"/>
          </w:tcPr>
          <w:p w:rsidR="00393F67" w:rsidRPr="00393F67" w:rsidRDefault="00393F67" w:rsidP="003A1842">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Раздел V. Мир во второй половине XX-начале XXI вв.</w:t>
            </w:r>
          </w:p>
        </w:tc>
        <w:tc>
          <w:tcPr>
            <w:tcW w:w="1701" w:type="dxa"/>
            <w:vAlign w:val="center"/>
          </w:tcPr>
          <w:p w:rsidR="00393F67" w:rsidRPr="00393F67" w:rsidRDefault="00393F67" w:rsidP="003A1842">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7</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Становление социально ориентированной рыночной экономики в странах Западной Европы и США</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Страны Запада на завершающем этапе индустриального общества</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3.</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Неоконсервативный поворот и возникновение информационного общества</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lastRenderedPageBreak/>
              <w:t>4.</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Восточная Европа. Долгий путь к демократии</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5.</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Интеграционные процессы в Западной Европе и Северной Америке</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6.</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Развитие государств на постсоветском пространстве</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2020DC"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7.</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Повторительно-обобщающий урок «Мир во второй половине XX-начале XXI вв.»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p>
        </w:tc>
      </w:tr>
      <w:tr w:rsidR="00393F67" w:rsidRPr="00393F67" w:rsidTr="00393F67">
        <w:tc>
          <w:tcPr>
            <w:tcW w:w="8789" w:type="dxa"/>
            <w:gridSpan w:val="2"/>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Раздел VI. Пути модернизации в Азии, Африке и Южной Америке</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7</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8.</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Япония и новые индустриальные страны </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9.</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Китай на пути индустриализации и реформирования</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10.</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Индия во второй половине XX-начале XXI вв. </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11.</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Исламский мир: единство и многообразие</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12.</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Африка к югу от Сахары: опыт независимого развития</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2020DC"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13.</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Латинская Америка: между авторитаризмом и демократией</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14.</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Повторительно-обобщающий урок «Пути модернизации в Азии, Африке и Южной Америке.»</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8789" w:type="dxa"/>
            <w:gridSpan w:val="2"/>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Раздел VII. Наука и культура в XX-XXI вв.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15.</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Презентация мини-проектов, выполненных учащимися по тематике раздела.</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rPr>
          <w:trHeight w:val="70"/>
        </w:trPr>
        <w:tc>
          <w:tcPr>
            <w:tcW w:w="8789" w:type="dxa"/>
            <w:gridSpan w:val="2"/>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Раздел VIII. Основные проблемы развития современного общества</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16.</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Истоки «холодной войны» и создание военно-политических блоков.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17.</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Повторительно-обобщающий урок </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8789" w:type="dxa"/>
            <w:gridSpan w:val="2"/>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Курс по истории России</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51</w:t>
            </w:r>
          </w:p>
        </w:tc>
      </w:tr>
      <w:tr w:rsidR="00393F67" w:rsidRPr="00393F67" w:rsidTr="00393F67">
        <w:tc>
          <w:tcPr>
            <w:tcW w:w="8789" w:type="dxa"/>
            <w:gridSpan w:val="2"/>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Раздел I. От Древней Руси к Российскому государству</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18.</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Народы и государства на территории нашей страны в древности. </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19.</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Восточная Европа в середине I тыс. н.э.</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20.</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Образование и расцвет государства Русь</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21.</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Формирование системы земель - самостоятельных государств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22.</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Монгольское нашествие и установление зависимости Руси от ордынских ханов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23.</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Борьба за лидерство на Руси и начало объединительных процессов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24.</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Культура русских земель в XIII – XIV вв.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25.</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Народы и государства Степи и Сибири в XIII-XV вв.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26.</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Русские земли в первой половине ХV 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27.</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Завершение процесса объединения русских земель</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28.</w:t>
            </w: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Повторительно-обобщающий урок «От Древней Руси к Российскому </w:t>
            </w:r>
            <w:r w:rsidRPr="00393F67">
              <w:rPr>
                <w:rFonts w:ascii="Times New Roman" w:hAnsi="Times New Roman" w:cs="Times New Roman"/>
                <w:color w:val="auto"/>
                <w:sz w:val="24"/>
                <w:szCs w:val="24"/>
                <w:lang w:val="ru-RU" w:eastAsia="ru-RU"/>
              </w:rPr>
              <w:lastRenderedPageBreak/>
              <w:t>государству»</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lastRenderedPageBreak/>
              <w:t>1</w:t>
            </w:r>
          </w:p>
        </w:tc>
      </w:tr>
      <w:tr w:rsidR="00393F67" w:rsidRPr="00393F67" w:rsidTr="00393F67">
        <w:tc>
          <w:tcPr>
            <w:tcW w:w="8789" w:type="dxa"/>
            <w:gridSpan w:val="2"/>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lastRenderedPageBreak/>
              <w:t>Раздел II. Россия в ХVI –XVII веках: от Великого княжества к Царству</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8</w:t>
            </w:r>
          </w:p>
        </w:tc>
      </w:tr>
      <w:tr w:rsidR="00393F67" w:rsidRPr="00393F67" w:rsidTr="00393F67">
        <w:tc>
          <w:tcPr>
            <w:tcW w:w="993" w:type="dxa"/>
            <w:vAlign w:val="center"/>
          </w:tcPr>
          <w:p w:rsidR="00393F67" w:rsidRPr="001C65F7" w:rsidRDefault="00393F67" w:rsidP="00E21037">
            <w:pPr>
              <w:pStyle w:val="a3"/>
              <w:numPr>
                <w:ilvl w:val="0"/>
                <w:numId w:val="9"/>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Россия в ХVI в. Иван IV Грозный.</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9"/>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Россия в конце XVI 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9"/>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Культура Московской Руси в XVI 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9"/>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Смута в России</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9"/>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Россия при первых Романовых</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9"/>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Церковный раскол и народные движения в XVII 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9"/>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Внешняя политика России в XVII 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9"/>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Повторительно-обобщающий урок «Россия в ХVI –XVII веках: от Великого княжества к Царству»</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8789" w:type="dxa"/>
            <w:gridSpan w:val="2"/>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Раздел III. Россия в конце XVII-XVIII в.: от Царства к Империи</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9</w:t>
            </w:r>
          </w:p>
        </w:tc>
      </w:tr>
      <w:tr w:rsidR="00393F67" w:rsidRPr="00393F67" w:rsidTr="00393F67">
        <w:tc>
          <w:tcPr>
            <w:tcW w:w="993" w:type="dxa"/>
            <w:vAlign w:val="center"/>
          </w:tcPr>
          <w:p w:rsidR="00393F67" w:rsidRPr="001C65F7" w:rsidRDefault="00393F67" w:rsidP="00E21037">
            <w:pPr>
              <w:pStyle w:val="a3"/>
              <w:numPr>
                <w:ilvl w:val="0"/>
                <w:numId w:val="10"/>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Начало эпохи Петра I.</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0"/>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Северная война и военные реформы</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0"/>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Преобразования Петра I</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0"/>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После Петра Великого: эпоха «дворцовых переворотов»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0"/>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Российская империя при Екатерине II</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0"/>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Восстание под предводительством Е.И. Пугачёва.</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0"/>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Россия в мировой и европейской политике во второй половине XVIII 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0"/>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Российская империя при Павле I</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0"/>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Повторительно-обобщающий урок «Россия в конце XVII-XVIII в.: от Царства к Империи»</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8789" w:type="dxa"/>
            <w:gridSpan w:val="2"/>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Раздел IV. Российская империя в ХIХ – начале ХХ 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23</w:t>
            </w:r>
          </w:p>
        </w:tc>
      </w:tr>
      <w:tr w:rsidR="00393F67" w:rsidRPr="00393F67" w:rsidTr="00393F67">
        <w:tc>
          <w:tcPr>
            <w:tcW w:w="993" w:type="dxa"/>
            <w:vAlign w:val="center"/>
          </w:tcPr>
          <w:p w:rsidR="00393F67" w:rsidRPr="001C65F7" w:rsidRDefault="00393F67" w:rsidP="00E21037">
            <w:pPr>
              <w:pStyle w:val="a3"/>
              <w:numPr>
                <w:ilvl w:val="0"/>
                <w:numId w:val="11"/>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Россия в начале ХIХ 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1"/>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Основные направления и задачи внешней политики. Отечественная война 1812 г.</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1"/>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Внутриполитический курс Александра I в 1816-1825 гг.</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1"/>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Движение декабристов.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1"/>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Правление Николая I: политика государственного консерватизма</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1"/>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Социальная и экономическая политика Николая I</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1"/>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Общественная мысль в 1830-1850-е гг.</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1"/>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Внешняя политика России во второй четверти ХIХ 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1"/>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Культура России в первой половине ХIХ 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1"/>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Отмена крепостного права в России</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1"/>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Реформы 1860-1870-х гг.</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1"/>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 xml:space="preserve">Социально-экономическое развитие пореформенной России </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1"/>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Общественные движения второй половины ХIХ 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1"/>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Народное самодержавие Александра III</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1"/>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Внешняя политика России во второй половине XIX 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1"/>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На пороге нового века: динамика и противоречия социально-экономического развития</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1"/>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Русско-японская война 1904-1905 гг.</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1"/>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Общественное движение в России в начале ХХ 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1"/>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Первая российская революция (1905-1907)</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1"/>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Общество и власть после революции. Столыпинские реформы</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r w:rsidR="00393F67" w:rsidRPr="00393F67" w:rsidTr="00393F67">
        <w:tc>
          <w:tcPr>
            <w:tcW w:w="993" w:type="dxa"/>
            <w:vAlign w:val="center"/>
          </w:tcPr>
          <w:p w:rsidR="00393F67" w:rsidRPr="001C65F7" w:rsidRDefault="00393F67" w:rsidP="00E21037">
            <w:pPr>
              <w:pStyle w:val="a3"/>
              <w:numPr>
                <w:ilvl w:val="0"/>
                <w:numId w:val="11"/>
              </w:numPr>
              <w:jc w:val="center"/>
              <w:rPr>
                <w:rFonts w:ascii="Times New Roman" w:hAnsi="Times New Roman"/>
                <w:szCs w:val="24"/>
              </w:rPr>
            </w:pPr>
          </w:p>
        </w:tc>
        <w:tc>
          <w:tcPr>
            <w:tcW w:w="7796" w:type="dxa"/>
            <w:vAlign w:val="center"/>
          </w:tcPr>
          <w:p w:rsidR="00393F67" w:rsidRPr="00393F67" w:rsidRDefault="00393F67" w:rsidP="00393F67">
            <w:pP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Культура России в начале ХХ в.</w:t>
            </w:r>
          </w:p>
        </w:tc>
        <w:tc>
          <w:tcPr>
            <w:tcW w:w="1701" w:type="dxa"/>
            <w:vAlign w:val="center"/>
          </w:tcPr>
          <w:p w:rsidR="00393F67" w:rsidRPr="00393F67" w:rsidRDefault="00393F67" w:rsidP="00393F67">
            <w:pPr>
              <w:jc w:val="center"/>
              <w:rPr>
                <w:rFonts w:ascii="Times New Roman" w:hAnsi="Times New Roman" w:cs="Times New Roman"/>
                <w:color w:val="auto"/>
                <w:sz w:val="24"/>
                <w:szCs w:val="24"/>
                <w:lang w:val="ru-RU" w:eastAsia="ru-RU"/>
              </w:rPr>
            </w:pPr>
            <w:r w:rsidRPr="00393F67">
              <w:rPr>
                <w:rFonts w:ascii="Times New Roman" w:hAnsi="Times New Roman" w:cs="Times New Roman"/>
                <w:color w:val="auto"/>
                <w:sz w:val="24"/>
                <w:szCs w:val="24"/>
                <w:lang w:val="ru-RU" w:eastAsia="ru-RU"/>
              </w:rPr>
              <w:t>1</w:t>
            </w:r>
          </w:p>
        </w:tc>
      </w:tr>
    </w:tbl>
    <w:p w:rsidR="003001DC" w:rsidRDefault="003001DC" w:rsidP="00743D9C">
      <w:pPr>
        <w:tabs>
          <w:tab w:val="left" w:pos="360"/>
        </w:tabs>
        <w:spacing w:after="0" w:line="240" w:lineRule="auto"/>
        <w:rPr>
          <w:rFonts w:ascii="Times New Roman" w:hAnsi="Times New Roman" w:cs="Times New Roman"/>
          <w:b/>
          <w:sz w:val="24"/>
          <w:szCs w:val="24"/>
          <w:lang w:val="ru-RU" w:eastAsia="ru-RU"/>
        </w:rPr>
      </w:pPr>
    </w:p>
    <w:p w:rsidR="003001DC" w:rsidRPr="003001DC" w:rsidRDefault="003001DC" w:rsidP="00743D9C">
      <w:pPr>
        <w:spacing w:after="0" w:line="240" w:lineRule="auto"/>
        <w:ind w:left="-851" w:firstLine="142"/>
        <w:jc w:val="center"/>
        <w:rPr>
          <w:rFonts w:ascii="Times New Roman" w:hAnsi="Times New Roman" w:cs="Times New Roman"/>
          <w:b/>
          <w:sz w:val="24"/>
          <w:szCs w:val="24"/>
          <w:lang w:val="ru-RU" w:eastAsia="ru-RU"/>
        </w:rPr>
      </w:pPr>
      <w:r w:rsidRPr="003001DC">
        <w:rPr>
          <w:rFonts w:ascii="Times New Roman" w:hAnsi="Times New Roman" w:cs="Times New Roman"/>
          <w:b/>
          <w:sz w:val="24"/>
          <w:szCs w:val="24"/>
          <w:lang w:val="ru-RU" w:eastAsia="ru-RU"/>
        </w:rPr>
        <w:t>4. Содержание оценки. Критерии, условия и границы применения оценки по формам контроля</w:t>
      </w:r>
    </w:p>
    <w:p w:rsidR="003001DC" w:rsidRPr="003001DC" w:rsidRDefault="003001DC" w:rsidP="00743D9C">
      <w:pPr>
        <w:widowControl w:val="0"/>
        <w:tabs>
          <w:tab w:val="num" w:pos="792"/>
        </w:tabs>
        <w:autoSpaceDE w:val="0"/>
        <w:autoSpaceDN w:val="0"/>
        <w:adjustRightInd w:val="0"/>
        <w:spacing w:after="0" w:line="240" w:lineRule="auto"/>
        <w:jc w:val="center"/>
        <w:rPr>
          <w:rFonts w:ascii="Times New Roman" w:eastAsia="Times New Roman" w:hAnsi="Times New Roman" w:cs="Times New Roman"/>
          <w:b/>
          <w:color w:val="auto"/>
          <w:sz w:val="24"/>
          <w:szCs w:val="24"/>
          <w:lang w:val="ru-RU" w:eastAsia="ru-RU"/>
        </w:rPr>
      </w:pPr>
      <w:r w:rsidRPr="003001DC">
        <w:rPr>
          <w:rFonts w:ascii="Times New Roman" w:eastAsia="Times New Roman" w:hAnsi="Times New Roman" w:cs="Times New Roman"/>
          <w:b/>
          <w:color w:val="auto"/>
          <w:sz w:val="24"/>
          <w:szCs w:val="24"/>
          <w:lang w:val="ru-RU" w:eastAsia="ru-RU"/>
        </w:rPr>
        <w:t>Критерии оценивания результатов</w:t>
      </w:r>
    </w:p>
    <w:p w:rsidR="003001DC" w:rsidRPr="003001DC" w:rsidRDefault="003001DC" w:rsidP="00743D9C">
      <w:pPr>
        <w:widowControl w:val="0"/>
        <w:autoSpaceDE w:val="0"/>
        <w:autoSpaceDN w:val="0"/>
        <w:adjustRightInd w:val="0"/>
        <w:spacing w:after="0" w:line="240" w:lineRule="auto"/>
        <w:ind w:left="567"/>
        <w:jc w:val="both"/>
        <w:rPr>
          <w:rFonts w:ascii="Times New Roman" w:eastAsia="Times New Roman" w:hAnsi="Times New Roman" w:cs="Times New Roman"/>
          <w:bCs/>
          <w:color w:val="auto"/>
          <w:sz w:val="24"/>
          <w:szCs w:val="24"/>
          <w:lang w:val="ru-RU" w:eastAsia="ru-RU"/>
        </w:rPr>
      </w:pPr>
      <w:r w:rsidRPr="003001DC">
        <w:rPr>
          <w:rFonts w:ascii="Times New Roman" w:eastAsia="Times New Roman" w:hAnsi="Times New Roman" w:cs="Times New Roman"/>
          <w:bCs/>
          <w:color w:val="auto"/>
          <w:sz w:val="24"/>
          <w:szCs w:val="24"/>
          <w:lang w:val="ru-RU" w:eastAsia="ru-RU"/>
        </w:rPr>
        <w:t>Для оценивания результатов достижений учащихся использую письменный и устный опрос (как фронтальный, так и индивидуальный),  тестирование,  работа с таблицей, составление конспекта текста, проекты, доклады, рефераты.</w:t>
      </w:r>
    </w:p>
    <w:p w:rsidR="003001DC" w:rsidRPr="003001DC" w:rsidRDefault="003001DC" w:rsidP="00743D9C">
      <w:pPr>
        <w:widowControl w:val="0"/>
        <w:tabs>
          <w:tab w:val="num" w:pos="792"/>
        </w:tabs>
        <w:autoSpaceDE w:val="0"/>
        <w:autoSpaceDN w:val="0"/>
        <w:adjustRightInd w:val="0"/>
        <w:spacing w:after="0" w:line="240" w:lineRule="auto"/>
        <w:ind w:left="567"/>
        <w:jc w:val="both"/>
        <w:rPr>
          <w:rFonts w:ascii="Times New Roman" w:eastAsia="Times New Roman" w:hAnsi="Times New Roman" w:cs="Times New Roman"/>
          <w:color w:val="auto"/>
          <w:sz w:val="24"/>
          <w:szCs w:val="24"/>
          <w:lang w:val="ru-RU" w:eastAsia="ru-RU"/>
        </w:rPr>
      </w:pPr>
      <w:r w:rsidRPr="003001DC">
        <w:rPr>
          <w:rFonts w:ascii="Times New Roman" w:eastAsia="Times New Roman" w:hAnsi="Times New Roman" w:cs="Times New Roman"/>
          <w:b/>
          <w:color w:val="auto"/>
          <w:sz w:val="24"/>
          <w:szCs w:val="24"/>
          <w:lang w:val="ru-RU" w:eastAsia="ru-RU"/>
        </w:rPr>
        <w:t>Задачи школьной отметки:</w:t>
      </w:r>
    </w:p>
    <w:p w:rsidR="003001DC" w:rsidRPr="003001DC" w:rsidRDefault="003001DC" w:rsidP="00E21037">
      <w:pPr>
        <w:widowControl w:val="0"/>
        <w:numPr>
          <w:ilvl w:val="0"/>
          <w:numId w:val="1"/>
        </w:numPr>
        <w:autoSpaceDE w:val="0"/>
        <w:autoSpaceDN w:val="0"/>
        <w:adjustRightInd w:val="0"/>
        <w:spacing w:after="0" w:line="240" w:lineRule="auto"/>
        <w:ind w:left="567"/>
        <w:jc w:val="both"/>
        <w:rPr>
          <w:rFonts w:ascii="Times New Roman" w:eastAsia="Times New Roman" w:hAnsi="Times New Roman" w:cs="Times New Roman"/>
          <w:color w:val="auto"/>
          <w:sz w:val="24"/>
          <w:szCs w:val="24"/>
          <w:lang w:val="ru-RU" w:eastAsia="ru-RU"/>
        </w:rPr>
      </w:pPr>
      <w:r w:rsidRPr="003001DC">
        <w:rPr>
          <w:rFonts w:ascii="Times New Roman" w:eastAsia="Times New Roman" w:hAnsi="Times New Roman" w:cs="Times New Roman"/>
          <w:color w:val="auto"/>
          <w:sz w:val="24"/>
          <w:szCs w:val="24"/>
          <w:lang w:val="ru-RU" w:eastAsia="ru-RU"/>
        </w:rPr>
        <w:t>Отметка выступает средством диагностики образовательной деятельности.</w:t>
      </w:r>
    </w:p>
    <w:p w:rsidR="003001DC" w:rsidRPr="003001DC" w:rsidRDefault="003001DC" w:rsidP="00E21037">
      <w:pPr>
        <w:widowControl w:val="0"/>
        <w:numPr>
          <w:ilvl w:val="0"/>
          <w:numId w:val="1"/>
        </w:numPr>
        <w:autoSpaceDE w:val="0"/>
        <w:autoSpaceDN w:val="0"/>
        <w:adjustRightInd w:val="0"/>
        <w:spacing w:after="0" w:line="240" w:lineRule="auto"/>
        <w:ind w:left="567"/>
        <w:jc w:val="both"/>
        <w:rPr>
          <w:rFonts w:ascii="Times New Roman" w:eastAsia="Times New Roman" w:hAnsi="Times New Roman" w:cs="Times New Roman"/>
          <w:color w:val="auto"/>
          <w:sz w:val="24"/>
          <w:szCs w:val="24"/>
          <w:lang w:val="ru-RU" w:eastAsia="ru-RU"/>
        </w:rPr>
      </w:pPr>
      <w:r w:rsidRPr="003001DC">
        <w:rPr>
          <w:rFonts w:ascii="Times New Roman" w:eastAsia="Times New Roman" w:hAnsi="Times New Roman" w:cs="Times New Roman"/>
          <w:color w:val="auto"/>
          <w:sz w:val="24"/>
          <w:szCs w:val="24"/>
          <w:lang w:val="ru-RU" w:eastAsia="ru-RU"/>
        </w:rPr>
        <w:t>Отметка является связующим звеном между учителем, учащимся и родителем.</w:t>
      </w:r>
    </w:p>
    <w:p w:rsidR="003001DC" w:rsidRPr="003001DC" w:rsidRDefault="003001DC" w:rsidP="00743D9C">
      <w:pPr>
        <w:widowControl w:val="0"/>
        <w:tabs>
          <w:tab w:val="num" w:pos="792"/>
        </w:tabs>
        <w:autoSpaceDE w:val="0"/>
        <w:autoSpaceDN w:val="0"/>
        <w:adjustRightInd w:val="0"/>
        <w:spacing w:after="0" w:line="240" w:lineRule="auto"/>
        <w:ind w:left="567"/>
        <w:jc w:val="both"/>
        <w:rPr>
          <w:rFonts w:ascii="Times New Roman" w:eastAsia="Times New Roman" w:hAnsi="Times New Roman" w:cs="Times New Roman"/>
          <w:b/>
          <w:color w:val="auto"/>
          <w:sz w:val="24"/>
          <w:szCs w:val="24"/>
          <w:lang w:val="ru-RU" w:eastAsia="ru-RU"/>
        </w:rPr>
      </w:pPr>
      <w:r w:rsidRPr="003001DC">
        <w:rPr>
          <w:rFonts w:ascii="Times New Roman" w:eastAsia="Times New Roman" w:hAnsi="Times New Roman" w:cs="Times New Roman"/>
          <w:b/>
          <w:color w:val="auto"/>
          <w:sz w:val="24"/>
          <w:szCs w:val="24"/>
          <w:lang w:val="ru-RU" w:eastAsia="ru-RU"/>
        </w:rPr>
        <w:t>Принципы выставления школьной отметки:</w:t>
      </w:r>
    </w:p>
    <w:p w:rsidR="003001DC" w:rsidRPr="003001DC" w:rsidRDefault="003001DC" w:rsidP="00E21037">
      <w:pPr>
        <w:widowControl w:val="0"/>
        <w:numPr>
          <w:ilvl w:val="0"/>
          <w:numId w:val="2"/>
        </w:numPr>
        <w:autoSpaceDE w:val="0"/>
        <w:autoSpaceDN w:val="0"/>
        <w:adjustRightInd w:val="0"/>
        <w:spacing w:after="0" w:line="240" w:lineRule="auto"/>
        <w:ind w:left="567"/>
        <w:jc w:val="both"/>
        <w:rPr>
          <w:rFonts w:ascii="Times New Roman" w:eastAsia="Times New Roman" w:hAnsi="Times New Roman" w:cs="Times New Roman"/>
          <w:color w:val="auto"/>
          <w:sz w:val="24"/>
          <w:szCs w:val="24"/>
          <w:lang w:val="ru-RU" w:eastAsia="ru-RU"/>
        </w:rPr>
      </w:pPr>
      <w:r w:rsidRPr="003001DC">
        <w:rPr>
          <w:rFonts w:ascii="Times New Roman" w:eastAsia="Times New Roman" w:hAnsi="Times New Roman" w:cs="Times New Roman"/>
          <w:color w:val="auto"/>
          <w:sz w:val="24"/>
          <w:szCs w:val="24"/>
          <w:lang w:val="ru-RU" w:eastAsia="ru-RU"/>
        </w:rPr>
        <w:t>Справедливость и объективность - это единые критерии оценивания ЗУНов учащихся, известные ученикам заранее;</w:t>
      </w:r>
    </w:p>
    <w:p w:rsidR="003001DC" w:rsidRPr="003001DC" w:rsidRDefault="003001DC" w:rsidP="00E21037">
      <w:pPr>
        <w:widowControl w:val="0"/>
        <w:numPr>
          <w:ilvl w:val="0"/>
          <w:numId w:val="2"/>
        </w:numPr>
        <w:autoSpaceDE w:val="0"/>
        <w:autoSpaceDN w:val="0"/>
        <w:adjustRightInd w:val="0"/>
        <w:spacing w:after="0" w:line="240" w:lineRule="auto"/>
        <w:ind w:left="567"/>
        <w:jc w:val="both"/>
        <w:rPr>
          <w:rFonts w:ascii="Times New Roman" w:eastAsia="Times New Roman" w:hAnsi="Times New Roman" w:cs="Times New Roman"/>
          <w:color w:val="auto"/>
          <w:sz w:val="24"/>
          <w:szCs w:val="24"/>
          <w:lang w:val="ru-RU" w:eastAsia="ru-RU"/>
        </w:rPr>
      </w:pPr>
      <w:r w:rsidRPr="003001DC">
        <w:rPr>
          <w:rFonts w:ascii="Times New Roman" w:eastAsia="Times New Roman" w:hAnsi="Times New Roman" w:cs="Times New Roman"/>
          <w:color w:val="auto"/>
          <w:sz w:val="24"/>
          <w:szCs w:val="24"/>
          <w:lang w:val="ru-RU" w:eastAsia="ru-RU"/>
        </w:rPr>
        <w:t>Учет возрастных и индивидуальных особенностей учащихся;</w:t>
      </w:r>
    </w:p>
    <w:p w:rsidR="003001DC" w:rsidRPr="003001DC" w:rsidRDefault="003001DC" w:rsidP="00E21037">
      <w:pPr>
        <w:widowControl w:val="0"/>
        <w:numPr>
          <w:ilvl w:val="0"/>
          <w:numId w:val="2"/>
        </w:numPr>
        <w:autoSpaceDE w:val="0"/>
        <w:autoSpaceDN w:val="0"/>
        <w:adjustRightInd w:val="0"/>
        <w:spacing w:after="0" w:line="240" w:lineRule="auto"/>
        <w:ind w:left="567"/>
        <w:jc w:val="both"/>
        <w:rPr>
          <w:rFonts w:ascii="Times New Roman" w:eastAsia="Times New Roman" w:hAnsi="Times New Roman" w:cs="Times New Roman"/>
          <w:color w:val="auto"/>
          <w:sz w:val="24"/>
          <w:szCs w:val="24"/>
          <w:lang w:val="ru-RU" w:eastAsia="ru-RU"/>
        </w:rPr>
      </w:pPr>
      <w:r w:rsidRPr="003001DC">
        <w:rPr>
          <w:rFonts w:ascii="Times New Roman" w:eastAsia="Times New Roman" w:hAnsi="Times New Roman" w:cs="Times New Roman"/>
          <w:color w:val="auto"/>
          <w:sz w:val="24"/>
          <w:szCs w:val="24"/>
          <w:lang w:val="ru-RU" w:eastAsia="ru-RU"/>
        </w:rPr>
        <w:t>Гласность и прозрачность - это доступность и понятность информации об учебных достижениях учащихся, возможность любого заинтересованного лица проанализировать результаты и сделать соответствующие выводы;</w:t>
      </w:r>
    </w:p>
    <w:p w:rsidR="003001DC" w:rsidRPr="003001DC" w:rsidRDefault="003001DC" w:rsidP="00E21037">
      <w:pPr>
        <w:widowControl w:val="0"/>
        <w:numPr>
          <w:ilvl w:val="0"/>
          <w:numId w:val="2"/>
        </w:numPr>
        <w:autoSpaceDE w:val="0"/>
        <w:autoSpaceDN w:val="0"/>
        <w:adjustRightInd w:val="0"/>
        <w:spacing w:after="0" w:line="240" w:lineRule="auto"/>
        <w:ind w:left="567"/>
        <w:jc w:val="both"/>
        <w:rPr>
          <w:rFonts w:ascii="Times New Roman" w:eastAsia="Times New Roman" w:hAnsi="Times New Roman" w:cs="Times New Roman"/>
          <w:color w:val="auto"/>
          <w:sz w:val="24"/>
          <w:szCs w:val="24"/>
          <w:lang w:val="ru-RU" w:eastAsia="ru-RU"/>
        </w:rPr>
      </w:pPr>
      <w:r w:rsidRPr="003001DC">
        <w:rPr>
          <w:rFonts w:ascii="Times New Roman" w:eastAsia="Times New Roman" w:hAnsi="Times New Roman" w:cs="Times New Roman"/>
          <w:color w:val="auto"/>
          <w:sz w:val="24"/>
          <w:szCs w:val="24"/>
          <w:lang w:val="ru-RU" w:eastAsia="ru-RU"/>
        </w:rPr>
        <w:t>Незыблемость - выставленная учителем отметка может подвергаться сомнению каждой из сторон, но даже в случае конфликтной ситуации и создания конфликтной экзаменационной комиссии, экзаменатор замене не подлежит.</w:t>
      </w:r>
    </w:p>
    <w:p w:rsidR="003001DC" w:rsidRPr="003001DC" w:rsidRDefault="003001DC" w:rsidP="00E21037">
      <w:pPr>
        <w:widowControl w:val="0"/>
        <w:numPr>
          <w:ilvl w:val="0"/>
          <w:numId w:val="2"/>
        </w:numPr>
        <w:autoSpaceDE w:val="0"/>
        <w:autoSpaceDN w:val="0"/>
        <w:adjustRightInd w:val="0"/>
        <w:spacing w:after="0" w:line="240" w:lineRule="auto"/>
        <w:ind w:left="567"/>
        <w:jc w:val="both"/>
        <w:rPr>
          <w:rFonts w:ascii="Times New Roman" w:eastAsia="Times New Roman" w:hAnsi="Times New Roman" w:cs="Times New Roman"/>
          <w:color w:val="auto"/>
          <w:sz w:val="24"/>
          <w:szCs w:val="24"/>
          <w:lang w:val="ru-RU" w:eastAsia="ru-RU"/>
        </w:rPr>
      </w:pPr>
      <w:r w:rsidRPr="003001DC">
        <w:rPr>
          <w:rFonts w:ascii="Times New Roman" w:eastAsia="Times New Roman" w:hAnsi="Times New Roman" w:cs="Times New Roman"/>
          <w:color w:val="auto"/>
          <w:sz w:val="24"/>
          <w:szCs w:val="24"/>
          <w:lang w:val="ru-RU" w:eastAsia="ru-RU"/>
        </w:rPr>
        <w:t>Своевременность – оценка выставляется в течение 3 дней после проведения контроля, если иное не определено в предметном приложении.</w:t>
      </w:r>
    </w:p>
    <w:p w:rsidR="003001DC" w:rsidRPr="003001DC" w:rsidRDefault="003001DC" w:rsidP="00743D9C">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b/>
          <w:bCs/>
          <w:color w:val="auto"/>
          <w:sz w:val="24"/>
          <w:szCs w:val="24"/>
          <w:lang w:val="ru-RU" w:eastAsia="ru-RU"/>
        </w:rPr>
      </w:pPr>
      <w:r w:rsidRPr="003001DC">
        <w:rPr>
          <w:rFonts w:ascii="Times New Roman" w:eastAsia="Times New Roman" w:hAnsi="Times New Roman" w:cs="Times New Roman"/>
          <w:b/>
          <w:bCs/>
          <w:color w:val="auto"/>
          <w:sz w:val="24"/>
          <w:szCs w:val="24"/>
          <w:lang w:val="ru-RU" w:eastAsia="ru-RU"/>
        </w:rPr>
        <w:t>Критерии оценивания устного и письменного ответа по истории:</w:t>
      </w:r>
    </w:p>
    <w:p w:rsidR="003001DC" w:rsidRPr="003001DC" w:rsidRDefault="003001DC" w:rsidP="00743D9C">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b/>
          <w:bCs/>
          <w:color w:val="auto"/>
          <w:sz w:val="24"/>
          <w:szCs w:val="24"/>
          <w:lang w:val="ru-RU" w:eastAsia="ru-RU"/>
        </w:rPr>
      </w:pPr>
      <w:r w:rsidRPr="003001DC">
        <w:rPr>
          <w:rFonts w:ascii="Times New Roman" w:eastAsia="Times New Roman" w:hAnsi="Times New Roman" w:cs="Times New Roman"/>
          <w:b/>
          <w:color w:val="auto"/>
          <w:sz w:val="24"/>
          <w:szCs w:val="24"/>
          <w:lang w:val="ru-RU" w:eastAsia="ru-RU"/>
        </w:rPr>
        <w:t>Отметку "5"</w:t>
      </w:r>
      <w:r w:rsidRPr="003001DC">
        <w:rPr>
          <w:rFonts w:ascii="Times New Roman" w:eastAsia="Times New Roman" w:hAnsi="Times New Roman" w:cs="Times New Roman"/>
          <w:color w:val="auto"/>
          <w:sz w:val="24"/>
          <w:szCs w:val="24"/>
          <w:lang w:val="ru-RU" w:eastAsia="ru-RU"/>
        </w:rPr>
        <w:t xml:space="preserve"> - получает ученик, если его устный ответ, письменная работа, практическая деятельность в полном объеме соответствует учебной программе, допускается один недочет, объем ЗУНов составляет 90-100% содержания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случаях.Ученик обосновывает свои суждения, применяет знания на практике, приводит собственные примеры).</w:t>
      </w:r>
    </w:p>
    <w:p w:rsidR="003001DC" w:rsidRPr="003001DC" w:rsidRDefault="003001DC" w:rsidP="00743D9C">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b/>
          <w:bCs/>
          <w:color w:val="auto"/>
          <w:sz w:val="24"/>
          <w:szCs w:val="24"/>
          <w:lang w:val="ru-RU" w:eastAsia="ru-RU"/>
        </w:rPr>
      </w:pPr>
      <w:r w:rsidRPr="003001DC">
        <w:rPr>
          <w:rFonts w:ascii="Times New Roman" w:eastAsia="Times New Roman" w:hAnsi="Times New Roman" w:cs="Times New Roman"/>
          <w:b/>
          <w:color w:val="auto"/>
          <w:sz w:val="24"/>
          <w:szCs w:val="24"/>
          <w:lang w:val="ru-RU" w:eastAsia="ru-RU"/>
        </w:rPr>
        <w:t>Отметку "4"</w:t>
      </w:r>
      <w:r w:rsidRPr="003001DC">
        <w:rPr>
          <w:rFonts w:ascii="Times New Roman" w:eastAsia="Times New Roman" w:hAnsi="Times New Roman" w:cs="Times New Roman"/>
          <w:color w:val="auto"/>
          <w:sz w:val="24"/>
          <w:szCs w:val="24"/>
          <w:lang w:val="ru-RU" w:eastAsia="ru-RU"/>
        </w:rPr>
        <w:t xml:space="preserve"> - получает ученик, если его устный ответ, письменная работа, практическая деятельность или её результаты в общем соответствуют требованиям учебной программы и объем ЗУНов составляет 70-90% содержания (правильный, но не совсем точный ответ).</w:t>
      </w:r>
    </w:p>
    <w:p w:rsidR="003001DC" w:rsidRPr="003001DC" w:rsidRDefault="003001DC" w:rsidP="00743D9C">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b/>
          <w:bCs/>
          <w:color w:val="auto"/>
          <w:sz w:val="24"/>
          <w:szCs w:val="24"/>
          <w:lang w:val="ru-RU" w:eastAsia="ru-RU"/>
        </w:rPr>
      </w:pPr>
      <w:r w:rsidRPr="003001DC">
        <w:rPr>
          <w:rFonts w:ascii="Times New Roman" w:eastAsia="Times New Roman" w:hAnsi="Times New Roman" w:cs="Times New Roman"/>
          <w:b/>
          <w:color w:val="auto"/>
          <w:sz w:val="24"/>
          <w:szCs w:val="24"/>
          <w:lang w:val="ru-RU" w:eastAsia="ru-RU"/>
        </w:rPr>
        <w:t>Отметку "3"</w:t>
      </w:r>
      <w:r w:rsidRPr="003001DC">
        <w:rPr>
          <w:rFonts w:ascii="Times New Roman" w:eastAsia="Times New Roman" w:hAnsi="Times New Roman" w:cs="Times New Roman"/>
          <w:color w:val="auto"/>
          <w:sz w:val="24"/>
          <w:szCs w:val="24"/>
          <w:lang w:val="ru-RU" w:eastAsia="ru-RU"/>
        </w:rPr>
        <w:t xml:space="preserve"> - получает ученик, если его устный ответ, письменная работа, практическая деятельность и её результаты в основном соответствуют требованиям программы, однако </w:t>
      </w:r>
      <w:r w:rsidRPr="003001DC">
        <w:rPr>
          <w:rFonts w:ascii="Times New Roman" w:eastAsia="Times New Roman" w:hAnsi="Times New Roman" w:cs="Times New Roman"/>
          <w:color w:val="auto"/>
          <w:sz w:val="24"/>
          <w:szCs w:val="24"/>
          <w:lang w:val="ru-RU" w:eastAsia="ru-RU"/>
        </w:rPr>
        <w:lastRenderedPageBreak/>
        <w:t>имеется определённый набор грубых и негрубых ошибок и недочётов. Учащийся владеет ЗУНами в объеме 50-70% содержания (правильный, но не полный ответ, допускаются неточности в определении понятий или формулировке правил, недостаточно глубоко и доказательно ученик обосновывает свои суждения, не умеет приводить примеры, излагает материал непоследовательно).</w:t>
      </w:r>
    </w:p>
    <w:p w:rsidR="003001DC" w:rsidRPr="003001DC" w:rsidRDefault="003001DC" w:rsidP="00743D9C">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color w:val="auto"/>
          <w:sz w:val="24"/>
          <w:szCs w:val="24"/>
          <w:lang w:val="ru-RU" w:eastAsia="ru-RU"/>
        </w:rPr>
      </w:pPr>
      <w:r w:rsidRPr="003001DC">
        <w:rPr>
          <w:rFonts w:ascii="Times New Roman" w:eastAsia="Times New Roman" w:hAnsi="Times New Roman" w:cs="Times New Roman"/>
          <w:b/>
          <w:color w:val="auto"/>
          <w:sz w:val="24"/>
          <w:szCs w:val="24"/>
          <w:lang w:val="ru-RU" w:eastAsia="ru-RU"/>
        </w:rPr>
        <w:t>Отметку "2"</w:t>
      </w:r>
      <w:r w:rsidRPr="003001DC">
        <w:rPr>
          <w:rFonts w:ascii="Times New Roman" w:eastAsia="Times New Roman" w:hAnsi="Times New Roman" w:cs="Times New Roman"/>
          <w:color w:val="auto"/>
          <w:sz w:val="24"/>
          <w:szCs w:val="24"/>
          <w:lang w:val="ru-RU" w:eastAsia="ru-RU"/>
        </w:rPr>
        <w:t xml:space="preserve"> - получает ученик, если его устный ответ, письменная работа, практическая деятельность и её результаты частично соответствуют требованиям программы, имеются существенные недостатки и грубые ошибки, объем ЗУНов учащегося составляет 20-50% содержания (неправильный ответ).</w:t>
      </w:r>
    </w:p>
    <w:p w:rsidR="003001DC" w:rsidRPr="003001DC" w:rsidRDefault="003001DC" w:rsidP="00743D9C">
      <w:pPr>
        <w:widowControl w:val="0"/>
        <w:autoSpaceDE w:val="0"/>
        <w:autoSpaceDN w:val="0"/>
        <w:adjustRightInd w:val="0"/>
        <w:spacing w:after="0" w:line="240" w:lineRule="auto"/>
        <w:ind w:left="567"/>
        <w:rPr>
          <w:rFonts w:ascii="Times New Roman" w:eastAsia="Times New Roman" w:hAnsi="Times New Roman" w:cs="Times New Roman"/>
          <w:color w:val="auto"/>
          <w:sz w:val="24"/>
          <w:szCs w:val="24"/>
          <w:lang w:val="ru-RU" w:eastAsia="ru-RU"/>
        </w:rPr>
      </w:pPr>
      <w:r w:rsidRPr="003001DC">
        <w:rPr>
          <w:rFonts w:ascii="Times New Roman" w:eastAsia="Times New Roman" w:hAnsi="Times New Roman" w:cs="Times New Roman"/>
          <w:b/>
          <w:color w:val="auto"/>
          <w:sz w:val="24"/>
          <w:szCs w:val="24"/>
          <w:u w:val="single"/>
          <w:lang w:val="ru-RU" w:eastAsia="ru-RU"/>
        </w:rPr>
        <w:t xml:space="preserve">Тестирование </w:t>
      </w:r>
      <w:r w:rsidRPr="003001DC">
        <w:rPr>
          <w:rFonts w:ascii="Times New Roman" w:eastAsia="Times New Roman" w:hAnsi="Times New Roman" w:cs="Times New Roman"/>
          <w:color w:val="auto"/>
          <w:sz w:val="24"/>
          <w:szCs w:val="24"/>
          <w:bdr w:val="none" w:sz="0" w:space="0" w:color="auto" w:frame="1"/>
          <w:lang w:val="ru-RU" w:eastAsia="ru-RU"/>
        </w:rPr>
        <w:br/>
      </w:r>
      <w:r w:rsidRPr="003001DC">
        <w:rPr>
          <w:rFonts w:ascii="Times New Roman" w:eastAsia="Times New Roman" w:hAnsi="Times New Roman" w:cs="Times New Roman"/>
          <w:color w:val="auto"/>
          <w:sz w:val="24"/>
          <w:szCs w:val="24"/>
          <w:lang w:val="ru-RU" w:eastAsia="ru-RU"/>
        </w:rPr>
        <w:t>80% от максимальной суммы баллов – оценка «5»</w:t>
      </w:r>
      <w:r w:rsidRPr="003001DC">
        <w:rPr>
          <w:rFonts w:ascii="Times New Roman" w:eastAsia="Times New Roman" w:hAnsi="Times New Roman" w:cs="Times New Roman"/>
          <w:color w:val="auto"/>
          <w:sz w:val="24"/>
          <w:szCs w:val="24"/>
          <w:bdr w:val="none" w:sz="0" w:space="0" w:color="auto" w:frame="1"/>
          <w:lang w:val="ru-RU" w:eastAsia="ru-RU"/>
        </w:rPr>
        <w:br/>
      </w:r>
      <w:r w:rsidRPr="003001DC">
        <w:rPr>
          <w:rFonts w:ascii="Times New Roman" w:eastAsia="Times New Roman" w:hAnsi="Times New Roman" w:cs="Times New Roman"/>
          <w:color w:val="auto"/>
          <w:sz w:val="24"/>
          <w:szCs w:val="24"/>
          <w:lang w:val="ru-RU" w:eastAsia="ru-RU"/>
        </w:rPr>
        <w:t>60-80 % - оценка «4»</w:t>
      </w:r>
      <w:r w:rsidRPr="003001DC">
        <w:rPr>
          <w:rFonts w:ascii="Times New Roman" w:eastAsia="Times New Roman" w:hAnsi="Times New Roman" w:cs="Times New Roman"/>
          <w:color w:val="auto"/>
          <w:sz w:val="24"/>
          <w:szCs w:val="24"/>
          <w:bdr w:val="none" w:sz="0" w:space="0" w:color="auto" w:frame="1"/>
          <w:lang w:val="ru-RU" w:eastAsia="ru-RU"/>
        </w:rPr>
        <w:br/>
      </w:r>
      <w:r w:rsidRPr="003001DC">
        <w:rPr>
          <w:rFonts w:ascii="Times New Roman" w:eastAsia="Times New Roman" w:hAnsi="Times New Roman" w:cs="Times New Roman"/>
          <w:color w:val="auto"/>
          <w:sz w:val="24"/>
          <w:szCs w:val="24"/>
          <w:lang w:val="ru-RU" w:eastAsia="ru-RU"/>
        </w:rPr>
        <w:t>40-60 % - оценка «3»</w:t>
      </w:r>
      <w:r w:rsidRPr="003001DC">
        <w:rPr>
          <w:rFonts w:ascii="Times New Roman" w:eastAsia="Times New Roman" w:hAnsi="Times New Roman" w:cs="Times New Roman"/>
          <w:color w:val="auto"/>
          <w:sz w:val="24"/>
          <w:szCs w:val="24"/>
          <w:bdr w:val="none" w:sz="0" w:space="0" w:color="auto" w:frame="1"/>
          <w:lang w:val="ru-RU" w:eastAsia="ru-RU"/>
        </w:rPr>
        <w:br/>
      </w:r>
      <w:r w:rsidRPr="003001DC">
        <w:rPr>
          <w:rFonts w:ascii="Times New Roman" w:eastAsia="Times New Roman" w:hAnsi="Times New Roman" w:cs="Times New Roman"/>
          <w:color w:val="auto"/>
          <w:sz w:val="24"/>
          <w:szCs w:val="24"/>
          <w:lang w:val="ru-RU" w:eastAsia="ru-RU"/>
        </w:rPr>
        <w:t>0-40 % - оценка «2»</w:t>
      </w:r>
    </w:p>
    <w:p w:rsidR="00552BEF" w:rsidRPr="003001DC" w:rsidRDefault="00552BEF" w:rsidP="00743D9C">
      <w:pPr>
        <w:widowControl w:val="0"/>
        <w:autoSpaceDE w:val="0"/>
        <w:autoSpaceDN w:val="0"/>
        <w:adjustRightInd w:val="0"/>
        <w:spacing w:after="0" w:line="240" w:lineRule="auto"/>
        <w:rPr>
          <w:rFonts w:ascii="Times New Roman" w:hAnsi="Times New Roman" w:cs="Times New Roman"/>
          <w:sz w:val="24"/>
          <w:szCs w:val="24"/>
          <w:lang w:val="ru-RU"/>
        </w:rPr>
      </w:pPr>
    </w:p>
    <w:p w:rsidR="003001DC" w:rsidRDefault="003001DC" w:rsidP="00743D9C">
      <w:pPr>
        <w:pStyle w:val="aa"/>
        <w:jc w:val="center"/>
        <w:rPr>
          <w:rFonts w:ascii="Times New Roman" w:hAnsi="Times New Roman"/>
          <w:b/>
          <w:sz w:val="24"/>
          <w:szCs w:val="24"/>
        </w:rPr>
      </w:pPr>
      <w:r>
        <w:rPr>
          <w:rFonts w:ascii="Times New Roman" w:hAnsi="Times New Roman"/>
          <w:b/>
          <w:sz w:val="24"/>
          <w:szCs w:val="24"/>
        </w:rPr>
        <w:t>Критерии оценивания контрольной работы учащихся по истории</w:t>
      </w:r>
    </w:p>
    <w:tbl>
      <w:tblPr>
        <w:tblW w:w="0" w:type="auto"/>
        <w:tblInd w:w="5" w:type="dxa"/>
        <w:tblLayout w:type="fixed"/>
        <w:tblCellMar>
          <w:left w:w="0" w:type="dxa"/>
          <w:right w:w="0" w:type="dxa"/>
        </w:tblCellMar>
        <w:tblLook w:val="0000" w:firstRow="0" w:lastRow="0" w:firstColumn="0" w:lastColumn="0" w:noHBand="0" w:noVBand="0"/>
      </w:tblPr>
      <w:tblGrid>
        <w:gridCol w:w="1851"/>
        <w:gridCol w:w="1895"/>
        <w:gridCol w:w="1895"/>
        <w:gridCol w:w="1895"/>
        <w:gridCol w:w="1945"/>
      </w:tblGrid>
      <w:tr w:rsidR="003001DC" w:rsidTr="004808F7">
        <w:trPr>
          <w:trHeight w:val="536"/>
        </w:trPr>
        <w:tc>
          <w:tcPr>
            <w:tcW w:w="1851" w:type="dxa"/>
            <w:tcBorders>
              <w:top w:val="single" w:sz="4" w:space="0" w:color="000000"/>
              <w:left w:val="single" w:sz="4" w:space="0" w:color="000000"/>
              <w:bottom w:val="single" w:sz="4" w:space="0" w:color="000000"/>
            </w:tcBorders>
            <w:shd w:val="clear" w:color="auto" w:fill="auto"/>
          </w:tcPr>
          <w:p w:rsidR="003001DC" w:rsidRDefault="003001DC" w:rsidP="00743D9C">
            <w:pPr>
              <w:pStyle w:val="aa"/>
              <w:jc w:val="center"/>
              <w:rPr>
                <w:rFonts w:ascii="Times New Roman" w:hAnsi="Times New Roman"/>
                <w:bCs/>
                <w:sz w:val="24"/>
                <w:szCs w:val="24"/>
              </w:rPr>
            </w:pPr>
            <w:r>
              <w:rPr>
                <w:rFonts w:ascii="Times New Roman" w:hAnsi="Times New Roman"/>
                <w:b/>
                <w:bCs/>
                <w:sz w:val="24"/>
                <w:szCs w:val="24"/>
              </w:rPr>
              <w:t>% выполнения</w:t>
            </w:r>
          </w:p>
        </w:tc>
        <w:tc>
          <w:tcPr>
            <w:tcW w:w="1895" w:type="dxa"/>
            <w:tcBorders>
              <w:top w:val="single" w:sz="4" w:space="0" w:color="000000"/>
              <w:left w:val="single" w:sz="4" w:space="0" w:color="000000"/>
              <w:bottom w:val="single" w:sz="4" w:space="0" w:color="000000"/>
            </w:tcBorders>
            <w:shd w:val="clear" w:color="auto" w:fill="auto"/>
          </w:tcPr>
          <w:p w:rsidR="003001DC" w:rsidRDefault="003001DC" w:rsidP="00743D9C">
            <w:pPr>
              <w:pStyle w:val="aa"/>
              <w:jc w:val="center"/>
              <w:rPr>
                <w:rFonts w:ascii="Times New Roman" w:hAnsi="Times New Roman"/>
                <w:bCs/>
                <w:sz w:val="24"/>
                <w:szCs w:val="24"/>
              </w:rPr>
            </w:pPr>
            <w:r>
              <w:rPr>
                <w:rFonts w:ascii="Times New Roman" w:hAnsi="Times New Roman"/>
                <w:bCs/>
                <w:sz w:val="24"/>
                <w:szCs w:val="24"/>
              </w:rPr>
              <w:t>0-27</w:t>
            </w:r>
          </w:p>
        </w:tc>
        <w:tc>
          <w:tcPr>
            <w:tcW w:w="1895" w:type="dxa"/>
            <w:tcBorders>
              <w:top w:val="single" w:sz="4" w:space="0" w:color="000000"/>
              <w:left w:val="single" w:sz="4" w:space="0" w:color="000000"/>
              <w:bottom w:val="single" w:sz="4" w:space="0" w:color="000000"/>
            </w:tcBorders>
            <w:shd w:val="clear" w:color="auto" w:fill="auto"/>
          </w:tcPr>
          <w:p w:rsidR="003001DC" w:rsidRDefault="003001DC" w:rsidP="00743D9C">
            <w:pPr>
              <w:pStyle w:val="aa"/>
              <w:jc w:val="center"/>
              <w:rPr>
                <w:rFonts w:ascii="Times New Roman" w:hAnsi="Times New Roman"/>
                <w:bCs/>
                <w:sz w:val="24"/>
                <w:szCs w:val="24"/>
              </w:rPr>
            </w:pPr>
            <w:r>
              <w:rPr>
                <w:rFonts w:ascii="Times New Roman" w:hAnsi="Times New Roman"/>
                <w:bCs/>
                <w:sz w:val="24"/>
                <w:szCs w:val="24"/>
              </w:rPr>
              <w:t>28-52</w:t>
            </w:r>
          </w:p>
          <w:p w:rsidR="003001DC" w:rsidRDefault="003001DC" w:rsidP="00743D9C">
            <w:pPr>
              <w:pStyle w:val="aa"/>
              <w:jc w:val="center"/>
              <w:rPr>
                <w:rFonts w:ascii="Times New Roman" w:hAnsi="Times New Roman"/>
                <w:bCs/>
                <w:sz w:val="24"/>
                <w:szCs w:val="24"/>
              </w:rPr>
            </w:pPr>
          </w:p>
        </w:tc>
        <w:tc>
          <w:tcPr>
            <w:tcW w:w="1895" w:type="dxa"/>
            <w:tcBorders>
              <w:top w:val="single" w:sz="4" w:space="0" w:color="000000"/>
              <w:left w:val="single" w:sz="4" w:space="0" w:color="000000"/>
              <w:bottom w:val="single" w:sz="4" w:space="0" w:color="000000"/>
            </w:tcBorders>
            <w:shd w:val="clear" w:color="auto" w:fill="auto"/>
          </w:tcPr>
          <w:p w:rsidR="003001DC" w:rsidRDefault="003001DC" w:rsidP="00743D9C">
            <w:pPr>
              <w:pStyle w:val="aa"/>
              <w:jc w:val="center"/>
              <w:rPr>
                <w:rFonts w:ascii="Times New Roman" w:hAnsi="Times New Roman"/>
                <w:bCs/>
                <w:sz w:val="24"/>
                <w:szCs w:val="24"/>
              </w:rPr>
            </w:pPr>
            <w:r>
              <w:rPr>
                <w:rFonts w:ascii="Times New Roman" w:hAnsi="Times New Roman"/>
                <w:bCs/>
                <w:sz w:val="24"/>
                <w:szCs w:val="24"/>
              </w:rPr>
              <w:t>53-77</w:t>
            </w:r>
          </w:p>
        </w:tc>
        <w:tc>
          <w:tcPr>
            <w:tcW w:w="1945" w:type="dxa"/>
            <w:tcBorders>
              <w:top w:val="single" w:sz="4" w:space="0" w:color="000000"/>
              <w:left w:val="single" w:sz="4" w:space="0" w:color="000000"/>
              <w:bottom w:val="single" w:sz="4" w:space="0" w:color="000000"/>
              <w:right w:val="single" w:sz="4" w:space="0" w:color="000000"/>
            </w:tcBorders>
            <w:shd w:val="clear" w:color="auto" w:fill="auto"/>
          </w:tcPr>
          <w:p w:rsidR="003001DC" w:rsidRDefault="003001DC" w:rsidP="00743D9C">
            <w:pPr>
              <w:pStyle w:val="aa"/>
              <w:jc w:val="center"/>
            </w:pPr>
            <w:r>
              <w:rPr>
                <w:rFonts w:ascii="Times New Roman" w:hAnsi="Times New Roman"/>
                <w:bCs/>
                <w:sz w:val="24"/>
                <w:szCs w:val="24"/>
              </w:rPr>
              <w:t>78-100</w:t>
            </w:r>
          </w:p>
        </w:tc>
      </w:tr>
      <w:tr w:rsidR="003001DC" w:rsidTr="004808F7">
        <w:trPr>
          <w:trHeight w:val="272"/>
        </w:trPr>
        <w:tc>
          <w:tcPr>
            <w:tcW w:w="1851" w:type="dxa"/>
            <w:tcBorders>
              <w:top w:val="single" w:sz="4" w:space="0" w:color="000000"/>
              <w:left w:val="single" w:sz="4" w:space="0" w:color="000000"/>
              <w:bottom w:val="single" w:sz="4" w:space="0" w:color="000000"/>
            </w:tcBorders>
            <w:shd w:val="clear" w:color="auto" w:fill="auto"/>
          </w:tcPr>
          <w:p w:rsidR="003001DC" w:rsidRDefault="003001DC" w:rsidP="00743D9C">
            <w:pPr>
              <w:pStyle w:val="aa"/>
              <w:jc w:val="center"/>
              <w:rPr>
                <w:rFonts w:ascii="Times New Roman" w:hAnsi="Times New Roman"/>
                <w:bCs/>
                <w:sz w:val="24"/>
                <w:szCs w:val="24"/>
              </w:rPr>
            </w:pPr>
            <w:r>
              <w:rPr>
                <w:rFonts w:ascii="Times New Roman" w:hAnsi="Times New Roman"/>
                <w:b/>
                <w:bCs/>
                <w:sz w:val="24"/>
                <w:szCs w:val="24"/>
              </w:rPr>
              <w:t>Отметка</w:t>
            </w:r>
          </w:p>
        </w:tc>
        <w:tc>
          <w:tcPr>
            <w:tcW w:w="1895" w:type="dxa"/>
            <w:tcBorders>
              <w:top w:val="single" w:sz="4" w:space="0" w:color="000000"/>
              <w:left w:val="single" w:sz="4" w:space="0" w:color="000000"/>
              <w:bottom w:val="single" w:sz="4" w:space="0" w:color="000000"/>
            </w:tcBorders>
            <w:shd w:val="clear" w:color="auto" w:fill="auto"/>
          </w:tcPr>
          <w:p w:rsidR="003001DC" w:rsidRDefault="003001DC" w:rsidP="00743D9C">
            <w:pPr>
              <w:pStyle w:val="aa"/>
              <w:jc w:val="center"/>
              <w:rPr>
                <w:rFonts w:ascii="Times New Roman" w:hAnsi="Times New Roman"/>
                <w:bCs/>
                <w:sz w:val="24"/>
                <w:szCs w:val="24"/>
              </w:rPr>
            </w:pPr>
            <w:r>
              <w:rPr>
                <w:rFonts w:ascii="Times New Roman" w:hAnsi="Times New Roman"/>
                <w:bCs/>
                <w:sz w:val="24"/>
                <w:szCs w:val="24"/>
              </w:rPr>
              <w:t>«2»</w:t>
            </w:r>
          </w:p>
        </w:tc>
        <w:tc>
          <w:tcPr>
            <w:tcW w:w="1895" w:type="dxa"/>
            <w:tcBorders>
              <w:top w:val="single" w:sz="4" w:space="0" w:color="000000"/>
              <w:left w:val="single" w:sz="4" w:space="0" w:color="000000"/>
              <w:bottom w:val="single" w:sz="4" w:space="0" w:color="000000"/>
            </w:tcBorders>
            <w:shd w:val="clear" w:color="auto" w:fill="auto"/>
          </w:tcPr>
          <w:p w:rsidR="003001DC" w:rsidRDefault="003001DC" w:rsidP="00743D9C">
            <w:pPr>
              <w:pStyle w:val="aa"/>
              <w:jc w:val="center"/>
              <w:rPr>
                <w:rFonts w:ascii="Times New Roman" w:hAnsi="Times New Roman"/>
                <w:bCs/>
                <w:sz w:val="24"/>
                <w:szCs w:val="24"/>
              </w:rPr>
            </w:pPr>
            <w:r>
              <w:rPr>
                <w:rFonts w:ascii="Times New Roman" w:hAnsi="Times New Roman"/>
                <w:bCs/>
                <w:sz w:val="24"/>
                <w:szCs w:val="24"/>
              </w:rPr>
              <w:t>«3»</w:t>
            </w:r>
          </w:p>
        </w:tc>
        <w:tc>
          <w:tcPr>
            <w:tcW w:w="1895" w:type="dxa"/>
            <w:tcBorders>
              <w:top w:val="single" w:sz="4" w:space="0" w:color="000000"/>
              <w:left w:val="single" w:sz="4" w:space="0" w:color="000000"/>
              <w:bottom w:val="single" w:sz="4" w:space="0" w:color="000000"/>
            </w:tcBorders>
            <w:shd w:val="clear" w:color="auto" w:fill="auto"/>
          </w:tcPr>
          <w:p w:rsidR="003001DC" w:rsidRDefault="003001DC" w:rsidP="00743D9C">
            <w:pPr>
              <w:pStyle w:val="aa"/>
              <w:jc w:val="center"/>
              <w:rPr>
                <w:rFonts w:ascii="Times New Roman" w:hAnsi="Times New Roman"/>
                <w:bCs/>
                <w:sz w:val="24"/>
                <w:szCs w:val="24"/>
              </w:rPr>
            </w:pPr>
            <w:r>
              <w:rPr>
                <w:rFonts w:ascii="Times New Roman" w:hAnsi="Times New Roman"/>
                <w:bCs/>
                <w:sz w:val="24"/>
                <w:szCs w:val="24"/>
              </w:rPr>
              <w:t>«4»</w:t>
            </w:r>
          </w:p>
        </w:tc>
        <w:tc>
          <w:tcPr>
            <w:tcW w:w="1945" w:type="dxa"/>
            <w:tcBorders>
              <w:top w:val="single" w:sz="4" w:space="0" w:color="000000"/>
              <w:left w:val="single" w:sz="4" w:space="0" w:color="000000"/>
              <w:bottom w:val="single" w:sz="4" w:space="0" w:color="000000"/>
              <w:right w:val="single" w:sz="4" w:space="0" w:color="000000"/>
            </w:tcBorders>
            <w:shd w:val="clear" w:color="auto" w:fill="auto"/>
          </w:tcPr>
          <w:p w:rsidR="003001DC" w:rsidRDefault="003001DC" w:rsidP="00743D9C">
            <w:pPr>
              <w:pStyle w:val="aa"/>
              <w:jc w:val="center"/>
            </w:pPr>
            <w:r>
              <w:rPr>
                <w:rFonts w:ascii="Times New Roman" w:hAnsi="Times New Roman"/>
                <w:bCs/>
                <w:sz w:val="24"/>
                <w:szCs w:val="24"/>
              </w:rPr>
              <w:t>«5»</w:t>
            </w:r>
          </w:p>
        </w:tc>
      </w:tr>
    </w:tbl>
    <w:p w:rsidR="00DF5D6E" w:rsidRDefault="00DF5D6E" w:rsidP="001D1D7F">
      <w:pPr>
        <w:spacing w:after="0" w:line="240" w:lineRule="auto"/>
        <w:jc w:val="right"/>
        <w:rPr>
          <w:rFonts w:ascii="Times New Roman" w:hAnsi="Times New Roman" w:cs="Times New Roman"/>
          <w:sz w:val="24"/>
          <w:szCs w:val="24"/>
          <w:lang w:val="ru-RU" w:eastAsia="ru-RU"/>
        </w:rPr>
      </w:pPr>
    </w:p>
    <w:p w:rsidR="00DF5D6E" w:rsidRDefault="00DF5D6E" w:rsidP="00DF5D6E">
      <w:pPr>
        <w:autoSpaceDE w:val="0"/>
        <w:autoSpaceDN w:val="0"/>
        <w:adjustRightInd w:val="0"/>
        <w:spacing w:after="0" w:line="240" w:lineRule="auto"/>
        <w:jc w:val="center"/>
        <w:rPr>
          <w:rFonts w:ascii="Times New Roman" w:hAnsi="Times New Roman"/>
          <w:b/>
          <w:sz w:val="20"/>
          <w:szCs w:val="20"/>
          <w:lang w:val="ru-RU"/>
        </w:rPr>
      </w:pPr>
      <w:r>
        <w:rPr>
          <w:rFonts w:ascii="Times New Roman" w:hAnsi="Times New Roman"/>
          <w:b/>
          <w:sz w:val="20"/>
          <w:szCs w:val="20"/>
          <w:lang w:val="ru-RU"/>
        </w:rPr>
        <w:t xml:space="preserve"> Контрольная работа </w:t>
      </w:r>
    </w:p>
    <w:p w:rsidR="00DF5D6E" w:rsidRPr="00DF5D6E" w:rsidRDefault="00DF5D6E" w:rsidP="00DF5D6E">
      <w:pPr>
        <w:autoSpaceDE w:val="0"/>
        <w:autoSpaceDN w:val="0"/>
        <w:adjustRightInd w:val="0"/>
        <w:spacing w:after="0" w:line="240" w:lineRule="auto"/>
        <w:jc w:val="center"/>
        <w:rPr>
          <w:rFonts w:ascii="Times New Roman" w:hAnsi="Times New Roman"/>
          <w:b/>
          <w:sz w:val="20"/>
          <w:szCs w:val="20"/>
          <w:lang w:val="ru-RU"/>
        </w:rPr>
      </w:pPr>
      <w:r w:rsidRPr="00DF5D6E">
        <w:rPr>
          <w:rFonts w:ascii="Times New Roman" w:hAnsi="Times New Roman"/>
          <w:b/>
          <w:sz w:val="20"/>
          <w:szCs w:val="20"/>
          <w:lang w:val="ru-RU"/>
        </w:rPr>
        <w:t>История, 10  класс</w:t>
      </w:r>
    </w:p>
    <w:p w:rsidR="00DF5D6E" w:rsidRPr="00DF5D6E" w:rsidRDefault="00DF5D6E" w:rsidP="00DF5D6E">
      <w:pPr>
        <w:autoSpaceDE w:val="0"/>
        <w:autoSpaceDN w:val="0"/>
        <w:adjustRightInd w:val="0"/>
        <w:spacing w:after="0" w:line="240" w:lineRule="auto"/>
        <w:jc w:val="center"/>
        <w:rPr>
          <w:rFonts w:ascii="Times New Roman" w:eastAsia="TimesNewRoman" w:hAnsi="Times New Roman"/>
          <w:sz w:val="20"/>
          <w:szCs w:val="20"/>
          <w:lang w:val="ru-RU"/>
        </w:rPr>
      </w:pPr>
      <w:r w:rsidRPr="00DF5D6E">
        <w:rPr>
          <w:rFonts w:ascii="Times New Roman" w:eastAsia="TimesNewRoman" w:hAnsi="Times New Roman"/>
          <w:sz w:val="20"/>
          <w:szCs w:val="20"/>
          <w:lang w:val="ru-RU"/>
        </w:rPr>
        <w:t>1 вариант</w:t>
      </w:r>
    </w:p>
    <w:p w:rsidR="00DF5D6E" w:rsidRPr="00DF5D6E" w:rsidRDefault="00DF5D6E" w:rsidP="00DF5D6E">
      <w:pPr>
        <w:autoSpaceDE w:val="0"/>
        <w:autoSpaceDN w:val="0"/>
        <w:adjustRightInd w:val="0"/>
        <w:spacing w:after="0" w:line="240" w:lineRule="auto"/>
        <w:rPr>
          <w:rFonts w:ascii="Times New Roman" w:hAnsi="Times New Roman"/>
          <w:b/>
          <w:bCs/>
          <w:sz w:val="20"/>
          <w:szCs w:val="20"/>
          <w:lang w:val="ru-RU"/>
        </w:rPr>
      </w:pPr>
      <w:r w:rsidRPr="00DF5D6E">
        <w:rPr>
          <w:rFonts w:ascii="Times New Roman" w:hAnsi="Times New Roman"/>
          <w:b/>
          <w:bCs/>
          <w:sz w:val="20"/>
          <w:szCs w:val="20"/>
          <w:lang w:val="ru-RU"/>
        </w:rPr>
        <w:t>Часть 1</w:t>
      </w:r>
    </w:p>
    <w:p w:rsidR="00DF5D6E" w:rsidRPr="00DF5D6E" w:rsidRDefault="00DF5D6E" w:rsidP="00DF5D6E">
      <w:pPr>
        <w:autoSpaceDE w:val="0"/>
        <w:autoSpaceDN w:val="0"/>
        <w:adjustRightInd w:val="0"/>
        <w:spacing w:after="0" w:line="240" w:lineRule="auto"/>
        <w:rPr>
          <w:rFonts w:ascii="Times New Roman" w:hAnsi="Times New Roman"/>
          <w:b/>
          <w:bCs/>
          <w:i/>
          <w:iCs/>
          <w:sz w:val="20"/>
          <w:szCs w:val="20"/>
          <w:lang w:val="ru-RU"/>
        </w:rPr>
      </w:pPr>
      <w:r w:rsidRPr="00DF5D6E">
        <w:rPr>
          <w:rFonts w:ascii="Times New Roman" w:hAnsi="Times New Roman"/>
          <w:b/>
          <w:bCs/>
          <w:i/>
          <w:iCs/>
          <w:sz w:val="20"/>
          <w:szCs w:val="20"/>
          <w:lang w:val="ru-RU"/>
        </w:rPr>
        <w:t>Ответами к заданиям 1–19 является последовательность цифр, цифра или слово (словосочетание). Сначала укажите ответы в тексте работы, а затем перенесите их в БЛАНК ОТВЕТОВ № 1 справа от номера соответствующего задания, начиная с первой клеточки, без пробелов, запятых и других дополнительных символов. Каждую цифру или букву пишите в отдельной клеточке в соответствии с приведёнными в бланке образцами. Имена российских государей следует писать только буквами (например: Николай Второй).</w:t>
      </w: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p>
    <w:p w:rsidR="00DF5D6E" w:rsidRPr="002013F6" w:rsidRDefault="00DF5D6E" w:rsidP="00E21037">
      <w:pPr>
        <w:pStyle w:val="a3"/>
        <w:numPr>
          <w:ilvl w:val="0"/>
          <w:numId w:val="12"/>
        </w:numPr>
        <w:autoSpaceDE w:val="0"/>
        <w:autoSpaceDN w:val="0"/>
        <w:adjustRightInd w:val="0"/>
        <w:rPr>
          <w:rFonts w:ascii="Times New Roman" w:eastAsia="TimesNewRoman" w:hAnsi="Times New Roman"/>
        </w:rPr>
      </w:pPr>
      <w:r w:rsidRPr="002013F6">
        <w:rPr>
          <w:rFonts w:ascii="Times New Roman" w:eastAsia="TimesNewRoman" w:hAnsi="Times New Roman"/>
        </w:rPr>
        <w:t>Расположите в хронологической последовательности исторические события</w:t>
      </w: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DF5D6E">
        <w:rPr>
          <w:rFonts w:ascii="Times New Roman" w:eastAsia="TimesNewRoman" w:hAnsi="Times New Roman"/>
          <w:lang w:val="ru-RU"/>
        </w:rPr>
        <w:t>Запишите цифры, которыми обозначены исторические события, в правильной</w:t>
      </w:r>
    </w:p>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последовательности в таблицу.</w:t>
      </w:r>
    </w:p>
    <w:p w:rsidR="00DF5D6E" w:rsidRPr="002013F6" w:rsidRDefault="00DF5D6E" w:rsidP="00E21037">
      <w:pPr>
        <w:pStyle w:val="a3"/>
        <w:numPr>
          <w:ilvl w:val="0"/>
          <w:numId w:val="13"/>
        </w:numPr>
        <w:autoSpaceDE w:val="0"/>
        <w:autoSpaceDN w:val="0"/>
        <w:adjustRightInd w:val="0"/>
        <w:rPr>
          <w:rFonts w:ascii="Times New Roman" w:eastAsia="TimesNewRoman" w:hAnsi="Times New Roman"/>
        </w:rPr>
      </w:pPr>
      <w:r w:rsidRPr="002013F6">
        <w:rPr>
          <w:rFonts w:ascii="Times New Roman" w:eastAsia="TimesNewRoman" w:hAnsi="Times New Roman"/>
        </w:rPr>
        <w:t>Ледовое побоище.</w:t>
      </w:r>
    </w:p>
    <w:p w:rsidR="00DF5D6E" w:rsidRPr="002013F6" w:rsidRDefault="00DF5D6E" w:rsidP="00E21037">
      <w:pPr>
        <w:pStyle w:val="a3"/>
        <w:numPr>
          <w:ilvl w:val="0"/>
          <w:numId w:val="13"/>
        </w:numPr>
        <w:autoSpaceDE w:val="0"/>
        <w:autoSpaceDN w:val="0"/>
        <w:adjustRightInd w:val="0"/>
        <w:rPr>
          <w:rFonts w:ascii="Times New Roman" w:eastAsia="TimesNewRoman" w:hAnsi="Times New Roman"/>
        </w:rPr>
      </w:pPr>
      <w:r w:rsidRPr="002013F6">
        <w:rPr>
          <w:rFonts w:ascii="Times New Roman" w:eastAsia="TimesNewRoman" w:hAnsi="Times New Roman"/>
        </w:rPr>
        <w:t>Крещение Руси.</w:t>
      </w:r>
    </w:p>
    <w:p w:rsidR="00DF5D6E" w:rsidRPr="002013F6" w:rsidRDefault="00DF5D6E" w:rsidP="00E21037">
      <w:pPr>
        <w:pStyle w:val="a3"/>
        <w:numPr>
          <w:ilvl w:val="0"/>
          <w:numId w:val="13"/>
        </w:numPr>
        <w:autoSpaceDE w:val="0"/>
        <w:autoSpaceDN w:val="0"/>
        <w:adjustRightInd w:val="0"/>
        <w:rPr>
          <w:rFonts w:ascii="Times New Roman" w:eastAsia="TimesNewRoman" w:hAnsi="Times New Roman"/>
        </w:rPr>
      </w:pPr>
      <w:r w:rsidRPr="002013F6">
        <w:rPr>
          <w:rFonts w:ascii="Times New Roman" w:eastAsia="TimesNewRoman" w:hAnsi="Times New Roman"/>
        </w:rPr>
        <w:t>Грюнвальдская битва</w:t>
      </w:r>
    </w:p>
    <w:p w:rsidR="00DF5D6E" w:rsidRPr="002013F6" w:rsidRDefault="00DF5D6E" w:rsidP="00DF5D6E">
      <w:pPr>
        <w:autoSpaceDE w:val="0"/>
        <w:autoSpaceDN w:val="0"/>
        <w:adjustRightInd w:val="0"/>
        <w:spacing w:after="0" w:line="240" w:lineRule="auto"/>
        <w:rPr>
          <w:rFonts w:ascii="Times New Roman" w:eastAsia="TimesNewRoman" w:hAnsi="Times New Roman"/>
        </w:rPr>
      </w:pP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DF5D6E">
        <w:rPr>
          <w:rFonts w:ascii="Times New Roman" w:eastAsia="TimesNewRoman" w:hAnsi="Times New Roman"/>
          <w:lang w:val="ru-RU"/>
        </w:rPr>
        <w:t>2. Установите соответствие между событиями и годами: к каждой позиции первого столбца подберите соответствующую позицию из второго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DF5D6E" w:rsidRPr="002013F6" w:rsidTr="00DF5D6E">
        <w:tc>
          <w:tcPr>
            <w:tcW w:w="7479"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 xml:space="preserve">СОБЫТИЯ  </w:t>
            </w:r>
          </w:p>
        </w:tc>
        <w:tc>
          <w:tcPr>
            <w:tcW w:w="2092"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ГОДЫ</w:t>
            </w:r>
          </w:p>
        </w:tc>
      </w:tr>
      <w:tr w:rsidR="00DF5D6E" w:rsidRPr="002013F6" w:rsidTr="00DF5D6E">
        <w:tc>
          <w:tcPr>
            <w:tcW w:w="7479" w:type="dxa"/>
            <w:shd w:val="clear" w:color="auto" w:fill="auto"/>
          </w:tcPr>
          <w:p w:rsidR="00DF5D6E" w:rsidRPr="00DF5D6E" w:rsidRDefault="00DF5D6E" w:rsidP="00DF5D6E">
            <w:pPr>
              <w:autoSpaceDE w:val="0"/>
              <w:autoSpaceDN w:val="0"/>
              <w:adjustRightInd w:val="0"/>
              <w:spacing w:after="0" w:line="240" w:lineRule="auto"/>
              <w:rPr>
                <w:rFonts w:ascii="Times New Roman" w:hAnsi="Times New Roman"/>
                <w:lang w:val="ru-RU"/>
              </w:rPr>
            </w:pPr>
            <w:r w:rsidRPr="00DF5D6E">
              <w:rPr>
                <w:rFonts w:ascii="Times New Roman" w:hAnsi="Times New Roman"/>
                <w:lang w:val="ru-RU"/>
              </w:rPr>
              <w:t>А) Крестьянская война Степана Разина</w:t>
            </w:r>
          </w:p>
        </w:tc>
        <w:tc>
          <w:tcPr>
            <w:tcW w:w="2092"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1)1682-1689гг.</w:t>
            </w:r>
          </w:p>
        </w:tc>
      </w:tr>
      <w:tr w:rsidR="00DF5D6E" w:rsidRPr="002013F6" w:rsidTr="00DF5D6E">
        <w:tc>
          <w:tcPr>
            <w:tcW w:w="7479"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Б) Правление Фёдора Алексеевича</w:t>
            </w:r>
          </w:p>
        </w:tc>
        <w:tc>
          <w:tcPr>
            <w:tcW w:w="2092"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2) 1667-1671гг.</w:t>
            </w:r>
          </w:p>
        </w:tc>
      </w:tr>
      <w:tr w:rsidR="00DF5D6E" w:rsidRPr="002013F6" w:rsidTr="00DF5D6E">
        <w:tc>
          <w:tcPr>
            <w:tcW w:w="7479" w:type="dxa"/>
            <w:shd w:val="clear" w:color="auto" w:fill="auto"/>
          </w:tcPr>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DF5D6E">
              <w:rPr>
                <w:rFonts w:ascii="Times New Roman" w:eastAsia="TimesNewRoman" w:hAnsi="Times New Roman"/>
                <w:lang w:val="ru-RU"/>
              </w:rPr>
              <w:t>В) Война с Речью Посполитой за Украину</w:t>
            </w:r>
          </w:p>
        </w:tc>
        <w:tc>
          <w:tcPr>
            <w:tcW w:w="2092"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3)1654-1667гг.</w:t>
            </w:r>
          </w:p>
        </w:tc>
      </w:tr>
      <w:tr w:rsidR="00DF5D6E" w:rsidRPr="002013F6" w:rsidTr="00DF5D6E">
        <w:tc>
          <w:tcPr>
            <w:tcW w:w="7479"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 xml:space="preserve">Г) регентство Софьи Алексеевны </w:t>
            </w:r>
          </w:p>
        </w:tc>
        <w:tc>
          <w:tcPr>
            <w:tcW w:w="2092"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4)1645-1676гг.</w:t>
            </w:r>
          </w:p>
        </w:tc>
      </w:tr>
      <w:tr w:rsidR="00DF5D6E" w:rsidRPr="002013F6" w:rsidTr="00DF5D6E">
        <w:tc>
          <w:tcPr>
            <w:tcW w:w="7479"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p>
        </w:tc>
        <w:tc>
          <w:tcPr>
            <w:tcW w:w="2092"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5)1648-1654гг.</w:t>
            </w:r>
          </w:p>
        </w:tc>
      </w:tr>
      <w:tr w:rsidR="00DF5D6E" w:rsidRPr="002013F6" w:rsidTr="00DF5D6E">
        <w:tc>
          <w:tcPr>
            <w:tcW w:w="7479"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p>
        </w:tc>
        <w:tc>
          <w:tcPr>
            <w:tcW w:w="2092"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6)1676-1682гг.</w:t>
            </w:r>
          </w:p>
        </w:tc>
      </w:tr>
    </w:tbl>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92"/>
        <w:gridCol w:w="851"/>
        <w:gridCol w:w="992"/>
      </w:tblGrid>
      <w:tr w:rsidR="00DF5D6E" w:rsidRPr="002013F6" w:rsidTr="00DF5D6E">
        <w:tc>
          <w:tcPr>
            <w:tcW w:w="817"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А</w:t>
            </w:r>
          </w:p>
        </w:tc>
        <w:tc>
          <w:tcPr>
            <w:tcW w:w="992"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Б</w:t>
            </w:r>
          </w:p>
        </w:tc>
        <w:tc>
          <w:tcPr>
            <w:tcW w:w="851"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В</w:t>
            </w:r>
          </w:p>
        </w:tc>
        <w:tc>
          <w:tcPr>
            <w:tcW w:w="992"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Г</w:t>
            </w:r>
          </w:p>
        </w:tc>
      </w:tr>
      <w:tr w:rsidR="00DF5D6E" w:rsidRPr="002013F6" w:rsidTr="00DF5D6E">
        <w:tc>
          <w:tcPr>
            <w:tcW w:w="817"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p>
        </w:tc>
        <w:tc>
          <w:tcPr>
            <w:tcW w:w="992"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p>
        </w:tc>
        <w:tc>
          <w:tcPr>
            <w:tcW w:w="851"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p>
        </w:tc>
        <w:tc>
          <w:tcPr>
            <w:tcW w:w="992"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p>
        </w:tc>
      </w:tr>
    </w:tbl>
    <w:p w:rsidR="00DF5D6E" w:rsidRPr="002013F6" w:rsidRDefault="00DF5D6E" w:rsidP="00DF5D6E">
      <w:pPr>
        <w:shd w:val="clear" w:color="auto" w:fill="FFFFFF"/>
        <w:spacing w:after="0" w:line="240" w:lineRule="auto"/>
        <w:jc w:val="both"/>
        <w:rPr>
          <w:rFonts w:ascii="Times New Roman" w:eastAsia="Times New Roman" w:hAnsi="Times New Roman"/>
          <w:lang w:eastAsia="ru-RU"/>
        </w:rPr>
      </w:pP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DF5D6E">
        <w:rPr>
          <w:rFonts w:ascii="Times New Roman" w:eastAsia="TimesNewRoman" w:hAnsi="Times New Roman"/>
          <w:lang w:val="ru-RU"/>
        </w:rPr>
        <w:t xml:space="preserve">3. </w:t>
      </w:r>
      <w:r w:rsidRPr="00DF5D6E">
        <w:rPr>
          <w:rFonts w:ascii="Times New Roman" w:eastAsia="Times New Roman" w:hAnsi="Times New Roman"/>
          <w:lang w:val="ru-RU" w:eastAsia="ru-RU"/>
        </w:rPr>
        <w:t xml:space="preserve">Ниже приведён перечень терминов. Все они, за исключением одного, отражают процесс закрепощения крестьян в </w:t>
      </w:r>
      <w:r w:rsidRPr="002013F6">
        <w:rPr>
          <w:rFonts w:ascii="Times New Roman" w:eastAsia="Times New Roman" w:hAnsi="Times New Roman"/>
          <w:lang w:eastAsia="ru-RU"/>
        </w:rPr>
        <w:t>XV</w:t>
      </w:r>
      <w:r w:rsidRPr="00DF5D6E">
        <w:rPr>
          <w:rFonts w:ascii="Times New Roman" w:eastAsia="Times New Roman" w:hAnsi="Times New Roman"/>
          <w:lang w:val="ru-RU" w:eastAsia="ru-RU"/>
        </w:rPr>
        <w:t>−</w:t>
      </w:r>
      <w:r w:rsidRPr="002013F6">
        <w:rPr>
          <w:rFonts w:ascii="Times New Roman" w:eastAsia="Times New Roman" w:hAnsi="Times New Roman"/>
          <w:lang w:eastAsia="ru-RU"/>
        </w:rPr>
        <w:t>XVII</w:t>
      </w:r>
      <w:r w:rsidRPr="00DF5D6E">
        <w:rPr>
          <w:rFonts w:ascii="Times New Roman" w:eastAsia="Times New Roman" w:hAnsi="Times New Roman"/>
          <w:lang w:val="ru-RU" w:eastAsia="ru-RU"/>
        </w:rPr>
        <w:t xml:space="preserve"> вв.</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1) пожилое</w:t>
      </w:r>
      <w:r w:rsidRPr="00DF5D6E">
        <w:rPr>
          <w:rFonts w:ascii="Times New Roman" w:eastAsia="Times New Roman" w:hAnsi="Times New Roman"/>
          <w:lang w:val="ru-RU" w:eastAsia="ru-RU"/>
        </w:rPr>
        <w:tab/>
      </w:r>
      <w:r w:rsidRPr="00DF5D6E">
        <w:rPr>
          <w:rFonts w:ascii="Times New Roman" w:eastAsia="Times New Roman" w:hAnsi="Times New Roman"/>
          <w:lang w:val="ru-RU" w:eastAsia="ru-RU"/>
        </w:rPr>
        <w:tab/>
      </w:r>
      <w:r w:rsidRPr="00DF5D6E">
        <w:rPr>
          <w:rFonts w:ascii="Times New Roman" w:eastAsia="Times New Roman" w:hAnsi="Times New Roman"/>
          <w:lang w:val="ru-RU" w:eastAsia="ru-RU"/>
        </w:rPr>
        <w:tab/>
      </w:r>
      <w:r w:rsidRPr="00DF5D6E">
        <w:rPr>
          <w:rFonts w:ascii="Times New Roman" w:eastAsia="Times New Roman" w:hAnsi="Times New Roman"/>
          <w:lang w:val="ru-RU" w:eastAsia="ru-RU"/>
        </w:rPr>
        <w:tab/>
      </w:r>
      <w:r w:rsidRPr="00DF5D6E">
        <w:rPr>
          <w:rFonts w:ascii="Times New Roman" w:eastAsia="Times New Roman" w:hAnsi="Times New Roman"/>
          <w:lang w:val="ru-RU" w:eastAsia="ru-RU"/>
        </w:rPr>
        <w:tab/>
        <w:t>4) заповедные лета</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2) Соборное уложение</w:t>
      </w:r>
      <w:r w:rsidRPr="00DF5D6E">
        <w:rPr>
          <w:rFonts w:ascii="Times New Roman" w:eastAsia="Times New Roman" w:hAnsi="Times New Roman"/>
          <w:lang w:val="ru-RU" w:eastAsia="ru-RU"/>
        </w:rPr>
        <w:tab/>
      </w:r>
      <w:r w:rsidRPr="00DF5D6E">
        <w:rPr>
          <w:rFonts w:ascii="Times New Roman" w:eastAsia="Times New Roman" w:hAnsi="Times New Roman"/>
          <w:lang w:val="ru-RU" w:eastAsia="ru-RU"/>
        </w:rPr>
        <w:tab/>
      </w:r>
      <w:r w:rsidRPr="00DF5D6E">
        <w:rPr>
          <w:rFonts w:ascii="Times New Roman" w:eastAsia="Times New Roman" w:hAnsi="Times New Roman"/>
          <w:lang w:val="ru-RU" w:eastAsia="ru-RU"/>
        </w:rPr>
        <w:tab/>
      </w:r>
      <w:r w:rsidRPr="00DF5D6E">
        <w:rPr>
          <w:rFonts w:ascii="Times New Roman" w:eastAsia="Times New Roman" w:hAnsi="Times New Roman"/>
          <w:lang w:val="ru-RU" w:eastAsia="ru-RU"/>
        </w:rPr>
        <w:tab/>
        <w:t>5) урочные лета</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3) Табелью о рангах</w:t>
      </w:r>
      <w:r w:rsidRPr="00DF5D6E">
        <w:rPr>
          <w:rFonts w:ascii="Times New Roman" w:eastAsia="Times New Roman" w:hAnsi="Times New Roman"/>
          <w:lang w:val="ru-RU" w:eastAsia="ru-RU"/>
        </w:rPr>
        <w:tab/>
      </w:r>
      <w:r w:rsidRPr="00DF5D6E">
        <w:rPr>
          <w:rFonts w:ascii="Times New Roman" w:eastAsia="Times New Roman" w:hAnsi="Times New Roman"/>
          <w:lang w:val="ru-RU" w:eastAsia="ru-RU"/>
        </w:rPr>
        <w:tab/>
      </w:r>
      <w:r w:rsidRPr="00DF5D6E">
        <w:rPr>
          <w:rFonts w:ascii="Times New Roman" w:eastAsia="Times New Roman" w:hAnsi="Times New Roman"/>
          <w:lang w:val="ru-RU" w:eastAsia="ru-RU"/>
        </w:rPr>
        <w:tab/>
      </w:r>
      <w:r w:rsidRPr="00DF5D6E">
        <w:rPr>
          <w:rFonts w:ascii="Times New Roman" w:eastAsia="Times New Roman" w:hAnsi="Times New Roman"/>
          <w:lang w:val="ru-RU" w:eastAsia="ru-RU"/>
        </w:rPr>
        <w:tab/>
        <w:t>6) Юрьев день</w:t>
      </w:r>
    </w:p>
    <w:p w:rsidR="00DF5D6E" w:rsidRPr="00DF5D6E" w:rsidRDefault="00DF5D6E" w:rsidP="00DF5D6E">
      <w:pPr>
        <w:spacing w:after="0" w:line="240" w:lineRule="auto"/>
        <w:rPr>
          <w:rFonts w:ascii="Times New Roman" w:eastAsia="Times New Roman" w:hAnsi="Times New Roman"/>
          <w:lang w:val="ru-RU" w:eastAsia="ru-RU"/>
        </w:rPr>
      </w:pPr>
      <w:r w:rsidRPr="00DF5D6E">
        <w:rPr>
          <w:rFonts w:ascii="Times New Roman" w:eastAsia="Times New Roman" w:hAnsi="Times New Roman"/>
          <w:lang w:val="ru-RU" w:eastAsia="ru-RU"/>
        </w:rPr>
        <w:t xml:space="preserve">Найдите и запишите термин, относящийся к другому историческому периоду. </w:t>
      </w: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p>
    <w:p w:rsidR="00DF5D6E" w:rsidRPr="00DF5D6E" w:rsidRDefault="00DF5D6E" w:rsidP="00DF5D6E">
      <w:pPr>
        <w:spacing w:after="0" w:line="240" w:lineRule="auto"/>
        <w:rPr>
          <w:rFonts w:ascii="Times New Roman" w:eastAsia="Times New Roman" w:hAnsi="Times New Roman"/>
          <w:lang w:val="ru-RU" w:eastAsia="ru-RU"/>
        </w:rPr>
      </w:pPr>
      <w:r w:rsidRPr="00DF5D6E">
        <w:rPr>
          <w:rFonts w:ascii="Times New Roman" w:eastAsia="TimesNewRoman" w:hAnsi="Times New Roman"/>
          <w:lang w:val="ru-RU"/>
        </w:rPr>
        <w:t xml:space="preserve">4. </w:t>
      </w:r>
      <w:r w:rsidRPr="00DF5D6E">
        <w:rPr>
          <w:rFonts w:ascii="Times New Roman" w:eastAsia="Times New Roman" w:hAnsi="Times New Roman"/>
          <w:lang w:val="ru-RU" w:eastAsia="ru-RU"/>
        </w:rPr>
        <w:t>Напишите пропущенное слово.</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lastRenderedPageBreak/>
        <w:t xml:space="preserve">Лично свободных крестьян, работающих на государственных землях, несших государственные повинности в </w:t>
      </w:r>
      <w:r w:rsidRPr="002013F6">
        <w:rPr>
          <w:rFonts w:ascii="Times New Roman" w:eastAsia="Times New Roman" w:hAnsi="Times New Roman"/>
          <w:lang w:eastAsia="ru-RU"/>
        </w:rPr>
        <w:t>XIV</w:t>
      </w:r>
      <w:r w:rsidRPr="00DF5D6E">
        <w:rPr>
          <w:rFonts w:ascii="Times New Roman" w:eastAsia="Times New Roman" w:hAnsi="Times New Roman"/>
          <w:lang w:val="ru-RU" w:eastAsia="ru-RU"/>
        </w:rPr>
        <w:t xml:space="preserve">- </w:t>
      </w:r>
      <w:r w:rsidRPr="002013F6">
        <w:rPr>
          <w:rFonts w:ascii="Times New Roman" w:eastAsia="Times New Roman" w:hAnsi="Times New Roman"/>
          <w:lang w:eastAsia="ru-RU"/>
        </w:rPr>
        <w:t>XVII</w:t>
      </w:r>
      <w:r w:rsidRPr="00DF5D6E">
        <w:rPr>
          <w:rFonts w:ascii="Times New Roman" w:eastAsia="Times New Roman" w:hAnsi="Times New Roman"/>
          <w:lang w:val="ru-RU" w:eastAsia="ru-RU"/>
        </w:rPr>
        <w:t xml:space="preserve"> вв, называли ________.</w:t>
      </w: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p>
    <w:p w:rsidR="00DF5D6E" w:rsidRPr="00DF5D6E" w:rsidRDefault="00DF5D6E" w:rsidP="00DF5D6E">
      <w:pPr>
        <w:spacing w:after="0" w:line="240" w:lineRule="auto"/>
        <w:rPr>
          <w:rFonts w:ascii="Times New Roman" w:eastAsia="TimesNewRoman" w:hAnsi="Times New Roman"/>
          <w:lang w:val="ru-RU"/>
        </w:rPr>
      </w:pPr>
      <w:r w:rsidRPr="00DF5D6E">
        <w:rPr>
          <w:rFonts w:ascii="Times New Roman" w:eastAsia="TimesNewRoman" w:hAnsi="Times New Roman"/>
          <w:lang w:val="ru-RU"/>
        </w:rPr>
        <w:t>5. 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p w:rsidR="00DF5D6E" w:rsidRPr="002013F6" w:rsidRDefault="00DF5D6E" w:rsidP="00DF5D6E">
      <w:pPr>
        <w:spacing w:after="0" w:line="240" w:lineRule="auto"/>
        <w:rPr>
          <w:rFonts w:ascii="Times New Roman" w:hAnsi="Times New Roman"/>
          <w:shd w:val="clear" w:color="auto" w:fill="FFFFFF"/>
        </w:rPr>
      </w:pPr>
      <w:r w:rsidRPr="002013F6">
        <w:rPr>
          <w:rFonts w:ascii="Times New Roman" w:hAnsi="Times New Roman"/>
          <w:shd w:val="clear" w:color="auto" w:fill="FFFFFF"/>
        </w:rPr>
        <w:t>НА</w:t>
      </w:r>
      <w:r w:rsidRPr="002013F6">
        <w:rPr>
          <w:rFonts w:ascii="Times New Roman" w:hAnsi="Times New Roman"/>
          <w:shd w:val="clear" w:color="auto" w:fill="FFFFFF"/>
        </w:rPr>
        <w:softHyphen/>
        <w:t>ЗВА</w:t>
      </w:r>
      <w:r w:rsidRPr="002013F6">
        <w:rPr>
          <w:rFonts w:ascii="Times New Roman" w:hAnsi="Times New Roman"/>
          <w:shd w:val="clear" w:color="auto" w:fill="FFFFFF"/>
        </w:rPr>
        <w:softHyphen/>
        <w:t>НИЯ НАСЕЛЁННЫХ</w:t>
      </w:r>
      <w:r w:rsidRPr="002013F6">
        <w:rPr>
          <w:rFonts w:ascii="Times New Roman" w:hAnsi="Times New Roman"/>
        </w:rPr>
        <w:br/>
      </w:r>
      <w:r w:rsidRPr="002013F6">
        <w:rPr>
          <w:rFonts w:ascii="Times New Roman" w:hAnsi="Times New Roman"/>
          <w:shd w:val="clear" w:color="auto" w:fill="FFFFFF"/>
        </w:rPr>
        <w:t>ПУНК</w:t>
      </w:r>
      <w:r w:rsidRPr="002013F6">
        <w:rPr>
          <w:rFonts w:ascii="Times New Roman" w:hAnsi="Times New Roman"/>
          <w:shd w:val="clear" w:color="auto" w:fill="FFFFFF"/>
        </w:rPr>
        <w:softHyphen/>
        <w:t>ТОВ                                                                   СО</w:t>
      </w:r>
      <w:r w:rsidRPr="002013F6">
        <w:rPr>
          <w:rFonts w:ascii="Times New Roman" w:hAnsi="Times New Roman"/>
          <w:shd w:val="clear" w:color="auto" w:fill="FFFFFF"/>
        </w:rPr>
        <w:softHyphen/>
        <w:t>БЫ</w:t>
      </w:r>
      <w:r w:rsidRPr="002013F6">
        <w:rPr>
          <w:rFonts w:ascii="Times New Roman" w:hAnsi="Times New Roman"/>
          <w:shd w:val="clear" w:color="auto" w:fill="FFFFFF"/>
        </w:rPr>
        <w:softHyphen/>
        <w:t>ТИЯ</w:t>
      </w:r>
    </w:p>
    <w:tbl>
      <w:tblPr>
        <w:tblW w:w="9449" w:type="dxa"/>
        <w:tblInd w:w="-48" w:type="dxa"/>
        <w:shd w:val="clear" w:color="auto" w:fill="FFFFFF"/>
        <w:tblCellMar>
          <w:top w:w="15" w:type="dxa"/>
          <w:left w:w="15" w:type="dxa"/>
          <w:bottom w:w="15" w:type="dxa"/>
          <w:right w:w="15" w:type="dxa"/>
        </w:tblCellMar>
        <w:tblLook w:val="04A0" w:firstRow="1" w:lastRow="0" w:firstColumn="1" w:lastColumn="0" w:noHBand="0" w:noVBand="1"/>
      </w:tblPr>
      <w:tblGrid>
        <w:gridCol w:w="47"/>
        <w:gridCol w:w="627"/>
        <w:gridCol w:w="851"/>
        <w:gridCol w:w="850"/>
        <w:gridCol w:w="142"/>
        <w:gridCol w:w="180"/>
        <w:gridCol w:w="392"/>
        <w:gridCol w:w="6360"/>
      </w:tblGrid>
      <w:tr w:rsidR="00DF5D6E" w:rsidRPr="002020DC" w:rsidTr="00DF5D6E">
        <w:trPr>
          <w:gridBefore w:val="1"/>
          <w:wBefore w:w="47" w:type="dxa"/>
          <w:trHeight w:val="2125"/>
        </w:trPr>
        <w:tc>
          <w:tcPr>
            <w:tcW w:w="2470" w:type="dxa"/>
            <w:gridSpan w:val="4"/>
            <w:tcBorders>
              <w:top w:val="nil"/>
              <w:left w:val="nil"/>
              <w:bottom w:val="nil"/>
              <w:right w:val="nil"/>
            </w:tcBorders>
            <w:shd w:val="clear" w:color="auto" w:fill="FFFFFF"/>
            <w:tcMar>
              <w:top w:w="60" w:type="dxa"/>
              <w:left w:w="60" w:type="dxa"/>
              <w:bottom w:w="60" w:type="dxa"/>
              <w:right w:w="60" w:type="dxa"/>
            </w:tcMar>
            <w:hideMark/>
          </w:tcPr>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А) Переяславль</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Б) Андрусово</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В) Кардисс</w:t>
            </w:r>
          </w:p>
          <w:p w:rsidR="00DF5D6E" w:rsidRPr="002013F6" w:rsidRDefault="00DF5D6E" w:rsidP="00DF5D6E">
            <w:pPr>
              <w:spacing w:after="0" w:line="240" w:lineRule="auto"/>
              <w:ind w:firstLine="375"/>
              <w:rPr>
                <w:rFonts w:ascii="Times New Roman" w:eastAsia="Times New Roman" w:hAnsi="Times New Roman"/>
                <w:lang w:eastAsia="ru-RU"/>
              </w:rPr>
            </w:pPr>
            <w:r w:rsidRPr="002013F6">
              <w:rPr>
                <w:rFonts w:ascii="Times New Roman" w:eastAsia="Times New Roman" w:hAnsi="Times New Roman"/>
                <w:lang w:eastAsia="ru-RU"/>
              </w:rPr>
              <w:t>Г) Нерчинск</w:t>
            </w:r>
          </w:p>
        </w:tc>
        <w:tc>
          <w:tcPr>
            <w:tcW w:w="180" w:type="dxa"/>
            <w:tcBorders>
              <w:top w:val="nil"/>
              <w:left w:val="nil"/>
              <w:bottom w:val="nil"/>
              <w:right w:val="nil"/>
            </w:tcBorders>
            <w:shd w:val="clear" w:color="auto" w:fill="FFFFFF"/>
            <w:tcMar>
              <w:top w:w="60" w:type="dxa"/>
              <w:left w:w="60" w:type="dxa"/>
              <w:bottom w:w="60" w:type="dxa"/>
              <w:right w:w="60" w:type="dxa"/>
            </w:tcMar>
            <w:vAlign w:val="center"/>
            <w:hideMark/>
          </w:tcPr>
          <w:p w:rsidR="00DF5D6E" w:rsidRPr="002013F6" w:rsidRDefault="00DF5D6E" w:rsidP="00DF5D6E">
            <w:pPr>
              <w:spacing w:before="75" w:after="0" w:line="240" w:lineRule="auto"/>
              <w:rPr>
                <w:rFonts w:ascii="Times New Roman" w:eastAsia="Times New Roman" w:hAnsi="Times New Roman"/>
                <w:lang w:eastAsia="ru-RU"/>
              </w:rPr>
            </w:pPr>
            <w:r w:rsidRPr="002013F6">
              <w:rPr>
                <w:rFonts w:ascii="Times New Roman" w:eastAsia="Times New Roman" w:hAnsi="Times New Roman"/>
                <w:lang w:eastAsia="ru-RU"/>
              </w:rPr>
              <w:t> </w:t>
            </w:r>
          </w:p>
        </w:tc>
        <w:tc>
          <w:tcPr>
            <w:tcW w:w="6752" w:type="dxa"/>
            <w:gridSpan w:val="2"/>
            <w:tcBorders>
              <w:top w:val="nil"/>
              <w:left w:val="nil"/>
              <w:bottom w:val="nil"/>
              <w:right w:val="nil"/>
            </w:tcBorders>
            <w:shd w:val="clear" w:color="auto" w:fill="FFFFFF"/>
            <w:tcMar>
              <w:top w:w="60" w:type="dxa"/>
              <w:left w:w="60" w:type="dxa"/>
              <w:bottom w:w="60" w:type="dxa"/>
              <w:right w:w="60" w:type="dxa"/>
            </w:tcMar>
            <w:hideMark/>
          </w:tcPr>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 xml:space="preserve">1) Мир со Швецией, отказ России от претензий на Прибалтику. </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2) перемирие с Польшей, Смоленские земли и Левобережная Украина входят в состав России</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3) договор с Японией о статусе Сахалина и Курильских островов</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4) Признание Польшей Киева и Запорожья территорией России</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5) Рада, принявшая решение о включении Украины в состав России</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6) Разграничение границ с Китаем на Дальнем Востоке.</w:t>
            </w:r>
          </w:p>
        </w:tc>
      </w:tr>
      <w:tr w:rsidR="00DF5D6E" w:rsidRPr="002013F6" w:rsidTr="00DF5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PrEx>
        <w:trPr>
          <w:gridAfter w:val="1"/>
          <w:wAfter w:w="6360" w:type="dxa"/>
        </w:trPr>
        <w:tc>
          <w:tcPr>
            <w:tcW w:w="674" w:type="dxa"/>
            <w:gridSpan w:val="2"/>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А</w:t>
            </w:r>
          </w:p>
        </w:tc>
        <w:tc>
          <w:tcPr>
            <w:tcW w:w="851"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Б</w:t>
            </w:r>
          </w:p>
        </w:tc>
        <w:tc>
          <w:tcPr>
            <w:tcW w:w="850"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В</w:t>
            </w:r>
          </w:p>
        </w:tc>
        <w:tc>
          <w:tcPr>
            <w:tcW w:w="714" w:type="dxa"/>
            <w:gridSpan w:val="3"/>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Г</w:t>
            </w:r>
          </w:p>
        </w:tc>
      </w:tr>
      <w:tr w:rsidR="00DF5D6E" w:rsidRPr="002013F6" w:rsidTr="00DF5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PrEx>
        <w:trPr>
          <w:gridAfter w:val="1"/>
          <w:wAfter w:w="6360" w:type="dxa"/>
        </w:trPr>
        <w:tc>
          <w:tcPr>
            <w:tcW w:w="674" w:type="dxa"/>
            <w:gridSpan w:val="2"/>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p>
        </w:tc>
        <w:tc>
          <w:tcPr>
            <w:tcW w:w="851"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p>
        </w:tc>
        <w:tc>
          <w:tcPr>
            <w:tcW w:w="850"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p>
        </w:tc>
        <w:tc>
          <w:tcPr>
            <w:tcW w:w="714" w:type="dxa"/>
            <w:gridSpan w:val="3"/>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p>
        </w:tc>
      </w:tr>
    </w:tbl>
    <w:p w:rsidR="00DF5D6E" w:rsidRPr="002013F6" w:rsidRDefault="00DF5D6E" w:rsidP="00DF5D6E">
      <w:pPr>
        <w:autoSpaceDE w:val="0"/>
        <w:autoSpaceDN w:val="0"/>
        <w:adjustRightInd w:val="0"/>
        <w:spacing w:after="0" w:line="240" w:lineRule="auto"/>
        <w:rPr>
          <w:rFonts w:ascii="Times New Roman" w:eastAsia="TimesNewRoman" w:hAnsi="Times New Roman"/>
        </w:rPr>
      </w:pP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DF5D6E">
        <w:rPr>
          <w:rFonts w:ascii="Times New Roman" w:eastAsia="TimesNewRoman" w:hAnsi="Times New Roman"/>
          <w:lang w:val="ru-RU"/>
        </w:rPr>
        <w:t>6. 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470"/>
      </w:tblGrid>
      <w:tr w:rsidR="00DF5D6E" w:rsidRPr="002013F6" w:rsidTr="00DF5D6E">
        <w:tc>
          <w:tcPr>
            <w:tcW w:w="9571" w:type="dxa"/>
            <w:gridSpan w:val="2"/>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DF5D6E">
              <w:rPr>
                <w:rFonts w:ascii="Times New Roman" w:eastAsia="TimesNewRoman" w:hAnsi="Times New Roman"/>
                <w:lang w:val="ru-RU"/>
              </w:rPr>
              <w:t xml:space="preserve">                                        </w:t>
            </w:r>
            <w:r w:rsidRPr="002013F6">
              <w:rPr>
                <w:rFonts w:ascii="Times New Roman" w:eastAsia="TimesNewRoman" w:hAnsi="Times New Roman"/>
              </w:rPr>
              <w:t>ФРАГМЕНТЫ ИСТОЧНИКОВ</w:t>
            </w:r>
          </w:p>
        </w:tc>
      </w:tr>
      <w:tr w:rsidR="00DF5D6E" w:rsidRPr="002020DC" w:rsidTr="00DF5D6E">
        <w:tc>
          <w:tcPr>
            <w:tcW w:w="1101"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А)</w:t>
            </w:r>
          </w:p>
        </w:tc>
        <w:tc>
          <w:tcPr>
            <w:tcW w:w="8470" w:type="dxa"/>
            <w:shd w:val="clear" w:color="auto" w:fill="auto"/>
          </w:tcPr>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DF5D6E">
              <w:rPr>
                <w:rFonts w:ascii="Times New Roman" w:eastAsia="TimesNewRomanPSMT" w:hAnsi="Times New Roman"/>
                <w:lang w:val="ru-RU" w:eastAsia="ru-RU"/>
              </w:rPr>
              <w:t>«Главным представителем этой партии была... ученица Симеона Полоцкого, личность, безусловно, умная и энергичная, которой душно было в тесной полумонашеской обстановке, окружавшей московских царевен; образование расширило её умственный кругозор, выработало в ней широкие запросы жизни, а отсутствие стесняющего внешнего авторитета родительской власти позволило... искать ответы на эти вопросы вне терема. Она тесной сердечной связью сблизилась с замечательнейшей личностью того времени, князем В. В. Голицыным, и вмешивалась в общественную жизнь. Кровными узами привязанная к дворцовой партии Милославских... прониклась её интересами. Как сильная и страстная натура, она лучше и сильнее всех чувствовала эти интересы и стала руководительницей этой партии».</w:t>
            </w:r>
          </w:p>
        </w:tc>
      </w:tr>
      <w:tr w:rsidR="00DF5D6E" w:rsidRPr="002020DC" w:rsidTr="00DF5D6E">
        <w:tc>
          <w:tcPr>
            <w:tcW w:w="1101"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Б)</w:t>
            </w:r>
          </w:p>
        </w:tc>
        <w:tc>
          <w:tcPr>
            <w:tcW w:w="8470" w:type="dxa"/>
            <w:shd w:val="clear" w:color="auto" w:fill="auto"/>
          </w:tcPr>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DF5D6E">
              <w:rPr>
                <w:rFonts w:ascii="Times New Roman" w:eastAsia="Times New Roman" w:hAnsi="Times New Roman"/>
                <w:lang w:val="ru-RU" w:eastAsia="ru-RU"/>
              </w:rPr>
              <w:t>«Кандидатура представителя семьи Романовых устраивала разные слои населения, и даже классы общества. Для боярства Романовы были свои — выходцы из одного из самых знатных боярских родов страны. Их считали своими и те, кто был близок к опричному двору... но и пострадавшие не чувствовали себя чуждыми этому семейству; среди его членов встречались казненные и опальные в годы опричнины, сам Филарет оказался в сеннике при бывшем опричнике Борисе Годунове. Наконец, Романовы пользовались большой популярностью среди казачества, с ним связывались многие иллюзии, и длительное пребывание Филарета в Тушине... заставляло и бывших тушинцев не опасаться за свою судьбу при новом правительстве. Поскольку Филарет возглавил в своё время делегацию, которая пригласила на русский трон Владислава, то и сторонники польского королевича не беспокоились за своё будущее при Романовых».</w:t>
            </w:r>
          </w:p>
        </w:tc>
      </w:tr>
    </w:tbl>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ХАРАКТЕРИСТИКИ</w:t>
      </w:r>
    </w:p>
    <w:p w:rsidR="00DF5D6E" w:rsidRPr="002013F6" w:rsidRDefault="00DF5D6E" w:rsidP="00E21037">
      <w:pPr>
        <w:pStyle w:val="a3"/>
        <w:numPr>
          <w:ilvl w:val="0"/>
          <w:numId w:val="14"/>
        </w:numPr>
        <w:autoSpaceDE w:val="0"/>
        <w:autoSpaceDN w:val="0"/>
        <w:adjustRightInd w:val="0"/>
        <w:rPr>
          <w:rFonts w:ascii="Times New Roman" w:eastAsia="TimesNewRoman" w:hAnsi="Times New Roman"/>
        </w:rPr>
      </w:pPr>
      <w:r w:rsidRPr="002013F6">
        <w:rPr>
          <w:rFonts w:ascii="Times New Roman" w:eastAsia="TimesNewRoman" w:hAnsi="Times New Roman"/>
        </w:rPr>
        <w:t>«</w:t>
      </w:r>
      <w:r w:rsidRPr="002013F6">
        <w:rPr>
          <w:rFonts w:ascii="Times New Roman" w:eastAsia="TimesNewRomanPSMT" w:hAnsi="Times New Roman"/>
        </w:rPr>
        <w:t>Ученица Симеона Полоцкого» заключила в 1686 г. «Вечный мир» с Речью Посполитой.</w:t>
      </w:r>
      <w:r w:rsidRPr="002013F6">
        <w:rPr>
          <w:rFonts w:ascii="Times New Roman" w:eastAsia="TimesNewRoman" w:hAnsi="Times New Roman"/>
        </w:rPr>
        <w:t xml:space="preserve"> </w:t>
      </w:r>
    </w:p>
    <w:p w:rsidR="00DF5D6E" w:rsidRPr="002013F6" w:rsidRDefault="00DF5D6E" w:rsidP="00E21037">
      <w:pPr>
        <w:pStyle w:val="a3"/>
        <w:numPr>
          <w:ilvl w:val="0"/>
          <w:numId w:val="14"/>
        </w:numPr>
        <w:autoSpaceDE w:val="0"/>
        <w:autoSpaceDN w:val="0"/>
        <w:adjustRightInd w:val="0"/>
        <w:rPr>
          <w:rFonts w:ascii="Times New Roman" w:eastAsia="TimesNewRoman" w:hAnsi="Times New Roman"/>
        </w:rPr>
      </w:pPr>
      <w:r w:rsidRPr="002013F6">
        <w:rPr>
          <w:rFonts w:ascii="Times New Roman" w:eastAsia="TimesNewRoman" w:hAnsi="Times New Roman"/>
        </w:rPr>
        <w:t>Представители семьи Романовых пришли к власти в результате стрелецкого бунта.</w:t>
      </w:r>
    </w:p>
    <w:p w:rsidR="00DF5D6E" w:rsidRPr="002013F6" w:rsidRDefault="00DF5D6E" w:rsidP="00E21037">
      <w:pPr>
        <w:pStyle w:val="a3"/>
        <w:numPr>
          <w:ilvl w:val="0"/>
          <w:numId w:val="14"/>
        </w:numPr>
        <w:autoSpaceDE w:val="0"/>
        <w:autoSpaceDN w:val="0"/>
        <w:adjustRightInd w:val="0"/>
        <w:rPr>
          <w:rFonts w:ascii="Times New Roman" w:eastAsia="TimesNewRoman" w:hAnsi="Times New Roman"/>
        </w:rPr>
      </w:pPr>
      <w:r w:rsidRPr="002013F6">
        <w:rPr>
          <w:rFonts w:ascii="Times New Roman" w:eastAsia="TimesNewRoman" w:hAnsi="Times New Roman"/>
        </w:rPr>
        <w:t>В тексте речь идёт о событиях, связанных с Земским Собором 1613 года.</w:t>
      </w:r>
    </w:p>
    <w:p w:rsidR="00DF5D6E" w:rsidRPr="002013F6" w:rsidRDefault="00DF5D6E" w:rsidP="00E21037">
      <w:pPr>
        <w:pStyle w:val="a3"/>
        <w:numPr>
          <w:ilvl w:val="0"/>
          <w:numId w:val="14"/>
        </w:numPr>
        <w:autoSpaceDE w:val="0"/>
        <w:autoSpaceDN w:val="0"/>
        <w:adjustRightInd w:val="0"/>
        <w:rPr>
          <w:rFonts w:ascii="Times New Roman" w:eastAsia="TimesNewRoman" w:hAnsi="Times New Roman"/>
        </w:rPr>
      </w:pPr>
      <w:r w:rsidRPr="002013F6">
        <w:rPr>
          <w:rFonts w:ascii="Times New Roman" w:eastAsia="TimesNewRoman" w:hAnsi="Times New Roman"/>
        </w:rPr>
        <w:t>«</w:t>
      </w:r>
      <w:r w:rsidRPr="002013F6">
        <w:rPr>
          <w:rFonts w:ascii="Times New Roman" w:eastAsia="TimesNewRomanPSMT" w:hAnsi="Times New Roman"/>
        </w:rPr>
        <w:t xml:space="preserve">Ученица Симеона Полоцкого» пришла к власти в результате стрелецкого восстания. </w:t>
      </w:r>
    </w:p>
    <w:p w:rsidR="00DF5D6E" w:rsidRPr="002013F6" w:rsidRDefault="00DF5D6E" w:rsidP="00E21037">
      <w:pPr>
        <w:pStyle w:val="a3"/>
        <w:numPr>
          <w:ilvl w:val="0"/>
          <w:numId w:val="14"/>
        </w:numPr>
        <w:autoSpaceDE w:val="0"/>
        <w:autoSpaceDN w:val="0"/>
        <w:adjustRightInd w:val="0"/>
        <w:rPr>
          <w:rFonts w:ascii="Times New Roman" w:eastAsia="TimesNewRoman" w:hAnsi="Times New Roman"/>
        </w:rPr>
      </w:pPr>
      <w:r w:rsidRPr="002013F6">
        <w:rPr>
          <w:rFonts w:ascii="Times New Roman" w:eastAsia="TimesNewRoman" w:hAnsi="Times New Roman"/>
        </w:rPr>
        <w:t>В период правления упомянутого в тексте представителя семьи Романовых заключил Столбовский мир со Швецией.</w:t>
      </w:r>
    </w:p>
    <w:p w:rsidR="00DF5D6E" w:rsidRPr="002013F6" w:rsidRDefault="00DF5D6E" w:rsidP="00E21037">
      <w:pPr>
        <w:pStyle w:val="a3"/>
        <w:numPr>
          <w:ilvl w:val="0"/>
          <w:numId w:val="14"/>
        </w:numPr>
        <w:autoSpaceDE w:val="0"/>
        <w:autoSpaceDN w:val="0"/>
        <w:adjustRightInd w:val="0"/>
        <w:rPr>
          <w:rFonts w:ascii="Times New Roman" w:eastAsia="TimesNewRoman" w:hAnsi="Times New Roman"/>
        </w:rPr>
      </w:pPr>
      <w:r w:rsidRPr="002013F6">
        <w:rPr>
          <w:rFonts w:ascii="Times New Roman" w:eastAsia="TimesNewRoman" w:hAnsi="Times New Roman"/>
        </w:rPr>
        <w:t>Упомянутый(ая) в тексте представитель(ница) семейства Романовых пришёл(шла)  к власти, свергнув своих младших братьев – Ивана и Петра.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76"/>
        <w:gridCol w:w="1701"/>
        <w:gridCol w:w="1559"/>
      </w:tblGrid>
      <w:tr w:rsidR="00DF5D6E" w:rsidRPr="002013F6" w:rsidTr="00DF5D6E">
        <w:tc>
          <w:tcPr>
            <w:tcW w:w="2518" w:type="dxa"/>
            <w:gridSpan w:val="2"/>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DF5D6E">
              <w:rPr>
                <w:rFonts w:ascii="Times New Roman" w:hAnsi="Times New Roman"/>
                <w:lang w:val="ru-RU"/>
              </w:rPr>
              <w:t xml:space="preserve">        </w:t>
            </w:r>
            <w:r w:rsidRPr="002013F6">
              <w:rPr>
                <w:rFonts w:ascii="Times New Roman" w:hAnsi="Times New Roman"/>
              </w:rPr>
              <w:t>Фрагмент А</w:t>
            </w:r>
          </w:p>
        </w:tc>
        <w:tc>
          <w:tcPr>
            <w:tcW w:w="3260" w:type="dxa"/>
            <w:gridSpan w:val="2"/>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hAnsi="Times New Roman"/>
              </w:rPr>
              <w:t xml:space="preserve">                  Фрагмент Б</w:t>
            </w:r>
          </w:p>
        </w:tc>
      </w:tr>
      <w:tr w:rsidR="00DF5D6E" w:rsidRPr="002013F6" w:rsidTr="00DF5D6E">
        <w:tc>
          <w:tcPr>
            <w:tcW w:w="1242"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p>
        </w:tc>
        <w:tc>
          <w:tcPr>
            <w:tcW w:w="1276"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p>
        </w:tc>
        <w:tc>
          <w:tcPr>
            <w:tcW w:w="1701"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p>
        </w:tc>
        <w:tc>
          <w:tcPr>
            <w:tcW w:w="1559"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p>
        </w:tc>
      </w:tr>
    </w:tbl>
    <w:p w:rsidR="00DF5D6E" w:rsidRPr="002013F6" w:rsidRDefault="00DF5D6E" w:rsidP="00DF5D6E">
      <w:pPr>
        <w:shd w:val="clear" w:color="auto" w:fill="FFFFFF"/>
        <w:spacing w:after="0" w:line="240" w:lineRule="auto"/>
        <w:jc w:val="both"/>
        <w:rPr>
          <w:rFonts w:ascii="Times New Roman" w:eastAsia="Times New Roman" w:hAnsi="Times New Roman"/>
          <w:b/>
          <w:bCs/>
          <w:lang w:eastAsia="ru-RU"/>
        </w:rPr>
      </w:pP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DF5D6E">
        <w:rPr>
          <w:rFonts w:ascii="Times New Roman" w:eastAsia="Times New Roman" w:hAnsi="Times New Roman"/>
          <w:b/>
          <w:bCs/>
          <w:lang w:val="ru-RU" w:eastAsia="ru-RU"/>
        </w:rPr>
        <w:lastRenderedPageBreak/>
        <w:t xml:space="preserve">7. </w:t>
      </w:r>
      <w:r w:rsidRPr="00DF5D6E">
        <w:rPr>
          <w:rFonts w:ascii="Times New Roman" w:eastAsia="Times New Roman" w:hAnsi="Times New Roman"/>
          <w:lang w:val="ru-RU" w:eastAsia="ru-RU"/>
        </w:rPr>
        <w:t xml:space="preserve">Выберите из списка трёх деятелей культуры </w:t>
      </w:r>
      <w:r w:rsidRPr="002013F6">
        <w:rPr>
          <w:rFonts w:ascii="Times New Roman" w:eastAsia="Times New Roman" w:hAnsi="Times New Roman"/>
          <w:lang w:eastAsia="ru-RU"/>
        </w:rPr>
        <w:t>XVIII</w:t>
      </w:r>
      <w:r w:rsidRPr="00DF5D6E">
        <w:rPr>
          <w:rFonts w:ascii="Times New Roman" w:eastAsia="Times New Roman" w:hAnsi="Times New Roman"/>
          <w:lang w:val="ru-RU" w:eastAsia="ru-RU"/>
        </w:rPr>
        <w:t xml:space="preserve"> в., которые были литераторами, и запишите номера, под которыми они указаны, в ответ.</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2013F6">
        <w:rPr>
          <w:rFonts w:ascii="Times New Roman" w:eastAsia="Times New Roman" w:hAnsi="Times New Roman"/>
          <w:lang w:eastAsia="ru-RU"/>
        </w:rPr>
        <w:t> </w:t>
      </w:r>
      <w:r w:rsidRPr="00DF5D6E">
        <w:rPr>
          <w:rFonts w:ascii="Times New Roman" w:eastAsia="Times New Roman" w:hAnsi="Times New Roman"/>
          <w:lang w:val="ru-RU" w:eastAsia="ru-RU"/>
        </w:rPr>
        <w:t xml:space="preserve">     1) В. К. Тредиаковский</w:t>
      </w:r>
    </w:p>
    <w:p w:rsidR="00DF5D6E" w:rsidRPr="00DF5D6E" w:rsidRDefault="00DF5D6E" w:rsidP="00DF5D6E">
      <w:pPr>
        <w:shd w:val="clear" w:color="auto" w:fill="FFFFFF"/>
        <w:spacing w:after="0" w:line="240" w:lineRule="auto"/>
        <w:ind w:firstLine="375"/>
        <w:jc w:val="both"/>
        <w:rPr>
          <w:rFonts w:ascii="Times New Roman" w:eastAsia="Times New Roman" w:hAnsi="Times New Roman"/>
          <w:lang w:val="ru-RU" w:eastAsia="ru-RU"/>
        </w:rPr>
      </w:pPr>
      <w:r w:rsidRPr="00DF5D6E">
        <w:rPr>
          <w:rFonts w:ascii="Times New Roman" w:eastAsia="Times New Roman" w:hAnsi="Times New Roman"/>
          <w:lang w:val="ru-RU" w:eastAsia="ru-RU"/>
        </w:rPr>
        <w:t>2) Д. Г. Левицкий</w:t>
      </w:r>
    </w:p>
    <w:p w:rsidR="00DF5D6E" w:rsidRPr="00DF5D6E" w:rsidRDefault="00DF5D6E" w:rsidP="00DF5D6E">
      <w:pPr>
        <w:shd w:val="clear" w:color="auto" w:fill="FFFFFF"/>
        <w:spacing w:after="0" w:line="240" w:lineRule="auto"/>
        <w:ind w:firstLine="375"/>
        <w:jc w:val="both"/>
        <w:rPr>
          <w:rFonts w:ascii="Times New Roman" w:eastAsia="Times New Roman" w:hAnsi="Times New Roman"/>
          <w:lang w:val="ru-RU" w:eastAsia="ru-RU"/>
        </w:rPr>
      </w:pPr>
      <w:r w:rsidRPr="00DF5D6E">
        <w:rPr>
          <w:rFonts w:ascii="Times New Roman" w:eastAsia="Times New Roman" w:hAnsi="Times New Roman"/>
          <w:lang w:val="ru-RU" w:eastAsia="ru-RU"/>
        </w:rPr>
        <w:t>3) Г. Р. Державин</w:t>
      </w:r>
    </w:p>
    <w:p w:rsidR="00DF5D6E" w:rsidRPr="00DF5D6E" w:rsidRDefault="00DF5D6E" w:rsidP="00DF5D6E">
      <w:pPr>
        <w:shd w:val="clear" w:color="auto" w:fill="FFFFFF"/>
        <w:spacing w:after="0" w:line="240" w:lineRule="auto"/>
        <w:ind w:firstLine="375"/>
        <w:jc w:val="both"/>
        <w:rPr>
          <w:rFonts w:ascii="Times New Roman" w:eastAsia="Times New Roman" w:hAnsi="Times New Roman"/>
          <w:lang w:val="ru-RU" w:eastAsia="ru-RU"/>
        </w:rPr>
      </w:pPr>
      <w:r w:rsidRPr="00DF5D6E">
        <w:rPr>
          <w:rFonts w:ascii="Times New Roman" w:eastAsia="Times New Roman" w:hAnsi="Times New Roman"/>
          <w:lang w:val="ru-RU" w:eastAsia="ru-RU"/>
        </w:rPr>
        <w:t>4) Д. И. Фонвизин</w:t>
      </w:r>
    </w:p>
    <w:p w:rsidR="00DF5D6E" w:rsidRPr="00DF5D6E" w:rsidRDefault="00DF5D6E" w:rsidP="00DF5D6E">
      <w:pPr>
        <w:shd w:val="clear" w:color="auto" w:fill="FFFFFF"/>
        <w:spacing w:after="0" w:line="240" w:lineRule="auto"/>
        <w:ind w:firstLine="375"/>
        <w:jc w:val="both"/>
        <w:rPr>
          <w:rFonts w:ascii="Times New Roman" w:eastAsia="Times New Roman" w:hAnsi="Times New Roman"/>
          <w:lang w:val="ru-RU" w:eastAsia="ru-RU"/>
        </w:rPr>
      </w:pPr>
      <w:r w:rsidRPr="00DF5D6E">
        <w:rPr>
          <w:rFonts w:ascii="Times New Roman" w:eastAsia="Times New Roman" w:hAnsi="Times New Roman"/>
          <w:lang w:val="ru-RU" w:eastAsia="ru-RU"/>
        </w:rPr>
        <w:t>5) И. П. Аргунов</w:t>
      </w:r>
    </w:p>
    <w:p w:rsidR="00DF5D6E" w:rsidRPr="00DF5D6E" w:rsidRDefault="00DF5D6E" w:rsidP="00DF5D6E">
      <w:pPr>
        <w:shd w:val="clear" w:color="auto" w:fill="FFFFFF"/>
        <w:spacing w:after="0" w:line="240" w:lineRule="auto"/>
        <w:ind w:firstLine="375"/>
        <w:jc w:val="both"/>
        <w:rPr>
          <w:rFonts w:ascii="Times New Roman" w:eastAsia="Times New Roman" w:hAnsi="Times New Roman"/>
          <w:lang w:val="ru-RU" w:eastAsia="ru-RU"/>
        </w:rPr>
      </w:pPr>
      <w:r w:rsidRPr="00DF5D6E">
        <w:rPr>
          <w:rFonts w:ascii="Times New Roman" w:eastAsia="Times New Roman" w:hAnsi="Times New Roman"/>
          <w:lang w:val="ru-RU" w:eastAsia="ru-RU"/>
        </w:rPr>
        <w:t>6) И. Ф. Шубин</w:t>
      </w: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DF5D6E">
        <w:rPr>
          <w:rFonts w:ascii="Times New Roman" w:eastAsia="TimesNewRoman" w:hAnsi="Times New Roman"/>
          <w:lang w:val="ru-RU"/>
        </w:rPr>
        <w:t>8. Заполните пропуски в данных предложениях, используя приведённый ниже список пропущенных элементов: для каждого предложения, обозначенного</w:t>
      </w: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DF5D6E">
        <w:rPr>
          <w:rFonts w:ascii="Times New Roman" w:eastAsia="TimesNewRoman" w:hAnsi="Times New Roman"/>
          <w:lang w:val="ru-RU"/>
        </w:rPr>
        <w:t>буквой и содержащего пропуск, выберите номер нужного элемента.</w:t>
      </w: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DF5D6E">
        <w:rPr>
          <w:rFonts w:ascii="Times New Roman" w:eastAsia="TimesNewRoman" w:hAnsi="Times New Roman"/>
          <w:lang w:val="ru-RU"/>
        </w:rPr>
        <w:t>А) В результате заключения Деулинского перемирия Россия потеряла ________________</w:t>
      </w:r>
      <w:r w:rsidRPr="00DF5D6E">
        <w:rPr>
          <w:rFonts w:ascii="Times New Roman" w:hAnsi="Times New Roman"/>
          <w:lang w:val="ru-RU"/>
        </w:rPr>
        <w:t xml:space="preserve"> </w:t>
      </w:r>
      <w:r w:rsidRPr="00DF5D6E">
        <w:rPr>
          <w:rFonts w:ascii="Times New Roman" w:eastAsia="TimesNewRoman" w:hAnsi="Times New Roman"/>
          <w:lang w:val="ru-RU"/>
        </w:rPr>
        <w:t xml:space="preserve"> </w:t>
      </w: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DF5D6E">
        <w:rPr>
          <w:rFonts w:ascii="Times New Roman" w:eastAsia="TimesNewRoman" w:hAnsi="Times New Roman"/>
          <w:lang w:val="ru-RU"/>
        </w:rPr>
        <w:t>Б) Гетман Украины, союзник шведского короля в период Северной войны_____________</w:t>
      </w: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DF5D6E">
        <w:rPr>
          <w:rFonts w:ascii="Times New Roman" w:eastAsia="TimesNewRoman" w:hAnsi="Times New Roman"/>
          <w:lang w:val="ru-RU"/>
        </w:rPr>
        <w:t>В) Россия  получила право строительства черноморского флота по итогам ____________</w:t>
      </w:r>
    </w:p>
    <w:p w:rsidR="00DF5D6E" w:rsidRPr="002013F6" w:rsidRDefault="00DF5D6E" w:rsidP="00E21037">
      <w:pPr>
        <w:pStyle w:val="a3"/>
        <w:numPr>
          <w:ilvl w:val="0"/>
          <w:numId w:val="15"/>
        </w:numPr>
        <w:autoSpaceDE w:val="0"/>
        <w:autoSpaceDN w:val="0"/>
        <w:adjustRightInd w:val="0"/>
        <w:rPr>
          <w:rFonts w:ascii="Times New Roman" w:eastAsia="TimesNewRoman" w:hAnsi="Times New Roman"/>
        </w:rPr>
      </w:pPr>
      <w:r w:rsidRPr="002013F6">
        <w:rPr>
          <w:rFonts w:ascii="Times New Roman" w:eastAsia="TimesNewRoman" w:hAnsi="Times New Roman"/>
        </w:rPr>
        <w:t>Дерпт.</w:t>
      </w:r>
      <w:r w:rsidRPr="002013F6">
        <w:rPr>
          <w:rFonts w:ascii="Times New Roman" w:eastAsia="TimesNewRoman" w:hAnsi="Times New Roman"/>
        </w:rPr>
        <w:tab/>
      </w:r>
      <w:r w:rsidRPr="002013F6">
        <w:rPr>
          <w:rFonts w:ascii="Times New Roman" w:eastAsia="TimesNewRoman" w:hAnsi="Times New Roman"/>
        </w:rPr>
        <w:tab/>
      </w:r>
      <w:r w:rsidRPr="002013F6">
        <w:rPr>
          <w:rFonts w:ascii="Times New Roman" w:eastAsia="TimesNewRoman" w:hAnsi="Times New Roman"/>
        </w:rPr>
        <w:tab/>
      </w:r>
      <w:r w:rsidRPr="002013F6">
        <w:rPr>
          <w:rFonts w:ascii="Times New Roman" w:eastAsia="TimesNewRoman" w:hAnsi="Times New Roman"/>
        </w:rPr>
        <w:tab/>
      </w:r>
      <w:r w:rsidRPr="002013F6">
        <w:rPr>
          <w:rFonts w:ascii="Times New Roman" w:eastAsia="TimesNewRoman" w:hAnsi="Times New Roman"/>
        </w:rPr>
        <w:tab/>
      </w:r>
      <w:r w:rsidRPr="002013F6">
        <w:rPr>
          <w:rFonts w:ascii="Times New Roman" w:eastAsia="TimesNewRoman" w:hAnsi="Times New Roman"/>
        </w:rPr>
        <w:tab/>
        <w:t>4)Кючук-Кайнарджийский мир</w:t>
      </w:r>
    </w:p>
    <w:p w:rsidR="00DF5D6E" w:rsidRPr="002013F6" w:rsidRDefault="00DF5D6E" w:rsidP="00E21037">
      <w:pPr>
        <w:pStyle w:val="a3"/>
        <w:numPr>
          <w:ilvl w:val="0"/>
          <w:numId w:val="15"/>
        </w:numPr>
        <w:autoSpaceDE w:val="0"/>
        <w:autoSpaceDN w:val="0"/>
        <w:adjustRightInd w:val="0"/>
        <w:rPr>
          <w:rFonts w:ascii="Times New Roman" w:eastAsia="TimesNewRoman" w:hAnsi="Times New Roman"/>
        </w:rPr>
      </w:pPr>
      <w:r w:rsidRPr="002013F6">
        <w:rPr>
          <w:rFonts w:ascii="Times New Roman" w:eastAsia="TimesNewRoman" w:hAnsi="Times New Roman"/>
        </w:rPr>
        <w:t>Богдан Хмельницкий</w:t>
      </w:r>
      <w:r w:rsidRPr="002013F6">
        <w:rPr>
          <w:rFonts w:ascii="Times New Roman" w:eastAsia="TimesNewRoman" w:hAnsi="Times New Roman"/>
        </w:rPr>
        <w:tab/>
      </w:r>
      <w:r w:rsidRPr="002013F6">
        <w:rPr>
          <w:rFonts w:ascii="Times New Roman" w:eastAsia="TimesNewRoman" w:hAnsi="Times New Roman"/>
        </w:rPr>
        <w:tab/>
      </w:r>
      <w:r w:rsidRPr="002013F6">
        <w:rPr>
          <w:rFonts w:ascii="Times New Roman" w:eastAsia="TimesNewRoman" w:hAnsi="Times New Roman"/>
        </w:rPr>
        <w:tab/>
      </w:r>
      <w:r w:rsidRPr="002013F6">
        <w:rPr>
          <w:rFonts w:ascii="Times New Roman" w:eastAsia="TimesNewRoman" w:hAnsi="Times New Roman"/>
        </w:rPr>
        <w:tab/>
        <w:t>5) Смоленск</w:t>
      </w:r>
    </w:p>
    <w:p w:rsidR="00DF5D6E" w:rsidRDefault="00DF5D6E" w:rsidP="00E21037">
      <w:pPr>
        <w:pStyle w:val="a3"/>
        <w:numPr>
          <w:ilvl w:val="0"/>
          <w:numId w:val="15"/>
        </w:numPr>
        <w:autoSpaceDE w:val="0"/>
        <w:autoSpaceDN w:val="0"/>
        <w:adjustRightInd w:val="0"/>
        <w:rPr>
          <w:rFonts w:ascii="Times New Roman" w:eastAsia="TimesNewRoman" w:hAnsi="Times New Roman"/>
        </w:rPr>
      </w:pPr>
      <w:r w:rsidRPr="002013F6">
        <w:rPr>
          <w:rFonts w:ascii="Times New Roman" w:eastAsia="TimesNewRoman" w:hAnsi="Times New Roman"/>
        </w:rPr>
        <w:t>Нерчинский мир</w:t>
      </w:r>
      <w:r w:rsidRPr="002013F6">
        <w:rPr>
          <w:rFonts w:ascii="Times New Roman" w:eastAsia="TimesNewRoman" w:hAnsi="Times New Roman"/>
        </w:rPr>
        <w:tab/>
      </w:r>
      <w:r w:rsidRPr="002013F6">
        <w:rPr>
          <w:rFonts w:ascii="Times New Roman" w:eastAsia="TimesNewRoman" w:hAnsi="Times New Roman"/>
        </w:rPr>
        <w:tab/>
      </w:r>
      <w:r w:rsidRPr="002013F6">
        <w:rPr>
          <w:rFonts w:ascii="Times New Roman" w:eastAsia="TimesNewRoman" w:hAnsi="Times New Roman"/>
        </w:rPr>
        <w:tab/>
      </w:r>
      <w:r w:rsidRPr="002013F6">
        <w:rPr>
          <w:rFonts w:ascii="Times New Roman" w:eastAsia="TimesNewRoman" w:hAnsi="Times New Roman"/>
        </w:rPr>
        <w:tab/>
        <w:t>6) Мазепа</w:t>
      </w:r>
    </w:p>
    <w:p w:rsidR="00DF5D6E" w:rsidRPr="002013F6" w:rsidRDefault="00DF5D6E" w:rsidP="00DF5D6E">
      <w:pPr>
        <w:pStyle w:val="a3"/>
        <w:autoSpaceDE w:val="0"/>
        <w:autoSpaceDN w:val="0"/>
        <w:adjustRightInd w:val="0"/>
        <w:ind w:left="1353"/>
        <w:rPr>
          <w:rFonts w:ascii="Times New Roman" w:eastAsia="TimesNew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51"/>
        <w:gridCol w:w="992"/>
      </w:tblGrid>
      <w:tr w:rsidR="00DF5D6E" w:rsidRPr="002013F6" w:rsidTr="00DF5D6E">
        <w:tc>
          <w:tcPr>
            <w:tcW w:w="817"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А</w:t>
            </w:r>
          </w:p>
        </w:tc>
        <w:tc>
          <w:tcPr>
            <w:tcW w:w="851"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Б</w:t>
            </w:r>
          </w:p>
        </w:tc>
        <w:tc>
          <w:tcPr>
            <w:tcW w:w="992"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В</w:t>
            </w:r>
          </w:p>
        </w:tc>
      </w:tr>
      <w:tr w:rsidR="00DF5D6E" w:rsidRPr="002013F6" w:rsidTr="00DF5D6E">
        <w:tc>
          <w:tcPr>
            <w:tcW w:w="817"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p>
        </w:tc>
        <w:tc>
          <w:tcPr>
            <w:tcW w:w="851"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p>
        </w:tc>
        <w:tc>
          <w:tcPr>
            <w:tcW w:w="992"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p>
        </w:tc>
      </w:tr>
    </w:tbl>
    <w:p w:rsidR="00DF5D6E" w:rsidRPr="002013F6" w:rsidRDefault="00DF5D6E" w:rsidP="00DF5D6E">
      <w:pPr>
        <w:spacing w:after="0" w:line="240" w:lineRule="auto"/>
        <w:ind w:left="-57" w:right="-57"/>
        <w:rPr>
          <w:rFonts w:ascii="Times New Roman" w:eastAsia="Times New Roman" w:hAnsi="Times New Roman"/>
          <w:lang w:eastAsia="ru-RU"/>
        </w:rPr>
      </w:pPr>
    </w:p>
    <w:p w:rsidR="00DF5D6E" w:rsidRPr="00DF5D6E" w:rsidRDefault="00DF5D6E" w:rsidP="00DF5D6E">
      <w:pPr>
        <w:spacing w:after="0" w:line="240" w:lineRule="auto"/>
        <w:ind w:left="-57" w:right="-57"/>
        <w:rPr>
          <w:rFonts w:ascii="Times New Roman" w:eastAsia="Times New Roman" w:hAnsi="Times New Roman"/>
          <w:lang w:val="ru-RU" w:eastAsia="ru-RU"/>
        </w:rPr>
      </w:pPr>
      <w:r w:rsidRPr="00DF5D6E">
        <w:rPr>
          <w:rFonts w:ascii="Times New Roman" w:eastAsia="Times New Roman" w:hAnsi="Times New Roman"/>
          <w:lang w:val="ru-RU" w:eastAsia="ru-RU"/>
        </w:rPr>
        <w:t xml:space="preserve">9. Установите соответствие между именами князей и воевод и событиями, связанными с их деятельностью. </w:t>
      </w:r>
    </w:p>
    <w:p w:rsidR="00DF5D6E" w:rsidRPr="00DF5D6E" w:rsidRDefault="00DF5D6E" w:rsidP="00DF5D6E">
      <w:pPr>
        <w:spacing w:after="0" w:line="240" w:lineRule="auto"/>
        <w:ind w:left="-57" w:right="-57"/>
        <w:rPr>
          <w:rFonts w:ascii="Times New Roman" w:eastAsia="Times New Roman" w:hAnsi="Times New Roman"/>
          <w:lang w:val="ru-RU" w:eastAsia="ru-RU"/>
        </w:rPr>
      </w:pPr>
      <w:r w:rsidRPr="00DF5D6E">
        <w:rPr>
          <w:rFonts w:ascii="Times New Roman" w:eastAsia="Times New Roman" w:hAnsi="Times New Roman"/>
          <w:lang w:val="ru-RU" w:eastAsia="ru-RU"/>
        </w:rPr>
        <w:t xml:space="preserve">К каждой позиции первого столбца подберите соответствующую позицию второго и запишите </w:t>
      </w:r>
      <w:r w:rsidRPr="00DF5D6E">
        <w:rPr>
          <w:rFonts w:ascii="Times New Roman" w:eastAsia="Times New Roman" w:hAnsi="Times New Roman"/>
          <w:u w:val="single"/>
          <w:lang w:val="ru-RU" w:eastAsia="ru-RU"/>
        </w:rPr>
        <w:t>в таблицу</w:t>
      </w:r>
      <w:r w:rsidRPr="00DF5D6E">
        <w:rPr>
          <w:rFonts w:ascii="Times New Roman" w:eastAsia="Times New Roman" w:hAnsi="Times New Roman"/>
          <w:lang w:val="ru-RU" w:eastAsia="ru-RU"/>
        </w:rPr>
        <w:t xml:space="preserve"> выбранные цифры под соответствующими буквами.</w:t>
      </w:r>
    </w:p>
    <w:p w:rsidR="00DF5D6E" w:rsidRPr="00DF5D6E" w:rsidRDefault="00DF5D6E" w:rsidP="00DF5D6E">
      <w:pPr>
        <w:spacing w:after="0" w:line="240" w:lineRule="auto"/>
        <w:ind w:left="-57" w:right="-57"/>
        <w:rPr>
          <w:rFonts w:ascii="Times New Roman" w:hAnsi="Times New Roman"/>
          <w:shd w:val="clear" w:color="auto" w:fill="FFFFFF"/>
          <w:lang w:val="ru-RU"/>
        </w:rPr>
      </w:pPr>
    </w:p>
    <w:p w:rsidR="00DF5D6E" w:rsidRPr="002013F6" w:rsidRDefault="00DF5D6E" w:rsidP="00DF5D6E">
      <w:pPr>
        <w:spacing w:after="0" w:line="240" w:lineRule="auto"/>
        <w:ind w:left="-57" w:right="-57"/>
        <w:rPr>
          <w:rFonts w:ascii="Times New Roman" w:hAnsi="Times New Roman"/>
          <w:shd w:val="clear" w:color="auto" w:fill="FFFFFF"/>
        </w:rPr>
      </w:pPr>
      <w:r w:rsidRPr="002013F6">
        <w:rPr>
          <w:rFonts w:ascii="Times New Roman" w:hAnsi="Times New Roman"/>
          <w:shd w:val="clear" w:color="auto" w:fill="FFFFFF"/>
        </w:rPr>
        <w:t>ОПРЕДЕЛЕНИЯ</w:t>
      </w:r>
      <w:r w:rsidRPr="002013F6">
        <w:rPr>
          <w:rFonts w:ascii="Times New Roman" w:eastAsia="Times New Roman" w:hAnsi="Times New Roman"/>
          <w:lang w:eastAsia="ru-RU"/>
        </w:rPr>
        <w:tab/>
      </w:r>
      <w:r w:rsidRPr="002013F6">
        <w:rPr>
          <w:rFonts w:ascii="Times New Roman" w:eastAsia="Times New Roman" w:hAnsi="Times New Roman"/>
          <w:lang w:eastAsia="ru-RU"/>
        </w:rPr>
        <w:tab/>
        <w:t xml:space="preserve">                                                            </w:t>
      </w:r>
      <w:r w:rsidRPr="002013F6">
        <w:rPr>
          <w:rFonts w:ascii="Times New Roman" w:hAnsi="Times New Roman"/>
          <w:shd w:val="clear" w:color="auto" w:fill="FFFFFF"/>
        </w:rPr>
        <w:t>ПОНЯТИЯ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83"/>
        <w:gridCol w:w="3544"/>
      </w:tblGrid>
      <w:tr w:rsidR="00DF5D6E" w:rsidRPr="002013F6" w:rsidTr="00DF5D6E">
        <w:tc>
          <w:tcPr>
            <w:tcW w:w="6771" w:type="dxa"/>
            <w:shd w:val="clear" w:color="auto" w:fill="auto"/>
          </w:tcPr>
          <w:p w:rsidR="00DF5D6E" w:rsidRPr="00DF5D6E" w:rsidRDefault="00DF5D6E" w:rsidP="00DF5D6E">
            <w:pPr>
              <w:autoSpaceDE w:val="0"/>
              <w:autoSpaceDN w:val="0"/>
              <w:adjustRightInd w:val="0"/>
              <w:spacing w:after="0" w:line="240" w:lineRule="auto"/>
              <w:rPr>
                <w:rFonts w:ascii="Times New Roman" w:eastAsia="Times New Roman" w:hAnsi="Times New Roman"/>
                <w:lang w:val="ru-RU" w:eastAsia="ru-RU"/>
              </w:rPr>
            </w:pPr>
            <w:r w:rsidRPr="00DF5D6E">
              <w:rPr>
                <w:rFonts w:ascii="Times New Roman" w:eastAsia="Times New Roman" w:hAnsi="Times New Roman"/>
                <w:lang w:val="ru-RU" w:eastAsia="ru-RU"/>
              </w:rPr>
              <w:t>А. Обязанность крестьян отдавать помещику часть имущества в натуральной или денежной форме</w:t>
            </w:r>
          </w:p>
        </w:tc>
        <w:tc>
          <w:tcPr>
            <w:tcW w:w="283" w:type="dxa"/>
            <w:shd w:val="clear" w:color="auto" w:fill="auto"/>
          </w:tcPr>
          <w:p w:rsidR="00DF5D6E" w:rsidRPr="00DF5D6E" w:rsidRDefault="00DF5D6E" w:rsidP="00DF5D6E">
            <w:pPr>
              <w:autoSpaceDE w:val="0"/>
              <w:autoSpaceDN w:val="0"/>
              <w:adjustRightInd w:val="0"/>
              <w:spacing w:after="0" w:line="240" w:lineRule="auto"/>
              <w:rPr>
                <w:rFonts w:ascii="Times New Roman" w:eastAsia="Times New Roman" w:hAnsi="Times New Roman"/>
                <w:lang w:val="ru-RU" w:eastAsia="ru-RU"/>
              </w:rPr>
            </w:pPr>
          </w:p>
        </w:tc>
        <w:tc>
          <w:tcPr>
            <w:tcW w:w="3544" w:type="dxa"/>
            <w:shd w:val="clear" w:color="auto" w:fill="auto"/>
          </w:tcPr>
          <w:p w:rsidR="00DF5D6E" w:rsidRPr="002013F6" w:rsidRDefault="00DF5D6E" w:rsidP="00DF5D6E">
            <w:pPr>
              <w:autoSpaceDE w:val="0"/>
              <w:autoSpaceDN w:val="0"/>
              <w:adjustRightInd w:val="0"/>
              <w:spacing w:after="0" w:line="240" w:lineRule="auto"/>
              <w:rPr>
                <w:rFonts w:ascii="Times New Roman" w:eastAsia="Times New Roman" w:hAnsi="Times New Roman"/>
                <w:lang w:eastAsia="ru-RU"/>
              </w:rPr>
            </w:pPr>
            <w:r w:rsidRPr="002013F6">
              <w:rPr>
                <w:rFonts w:ascii="Times New Roman" w:eastAsia="Times New Roman" w:hAnsi="Times New Roman"/>
                <w:lang w:eastAsia="ru-RU"/>
              </w:rPr>
              <w:t>1.МАНУФАКТУРА</w:t>
            </w:r>
          </w:p>
        </w:tc>
      </w:tr>
      <w:tr w:rsidR="00DF5D6E" w:rsidRPr="002013F6" w:rsidTr="00DF5D6E">
        <w:tc>
          <w:tcPr>
            <w:tcW w:w="6771" w:type="dxa"/>
            <w:shd w:val="clear" w:color="auto" w:fill="auto"/>
          </w:tcPr>
          <w:p w:rsidR="00DF5D6E" w:rsidRPr="00DF5D6E" w:rsidRDefault="00DF5D6E" w:rsidP="00DF5D6E">
            <w:pPr>
              <w:autoSpaceDE w:val="0"/>
              <w:autoSpaceDN w:val="0"/>
              <w:adjustRightInd w:val="0"/>
              <w:spacing w:after="0" w:line="240" w:lineRule="auto"/>
              <w:rPr>
                <w:rFonts w:ascii="Times New Roman" w:eastAsia="Times New Roman" w:hAnsi="Times New Roman"/>
                <w:lang w:val="ru-RU" w:eastAsia="ru-RU"/>
              </w:rPr>
            </w:pPr>
            <w:r w:rsidRPr="00DF5D6E">
              <w:rPr>
                <w:rFonts w:ascii="Times New Roman" w:eastAsia="Times New Roman" w:hAnsi="Times New Roman"/>
                <w:lang w:val="ru-RU" w:eastAsia="ru-RU"/>
              </w:rPr>
              <w:t>Б. Обязанность крестьян обрабатывать землю помещика</w:t>
            </w:r>
          </w:p>
        </w:tc>
        <w:tc>
          <w:tcPr>
            <w:tcW w:w="283" w:type="dxa"/>
            <w:shd w:val="clear" w:color="auto" w:fill="auto"/>
          </w:tcPr>
          <w:p w:rsidR="00DF5D6E" w:rsidRPr="00DF5D6E" w:rsidRDefault="00DF5D6E" w:rsidP="00DF5D6E">
            <w:pPr>
              <w:autoSpaceDE w:val="0"/>
              <w:autoSpaceDN w:val="0"/>
              <w:adjustRightInd w:val="0"/>
              <w:spacing w:after="0" w:line="240" w:lineRule="auto"/>
              <w:rPr>
                <w:rFonts w:ascii="Times New Roman" w:eastAsia="Times New Roman" w:hAnsi="Times New Roman"/>
                <w:lang w:val="ru-RU" w:eastAsia="ru-RU"/>
              </w:rPr>
            </w:pPr>
          </w:p>
        </w:tc>
        <w:tc>
          <w:tcPr>
            <w:tcW w:w="3544" w:type="dxa"/>
            <w:shd w:val="clear" w:color="auto" w:fill="auto"/>
          </w:tcPr>
          <w:p w:rsidR="00DF5D6E" w:rsidRPr="002013F6" w:rsidRDefault="00DF5D6E" w:rsidP="00DF5D6E">
            <w:pPr>
              <w:autoSpaceDE w:val="0"/>
              <w:autoSpaceDN w:val="0"/>
              <w:adjustRightInd w:val="0"/>
              <w:spacing w:after="0" w:line="240" w:lineRule="auto"/>
              <w:rPr>
                <w:rFonts w:ascii="Times New Roman" w:eastAsia="Times New Roman" w:hAnsi="Times New Roman"/>
                <w:lang w:eastAsia="ru-RU"/>
              </w:rPr>
            </w:pPr>
            <w:r w:rsidRPr="002013F6">
              <w:rPr>
                <w:rFonts w:ascii="Times New Roman" w:eastAsia="Times New Roman" w:hAnsi="Times New Roman"/>
                <w:lang w:eastAsia="ru-RU"/>
              </w:rPr>
              <w:t>2. БАРЩИНА</w:t>
            </w:r>
          </w:p>
        </w:tc>
      </w:tr>
      <w:tr w:rsidR="00DF5D6E" w:rsidRPr="002013F6" w:rsidTr="00DF5D6E">
        <w:tc>
          <w:tcPr>
            <w:tcW w:w="6771" w:type="dxa"/>
            <w:shd w:val="clear" w:color="auto" w:fill="auto"/>
          </w:tcPr>
          <w:p w:rsidR="00DF5D6E" w:rsidRPr="00DF5D6E" w:rsidRDefault="00DF5D6E" w:rsidP="00DF5D6E">
            <w:pPr>
              <w:autoSpaceDE w:val="0"/>
              <w:autoSpaceDN w:val="0"/>
              <w:adjustRightInd w:val="0"/>
              <w:spacing w:after="0" w:line="240" w:lineRule="auto"/>
              <w:rPr>
                <w:rFonts w:ascii="Times New Roman" w:eastAsia="Times New Roman" w:hAnsi="Times New Roman"/>
                <w:lang w:val="ru-RU" w:eastAsia="ru-RU"/>
              </w:rPr>
            </w:pPr>
            <w:r w:rsidRPr="00DF5D6E">
              <w:rPr>
                <w:rFonts w:ascii="Times New Roman" w:eastAsia="Times New Roman" w:hAnsi="Times New Roman"/>
                <w:lang w:val="ru-RU" w:eastAsia="ru-RU"/>
              </w:rPr>
              <w:t>В. Система постоянно действующих торговых связей между различными частями страны</w:t>
            </w:r>
          </w:p>
        </w:tc>
        <w:tc>
          <w:tcPr>
            <w:tcW w:w="283" w:type="dxa"/>
            <w:shd w:val="clear" w:color="auto" w:fill="auto"/>
          </w:tcPr>
          <w:p w:rsidR="00DF5D6E" w:rsidRPr="00DF5D6E" w:rsidRDefault="00DF5D6E" w:rsidP="00DF5D6E">
            <w:pPr>
              <w:autoSpaceDE w:val="0"/>
              <w:autoSpaceDN w:val="0"/>
              <w:adjustRightInd w:val="0"/>
              <w:spacing w:after="0" w:line="240" w:lineRule="auto"/>
              <w:rPr>
                <w:rFonts w:ascii="Times New Roman" w:eastAsia="Times New Roman" w:hAnsi="Times New Roman"/>
                <w:lang w:val="ru-RU" w:eastAsia="ru-RU"/>
              </w:rPr>
            </w:pPr>
          </w:p>
        </w:tc>
        <w:tc>
          <w:tcPr>
            <w:tcW w:w="3544" w:type="dxa"/>
            <w:shd w:val="clear" w:color="auto" w:fill="auto"/>
          </w:tcPr>
          <w:p w:rsidR="00DF5D6E" w:rsidRPr="002013F6" w:rsidRDefault="00DF5D6E" w:rsidP="00DF5D6E">
            <w:pPr>
              <w:autoSpaceDE w:val="0"/>
              <w:autoSpaceDN w:val="0"/>
              <w:adjustRightInd w:val="0"/>
              <w:spacing w:after="0" w:line="240" w:lineRule="auto"/>
              <w:rPr>
                <w:rFonts w:ascii="Times New Roman" w:eastAsia="Times New Roman" w:hAnsi="Times New Roman"/>
                <w:lang w:eastAsia="ru-RU"/>
              </w:rPr>
            </w:pPr>
            <w:r w:rsidRPr="002013F6">
              <w:rPr>
                <w:rFonts w:ascii="Times New Roman" w:eastAsia="Times New Roman" w:hAnsi="Times New Roman"/>
                <w:lang w:eastAsia="ru-RU"/>
              </w:rPr>
              <w:t>3. ОБРОК</w:t>
            </w:r>
          </w:p>
        </w:tc>
      </w:tr>
      <w:tr w:rsidR="00DF5D6E" w:rsidRPr="002013F6" w:rsidTr="00DF5D6E">
        <w:tc>
          <w:tcPr>
            <w:tcW w:w="6771" w:type="dxa"/>
            <w:shd w:val="clear" w:color="auto" w:fill="auto"/>
          </w:tcPr>
          <w:p w:rsidR="00DF5D6E" w:rsidRPr="00DF5D6E" w:rsidRDefault="00DF5D6E" w:rsidP="00DF5D6E">
            <w:pPr>
              <w:autoSpaceDE w:val="0"/>
              <w:autoSpaceDN w:val="0"/>
              <w:adjustRightInd w:val="0"/>
              <w:spacing w:after="0" w:line="240" w:lineRule="auto"/>
              <w:rPr>
                <w:rFonts w:ascii="Times New Roman" w:eastAsia="Times New Roman" w:hAnsi="Times New Roman"/>
                <w:lang w:val="ru-RU" w:eastAsia="ru-RU"/>
              </w:rPr>
            </w:pPr>
            <w:r w:rsidRPr="00DF5D6E">
              <w:rPr>
                <w:rFonts w:ascii="Times New Roman" w:eastAsia="Times New Roman" w:hAnsi="Times New Roman"/>
                <w:lang w:val="ru-RU" w:eastAsia="ru-RU"/>
              </w:rPr>
              <w:t>Г. Промышленное предприятие, основанное на принципе  разделения труда, ручном  наёмном труде .</w:t>
            </w:r>
          </w:p>
        </w:tc>
        <w:tc>
          <w:tcPr>
            <w:tcW w:w="283" w:type="dxa"/>
            <w:shd w:val="clear" w:color="auto" w:fill="auto"/>
          </w:tcPr>
          <w:p w:rsidR="00DF5D6E" w:rsidRPr="00DF5D6E" w:rsidRDefault="00DF5D6E" w:rsidP="00DF5D6E">
            <w:pPr>
              <w:autoSpaceDE w:val="0"/>
              <w:autoSpaceDN w:val="0"/>
              <w:adjustRightInd w:val="0"/>
              <w:spacing w:after="0" w:line="240" w:lineRule="auto"/>
              <w:rPr>
                <w:rFonts w:ascii="Times New Roman" w:eastAsia="Times New Roman" w:hAnsi="Times New Roman"/>
                <w:lang w:val="ru-RU" w:eastAsia="ru-RU"/>
              </w:rPr>
            </w:pPr>
          </w:p>
        </w:tc>
        <w:tc>
          <w:tcPr>
            <w:tcW w:w="3544" w:type="dxa"/>
            <w:shd w:val="clear" w:color="auto" w:fill="auto"/>
          </w:tcPr>
          <w:p w:rsidR="00DF5D6E" w:rsidRPr="002013F6" w:rsidRDefault="00DF5D6E" w:rsidP="00DF5D6E">
            <w:pPr>
              <w:autoSpaceDE w:val="0"/>
              <w:autoSpaceDN w:val="0"/>
              <w:adjustRightInd w:val="0"/>
              <w:spacing w:after="0" w:line="240" w:lineRule="auto"/>
              <w:rPr>
                <w:rFonts w:ascii="Times New Roman" w:eastAsia="Times New Roman" w:hAnsi="Times New Roman"/>
                <w:lang w:eastAsia="ru-RU"/>
              </w:rPr>
            </w:pPr>
            <w:r w:rsidRPr="002013F6">
              <w:rPr>
                <w:rFonts w:ascii="Times New Roman" w:eastAsia="Times New Roman" w:hAnsi="Times New Roman"/>
                <w:lang w:eastAsia="ru-RU"/>
              </w:rPr>
              <w:t>4. КРЕПОСТНОЕ ПРАВО</w:t>
            </w:r>
          </w:p>
        </w:tc>
      </w:tr>
      <w:tr w:rsidR="00DF5D6E" w:rsidRPr="002013F6" w:rsidTr="00DF5D6E">
        <w:tc>
          <w:tcPr>
            <w:tcW w:w="6771" w:type="dxa"/>
            <w:shd w:val="clear" w:color="auto" w:fill="auto"/>
          </w:tcPr>
          <w:p w:rsidR="00DF5D6E" w:rsidRPr="002013F6" w:rsidRDefault="00DF5D6E" w:rsidP="00DF5D6E">
            <w:pPr>
              <w:autoSpaceDE w:val="0"/>
              <w:autoSpaceDN w:val="0"/>
              <w:adjustRightInd w:val="0"/>
              <w:spacing w:after="0" w:line="240" w:lineRule="auto"/>
              <w:rPr>
                <w:rFonts w:ascii="Times New Roman" w:eastAsia="Times New Roman" w:hAnsi="Times New Roman"/>
                <w:lang w:eastAsia="ru-RU"/>
              </w:rPr>
            </w:pPr>
          </w:p>
        </w:tc>
        <w:tc>
          <w:tcPr>
            <w:tcW w:w="283" w:type="dxa"/>
            <w:shd w:val="clear" w:color="auto" w:fill="auto"/>
          </w:tcPr>
          <w:p w:rsidR="00DF5D6E" w:rsidRPr="002013F6" w:rsidRDefault="00DF5D6E" w:rsidP="00DF5D6E">
            <w:pPr>
              <w:autoSpaceDE w:val="0"/>
              <w:autoSpaceDN w:val="0"/>
              <w:adjustRightInd w:val="0"/>
              <w:spacing w:after="0" w:line="240" w:lineRule="auto"/>
              <w:rPr>
                <w:rFonts w:ascii="Times New Roman" w:eastAsia="Times New Roman" w:hAnsi="Times New Roman"/>
                <w:lang w:eastAsia="ru-RU"/>
              </w:rPr>
            </w:pPr>
          </w:p>
        </w:tc>
        <w:tc>
          <w:tcPr>
            <w:tcW w:w="3544" w:type="dxa"/>
            <w:shd w:val="clear" w:color="auto" w:fill="auto"/>
          </w:tcPr>
          <w:p w:rsidR="00DF5D6E" w:rsidRPr="002013F6" w:rsidRDefault="00DF5D6E" w:rsidP="00DF5D6E">
            <w:pPr>
              <w:autoSpaceDE w:val="0"/>
              <w:autoSpaceDN w:val="0"/>
              <w:adjustRightInd w:val="0"/>
              <w:spacing w:after="0" w:line="240" w:lineRule="auto"/>
              <w:rPr>
                <w:rFonts w:ascii="Times New Roman" w:eastAsia="Times New Roman" w:hAnsi="Times New Roman"/>
                <w:lang w:eastAsia="ru-RU"/>
              </w:rPr>
            </w:pPr>
            <w:r w:rsidRPr="002013F6">
              <w:rPr>
                <w:rFonts w:ascii="Times New Roman" w:eastAsia="Times New Roman" w:hAnsi="Times New Roman"/>
                <w:lang w:eastAsia="ru-RU"/>
              </w:rPr>
              <w:t>5. ВСЕРОССИЙСКИЙ РЫНОК</w:t>
            </w:r>
          </w:p>
        </w:tc>
      </w:tr>
      <w:tr w:rsidR="00DF5D6E" w:rsidRPr="002013F6" w:rsidTr="00DF5D6E">
        <w:tc>
          <w:tcPr>
            <w:tcW w:w="6771" w:type="dxa"/>
            <w:shd w:val="clear" w:color="auto" w:fill="auto"/>
          </w:tcPr>
          <w:p w:rsidR="00DF5D6E" w:rsidRPr="002013F6" w:rsidRDefault="00DF5D6E" w:rsidP="00DF5D6E">
            <w:pPr>
              <w:autoSpaceDE w:val="0"/>
              <w:autoSpaceDN w:val="0"/>
              <w:adjustRightInd w:val="0"/>
              <w:spacing w:after="0" w:line="240" w:lineRule="auto"/>
              <w:rPr>
                <w:rFonts w:ascii="Times New Roman" w:eastAsia="Times New Roman" w:hAnsi="Times New Roman"/>
                <w:lang w:eastAsia="ru-RU"/>
              </w:rPr>
            </w:pPr>
          </w:p>
        </w:tc>
        <w:tc>
          <w:tcPr>
            <w:tcW w:w="283" w:type="dxa"/>
            <w:shd w:val="clear" w:color="auto" w:fill="auto"/>
          </w:tcPr>
          <w:p w:rsidR="00DF5D6E" w:rsidRPr="002013F6" w:rsidRDefault="00DF5D6E" w:rsidP="00DF5D6E">
            <w:pPr>
              <w:autoSpaceDE w:val="0"/>
              <w:autoSpaceDN w:val="0"/>
              <w:adjustRightInd w:val="0"/>
              <w:spacing w:after="0" w:line="240" w:lineRule="auto"/>
              <w:rPr>
                <w:rFonts w:ascii="Times New Roman" w:eastAsia="Times New Roman" w:hAnsi="Times New Roman"/>
                <w:lang w:eastAsia="ru-RU"/>
              </w:rPr>
            </w:pPr>
          </w:p>
        </w:tc>
        <w:tc>
          <w:tcPr>
            <w:tcW w:w="3544" w:type="dxa"/>
            <w:shd w:val="clear" w:color="auto" w:fill="auto"/>
          </w:tcPr>
          <w:p w:rsidR="00DF5D6E" w:rsidRPr="002013F6" w:rsidRDefault="00DF5D6E" w:rsidP="00DF5D6E">
            <w:pPr>
              <w:autoSpaceDE w:val="0"/>
              <w:autoSpaceDN w:val="0"/>
              <w:adjustRightInd w:val="0"/>
              <w:spacing w:after="0" w:line="240" w:lineRule="auto"/>
              <w:rPr>
                <w:rFonts w:ascii="Times New Roman" w:eastAsia="Times New Roman" w:hAnsi="Times New Roman"/>
                <w:lang w:eastAsia="ru-RU"/>
              </w:rPr>
            </w:pPr>
            <w:r w:rsidRPr="002013F6">
              <w:rPr>
                <w:rFonts w:ascii="Times New Roman" w:eastAsia="Times New Roman" w:hAnsi="Times New Roman"/>
                <w:lang w:eastAsia="ru-RU"/>
              </w:rPr>
              <w:t>6. ЯРМАРКА</w:t>
            </w:r>
          </w:p>
        </w:tc>
      </w:tr>
    </w:tbl>
    <w:p w:rsidR="00DF5D6E" w:rsidRPr="002013F6" w:rsidRDefault="00DF5D6E" w:rsidP="00DF5D6E">
      <w:pPr>
        <w:autoSpaceDE w:val="0"/>
        <w:autoSpaceDN w:val="0"/>
        <w:adjustRightInd w:val="0"/>
        <w:spacing w:after="0" w:line="240" w:lineRule="auto"/>
        <w:rPr>
          <w:rFonts w:ascii="Times New Roman" w:eastAsia="TimesNew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09"/>
        <w:gridCol w:w="851"/>
        <w:gridCol w:w="708"/>
      </w:tblGrid>
      <w:tr w:rsidR="00DF5D6E" w:rsidRPr="002013F6" w:rsidTr="00DF5D6E">
        <w:tc>
          <w:tcPr>
            <w:tcW w:w="675"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А</w:t>
            </w:r>
          </w:p>
        </w:tc>
        <w:tc>
          <w:tcPr>
            <w:tcW w:w="709"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Б</w:t>
            </w:r>
          </w:p>
        </w:tc>
        <w:tc>
          <w:tcPr>
            <w:tcW w:w="851"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В</w:t>
            </w:r>
          </w:p>
        </w:tc>
        <w:tc>
          <w:tcPr>
            <w:tcW w:w="708"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r w:rsidRPr="002013F6">
              <w:rPr>
                <w:rFonts w:ascii="Times New Roman" w:eastAsia="TimesNewRoman" w:hAnsi="Times New Roman"/>
              </w:rPr>
              <w:t>Г</w:t>
            </w:r>
          </w:p>
        </w:tc>
      </w:tr>
      <w:tr w:rsidR="00DF5D6E" w:rsidRPr="002013F6" w:rsidTr="00DF5D6E">
        <w:tc>
          <w:tcPr>
            <w:tcW w:w="675"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p>
        </w:tc>
        <w:tc>
          <w:tcPr>
            <w:tcW w:w="709"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p>
        </w:tc>
        <w:tc>
          <w:tcPr>
            <w:tcW w:w="851"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p>
        </w:tc>
        <w:tc>
          <w:tcPr>
            <w:tcW w:w="708" w:type="dxa"/>
            <w:shd w:val="clear" w:color="auto" w:fill="auto"/>
          </w:tcPr>
          <w:p w:rsidR="00DF5D6E" w:rsidRPr="002013F6" w:rsidRDefault="00DF5D6E" w:rsidP="00DF5D6E">
            <w:pPr>
              <w:autoSpaceDE w:val="0"/>
              <w:autoSpaceDN w:val="0"/>
              <w:adjustRightInd w:val="0"/>
              <w:spacing w:after="0" w:line="240" w:lineRule="auto"/>
              <w:rPr>
                <w:rFonts w:ascii="Times New Roman" w:eastAsia="TimesNewRoman" w:hAnsi="Times New Roman"/>
              </w:rPr>
            </w:pPr>
          </w:p>
        </w:tc>
      </w:tr>
    </w:tbl>
    <w:p w:rsidR="00DF5D6E" w:rsidRPr="00DF5D6E" w:rsidRDefault="00DF5D6E" w:rsidP="00DF5D6E">
      <w:pPr>
        <w:tabs>
          <w:tab w:val="left" w:pos="360"/>
        </w:tabs>
        <w:autoSpaceDE w:val="0"/>
        <w:autoSpaceDN w:val="0"/>
        <w:adjustRightInd w:val="0"/>
        <w:spacing w:after="0" w:line="240" w:lineRule="auto"/>
        <w:rPr>
          <w:rFonts w:ascii="Times New Roman" w:eastAsia="Times New Roman" w:hAnsi="Times New Roman"/>
          <w:lang w:val="ru-RU" w:eastAsia="ru-RU"/>
        </w:rPr>
      </w:pPr>
      <w:r w:rsidRPr="00DF5D6E">
        <w:rPr>
          <w:rFonts w:ascii="Times New Roman" w:eastAsia="TimesNewRoman" w:hAnsi="Times New Roman"/>
          <w:lang w:val="ru-RU"/>
        </w:rPr>
        <w:t xml:space="preserve">10. </w:t>
      </w:r>
      <w:r w:rsidRPr="00DF5D6E">
        <w:rPr>
          <w:rFonts w:ascii="Times New Roman" w:eastAsia="Times New Roman" w:hAnsi="Times New Roman"/>
          <w:lang w:val="ru-RU" w:eastAsia="ru-RU"/>
        </w:rPr>
        <w:t>Прочтите отрывок из сочинения историка и укажите имя великого князя, о котором идет речь.</w:t>
      </w:r>
    </w:p>
    <w:p w:rsidR="00DF5D6E" w:rsidRPr="00DF5D6E" w:rsidRDefault="00DF5D6E" w:rsidP="00DF5D6E">
      <w:pPr>
        <w:tabs>
          <w:tab w:val="left" w:pos="360"/>
        </w:tabs>
        <w:autoSpaceDE w:val="0"/>
        <w:autoSpaceDN w:val="0"/>
        <w:adjustRightInd w:val="0"/>
        <w:spacing w:after="0" w:line="240" w:lineRule="auto"/>
        <w:rPr>
          <w:rFonts w:ascii="Times New Roman" w:eastAsia="Times New Roman" w:hAnsi="Times New Roman"/>
          <w:lang w:val="ru-RU" w:eastAsia="ru-RU"/>
        </w:rPr>
      </w:pPr>
      <w:r w:rsidRPr="00DF5D6E">
        <w:rPr>
          <w:rFonts w:ascii="Times New Roman" w:eastAsia="Times New Roman" w:hAnsi="Times New Roman"/>
          <w:lang w:val="ru-RU" w:eastAsia="ru-RU"/>
        </w:rPr>
        <w:t>«Когда в Москву пришли сведения о движении сильного ордынского войска во главе с Бегичем, московские воеводы встретили его во всеоружии.</w:t>
      </w:r>
    </w:p>
    <w:p w:rsidR="00DF5D6E" w:rsidRPr="00DF5D6E" w:rsidRDefault="00DF5D6E" w:rsidP="00DF5D6E">
      <w:pPr>
        <w:tabs>
          <w:tab w:val="left" w:pos="360"/>
        </w:tabs>
        <w:autoSpaceDE w:val="0"/>
        <w:autoSpaceDN w:val="0"/>
        <w:adjustRightInd w:val="0"/>
        <w:spacing w:after="0" w:line="240" w:lineRule="auto"/>
        <w:rPr>
          <w:rFonts w:ascii="Times New Roman" w:eastAsia="Times New Roman" w:hAnsi="Times New Roman"/>
          <w:lang w:val="ru-RU" w:eastAsia="ru-RU"/>
        </w:rPr>
      </w:pPr>
      <w:r w:rsidRPr="00DF5D6E">
        <w:rPr>
          <w:rFonts w:ascii="Times New Roman" w:eastAsia="Times New Roman" w:hAnsi="Times New Roman"/>
          <w:lang w:val="ru-RU" w:eastAsia="ru-RU"/>
        </w:rPr>
        <w:t>Навстречу ордынцам вышла сильная московская рать во главе с самим великим князем. Перейдя Оку, он встретил ордынское войско 11 августа на берегу Вожи, правого притока Оки. Татары не ожидали, что русская рать так глубоко выдвинется к югу,  и пришли в замешательство. Но отступать было для ордынцев позорно: ведь они привели в своем обозе огромное количество пустых телег, для того, чтобы вывозить награбленное на Руси добро…..Бой был коротким и яростным…».</w:t>
      </w:r>
    </w:p>
    <w:p w:rsidR="00DF5D6E" w:rsidRPr="00DF5D6E" w:rsidRDefault="00DF5D6E" w:rsidP="00DF5D6E">
      <w:pPr>
        <w:spacing w:after="0" w:line="240" w:lineRule="auto"/>
        <w:contextualSpacing/>
        <w:rPr>
          <w:rFonts w:ascii="Times New Roman" w:eastAsia="TimesNewRoman" w:hAnsi="Times New Roman"/>
          <w:lang w:val="ru-RU"/>
        </w:rPr>
      </w:pPr>
    </w:p>
    <w:p w:rsidR="00DF5D6E" w:rsidRPr="00DF5D6E" w:rsidRDefault="00DF5D6E" w:rsidP="00DF5D6E">
      <w:pPr>
        <w:shd w:val="clear" w:color="auto" w:fill="FFFFFF"/>
        <w:spacing w:after="0" w:line="240" w:lineRule="auto"/>
        <w:ind w:firstLine="375"/>
        <w:jc w:val="both"/>
        <w:rPr>
          <w:rFonts w:ascii="Times New Roman" w:eastAsia="Times New Roman" w:hAnsi="Times New Roman"/>
          <w:lang w:val="ru-RU" w:eastAsia="ru-RU"/>
        </w:rPr>
      </w:pPr>
      <w:r w:rsidRPr="00DF5D6E">
        <w:rPr>
          <w:rFonts w:ascii="Times New Roman" w:eastAsia="Times New Roman" w:hAnsi="Times New Roman"/>
          <w:lang w:val="ru-RU" w:eastAsia="ru-RU"/>
        </w:rPr>
        <w:t>11. Заполните пу</w:t>
      </w:r>
      <w:r w:rsidRPr="00DF5D6E">
        <w:rPr>
          <w:rFonts w:ascii="Times New Roman" w:eastAsia="Times New Roman" w:hAnsi="Times New Roman"/>
          <w:lang w:val="ru-RU" w:eastAsia="ru-RU"/>
        </w:rPr>
        <w:softHyphen/>
        <w:t>стые ячей</w:t>
      </w:r>
      <w:r w:rsidRPr="00DF5D6E">
        <w:rPr>
          <w:rFonts w:ascii="Times New Roman" w:eastAsia="Times New Roman" w:hAnsi="Times New Roman"/>
          <w:lang w:val="ru-RU" w:eastAsia="ru-RU"/>
        </w:rPr>
        <w:softHyphen/>
        <w:t>ки таблицы, ис</w:t>
      </w:r>
      <w:r w:rsidRPr="00DF5D6E">
        <w:rPr>
          <w:rFonts w:ascii="Times New Roman" w:eastAsia="Times New Roman" w:hAnsi="Times New Roman"/>
          <w:lang w:val="ru-RU" w:eastAsia="ru-RU"/>
        </w:rPr>
        <w:softHyphen/>
        <w:t>поль</w:t>
      </w:r>
      <w:r w:rsidRPr="00DF5D6E">
        <w:rPr>
          <w:rFonts w:ascii="Times New Roman" w:eastAsia="Times New Roman" w:hAnsi="Times New Roman"/>
          <w:lang w:val="ru-RU" w:eastAsia="ru-RU"/>
        </w:rPr>
        <w:softHyphen/>
        <w:t>зуя пред</w:t>
      </w:r>
      <w:r w:rsidRPr="00DF5D6E">
        <w:rPr>
          <w:rFonts w:ascii="Times New Roman" w:eastAsia="Times New Roman" w:hAnsi="Times New Roman"/>
          <w:lang w:val="ru-RU" w:eastAsia="ru-RU"/>
        </w:rPr>
        <w:softHyphen/>
        <w:t>став</w:t>
      </w:r>
      <w:r w:rsidRPr="00DF5D6E">
        <w:rPr>
          <w:rFonts w:ascii="Times New Roman" w:eastAsia="Times New Roman" w:hAnsi="Times New Roman"/>
          <w:lang w:val="ru-RU" w:eastAsia="ru-RU"/>
        </w:rPr>
        <w:softHyphen/>
        <w:t>лен</w:t>
      </w:r>
      <w:r w:rsidRPr="00DF5D6E">
        <w:rPr>
          <w:rFonts w:ascii="Times New Roman" w:eastAsia="Times New Roman" w:hAnsi="Times New Roman"/>
          <w:lang w:val="ru-RU" w:eastAsia="ru-RU"/>
        </w:rPr>
        <w:softHyphen/>
        <w:t>ные ниже данные: для каж</w:t>
      </w:r>
      <w:r w:rsidRPr="00DF5D6E">
        <w:rPr>
          <w:rFonts w:ascii="Times New Roman" w:eastAsia="Times New Roman" w:hAnsi="Times New Roman"/>
          <w:lang w:val="ru-RU" w:eastAsia="ru-RU"/>
        </w:rPr>
        <w:softHyphen/>
        <w:t>до</w:t>
      </w:r>
      <w:r w:rsidRPr="00DF5D6E">
        <w:rPr>
          <w:rFonts w:ascii="Times New Roman" w:eastAsia="Times New Roman" w:hAnsi="Times New Roman"/>
          <w:lang w:val="ru-RU" w:eastAsia="ru-RU"/>
        </w:rPr>
        <w:softHyphen/>
        <w:t>го пропуска, обо</w:t>
      </w:r>
      <w:r w:rsidRPr="00DF5D6E">
        <w:rPr>
          <w:rFonts w:ascii="Times New Roman" w:eastAsia="Times New Roman" w:hAnsi="Times New Roman"/>
          <w:lang w:val="ru-RU" w:eastAsia="ru-RU"/>
        </w:rPr>
        <w:softHyphen/>
        <w:t>зна</w:t>
      </w:r>
      <w:r w:rsidRPr="00DF5D6E">
        <w:rPr>
          <w:rFonts w:ascii="Times New Roman" w:eastAsia="Times New Roman" w:hAnsi="Times New Roman"/>
          <w:lang w:val="ru-RU" w:eastAsia="ru-RU"/>
        </w:rPr>
        <w:softHyphen/>
        <w:t>чен</w:t>
      </w:r>
      <w:r w:rsidRPr="00DF5D6E">
        <w:rPr>
          <w:rFonts w:ascii="Times New Roman" w:eastAsia="Times New Roman" w:hAnsi="Times New Roman"/>
          <w:lang w:val="ru-RU" w:eastAsia="ru-RU"/>
        </w:rPr>
        <w:softHyphen/>
        <w:t>но</w:t>
      </w:r>
      <w:r w:rsidRPr="00DF5D6E">
        <w:rPr>
          <w:rFonts w:ascii="Times New Roman" w:eastAsia="Times New Roman" w:hAnsi="Times New Roman"/>
          <w:lang w:val="ru-RU" w:eastAsia="ru-RU"/>
        </w:rPr>
        <w:softHyphen/>
        <w:t>го буквами, вы</w:t>
      </w:r>
      <w:r w:rsidRPr="00DF5D6E">
        <w:rPr>
          <w:rFonts w:ascii="Times New Roman" w:eastAsia="Times New Roman" w:hAnsi="Times New Roman"/>
          <w:lang w:val="ru-RU" w:eastAsia="ru-RU"/>
        </w:rPr>
        <w:softHyphen/>
        <w:t>бе</w:t>
      </w:r>
      <w:r w:rsidRPr="00DF5D6E">
        <w:rPr>
          <w:rFonts w:ascii="Times New Roman" w:eastAsia="Times New Roman" w:hAnsi="Times New Roman"/>
          <w:lang w:val="ru-RU" w:eastAsia="ru-RU"/>
        </w:rPr>
        <w:softHyphen/>
        <w:t>ри</w:t>
      </w:r>
      <w:r w:rsidRPr="00DF5D6E">
        <w:rPr>
          <w:rFonts w:ascii="Times New Roman" w:eastAsia="Times New Roman" w:hAnsi="Times New Roman"/>
          <w:lang w:val="ru-RU" w:eastAsia="ru-RU"/>
        </w:rPr>
        <w:softHyphen/>
        <w:t>те номер нуж</w:t>
      </w:r>
      <w:r w:rsidRPr="00DF5D6E">
        <w:rPr>
          <w:rFonts w:ascii="Times New Roman" w:eastAsia="Times New Roman" w:hAnsi="Times New Roman"/>
          <w:lang w:val="ru-RU" w:eastAsia="ru-RU"/>
        </w:rPr>
        <w:softHyphen/>
        <w:t>но</w:t>
      </w:r>
      <w:r w:rsidRPr="00DF5D6E">
        <w:rPr>
          <w:rFonts w:ascii="Times New Roman" w:eastAsia="Times New Roman" w:hAnsi="Times New Roman"/>
          <w:lang w:val="ru-RU" w:eastAsia="ru-RU"/>
        </w:rPr>
        <w:softHyphen/>
        <w:t>го элемента.</w:t>
      </w:r>
    </w:p>
    <w:tbl>
      <w:tblPr>
        <w:tblW w:w="0" w:type="auto"/>
        <w:tblCellMar>
          <w:top w:w="15" w:type="dxa"/>
          <w:left w:w="15" w:type="dxa"/>
          <w:bottom w:w="15" w:type="dxa"/>
          <w:right w:w="15" w:type="dxa"/>
        </w:tblCellMar>
        <w:tblLook w:val="04A0" w:firstRow="1" w:lastRow="0" w:firstColumn="1" w:lastColumn="0" w:noHBand="0" w:noVBand="1"/>
      </w:tblPr>
      <w:tblGrid>
        <w:gridCol w:w="3037"/>
        <w:gridCol w:w="3119"/>
        <w:gridCol w:w="4110"/>
      </w:tblGrid>
      <w:tr w:rsidR="00DF5D6E" w:rsidRPr="002020DC" w:rsidTr="00DF5D6E">
        <w:tc>
          <w:tcPr>
            <w:tcW w:w="3037"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F5D6E" w:rsidRPr="002013F6" w:rsidRDefault="00DF5D6E" w:rsidP="00DF5D6E">
            <w:pPr>
              <w:spacing w:before="100" w:beforeAutospacing="1" w:after="0" w:line="240" w:lineRule="auto"/>
              <w:jc w:val="center"/>
              <w:rPr>
                <w:rFonts w:ascii="Times New Roman" w:eastAsia="Times New Roman" w:hAnsi="Times New Roman"/>
                <w:b/>
                <w:bCs/>
                <w:lang w:eastAsia="ru-RU"/>
              </w:rPr>
            </w:pPr>
            <w:r w:rsidRPr="002013F6">
              <w:rPr>
                <w:rFonts w:ascii="Times New Roman" w:eastAsia="Times New Roman" w:hAnsi="Times New Roman"/>
                <w:lang w:eastAsia="ru-RU"/>
              </w:rPr>
              <w:t> </w:t>
            </w:r>
            <w:r w:rsidRPr="002013F6">
              <w:rPr>
                <w:rFonts w:ascii="Times New Roman" w:eastAsia="Times New Roman" w:hAnsi="Times New Roman"/>
                <w:b/>
                <w:bCs/>
                <w:lang w:eastAsia="ru-RU"/>
              </w:rPr>
              <w:t>Мирные договоры</w:t>
            </w:r>
          </w:p>
        </w:tc>
        <w:tc>
          <w:tcPr>
            <w:tcW w:w="3119"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F5D6E" w:rsidRPr="002013F6" w:rsidRDefault="00DF5D6E" w:rsidP="00DF5D6E">
            <w:pPr>
              <w:spacing w:before="100" w:beforeAutospacing="1" w:after="0" w:line="240" w:lineRule="auto"/>
              <w:jc w:val="center"/>
              <w:rPr>
                <w:rFonts w:ascii="Times New Roman" w:eastAsia="Times New Roman" w:hAnsi="Times New Roman"/>
                <w:b/>
                <w:bCs/>
                <w:lang w:eastAsia="ru-RU"/>
              </w:rPr>
            </w:pPr>
            <w:r w:rsidRPr="002013F6">
              <w:rPr>
                <w:rFonts w:ascii="Times New Roman" w:eastAsia="Times New Roman" w:hAnsi="Times New Roman"/>
                <w:b/>
                <w:bCs/>
                <w:lang w:eastAsia="ru-RU"/>
              </w:rPr>
              <w:t>Годы заключения</w:t>
            </w:r>
          </w:p>
        </w:tc>
        <w:tc>
          <w:tcPr>
            <w:tcW w:w="411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F5D6E" w:rsidRPr="00DF5D6E" w:rsidRDefault="00DF5D6E" w:rsidP="00DF5D6E">
            <w:pPr>
              <w:spacing w:before="100" w:beforeAutospacing="1" w:after="0" w:line="240" w:lineRule="auto"/>
              <w:jc w:val="center"/>
              <w:rPr>
                <w:rFonts w:ascii="Times New Roman" w:eastAsia="Times New Roman" w:hAnsi="Times New Roman"/>
                <w:b/>
                <w:bCs/>
                <w:lang w:val="ru-RU" w:eastAsia="ru-RU"/>
              </w:rPr>
            </w:pPr>
            <w:r w:rsidRPr="00DF5D6E">
              <w:rPr>
                <w:rFonts w:ascii="Times New Roman" w:eastAsia="Times New Roman" w:hAnsi="Times New Roman"/>
                <w:b/>
                <w:bCs/>
                <w:lang w:val="ru-RU" w:eastAsia="ru-RU"/>
              </w:rPr>
              <w:t>Страны, с которыми</w:t>
            </w:r>
          </w:p>
          <w:p w:rsidR="00DF5D6E" w:rsidRPr="00DF5D6E" w:rsidRDefault="00DF5D6E" w:rsidP="00DF5D6E">
            <w:pPr>
              <w:spacing w:after="0" w:line="240" w:lineRule="auto"/>
              <w:jc w:val="center"/>
              <w:rPr>
                <w:rFonts w:ascii="Times New Roman" w:eastAsia="Times New Roman" w:hAnsi="Times New Roman"/>
                <w:b/>
                <w:bCs/>
                <w:lang w:val="ru-RU" w:eastAsia="ru-RU"/>
              </w:rPr>
            </w:pPr>
            <w:r w:rsidRPr="00DF5D6E">
              <w:rPr>
                <w:rFonts w:ascii="Times New Roman" w:eastAsia="Times New Roman" w:hAnsi="Times New Roman"/>
                <w:b/>
                <w:bCs/>
                <w:lang w:val="ru-RU" w:eastAsia="ru-RU"/>
              </w:rPr>
              <w:t>договор был заключён</w:t>
            </w:r>
          </w:p>
        </w:tc>
      </w:tr>
      <w:tr w:rsidR="00DF5D6E" w:rsidRPr="002013F6" w:rsidTr="00DF5D6E">
        <w:tc>
          <w:tcPr>
            <w:tcW w:w="30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rPr>
                <w:rFonts w:ascii="Times New Roman" w:eastAsia="Times New Roman" w:hAnsi="Times New Roman"/>
                <w:lang w:eastAsia="ru-RU"/>
              </w:rPr>
            </w:pPr>
            <w:r w:rsidRPr="002013F6">
              <w:rPr>
                <w:rFonts w:ascii="Times New Roman" w:eastAsia="Times New Roman" w:hAnsi="Times New Roman"/>
                <w:lang w:eastAsia="ru-RU"/>
              </w:rPr>
              <w:t>____________ (А)</w:t>
            </w:r>
          </w:p>
        </w:tc>
        <w:tc>
          <w:tcPr>
            <w:tcW w:w="3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rPr>
                <w:rFonts w:ascii="Times New Roman" w:eastAsia="Times New Roman" w:hAnsi="Times New Roman"/>
                <w:lang w:eastAsia="ru-RU"/>
              </w:rPr>
            </w:pPr>
            <w:r w:rsidRPr="002013F6">
              <w:rPr>
                <w:rFonts w:ascii="Times New Roman" w:eastAsia="Times New Roman" w:hAnsi="Times New Roman"/>
                <w:lang w:eastAsia="ru-RU"/>
              </w:rPr>
              <w:t>____________ (Б)</w:t>
            </w:r>
          </w:p>
        </w:tc>
        <w:tc>
          <w:tcPr>
            <w:tcW w:w="4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rPr>
                <w:rFonts w:ascii="Times New Roman" w:eastAsia="Times New Roman" w:hAnsi="Times New Roman"/>
                <w:lang w:eastAsia="ru-RU"/>
              </w:rPr>
            </w:pPr>
            <w:r w:rsidRPr="002013F6">
              <w:rPr>
                <w:rFonts w:ascii="Times New Roman" w:eastAsia="Times New Roman" w:hAnsi="Times New Roman"/>
                <w:lang w:eastAsia="ru-RU"/>
              </w:rPr>
              <w:t>Иран</w:t>
            </w:r>
          </w:p>
        </w:tc>
      </w:tr>
      <w:tr w:rsidR="00DF5D6E" w:rsidRPr="002013F6" w:rsidTr="00DF5D6E">
        <w:tc>
          <w:tcPr>
            <w:tcW w:w="30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rPr>
                <w:rFonts w:ascii="Times New Roman" w:eastAsia="Times New Roman" w:hAnsi="Times New Roman"/>
                <w:lang w:eastAsia="ru-RU"/>
              </w:rPr>
            </w:pPr>
            <w:r w:rsidRPr="002013F6">
              <w:rPr>
                <w:rFonts w:ascii="Times New Roman" w:eastAsia="Times New Roman" w:hAnsi="Times New Roman"/>
                <w:lang w:eastAsia="ru-RU"/>
              </w:rPr>
              <w:t>Ништадтский мир</w:t>
            </w:r>
          </w:p>
        </w:tc>
        <w:tc>
          <w:tcPr>
            <w:tcW w:w="3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rPr>
                <w:rFonts w:ascii="Times New Roman" w:eastAsia="Times New Roman" w:hAnsi="Times New Roman"/>
                <w:lang w:eastAsia="ru-RU"/>
              </w:rPr>
            </w:pPr>
            <w:r w:rsidRPr="002013F6">
              <w:rPr>
                <w:rFonts w:ascii="Times New Roman" w:eastAsia="Times New Roman" w:hAnsi="Times New Roman"/>
                <w:lang w:eastAsia="ru-RU"/>
              </w:rPr>
              <w:t>_____________(В)</w:t>
            </w:r>
          </w:p>
        </w:tc>
        <w:tc>
          <w:tcPr>
            <w:tcW w:w="4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rPr>
                <w:rFonts w:ascii="Times New Roman" w:eastAsia="Times New Roman" w:hAnsi="Times New Roman"/>
                <w:lang w:eastAsia="ru-RU"/>
              </w:rPr>
            </w:pPr>
            <w:r w:rsidRPr="002013F6">
              <w:rPr>
                <w:rFonts w:ascii="Times New Roman" w:eastAsia="Times New Roman" w:hAnsi="Times New Roman"/>
                <w:lang w:eastAsia="ru-RU"/>
              </w:rPr>
              <w:t>____________ (Г)</w:t>
            </w:r>
          </w:p>
        </w:tc>
      </w:tr>
      <w:tr w:rsidR="00DF5D6E" w:rsidRPr="002013F6" w:rsidTr="00DF5D6E">
        <w:tc>
          <w:tcPr>
            <w:tcW w:w="30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rPr>
                <w:rFonts w:ascii="Times New Roman" w:eastAsia="Times New Roman" w:hAnsi="Times New Roman"/>
                <w:lang w:eastAsia="ru-RU"/>
              </w:rPr>
            </w:pPr>
            <w:r w:rsidRPr="002013F6">
              <w:rPr>
                <w:rFonts w:ascii="Times New Roman" w:eastAsia="Times New Roman" w:hAnsi="Times New Roman"/>
                <w:lang w:eastAsia="ru-RU"/>
              </w:rPr>
              <w:t>Ясский мир</w:t>
            </w:r>
          </w:p>
        </w:tc>
        <w:tc>
          <w:tcPr>
            <w:tcW w:w="3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rPr>
                <w:rFonts w:ascii="Times New Roman" w:eastAsia="Times New Roman" w:hAnsi="Times New Roman"/>
                <w:lang w:eastAsia="ru-RU"/>
              </w:rPr>
            </w:pPr>
            <w:r w:rsidRPr="002013F6">
              <w:rPr>
                <w:rFonts w:ascii="Times New Roman" w:eastAsia="Times New Roman" w:hAnsi="Times New Roman"/>
                <w:lang w:eastAsia="ru-RU"/>
              </w:rPr>
              <w:t>1791 г.</w:t>
            </w:r>
          </w:p>
        </w:tc>
        <w:tc>
          <w:tcPr>
            <w:tcW w:w="4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rPr>
                <w:rFonts w:ascii="Times New Roman" w:eastAsia="Times New Roman" w:hAnsi="Times New Roman"/>
                <w:lang w:eastAsia="ru-RU"/>
              </w:rPr>
            </w:pPr>
            <w:r w:rsidRPr="002013F6">
              <w:rPr>
                <w:rFonts w:ascii="Times New Roman" w:eastAsia="Times New Roman" w:hAnsi="Times New Roman"/>
                <w:lang w:eastAsia="ru-RU"/>
              </w:rPr>
              <w:t>____________ (Д)</w:t>
            </w:r>
          </w:p>
        </w:tc>
      </w:tr>
      <w:tr w:rsidR="00DF5D6E" w:rsidRPr="002013F6" w:rsidTr="00DF5D6E">
        <w:tc>
          <w:tcPr>
            <w:tcW w:w="30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rPr>
                <w:rFonts w:ascii="Times New Roman" w:eastAsia="Times New Roman" w:hAnsi="Times New Roman"/>
                <w:lang w:eastAsia="ru-RU"/>
              </w:rPr>
            </w:pPr>
            <w:r w:rsidRPr="002013F6">
              <w:rPr>
                <w:rFonts w:ascii="Times New Roman" w:eastAsia="Times New Roman" w:hAnsi="Times New Roman"/>
                <w:lang w:eastAsia="ru-RU"/>
              </w:rPr>
              <w:t>____________ (Е)</w:t>
            </w:r>
          </w:p>
        </w:tc>
        <w:tc>
          <w:tcPr>
            <w:tcW w:w="3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rPr>
                <w:rFonts w:ascii="Times New Roman" w:eastAsia="Times New Roman" w:hAnsi="Times New Roman"/>
                <w:lang w:eastAsia="ru-RU"/>
              </w:rPr>
            </w:pPr>
            <w:r w:rsidRPr="002013F6">
              <w:rPr>
                <w:rFonts w:ascii="Times New Roman" w:eastAsia="Times New Roman" w:hAnsi="Times New Roman"/>
                <w:lang w:eastAsia="ru-RU"/>
              </w:rPr>
              <w:t>1807 г.</w:t>
            </w:r>
          </w:p>
        </w:tc>
        <w:tc>
          <w:tcPr>
            <w:tcW w:w="4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rPr>
                <w:rFonts w:ascii="Times New Roman" w:eastAsia="Times New Roman" w:hAnsi="Times New Roman"/>
                <w:lang w:eastAsia="ru-RU"/>
              </w:rPr>
            </w:pPr>
            <w:r w:rsidRPr="002013F6">
              <w:rPr>
                <w:rFonts w:ascii="Times New Roman" w:eastAsia="Times New Roman" w:hAnsi="Times New Roman"/>
                <w:lang w:eastAsia="ru-RU"/>
              </w:rPr>
              <w:t>Франция</w:t>
            </w:r>
          </w:p>
        </w:tc>
      </w:tr>
    </w:tbl>
    <w:p w:rsidR="00DF5D6E" w:rsidRPr="002013F6" w:rsidRDefault="00DF5D6E" w:rsidP="00DF5D6E">
      <w:pPr>
        <w:shd w:val="clear" w:color="auto" w:fill="FFFFFF"/>
        <w:spacing w:after="0" w:line="240" w:lineRule="auto"/>
        <w:jc w:val="both"/>
        <w:rPr>
          <w:rFonts w:ascii="Times New Roman" w:eastAsia="Times New Roman" w:hAnsi="Times New Roman"/>
          <w:i/>
          <w:u w:val="single"/>
          <w:lang w:eastAsia="ru-RU"/>
        </w:rPr>
      </w:pPr>
      <w:r w:rsidRPr="002013F6">
        <w:rPr>
          <w:rFonts w:ascii="Times New Roman" w:eastAsia="Times New Roman" w:hAnsi="Times New Roman"/>
          <w:i/>
          <w:u w:val="single"/>
          <w:lang w:eastAsia="ru-RU"/>
        </w:rPr>
        <w:lastRenderedPageBreak/>
        <w:t> Пропущенные элементы:</w:t>
      </w:r>
    </w:p>
    <w:p w:rsidR="00DF5D6E" w:rsidRPr="002013F6" w:rsidRDefault="00DF5D6E" w:rsidP="00DF5D6E">
      <w:pPr>
        <w:shd w:val="clear" w:color="auto" w:fill="FFFFFF"/>
        <w:spacing w:after="0" w:line="240" w:lineRule="auto"/>
        <w:ind w:firstLine="375"/>
        <w:jc w:val="both"/>
        <w:rPr>
          <w:rFonts w:ascii="Times New Roman" w:eastAsia="Times New Roman" w:hAnsi="Times New Roman"/>
          <w:lang w:eastAsia="ru-RU"/>
        </w:rPr>
      </w:pPr>
      <w:r w:rsidRPr="002013F6">
        <w:rPr>
          <w:rFonts w:ascii="Times New Roman" w:eastAsia="Times New Roman" w:hAnsi="Times New Roman"/>
          <w:lang w:eastAsia="ru-RU"/>
        </w:rPr>
        <w:t>1) Польша</w:t>
      </w:r>
      <w:r w:rsidRPr="002013F6">
        <w:rPr>
          <w:rFonts w:ascii="Times New Roman" w:eastAsia="Times New Roman" w:hAnsi="Times New Roman"/>
          <w:lang w:eastAsia="ru-RU"/>
        </w:rPr>
        <w:tab/>
      </w:r>
      <w:r w:rsidRPr="002013F6">
        <w:rPr>
          <w:rFonts w:ascii="Times New Roman" w:eastAsia="Times New Roman" w:hAnsi="Times New Roman"/>
          <w:lang w:eastAsia="ru-RU"/>
        </w:rPr>
        <w:tab/>
      </w:r>
      <w:r w:rsidRPr="002013F6">
        <w:rPr>
          <w:rFonts w:ascii="Times New Roman" w:eastAsia="Times New Roman" w:hAnsi="Times New Roman"/>
          <w:lang w:eastAsia="ru-RU"/>
        </w:rPr>
        <w:tab/>
      </w:r>
      <w:r w:rsidRPr="002013F6">
        <w:rPr>
          <w:rFonts w:ascii="Times New Roman" w:eastAsia="Times New Roman" w:hAnsi="Times New Roman"/>
          <w:lang w:eastAsia="ru-RU"/>
        </w:rPr>
        <w:tab/>
      </w:r>
      <w:r w:rsidRPr="002013F6">
        <w:rPr>
          <w:rFonts w:ascii="Times New Roman" w:eastAsia="Times New Roman" w:hAnsi="Times New Roman"/>
          <w:lang w:eastAsia="ru-RU"/>
        </w:rPr>
        <w:tab/>
        <w:t>6) Тильзитский мир</w:t>
      </w:r>
    </w:p>
    <w:p w:rsidR="00DF5D6E" w:rsidRPr="002013F6" w:rsidRDefault="00DF5D6E" w:rsidP="00DF5D6E">
      <w:pPr>
        <w:shd w:val="clear" w:color="auto" w:fill="FFFFFF"/>
        <w:spacing w:after="0" w:line="240" w:lineRule="auto"/>
        <w:ind w:firstLine="375"/>
        <w:jc w:val="both"/>
        <w:rPr>
          <w:rFonts w:ascii="Times New Roman" w:eastAsia="Times New Roman" w:hAnsi="Times New Roman"/>
          <w:lang w:eastAsia="ru-RU"/>
        </w:rPr>
      </w:pPr>
      <w:r w:rsidRPr="002013F6">
        <w:rPr>
          <w:rFonts w:ascii="Times New Roman" w:eastAsia="Times New Roman" w:hAnsi="Times New Roman"/>
          <w:lang w:eastAsia="ru-RU"/>
        </w:rPr>
        <w:t>2) Турк</w:t>
      </w:r>
      <w:r w:rsidRPr="002013F6">
        <w:rPr>
          <w:rFonts w:ascii="Times New Roman" w:eastAsia="Times New Roman" w:hAnsi="Times New Roman"/>
          <w:lang w:eastAsia="ru-RU"/>
        </w:rPr>
        <w:softHyphen/>
        <w:t>ман</w:t>
      </w:r>
      <w:r w:rsidRPr="002013F6">
        <w:rPr>
          <w:rFonts w:ascii="Times New Roman" w:eastAsia="Times New Roman" w:hAnsi="Times New Roman"/>
          <w:lang w:eastAsia="ru-RU"/>
        </w:rPr>
        <w:softHyphen/>
        <w:t>чай</w:t>
      </w:r>
      <w:r w:rsidRPr="002013F6">
        <w:rPr>
          <w:rFonts w:ascii="Times New Roman" w:eastAsia="Times New Roman" w:hAnsi="Times New Roman"/>
          <w:lang w:eastAsia="ru-RU"/>
        </w:rPr>
        <w:softHyphen/>
        <w:t>ский мир</w:t>
      </w:r>
      <w:r w:rsidRPr="002013F6">
        <w:rPr>
          <w:rFonts w:ascii="Times New Roman" w:eastAsia="Times New Roman" w:hAnsi="Times New Roman"/>
          <w:lang w:eastAsia="ru-RU"/>
        </w:rPr>
        <w:tab/>
      </w:r>
      <w:r w:rsidRPr="002013F6">
        <w:rPr>
          <w:rFonts w:ascii="Times New Roman" w:eastAsia="Times New Roman" w:hAnsi="Times New Roman"/>
          <w:lang w:eastAsia="ru-RU"/>
        </w:rPr>
        <w:tab/>
      </w:r>
      <w:r w:rsidRPr="002013F6">
        <w:rPr>
          <w:rFonts w:ascii="Times New Roman" w:eastAsia="Times New Roman" w:hAnsi="Times New Roman"/>
          <w:lang w:eastAsia="ru-RU"/>
        </w:rPr>
        <w:tab/>
        <w:t>7) Швеция</w:t>
      </w:r>
    </w:p>
    <w:p w:rsidR="00DF5D6E" w:rsidRPr="002013F6" w:rsidRDefault="00DF5D6E" w:rsidP="00DF5D6E">
      <w:pPr>
        <w:shd w:val="clear" w:color="auto" w:fill="FFFFFF"/>
        <w:spacing w:after="0" w:line="240" w:lineRule="auto"/>
        <w:ind w:firstLine="375"/>
        <w:jc w:val="both"/>
        <w:rPr>
          <w:rFonts w:ascii="Times New Roman" w:eastAsia="Times New Roman" w:hAnsi="Times New Roman"/>
          <w:lang w:eastAsia="ru-RU"/>
        </w:rPr>
      </w:pPr>
      <w:r w:rsidRPr="002013F6">
        <w:rPr>
          <w:rFonts w:ascii="Times New Roman" w:eastAsia="Times New Roman" w:hAnsi="Times New Roman"/>
          <w:lang w:eastAsia="ru-RU"/>
        </w:rPr>
        <w:t>3) 1856 г.</w:t>
      </w:r>
      <w:r w:rsidRPr="002013F6">
        <w:rPr>
          <w:rFonts w:ascii="Times New Roman" w:eastAsia="Times New Roman" w:hAnsi="Times New Roman"/>
          <w:lang w:eastAsia="ru-RU"/>
        </w:rPr>
        <w:tab/>
      </w:r>
      <w:r w:rsidRPr="002013F6">
        <w:rPr>
          <w:rFonts w:ascii="Times New Roman" w:eastAsia="Times New Roman" w:hAnsi="Times New Roman"/>
          <w:lang w:eastAsia="ru-RU"/>
        </w:rPr>
        <w:tab/>
      </w:r>
      <w:r w:rsidRPr="002013F6">
        <w:rPr>
          <w:rFonts w:ascii="Times New Roman" w:eastAsia="Times New Roman" w:hAnsi="Times New Roman"/>
          <w:lang w:eastAsia="ru-RU"/>
        </w:rPr>
        <w:tab/>
      </w:r>
      <w:r w:rsidRPr="002013F6">
        <w:rPr>
          <w:rFonts w:ascii="Times New Roman" w:eastAsia="Times New Roman" w:hAnsi="Times New Roman"/>
          <w:lang w:eastAsia="ru-RU"/>
        </w:rPr>
        <w:tab/>
      </w:r>
      <w:r w:rsidRPr="002013F6">
        <w:rPr>
          <w:rFonts w:ascii="Times New Roman" w:eastAsia="Times New Roman" w:hAnsi="Times New Roman"/>
          <w:lang w:eastAsia="ru-RU"/>
        </w:rPr>
        <w:tab/>
        <w:t>8) 1828</w:t>
      </w:r>
    </w:p>
    <w:p w:rsidR="00DF5D6E" w:rsidRPr="002013F6" w:rsidRDefault="00DF5D6E" w:rsidP="00DF5D6E">
      <w:pPr>
        <w:shd w:val="clear" w:color="auto" w:fill="FFFFFF"/>
        <w:spacing w:after="0" w:line="240" w:lineRule="auto"/>
        <w:ind w:firstLine="375"/>
        <w:jc w:val="both"/>
        <w:rPr>
          <w:rFonts w:ascii="Times New Roman" w:eastAsia="Times New Roman" w:hAnsi="Times New Roman"/>
          <w:lang w:eastAsia="ru-RU"/>
        </w:rPr>
      </w:pPr>
      <w:r w:rsidRPr="002013F6">
        <w:rPr>
          <w:rFonts w:ascii="Times New Roman" w:eastAsia="Times New Roman" w:hAnsi="Times New Roman"/>
          <w:lang w:eastAsia="ru-RU"/>
        </w:rPr>
        <w:t>4) 1721 г.</w:t>
      </w:r>
      <w:r w:rsidRPr="002013F6">
        <w:rPr>
          <w:rFonts w:ascii="Times New Roman" w:eastAsia="Times New Roman" w:hAnsi="Times New Roman"/>
          <w:lang w:eastAsia="ru-RU"/>
        </w:rPr>
        <w:tab/>
      </w:r>
      <w:r w:rsidRPr="002013F6">
        <w:rPr>
          <w:rFonts w:ascii="Times New Roman" w:eastAsia="Times New Roman" w:hAnsi="Times New Roman"/>
          <w:lang w:eastAsia="ru-RU"/>
        </w:rPr>
        <w:tab/>
      </w:r>
      <w:r w:rsidRPr="002013F6">
        <w:rPr>
          <w:rFonts w:ascii="Times New Roman" w:eastAsia="Times New Roman" w:hAnsi="Times New Roman"/>
          <w:lang w:eastAsia="ru-RU"/>
        </w:rPr>
        <w:tab/>
      </w:r>
      <w:r w:rsidRPr="002013F6">
        <w:rPr>
          <w:rFonts w:ascii="Times New Roman" w:eastAsia="Times New Roman" w:hAnsi="Times New Roman"/>
          <w:lang w:eastAsia="ru-RU"/>
        </w:rPr>
        <w:tab/>
      </w:r>
      <w:r w:rsidRPr="002013F6">
        <w:rPr>
          <w:rFonts w:ascii="Times New Roman" w:eastAsia="Times New Roman" w:hAnsi="Times New Roman"/>
          <w:lang w:eastAsia="ru-RU"/>
        </w:rPr>
        <w:tab/>
        <w:t>9) Бухарестский мир</w:t>
      </w:r>
    </w:p>
    <w:p w:rsidR="00DF5D6E" w:rsidRPr="002013F6" w:rsidRDefault="00DF5D6E" w:rsidP="00DF5D6E">
      <w:pPr>
        <w:shd w:val="clear" w:color="auto" w:fill="FFFFFF"/>
        <w:spacing w:after="0" w:line="240" w:lineRule="auto"/>
        <w:ind w:firstLine="375"/>
        <w:jc w:val="both"/>
        <w:rPr>
          <w:rFonts w:ascii="Times New Roman" w:eastAsia="Times New Roman" w:hAnsi="Times New Roman"/>
          <w:lang w:eastAsia="ru-RU"/>
        </w:rPr>
      </w:pPr>
      <w:r w:rsidRPr="002013F6">
        <w:rPr>
          <w:rFonts w:ascii="Times New Roman" w:eastAsia="Times New Roman" w:hAnsi="Times New Roman"/>
          <w:lang w:eastAsia="ru-RU"/>
        </w:rPr>
        <w:t>5) Турция</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tblGrid>
      <w:tr w:rsidR="00DF5D6E" w:rsidRPr="002013F6" w:rsidTr="00DF5D6E">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jc w:val="center"/>
              <w:rPr>
                <w:rFonts w:ascii="Times New Roman" w:eastAsia="Times New Roman" w:hAnsi="Times New Roman"/>
                <w:sz w:val="16"/>
                <w:szCs w:val="16"/>
                <w:lang w:eastAsia="ru-RU"/>
              </w:rPr>
            </w:pPr>
            <w:r w:rsidRPr="002013F6">
              <w:rPr>
                <w:rFonts w:ascii="Times New Roman" w:eastAsia="Times New Roman" w:hAnsi="Times New Roman"/>
                <w:sz w:val="16"/>
                <w:szCs w:val="16"/>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jc w:val="center"/>
              <w:rPr>
                <w:rFonts w:ascii="Times New Roman" w:eastAsia="Times New Roman" w:hAnsi="Times New Roman"/>
                <w:sz w:val="16"/>
                <w:szCs w:val="16"/>
                <w:lang w:eastAsia="ru-RU"/>
              </w:rPr>
            </w:pPr>
            <w:r w:rsidRPr="002013F6">
              <w:rPr>
                <w:rFonts w:ascii="Times New Roman" w:eastAsia="Times New Roman" w:hAnsi="Times New Roman"/>
                <w:sz w:val="16"/>
                <w:szCs w:val="16"/>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jc w:val="center"/>
              <w:rPr>
                <w:rFonts w:ascii="Times New Roman" w:eastAsia="Times New Roman" w:hAnsi="Times New Roman"/>
                <w:sz w:val="16"/>
                <w:szCs w:val="16"/>
                <w:lang w:eastAsia="ru-RU"/>
              </w:rPr>
            </w:pPr>
            <w:r w:rsidRPr="002013F6">
              <w:rPr>
                <w:rFonts w:ascii="Times New Roman" w:eastAsia="Times New Roman" w:hAnsi="Times New Roman"/>
                <w:sz w:val="16"/>
                <w:szCs w:val="16"/>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jc w:val="center"/>
              <w:rPr>
                <w:rFonts w:ascii="Times New Roman" w:eastAsia="Times New Roman" w:hAnsi="Times New Roman"/>
                <w:sz w:val="16"/>
                <w:szCs w:val="16"/>
                <w:lang w:eastAsia="ru-RU"/>
              </w:rPr>
            </w:pPr>
            <w:r w:rsidRPr="002013F6">
              <w:rPr>
                <w:rFonts w:ascii="Times New Roman" w:eastAsia="Times New Roman" w:hAnsi="Times New Roman"/>
                <w:sz w:val="16"/>
                <w:szCs w:val="16"/>
                <w:lang w:eastAsia="ru-RU"/>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jc w:val="center"/>
              <w:rPr>
                <w:rFonts w:ascii="Times New Roman" w:eastAsia="Times New Roman" w:hAnsi="Times New Roman"/>
                <w:sz w:val="16"/>
                <w:szCs w:val="16"/>
                <w:lang w:eastAsia="ru-RU"/>
              </w:rPr>
            </w:pPr>
            <w:r w:rsidRPr="002013F6">
              <w:rPr>
                <w:rFonts w:ascii="Times New Roman" w:eastAsia="Times New Roman" w:hAnsi="Times New Roman"/>
                <w:sz w:val="16"/>
                <w:szCs w:val="16"/>
                <w:lang w:eastAsia="ru-RU"/>
              </w:rPr>
              <w:t>Д</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jc w:val="center"/>
              <w:rPr>
                <w:rFonts w:ascii="Times New Roman" w:eastAsia="Times New Roman" w:hAnsi="Times New Roman"/>
                <w:sz w:val="16"/>
                <w:szCs w:val="16"/>
                <w:lang w:eastAsia="ru-RU"/>
              </w:rPr>
            </w:pPr>
            <w:r w:rsidRPr="002013F6">
              <w:rPr>
                <w:rFonts w:ascii="Times New Roman" w:eastAsia="Times New Roman" w:hAnsi="Times New Roman"/>
                <w:sz w:val="16"/>
                <w:szCs w:val="16"/>
                <w:lang w:eastAsia="ru-RU"/>
              </w:rPr>
              <w:t>Е</w:t>
            </w:r>
          </w:p>
        </w:tc>
      </w:tr>
      <w:tr w:rsidR="00DF5D6E" w:rsidRPr="002013F6" w:rsidTr="00DF5D6E">
        <w:trPr>
          <w:trHeight w:val="20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rPr>
                <w:rFonts w:ascii="Times New Roman" w:eastAsia="Times New Roman" w:hAnsi="Times New Roman"/>
                <w:sz w:val="16"/>
                <w:szCs w:val="16"/>
                <w:lang w:eastAsia="ru-RU"/>
              </w:rPr>
            </w:pPr>
            <w:r w:rsidRPr="002013F6">
              <w:rPr>
                <w:rFonts w:ascii="Times New Roman" w:eastAsia="Times New Roman" w:hAnsi="Times New Roman"/>
                <w:sz w:val="16"/>
                <w:szCs w:val="16"/>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rPr>
                <w:rFonts w:ascii="Times New Roman" w:eastAsia="Times New Roman" w:hAnsi="Times New Roman"/>
                <w:sz w:val="16"/>
                <w:szCs w:val="16"/>
                <w:lang w:eastAsia="ru-RU"/>
              </w:rPr>
            </w:pPr>
            <w:r w:rsidRPr="002013F6">
              <w:rPr>
                <w:rFonts w:ascii="Times New Roman" w:eastAsia="Times New Roman" w:hAnsi="Times New Roman"/>
                <w:sz w:val="16"/>
                <w:szCs w:val="16"/>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rPr>
                <w:rFonts w:ascii="Times New Roman" w:eastAsia="Times New Roman" w:hAnsi="Times New Roman"/>
                <w:sz w:val="16"/>
                <w:szCs w:val="16"/>
                <w:lang w:eastAsia="ru-RU"/>
              </w:rPr>
            </w:pPr>
            <w:r w:rsidRPr="002013F6">
              <w:rPr>
                <w:rFonts w:ascii="Times New Roman" w:eastAsia="Times New Roman" w:hAnsi="Times New Roman"/>
                <w:sz w:val="16"/>
                <w:szCs w:val="16"/>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rPr>
                <w:rFonts w:ascii="Times New Roman" w:eastAsia="Times New Roman" w:hAnsi="Times New Roman"/>
                <w:sz w:val="16"/>
                <w:szCs w:val="16"/>
                <w:lang w:eastAsia="ru-RU"/>
              </w:rPr>
            </w:pPr>
            <w:r w:rsidRPr="002013F6">
              <w:rPr>
                <w:rFonts w:ascii="Times New Roman" w:eastAsia="Times New Roman" w:hAnsi="Times New Roman"/>
                <w:sz w:val="16"/>
                <w:szCs w:val="16"/>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rPr>
                <w:rFonts w:ascii="Times New Roman" w:eastAsia="Times New Roman" w:hAnsi="Times New Roman"/>
                <w:sz w:val="16"/>
                <w:szCs w:val="16"/>
                <w:lang w:eastAsia="ru-RU"/>
              </w:rPr>
            </w:pPr>
            <w:r w:rsidRPr="002013F6">
              <w:rPr>
                <w:rFonts w:ascii="Times New Roman" w:eastAsia="Times New Roman" w:hAnsi="Times New Roman"/>
                <w:sz w:val="16"/>
                <w:szCs w:val="16"/>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F5D6E" w:rsidRPr="002013F6" w:rsidRDefault="00DF5D6E" w:rsidP="00DF5D6E">
            <w:pPr>
              <w:spacing w:before="75" w:after="0" w:line="240" w:lineRule="auto"/>
              <w:rPr>
                <w:rFonts w:ascii="Times New Roman" w:eastAsia="Times New Roman" w:hAnsi="Times New Roman"/>
                <w:sz w:val="16"/>
                <w:szCs w:val="16"/>
                <w:lang w:eastAsia="ru-RU"/>
              </w:rPr>
            </w:pPr>
            <w:r w:rsidRPr="002013F6">
              <w:rPr>
                <w:rFonts w:ascii="Times New Roman" w:eastAsia="Times New Roman" w:hAnsi="Times New Roman"/>
                <w:sz w:val="16"/>
                <w:szCs w:val="16"/>
                <w:lang w:eastAsia="ru-RU"/>
              </w:rPr>
              <w:t> </w:t>
            </w:r>
          </w:p>
        </w:tc>
      </w:tr>
    </w:tbl>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DF5D6E">
        <w:rPr>
          <w:rFonts w:ascii="Times New Roman" w:eastAsia="TimesNewRoman" w:hAnsi="Times New Roman"/>
          <w:lang w:val="ru-RU"/>
        </w:rPr>
        <w:t>12</w:t>
      </w:r>
      <w:r w:rsidRPr="00DF5D6E">
        <w:rPr>
          <w:rFonts w:ascii="Times New Roman" w:hAnsi="Times New Roman"/>
          <w:lang w:val="ru-RU"/>
        </w:rPr>
        <w:t xml:space="preserve"> </w:t>
      </w:r>
      <w:r w:rsidRPr="002013F6">
        <w:rPr>
          <w:rFonts w:ascii="Times New Roman" w:eastAsia="Times New Roman" w:hAnsi="Times New Roman"/>
          <w:lang w:eastAsia="ru-RU"/>
        </w:rPr>
        <w:t> </w:t>
      </w:r>
      <w:r w:rsidRPr="00DF5D6E">
        <w:rPr>
          <w:rFonts w:ascii="Times New Roman" w:eastAsia="Times New Roman" w:hAnsi="Times New Roman"/>
          <w:lang w:val="ru-RU" w:eastAsia="ru-RU"/>
        </w:rPr>
        <w:t>Прочтите отрывок из сочинения историка В.О. Ключевского.</w:t>
      </w:r>
    </w:p>
    <w:p w:rsidR="00DF5D6E" w:rsidRPr="00DF5D6E" w:rsidRDefault="00DF5D6E" w:rsidP="00DF5D6E">
      <w:pPr>
        <w:shd w:val="clear" w:color="auto" w:fill="FFFFFF"/>
        <w:spacing w:after="0" w:line="240" w:lineRule="auto"/>
        <w:rPr>
          <w:rFonts w:ascii="Times New Roman" w:eastAsia="Times New Roman" w:hAnsi="Times New Roman"/>
          <w:lang w:val="ru-RU" w:eastAsia="ru-RU"/>
        </w:rPr>
      </w:pPr>
      <w:r w:rsidRPr="00DF5D6E">
        <w:rPr>
          <w:rFonts w:ascii="Times New Roman" w:eastAsia="Times New Roman" w:hAnsi="Times New Roman"/>
          <w:lang w:val="ru-RU" w:eastAsia="ru-RU"/>
        </w:rPr>
        <w:t>«…внутренние затруднения правительства усиливались ещё глубокой переменой в настроении народа. Новой династии приходилось иметь дело с иным обществом, далеко не похожим на то, каким правили прежние цари. Тревоги Смутного времени разрушительно подействовали на политическую выправку этого общества; с воцарением новой династии в продолжение всего [века] все общественные состояния неумолчно жалуются на свои бедствия, на своё обеднение, разорение, на злоупотребления властей, жалуются на то, отчего страдали и прежде, но о чём прежде терпелива молчали. Недовольство становится и до конца века является господствующей нотой в настроении народных масс. Из бурь Смутного времени народ вышел гораздо впечатлительнее и раздражительное…»</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2013F6">
        <w:rPr>
          <w:rFonts w:ascii="Times New Roman" w:eastAsia="Times New Roman" w:hAnsi="Times New Roman"/>
          <w:lang w:eastAsia="ru-RU"/>
        </w:rPr>
        <w:t> </w:t>
      </w:r>
      <w:r w:rsidRPr="00DF5D6E">
        <w:rPr>
          <w:rFonts w:ascii="Times New Roman" w:eastAsia="Times New Roman" w:hAnsi="Times New Roman"/>
          <w:lang w:val="ru-RU" w:eastAsia="ru-RU"/>
        </w:rPr>
        <w:t>Используя отрывок и знания по истории, выберите в приведённом списке три верных суждения. Запишите в ответ цифры, под которыми они указаны.</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 xml:space="preserve"> </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1) Описанная в тексте ситуация относится к семнадцатому веку.</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2) Историк отмечает в тексте благоприятные условия воцарения новой династии.</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3) Историк считает, что новизна ситуации заключалась в развитии чувства покорности и терпения у русского народа.</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4) Одним из «прежних царей», о которых говорится в тексте, был Иван Грозный.</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5) Первым представителем новой династии, о которой говорятся в тексте, был царь Михаил Фёдорович.</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 xml:space="preserve">6) Одной из причин описанного в тексте положения народа были последствия реформ Петра </w:t>
      </w:r>
      <w:r w:rsidRPr="002013F6">
        <w:rPr>
          <w:rFonts w:ascii="Times New Roman" w:eastAsia="Times New Roman" w:hAnsi="Times New Roman"/>
          <w:lang w:eastAsia="ru-RU"/>
        </w:rPr>
        <w:t>I</w:t>
      </w:r>
      <w:r w:rsidRPr="00DF5D6E">
        <w:rPr>
          <w:rFonts w:ascii="Times New Roman" w:eastAsia="Times New Roman" w:hAnsi="Times New Roman"/>
          <w:lang w:val="ru-RU" w:eastAsia="ru-RU"/>
        </w:rPr>
        <w:t>.</w:t>
      </w: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p>
    <w:p w:rsidR="00DF5D6E" w:rsidRPr="00DF5D6E" w:rsidRDefault="00DF5D6E" w:rsidP="00DF5D6E">
      <w:pPr>
        <w:autoSpaceDE w:val="0"/>
        <w:autoSpaceDN w:val="0"/>
        <w:adjustRightInd w:val="0"/>
        <w:spacing w:after="0" w:line="240" w:lineRule="auto"/>
        <w:rPr>
          <w:rFonts w:ascii="Times New Roman" w:eastAsia="TimesNewRoman" w:hAnsi="Times New Roman"/>
          <w:b/>
          <w:bCs/>
          <w:i/>
          <w:iCs/>
          <w:lang w:val="ru-RU"/>
        </w:rPr>
      </w:pPr>
      <w:r w:rsidRPr="00DF5D6E">
        <w:rPr>
          <w:rFonts w:ascii="Times New Roman" w:eastAsia="TimesNewRoman" w:hAnsi="Times New Roman"/>
          <w:b/>
          <w:bCs/>
          <w:i/>
          <w:iCs/>
          <w:lang w:val="ru-RU"/>
        </w:rPr>
        <w:t>Рассмотрите схему и выполните задания 13–16.</w:t>
      </w:r>
    </w:p>
    <w:p w:rsidR="00DF5D6E" w:rsidRPr="00DF5D6E" w:rsidRDefault="00DF5D6E" w:rsidP="00DF5D6E">
      <w:pPr>
        <w:autoSpaceDE w:val="0"/>
        <w:autoSpaceDN w:val="0"/>
        <w:adjustRightInd w:val="0"/>
        <w:spacing w:after="0" w:line="240" w:lineRule="auto"/>
        <w:rPr>
          <w:rFonts w:ascii="Times New Roman" w:eastAsia="TimesNewRoman" w:hAnsi="Times New Roman"/>
          <w:b/>
          <w:bCs/>
          <w:i/>
          <w:iCs/>
          <w:lang w:val="ru-RU"/>
        </w:rPr>
      </w:pPr>
    </w:p>
    <w:p w:rsidR="00DF5D6E" w:rsidRPr="002013F6" w:rsidRDefault="00DF5D6E" w:rsidP="00DF5D6E">
      <w:pPr>
        <w:autoSpaceDE w:val="0"/>
        <w:autoSpaceDN w:val="0"/>
        <w:adjustRightInd w:val="0"/>
        <w:spacing w:after="0" w:line="240" w:lineRule="auto"/>
        <w:rPr>
          <w:rFonts w:ascii="Times New Roman" w:eastAsia="TimesNewRoman" w:hAnsi="Times New Roman"/>
          <w:b/>
          <w:bCs/>
          <w:i/>
          <w:iCs/>
        </w:rPr>
      </w:pPr>
      <w:r>
        <w:rPr>
          <w:rFonts w:ascii="Times New Roman" w:hAnsi="Times New Roman"/>
          <w:noProof/>
          <w:lang w:val="ru-RU" w:eastAsia="ru-RU"/>
        </w:rPr>
        <w:drawing>
          <wp:inline distT="0" distB="0" distL="0" distR="0">
            <wp:extent cx="4972050" cy="3619500"/>
            <wp:effectExtent l="19050" t="0" r="0" b="0"/>
            <wp:docPr id="1" name="Рисунок 1" descr="get_file?id=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_file?id=7040"/>
                    <pic:cNvPicPr>
                      <a:picLocks noChangeAspect="1" noChangeArrowheads="1"/>
                    </pic:cNvPicPr>
                  </pic:nvPicPr>
                  <pic:blipFill>
                    <a:blip r:embed="rId8"/>
                    <a:srcRect/>
                    <a:stretch>
                      <a:fillRect/>
                    </a:stretch>
                  </pic:blipFill>
                  <pic:spPr bwMode="auto">
                    <a:xfrm>
                      <a:off x="0" y="0"/>
                      <a:ext cx="4972050" cy="3619500"/>
                    </a:xfrm>
                    <a:prstGeom prst="rect">
                      <a:avLst/>
                    </a:prstGeom>
                    <a:noFill/>
                    <a:ln w="9525">
                      <a:noFill/>
                      <a:miter lim="800000"/>
                      <a:headEnd/>
                      <a:tailEnd/>
                    </a:ln>
                  </pic:spPr>
                </pic:pic>
              </a:graphicData>
            </a:graphic>
          </wp:inline>
        </w:drawing>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 xml:space="preserve">13. </w:t>
      </w:r>
      <w:r w:rsidRPr="00DF5D6E">
        <w:rPr>
          <w:rFonts w:ascii="Times New Roman" w:hAnsi="Times New Roman"/>
          <w:shd w:val="clear" w:color="auto" w:fill="FFFFFF"/>
          <w:lang w:val="ru-RU"/>
        </w:rPr>
        <w:t>Напишите имя императора, пра</w:t>
      </w:r>
      <w:r w:rsidRPr="00DF5D6E">
        <w:rPr>
          <w:rFonts w:ascii="Times New Roman" w:hAnsi="Times New Roman"/>
          <w:shd w:val="clear" w:color="auto" w:fill="FFFFFF"/>
          <w:lang w:val="ru-RU"/>
        </w:rPr>
        <w:softHyphen/>
        <w:t>вив</w:t>
      </w:r>
      <w:r w:rsidRPr="00DF5D6E">
        <w:rPr>
          <w:rFonts w:ascii="Times New Roman" w:hAnsi="Times New Roman"/>
          <w:shd w:val="clear" w:color="auto" w:fill="FFFFFF"/>
          <w:lang w:val="ru-RU"/>
        </w:rPr>
        <w:softHyphen/>
        <w:t>ше</w:t>
      </w:r>
      <w:r w:rsidRPr="00DF5D6E">
        <w:rPr>
          <w:rFonts w:ascii="Times New Roman" w:hAnsi="Times New Roman"/>
          <w:shd w:val="clear" w:color="auto" w:fill="FFFFFF"/>
          <w:lang w:val="ru-RU"/>
        </w:rPr>
        <w:softHyphen/>
        <w:t>го в той стране, ко</w:t>
      </w:r>
      <w:r w:rsidRPr="00DF5D6E">
        <w:rPr>
          <w:rFonts w:ascii="Times New Roman" w:hAnsi="Times New Roman"/>
          <w:shd w:val="clear" w:color="auto" w:fill="FFFFFF"/>
          <w:lang w:val="ru-RU"/>
        </w:rPr>
        <w:softHyphen/>
        <w:t>то</w:t>
      </w:r>
      <w:r w:rsidRPr="00DF5D6E">
        <w:rPr>
          <w:rFonts w:ascii="Times New Roman" w:hAnsi="Times New Roman"/>
          <w:shd w:val="clear" w:color="auto" w:fill="FFFFFF"/>
          <w:lang w:val="ru-RU"/>
        </w:rPr>
        <w:softHyphen/>
        <w:t>рая была ос</w:t>
      </w:r>
      <w:r w:rsidRPr="00DF5D6E">
        <w:rPr>
          <w:rFonts w:ascii="Times New Roman" w:hAnsi="Times New Roman"/>
          <w:shd w:val="clear" w:color="auto" w:fill="FFFFFF"/>
          <w:lang w:val="ru-RU"/>
        </w:rPr>
        <w:softHyphen/>
        <w:t>нов</w:t>
      </w:r>
      <w:r w:rsidRPr="00DF5D6E">
        <w:rPr>
          <w:rFonts w:ascii="Times New Roman" w:hAnsi="Times New Roman"/>
          <w:shd w:val="clear" w:color="auto" w:fill="FFFFFF"/>
          <w:lang w:val="ru-RU"/>
        </w:rPr>
        <w:softHyphen/>
        <w:t>ным про</w:t>
      </w:r>
      <w:r w:rsidRPr="00DF5D6E">
        <w:rPr>
          <w:rFonts w:ascii="Times New Roman" w:hAnsi="Times New Roman"/>
          <w:shd w:val="clear" w:color="auto" w:fill="FFFFFF"/>
          <w:lang w:val="ru-RU"/>
        </w:rPr>
        <w:softHyphen/>
        <w:t>тив</w:t>
      </w:r>
      <w:r w:rsidRPr="00DF5D6E">
        <w:rPr>
          <w:rFonts w:ascii="Times New Roman" w:hAnsi="Times New Roman"/>
          <w:shd w:val="clear" w:color="auto" w:fill="FFFFFF"/>
          <w:lang w:val="ru-RU"/>
        </w:rPr>
        <w:softHyphen/>
        <w:t>ни</w:t>
      </w:r>
      <w:r w:rsidRPr="00DF5D6E">
        <w:rPr>
          <w:rFonts w:ascii="Times New Roman" w:hAnsi="Times New Roman"/>
          <w:shd w:val="clear" w:color="auto" w:fill="FFFFFF"/>
          <w:lang w:val="ru-RU"/>
        </w:rPr>
        <w:softHyphen/>
        <w:t>ком Рос</w:t>
      </w:r>
      <w:r w:rsidRPr="00DF5D6E">
        <w:rPr>
          <w:rFonts w:ascii="Times New Roman" w:hAnsi="Times New Roman"/>
          <w:shd w:val="clear" w:color="auto" w:fill="FFFFFF"/>
          <w:lang w:val="ru-RU"/>
        </w:rPr>
        <w:softHyphen/>
        <w:t>сии в во</w:t>
      </w:r>
      <w:r w:rsidRPr="00DF5D6E">
        <w:rPr>
          <w:rFonts w:ascii="Times New Roman" w:hAnsi="Times New Roman"/>
          <w:shd w:val="clear" w:color="auto" w:fill="FFFFFF"/>
          <w:lang w:val="ru-RU"/>
        </w:rPr>
        <w:softHyphen/>
        <w:t>ен</w:t>
      </w:r>
      <w:r w:rsidRPr="00DF5D6E">
        <w:rPr>
          <w:rFonts w:ascii="Times New Roman" w:hAnsi="Times New Roman"/>
          <w:shd w:val="clear" w:color="auto" w:fill="FFFFFF"/>
          <w:lang w:val="ru-RU"/>
        </w:rPr>
        <w:softHyphen/>
        <w:t>ных действиях, обо</w:t>
      </w:r>
      <w:r w:rsidRPr="00DF5D6E">
        <w:rPr>
          <w:rFonts w:ascii="Times New Roman" w:hAnsi="Times New Roman"/>
          <w:shd w:val="clear" w:color="auto" w:fill="FFFFFF"/>
          <w:lang w:val="ru-RU"/>
        </w:rPr>
        <w:softHyphen/>
        <w:t>зна</w:t>
      </w:r>
      <w:r w:rsidRPr="00DF5D6E">
        <w:rPr>
          <w:rFonts w:ascii="Times New Roman" w:hAnsi="Times New Roman"/>
          <w:shd w:val="clear" w:color="auto" w:fill="FFFFFF"/>
          <w:lang w:val="ru-RU"/>
        </w:rPr>
        <w:softHyphen/>
        <w:t>чен</w:t>
      </w:r>
      <w:r w:rsidRPr="00DF5D6E">
        <w:rPr>
          <w:rFonts w:ascii="Times New Roman" w:hAnsi="Times New Roman"/>
          <w:shd w:val="clear" w:color="auto" w:fill="FFFFFF"/>
          <w:lang w:val="ru-RU"/>
        </w:rPr>
        <w:softHyphen/>
        <w:t>ных на карте.</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14.</w:t>
      </w:r>
      <w:r w:rsidRPr="00DF5D6E">
        <w:rPr>
          <w:rFonts w:ascii="Times New Roman" w:hAnsi="Times New Roman"/>
          <w:shd w:val="clear" w:color="auto" w:fill="FFFFFF"/>
          <w:lang w:val="ru-RU"/>
        </w:rPr>
        <w:t xml:space="preserve"> Напишите название города, где состоялось последнее сражение этого императора.</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15.</w:t>
      </w:r>
      <w:r w:rsidRPr="00DF5D6E">
        <w:rPr>
          <w:rFonts w:ascii="Times New Roman" w:hAnsi="Times New Roman"/>
          <w:shd w:val="clear" w:color="auto" w:fill="FFFFFF"/>
          <w:lang w:val="ru-RU"/>
        </w:rPr>
        <w:t xml:space="preserve"> Напишите место проведения генерального сражения, данного русской армией, обозначенного цифрой «1».</w:t>
      </w:r>
    </w:p>
    <w:p w:rsidR="00DF5D6E" w:rsidRPr="002013F6" w:rsidRDefault="00DF5D6E" w:rsidP="00DF5D6E">
      <w:pPr>
        <w:pStyle w:val="leftmargin"/>
        <w:shd w:val="clear" w:color="auto" w:fill="FFFFFF"/>
        <w:spacing w:before="0" w:beforeAutospacing="0" w:after="0" w:afterAutospacing="0"/>
        <w:jc w:val="both"/>
        <w:rPr>
          <w:color w:val="000000"/>
          <w:sz w:val="22"/>
          <w:szCs w:val="22"/>
        </w:rPr>
      </w:pPr>
      <w:r w:rsidRPr="002013F6">
        <w:rPr>
          <w:color w:val="000000"/>
          <w:sz w:val="22"/>
          <w:szCs w:val="22"/>
        </w:rPr>
        <w:t>16. 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p w:rsidR="00DF5D6E" w:rsidRPr="002013F6" w:rsidRDefault="00DF5D6E" w:rsidP="00DF5D6E">
      <w:pPr>
        <w:pStyle w:val="leftmargin"/>
        <w:shd w:val="clear" w:color="auto" w:fill="FFFFFF"/>
        <w:spacing w:before="0" w:beforeAutospacing="0" w:after="0" w:afterAutospacing="0"/>
        <w:jc w:val="both"/>
        <w:rPr>
          <w:color w:val="000000"/>
          <w:sz w:val="22"/>
          <w:szCs w:val="22"/>
        </w:rPr>
      </w:pPr>
    </w:p>
    <w:p w:rsidR="00DF5D6E" w:rsidRPr="002013F6" w:rsidRDefault="00DF5D6E" w:rsidP="00DF5D6E">
      <w:pPr>
        <w:pStyle w:val="a8"/>
        <w:shd w:val="clear" w:color="auto" w:fill="FFFFFF"/>
        <w:spacing w:before="0" w:beforeAutospacing="0" w:after="0" w:afterAutospacing="0"/>
        <w:jc w:val="both"/>
        <w:rPr>
          <w:color w:val="000000"/>
          <w:sz w:val="22"/>
          <w:szCs w:val="22"/>
        </w:rPr>
      </w:pPr>
      <w:r w:rsidRPr="002013F6">
        <w:rPr>
          <w:color w:val="000000"/>
          <w:sz w:val="22"/>
          <w:szCs w:val="22"/>
        </w:rPr>
        <w:t>       1) Изображённые на карте события происходили в первой четверти XIX в.</w:t>
      </w:r>
    </w:p>
    <w:p w:rsidR="00DF5D6E" w:rsidRPr="002013F6" w:rsidRDefault="00DF5D6E" w:rsidP="00DF5D6E">
      <w:pPr>
        <w:pStyle w:val="leftmargin"/>
        <w:shd w:val="clear" w:color="auto" w:fill="FFFFFF"/>
        <w:spacing w:before="0" w:beforeAutospacing="0" w:after="0" w:afterAutospacing="0"/>
        <w:ind w:firstLine="375"/>
        <w:jc w:val="both"/>
        <w:rPr>
          <w:color w:val="000000"/>
          <w:sz w:val="22"/>
          <w:szCs w:val="22"/>
        </w:rPr>
      </w:pPr>
      <w:r w:rsidRPr="002013F6">
        <w:rPr>
          <w:color w:val="000000"/>
          <w:sz w:val="22"/>
          <w:szCs w:val="22"/>
        </w:rPr>
        <w:t>2) В это время в России правил император Николай I.</w:t>
      </w:r>
    </w:p>
    <w:p w:rsidR="00DF5D6E" w:rsidRPr="002013F6" w:rsidRDefault="00DF5D6E" w:rsidP="00DF5D6E">
      <w:pPr>
        <w:pStyle w:val="leftmargin"/>
        <w:shd w:val="clear" w:color="auto" w:fill="FFFFFF"/>
        <w:spacing w:before="0" w:beforeAutospacing="0" w:after="0" w:afterAutospacing="0"/>
        <w:ind w:firstLine="375"/>
        <w:jc w:val="both"/>
        <w:rPr>
          <w:color w:val="000000"/>
          <w:sz w:val="22"/>
          <w:szCs w:val="22"/>
        </w:rPr>
      </w:pPr>
      <w:r w:rsidRPr="002013F6">
        <w:rPr>
          <w:color w:val="000000"/>
          <w:sz w:val="22"/>
          <w:szCs w:val="22"/>
        </w:rPr>
        <w:t>3) Россия победоносно завершила войну, события которой обозначены на карте.</w:t>
      </w:r>
    </w:p>
    <w:p w:rsidR="00DF5D6E" w:rsidRPr="002013F6" w:rsidRDefault="00DF5D6E" w:rsidP="00DF5D6E">
      <w:pPr>
        <w:pStyle w:val="leftmargin"/>
        <w:shd w:val="clear" w:color="auto" w:fill="FFFFFF"/>
        <w:spacing w:before="0" w:beforeAutospacing="0" w:after="0" w:afterAutospacing="0"/>
        <w:ind w:firstLine="375"/>
        <w:jc w:val="both"/>
        <w:rPr>
          <w:color w:val="000000"/>
          <w:sz w:val="22"/>
          <w:szCs w:val="22"/>
        </w:rPr>
      </w:pPr>
      <w:r w:rsidRPr="002013F6">
        <w:rPr>
          <w:color w:val="000000"/>
          <w:sz w:val="22"/>
          <w:szCs w:val="22"/>
        </w:rPr>
        <w:t>4) По окончании военных действий в Вене собрался конгресс европейских монархов.</w:t>
      </w:r>
    </w:p>
    <w:p w:rsidR="00DF5D6E" w:rsidRPr="002013F6" w:rsidRDefault="00DF5D6E" w:rsidP="00DF5D6E">
      <w:pPr>
        <w:pStyle w:val="leftmargin"/>
        <w:shd w:val="clear" w:color="auto" w:fill="FFFFFF"/>
        <w:spacing w:before="0" w:beforeAutospacing="0" w:after="0" w:afterAutospacing="0"/>
        <w:ind w:firstLine="375"/>
        <w:jc w:val="both"/>
        <w:rPr>
          <w:color w:val="000000"/>
          <w:sz w:val="22"/>
          <w:szCs w:val="22"/>
        </w:rPr>
      </w:pPr>
      <w:r w:rsidRPr="002013F6">
        <w:rPr>
          <w:color w:val="000000"/>
          <w:sz w:val="22"/>
          <w:szCs w:val="22"/>
        </w:rPr>
        <w:t>5) В честь победы в этой войне в Петербурге был возведён Исаакиевский собор.</w:t>
      </w:r>
    </w:p>
    <w:p w:rsidR="00DF5D6E" w:rsidRPr="002013F6" w:rsidRDefault="00DF5D6E" w:rsidP="00DF5D6E">
      <w:pPr>
        <w:pStyle w:val="leftmargin"/>
        <w:shd w:val="clear" w:color="auto" w:fill="FFFFFF"/>
        <w:spacing w:before="0" w:beforeAutospacing="0" w:after="0" w:afterAutospacing="0"/>
        <w:ind w:firstLine="375"/>
        <w:jc w:val="both"/>
        <w:rPr>
          <w:color w:val="000000"/>
          <w:sz w:val="22"/>
          <w:szCs w:val="22"/>
        </w:rPr>
      </w:pPr>
      <w:r w:rsidRPr="002013F6">
        <w:rPr>
          <w:color w:val="000000"/>
          <w:sz w:val="22"/>
          <w:szCs w:val="22"/>
        </w:rPr>
        <w:t>6) События обозначенных на карте военных действий отражены в романе М. Ю. Лермонтова «Герой нашего времени».</w:t>
      </w:r>
    </w:p>
    <w:p w:rsidR="00DF5D6E" w:rsidRPr="00DF5D6E" w:rsidRDefault="00DF5D6E" w:rsidP="00DF5D6E">
      <w:pPr>
        <w:autoSpaceDE w:val="0"/>
        <w:autoSpaceDN w:val="0"/>
        <w:adjustRightInd w:val="0"/>
        <w:spacing w:after="0" w:line="240" w:lineRule="auto"/>
        <w:rPr>
          <w:rFonts w:ascii="Times New Roman" w:hAnsi="Times New Roman"/>
          <w:lang w:val="ru-RU"/>
        </w:rPr>
      </w:pPr>
    </w:p>
    <w:p w:rsidR="00DF5D6E" w:rsidRPr="00DF5D6E" w:rsidRDefault="00DF5D6E" w:rsidP="00DF5D6E">
      <w:pPr>
        <w:autoSpaceDE w:val="0"/>
        <w:autoSpaceDN w:val="0"/>
        <w:adjustRightInd w:val="0"/>
        <w:spacing w:after="0" w:line="240" w:lineRule="auto"/>
        <w:rPr>
          <w:rFonts w:ascii="Times New Roman" w:hAnsi="Times New Roman"/>
          <w:lang w:val="ru-RU"/>
        </w:rPr>
      </w:pPr>
      <w:r w:rsidRPr="00DF5D6E">
        <w:rPr>
          <w:rFonts w:ascii="Times New Roman" w:hAnsi="Times New Roman"/>
          <w:lang w:val="ru-RU"/>
        </w:rPr>
        <w:t>17. Установите соответствие между памятниками культуры и их краткими</w:t>
      </w:r>
    </w:p>
    <w:p w:rsidR="00DF5D6E" w:rsidRPr="00DF5D6E" w:rsidRDefault="00DF5D6E" w:rsidP="00DF5D6E">
      <w:pPr>
        <w:autoSpaceDE w:val="0"/>
        <w:autoSpaceDN w:val="0"/>
        <w:adjustRightInd w:val="0"/>
        <w:spacing w:after="0" w:line="240" w:lineRule="auto"/>
        <w:rPr>
          <w:rFonts w:ascii="Times New Roman" w:hAnsi="Times New Roman"/>
          <w:lang w:val="ru-RU"/>
        </w:rPr>
      </w:pPr>
      <w:r w:rsidRPr="00DF5D6E">
        <w:rPr>
          <w:rFonts w:ascii="Times New Roman" w:hAnsi="Times New Roman"/>
          <w:lang w:val="ru-RU"/>
        </w:rPr>
        <w:t>характеристиками: к каждой позиции первого столбца подберите</w:t>
      </w:r>
    </w:p>
    <w:p w:rsidR="00DF5D6E" w:rsidRPr="00DF5D6E" w:rsidRDefault="00DF5D6E" w:rsidP="00DF5D6E">
      <w:pPr>
        <w:autoSpaceDE w:val="0"/>
        <w:autoSpaceDN w:val="0"/>
        <w:adjustRightInd w:val="0"/>
        <w:spacing w:after="0" w:line="240" w:lineRule="auto"/>
        <w:rPr>
          <w:rFonts w:ascii="Times New Roman" w:hAnsi="Times New Roman"/>
          <w:lang w:val="ru-RU"/>
        </w:rPr>
      </w:pPr>
      <w:r w:rsidRPr="00DF5D6E">
        <w:rPr>
          <w:rFonts w:ascii="Times New Roman" w:hAnsi="Times New Roman"/>
          <w:lang w:val="ru-RU"/>
        </w:rPr>
        <w:t>соответствующую позицию из второго столбца.</w:t>
      </w:r>
    </w:p>
    <w:p w:rsidR="00DF5D6E" w:rsidRPr="002013F6" w:rsidRDefault="00DF5D6E" w:rsidP="00DF5D6E">
      <w:pPr>
        <w:spacing w:after="0"/>
        <w:rPr>
          <w:rFonts w:ascii="Times New Roman" w:hAnsi="Times New Roman"/>
        </w:rPr>
      </w:pPr>
      <w:r w:rsidRPr="002013F6">
        <w:rPr>
          <w:rFonts w:ascii="Times New Roman" w:hAnsi="Times New Roman"/>
        </w:rPr>
        <w:t>ПАМЯТНИКИ  КУЛЬТУРЫ                                                    ХАРАКТЕРИСТИКИ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977"/>
        <w:gridCol w:w="1416"/>
        <w:gridCol w:w="426"/>
        <w:gridCol w:w="5471"/>
        <w:gridCol w:w="58"/>
      </w:tblGrid>
      <w:tr w:rsidR="00DF5D6E" w:rsidRPr="002020DC" w:rsidTr="00DF5D6E">
        <w:tc>
          <w:tcPr>
            <w:tcW w:w="392" w:type="dxa"/>
            <w:shd w:val="clear" w:color="auto" w:fill="auto"/>
          </w:tcPr>
          <w:p w:rsidR="00DF5D6E" w:rsidRPr="002013F6" w:rsidRDefault="00DF5D6E" w:rsidP="00DF5D6E">
            <w:pPr>
              <w:spacing w:after="0" w:line="240" w:lineRule="auto"/>
              <w:rPr>
                <w:rFonts w:ascii="Times New Roman" w:hAnsi="Times New Roman"/>
              </w:rPr>
            </w:pPr>
            <w:r w:rsidRPr="002013F6">
              <w:rPr>
                <w:rFonts w:ascii="Times New Roman" w:hAnsi="Times New Roman"/>
              </w:rPr>
              <w:t>А</w:t>
            </w:r>
          </w:p>
        </w:tc>
        <w:tc>
          <w:tcPr>
            <w:tcW w:w="4393" w:type="dxa"/>
            <w:gridSpan w:val="2"/>
            <w:shd w:val="clear" w:color="auto" w:fill="auto"/>
          </w:tcPr>
          <w:p w:rsidR="00DF5D6E" w:rsidRPr="00DF5D6E" w:rsidRDefault="00DF5D6E" w:rsidP="00DF5D6E">
            <w:pPr>
              <w:spacing w:after="0" w:line="240" w:lineRule="auto"/>
              <w:rPr>
                <w:rFonts w:ascii="Times New Roman" w:hAnsi="Times New Roman"/>
                <w:lang w:val="ru-RU"/>
              </w:rPr>
            </w:pPr>
            <w:r w:rsidRPr="002013F6">
              <w:rPr>
                <w:rStyle w:val="apple-converted-space"/>
                <w:rFonts w:ascii="Times New Roman" w:hAnsi="Times New Roman"/>
                <w:shd w:val="clear" w:color="auto" w:fill="FFFFFF"/>
              </w:rPr>
              <w:t> </w:t>
            </w:r>
            <w:r w:rsidRPr="00DF5D6E">
              <w:rPr>
                <w:rFonts w:ascii="Times New Roman" w:hAnsi="Times New Roman"/>
                <w:shd w:val="clear" w:color="auto" w:fill="FFFFFF"/>
                <w:lang w:val="ru-RU"/>
              </w:rPr>
              <w:t>Лет</w:t>
            </w:r>
            <w:r w:rsidRPr="00DF5D6E">
              <w:rPr>
                <w:rFonts w:ascii="Times New Roman" w:hAnsi="Times New Roman"/>
                <w:shd w:val="clear" w:color="auto" w:fill="FFFFFF"/>
                <w:lang w:val="ru-RU"/>
              </w:rPr>
              <w:softHyphen/>
              <w:t>ний дво</w:t>
            </w:r>
            <w:r w:rsidRPr="00DF5D6E">
              <w:rPr>
                <w:rFonts w:ascii="Times New Roman" w:hAnsi="Times New Roman"/>
                <w:shd w:val="clear" w:color="auto" w:fill="FFFFFF"/>
                <w:lang w:val="ru-RU"/>
              </w:rPr>
              <w:softHyphen/>
              <w:t>рец в с. Ко</w:t>
            </w:r>
            <w:r w:rsidRPr="00DF5D6E">
              <w:rPr>
                <w:rFonts w:ascii="Times New Roman" w:hAnsi="Times New Roman"/>
                <w:shd w:val="clear" w:color="auto" w:fill="FFFFFF"/>
                <w:lang w:val="ru-RU"/>
              </w:rPr>
              <w:softHyphen/>
              <w:t>ло</w:t>
            </w:r>
            <w:r w:rsidRPr="00DF5D6E">
              <w:rPr>
                <w:rFonts w:ascii="Times New Roman" w:hAnsi="Times New Roman"/>
                <w:shd w:val="clear" w:color="auto" w:fill="FFFFFF"/>
                <w:lang w:val="ru-RU"/>
              </w:rPr>
              <w:softHyphen/>
              <w:t>мен</w:t>
            </w:r>
            <w:r w:rsidRPr="00DF5D6E">
              <w:rPr>
                <w:rFonts w:ascii="Times New Roman" w:hAnsi="Times New Roman"/>
                <w:shd w:val="clear" w:color="auto" w:fill="FFFFFF"/>
                <w:lang w:val="ru-RU"/>
              </w:rPr>
              <w:softHyphen/>
              <w:t>ском</w:t>
            </w:r>
          </w:p>
        </w:tc>
        <w:tc>
          <w:tcPr>
            <w:tcW w:w="426" w:type="dxa"/>
            <w:shd w:val="clear" w:color="auto" w:fill="auto"/>
          </w:tcPr>
          <w:p w:rsidR="00DF5D6E" w:rsidRPr="002013F6" w:rsidRDefault="00DF5D6E" w:rsidP="00DF5D6E">
            <w:pPr>
              <w:spacing w:after="0" w:line="240" w:lineRule="auto"/>
              <w:rPr>
                <w:rFonts w:ascii="Times New Roman" w:hAnsi="Times New Roman"/>
              </w:rPr>
            </w:pPr>
            <w:r w:rsidRPr="002013F6">
              <w:rPr>
                <w:rFonts w:ascii="Times New Roman" w:hAnsi="Times New Roman"/>
              </w:rPr>
              <w:t>1</w:t>
            </w:r>
          </w:p>
        </w:tc>
        <w:tc>
          <w:tcPr>
            <w:tcW w:w="5529" w:type="dxa"/>
            <w:gridSpan w:val="2"/>
            <w:shd w:val="clear" w:color="auto" w:fill="auto"/>
          </w:tcPr>
          <w:p w:rsidR="00DF5D6E" w:rsidRPr="00DF5D6E" w:rsidRDefault="00DF5D6E" w:rsidP="00DF5D6E">
            <w:pPr>
              <w:spacing w:after="0" w:line="240" w:lineRule="auto"/>
              <w:rPr>
                <w:rFonts w:ascii="Times New Roman" w:hAnsi="Times New Roman"/>
                <w:lang w:val="ru-RU"/>
              </w:rPr>
            </w:pPr>
            <w:r w:rsidRPr="00DF5D6E">
              <w:rPr>
                <w:rFonts w:ascii="Times New Roman" w:hAnsi="Times New Roman"/>
                <w:lang w:val="ru-RU"/>
              </w:rPr>
              <w:t>Икона, написанная для Троице-Сергиевой Лавры С. Ф. Ушаковым</w:t>
            </w:r>
          </w:p>
        </w:tc>
      </w:tr>
      <w:tr w:rsidR="00DF5D6E" w:rsidRPr="002020DC" w:rsidTr="00DF5D6E">
        <w:tc>
          <w:tcPr>
            <w:tcW w:w="392" w:type="dxa"/>
            <w:shd w:val="clear" w:color="auto" w:fill="auto"/>
          </w:tcPr>
          <w:p w:rsidR="00DF5D6E" w:rsidRPr="002013F6" w:rsidRDefault="00DF5D6E" w:rsidP="00DF5D6E">
            <w:pPr>
              <w:spacing w:after="0" w:line="240" w:lineRule="auto"/>
              <w:rPr>
                <w:rFonts w:ascii="Times New Roman" w:hAnsi="Times New Roman"/>
              </w:rPr>
            </w:pPr>
            <w:r w:rsidRPr="002013F6">
              <w:rPr>
                <w:rFonts w:ascii="Times New Roman" w:hAnsi="Times New Roman"/>
              </w:rPr>
              <w:t>Б</w:t>
            </w:r>
          </w:p>
        </w:tc>
        <w:tc>
          <w:tcPr>
            <w:tcW w:w="4393" w:type="dxa"/>
            <w:gridSpan w:val="2"/>
            <w:shd w:val="clear" w:color="auto" w:fill="auto"/>
          </w:tcPr>
          <w:p w:rsidR="00DF5D6E" w:rsidRPr="002013F6" w:rsidRDefault="00DF5D6E" w:rsidP="00DF5D6E">
            <w:pPr>
              <w:spacing w:after="0" w:line="240" w:lineRule="auto"/>
              <w:rPr>
                <w:rFonts w:ascii="Times New Roman" w:hAnsi="Times New Roman"/>
              </w:rPr>
            </w:pPr>
            <w:r w:rsidRPr="002013F6">
              <w:rPr>
                <w:rFonts w:ascii="Times New Roman" w:hAnsi="Times New Roman"/>
              </w:rPr>
              <w:t>«Спас Нерукотворный»</w:t>
            </w:r>
          </w:p>
        </w:tc>
        <w:tc>
          <w:tcPr>
            <w:tcW w:w="426" w:type="dxa"/>
            <w:shd w:val="clear" w:color="auto" w:fill="auto"/>
          </w:tcPr>
          <w:p w:rsidR="00DF5D6E" w:rsidRPr="002013F6" w:rsidRDefault="00DF5D6E" w:rsidP="00DF5D6E">
            <w:pPr>
              <w:spacing w:after="0" w:line="240" w:lineRule="auto"/>
              <w:rPr>
                <w:rFonts w:ascii="Times New Roman" w:hAnsi="Times New Roman"/>
              </w:rPr>
            </w:pPr>
            <w:r w:rsidRPr="002013F6">
              <w:rPr>
                <w:rFonts w:ascii="Times New Roman" w:hAnsi="Times New Roman"/>
              </w:rPr>
              <w:t>2</w:t>
            </w:r>
          </w:p>
        </w:tc>
        <w:tc>
          <w:tcPr>
            <w:tcW w:w="5529" w:type="dxa"/>
            <w:gridSpan w:val="2"/>
            <w:shd w:val="clear" w:color="auto" w:fill="auto"/>
          </w:tcPr>
          <w:p w:rsidR="00DF5D6E" w:rsidRPr="00DF5D6E" w:rsidRDefault="00DF5D6E" w:rsidP="00DF5D6E">
            <w:pPr>
              <w:spacing w:after="0" w:line="240" w:lineRule="auto"/>
              <w:rPr>
                <w:rFonts w:ascii="Times New Roman" w:hAnsi="Times New Roman"/>
                <w:lang w:val="ru-RU"/>
              </w:rPr>
            </w:pPr>
            <w:r w:rsidRPr="00DF5D6E">
              <w:rPr>
                <w:rFonts w:ascii="Times New Roman" w:hAnsi="Times New Roman"/>
                <w:lang w:val="ru-RU"/>
              </w:rPr>
              <w:t>Икона, написанная для Ферапонтова монастыря Дионисием</w:t>
            </w:r>
          </w:p>
        </w:tc>
      </w:tr>
      <w:tr w:rsidR="00DF5D6E" w:rsidRPr="002020DC" w:rsidTr="00DF5D6E">
        <w:tc>
          <w:tcPr>
            <w:tcW w:w="392" w:type="dxa"/>
            <w:shd w:val="clear" w:color="auto" w:fill="auto"/>
          </w:tcPr>
          <w:p w:rsidR="00DF5D6E" w:rsidRPr="002013F6" w:rsidRDefault="00DF5D6E" w:rsidP="00DF5D6E">
            <w:pPr>
              <w:spacing w:after="0" w:line="240" w:lineRule="auto"/>
              <w:rPr>
                <w:rFonts w:ascii="Times New Roman" w:hAnsi="Times New Roman"/>
              </w:rPr>
            </w:pPr>
            <w:r w:rsidRPr="002013F6">
              <w:rPr>
                <w:rFonts w:ascii="Times New Roman" w:hAnsi="Times New Roman"/>
              </w:rPr>
              <w:t>В</w:t>
            </w:r>
          </w:p>
        </w:tc>
        <w:tc>
          <w:tcPr>
            <w:tcW w:w="4393" w:type="dxa"/>
            <w:gridSpan w:val="2"/>
            <w:shd w:val="clear" w:color="auto" w:fill="auto"/>
          </w:tcPr>
          <w:p w:rsidR="00DF5D6E" w:rsidRPr="002013F6" w:rsidRDefault="00DF5D6E" w:rsidP="00DF5D6E">
            <w:pPr>
              <w:spacing w:after="0" w:line="240" w:lineRule="auto"/>
              <w:rPr>
                <w:rFonts w:ascii="Times New Roman" w:hAnsi="Times New Roman"/>
              </w:rPr>
            </w:pPr>
            <w:r w:rsidRPr="002013F6">
              <w:rPr>
                <w:rFonts w:ascii="Times New Roman" w:hAnsi="Times New Roman"/>
              </w:rPr>
              <w:t>Церковь Покрова в Филях</w:t>
            </w:r>
          </w:p>
        </w:tc>
        <w:tc>
          <w:tcPr>
            <w:tcW w:w="426" w:type="dxa"/>
            <w:shd w:val="clear" w:color="auto" w:fill="auto"/>
          </w:tcPr>
          <w:p w:rsidR="00DF5D6E" w:rsidRPr="002013F6" w:rsidRDefault="00DF5D6E" w:rsidP="00DF5D6E">
            <w:pPr>
              <w:spacing w:after="0" w:line="240" w:lineRule="auto"/>
              <w:rPr>
                <w:rFonts w:ascii="Times New Roman" w:hAnsi="Times New Roman"/>
              </w:rPr>
            </w:pPr>
            <w:r w:rsidRPr="002013F6">
              <w:rPr>
                <w:rFonts w:ascii="Times New Roman" w:hAnsi="Times New Roman"/>
              </w:rPr>
              <w:t>3</w:t>
            </w:r>
          </w:p>
        </w:tc>
        <w:tc>
          <w:tcPr>
            <w:tcW w:w="5529" w:type="dxa"/>
            <w:gridSpan w:val="2"/>
            <w:shd w:val="clear" w:color="auto" w:fill="auto"/>
          </w:tcPr>
          <w:p w:rsidR="00DF5D6E" w:rsidRPr="00DF5D6E" w:rsidRDefault="00DF5D6E" w:rsidP="00DF5D6E">
            <w:pPr>
              <w:spacing w:after="0" w:line="240" w:lineRule="auto"/>
              <w:rPr>
                <w:rFonts w:ascii="Times New Roman" w:hAnsi="Times New Roman"/>
                <w:lang w:val="ru-RU"/>
              </w:rPr>
            </w:pPr>
            <w:r w:rsidRPr="00DF5D6E">
              <w:rPr>
                <w:rFonts w:ascii="Times New Roman" w:hAnsi="Times New Roman"/>
                <w:lang w:val="ru-RU"/>
              </w:rPr>
              <w:t>Пятиярусная центрическая церковь, построенная в стиле «Нарышкинского» барокко.</w:t>
            </w:r>
          </w:p>
        </w:tc>
      </w:tr>
      <w:tr w:rsidR="00DF5D6E" w:rsidRPr="002020DC" w:rsidTr="00DF5D6E">
        <w:tc>
          <w:tcPr>
            <w:tcW w:w="392" w:type="dxa"/>
            <w:shd w:val="clear" w:color="auto" w:fill="auto"/>
          </w:tcPr>
          <w:p w:rsidR="00DF5D6E" w:rsidRPr="002013F6" w:rsidRDefault="00DF5D6E" w:rsidP="00DF5D6E">
            <w:pPr>
              <w:spacing w:after="0" w:line="240" w:lineRule="auto"/>
              <w:rPr>
                <w:rFonts w:ascii="Times New Roman" w:hAnsi="Times New Roman"/>
              </w:rPr>
            </w:pPr>
            <w:r w:rsidRPr="002013F6">
              <w:rPr>
                <w:rFonts w:ascii="Times New Roman" w:hAnsi="Times New Roman"/>
              </w:rPr>
              <w:t>Г</w:t>
            </w:r>
          </w:p>
        </w:tc>
        <w:tc>
          <w:tcPr>
            <w:tcW w:w="4393" w:type="dxa"/>
            <w:gridSpan w:val="2"/>
            <w:shd w:val="clear" w:color="auto" w:fill="auto"/>
          </w:tcPr>
          <w:p w:rsidR="00DF5D6E" w:rsidRPr="00DF5D6E" w:rsidRDefault="00DF5D6E" w:rsidP="00DF5D6E">
            <w:pPr>
              <w:spacing w:after="0" w:line="240" w:lineRule="auto"/>
              <w:rPr>
                <w:rFonts w:ascii="Times New Roman" w:hAnsi="Times New Roman"/>
                <w:lang w:val="ru-RU"/>
              </w:rPr>
            </w:pPr>
            <w:r w:rsidRPr="00DF5D6E">
              <w:rPr>
                <w:rFonts w:ascii="Times New Roman" w:hAnsi="Times New Roman"/>
                <w:lang w:val="ru-RU"/>
              </w:rPr>
              <w:t>Церковь Рождества Богородицы в Путинках</w:t>
            </w:r>
          </w:p>
        </w:tc>
        <w:tc>
          <w:tcPr>
            <w:tcW w:w="426" w:type="dxa"/>
            <w:shd w:val="clear" w:color="auto" w:fill="auto"/>
          </w:tcPr>
          <w:p w:rsidR="00DF5D6E" w:rsidRPr="002013F6" w:rsidRDefault="00DF5D6E" w:rsidP="00DF5D6E">
            <w:pPr>
              <w:spacing w:after="0" w:line="240" w:lineRule="auto"/>
              <w:rPr>
                <w:rFonts w:ascii="Times New Roman" w:hAnsi="Times New Roman"/>
              </w:rPr>
            </w:pPr>
            <w:r w:rsidRPr="002013F6">
              <w:rPr>
                <w:rFonts w:ascii="Times New Roman" w:hAnsi="Times New Roman"/>
              </w:rPr>
              <w:t>4</w:t>
            </w:r>
          </w:p>
        </w:tc>
        <w:tc>
          <w:tcPr>
            <w:tcW w:w="5529" w:type="dxa"/>
            <w:gridSpan w:val="2"/>
            <w:shd w:val="clear" w:color="auto" w:fill="auto"/>
          </w:tcPr>
          <w:p w:rsidR="00DF5D6E" w:rsidRPr="00DF5D6E" w:rsidRDefault="00DF5D6E" w:rsidP="00DF5D6E">
            <w:pPr>
              <w:spacing w:after="0" w:line="240" w:lineRule="auto"/>
              <w:rPr>
                <w:rFonts w:ascii="Times New Roman" w:hAnsi="Times New Roman"/>
                <w:lang w:val="ru-RU"/>
              </w:rPr>
            </w:pPr>
            <w:r w:rsidRPr="00DF5D6E">
              <w:rPr>
                <w:rFonts w:ascii="Times New Roman" w:hAnsi="Times New Roman"/>
                <w:shd w:val="clear" w:color="auto" w:fill="FFFFFF"/>
                <w:lang w:val="ru-RU"/>
              </w:rPr>
              <w:t>Этот па</w:t>
            </w:r>
            <w:r w:rsidRPr="00DF5D6E">
              <w:rPr>
                <w:rFonts w:ascii="Times New Roman" w:hAnsi="Times New Roman"/>
                <w:shd w:val="clear" w:color="auto" w:fill="FFFFFF"/>
                <w:lang w:val="ru-RU"/>
              </w:rPr>
              <w:softHyphen/>
              <w:t>мят</w:t>
            </w:r>
            <w:r w:rsidRPr="00DF5D6E">
              <w:rPr>
                <w:rFonts w:ascii="Times New Roman" w:hAnsi="Times New Roman"/>
                <w:shd w:val="clear" w:color="auto" w:fill="FFFFFF"/>
                <w:lang w:val="ru-RU"/>
              </w:rPr>
              <w:softHyphen/>
              <w:t>ник был со</w:t>
            </w:r>
            <w:r w:rsidRPr="00DF5D6E">
              <w:rPr>
                <w:rFonts w:ascii="Times New Roman" w:hAnsi="Times New Roman"/>
                <w:shd w:val="clear" w:color="auto" w:fill="FFFFFF"/>
                <w:lang w:val="ru-RU"/>
              </w:rPr>
              <w:softHyphen/>
              <w:t>здан как летняя резиденция Бориса Годунова.</w:t>
            </w:r>
          </w:p>
        </w:tc>
      </w:tr>
      <w:tr w:rsidR="00DF5D6E" w:rsidRPr="002020DC" w:rsidTr="00DF5D6E">
        <w:tc>
          <w:tcPr>
            <w:tcW w:w="392" w:type="dxa"/>
            <w:shd w:val="clear" w:color="auto" w:fill="auto"/>
          </w:tcPr>
          <w:p w:rsidR="00DF5D6E" w:rsidRPr="00DF5D6E" w:rsidRDefault="00DF5D6E" w:rsidP="00DF5D6E">
            <w:pPr>
              <w:spacing w:after="0" w:line="240" w:lineRule="auto"/>
              <w:rPr>
                <w:rFonts w:ascii="Times New Roman" w:hAnsi="Times New Roman"/>
                <w:lang w:val="ru-RU"/>
              </w:rPr>
            </w:pPr>
          </w:p>
        </w:tc>
        <w:tc>
          <w:tcPr>
            <w:tcW w:w="4393" w:type="dxa"/>
            <w:gridSpan w:val="2"/>
            <w:shd w:val="clear" w:color="auto" w:fill="auto"/>
          </w:tcPr>
          <w:p w:rsidR="00DF5D6E" w:rsidRPr="00DF5D6E" w:rsidRDefault="00DF5D6E" w:rsidP="00DF5D6E">
            <w:pPr>
              <w:spacing w:after="0" w:line="240" w:lineRule="auto"/>
              <w:rPr>
                <w:rFonts w:ascii="Times New Roman" w:hAnsi="Times New Roman"/>
                <w:lang w:val="ru-RU"/>
              </w:rPr>
            </w:pPr>
          </w:p>
        </w:tc>
        <w:tc>
          <w:tcPr>
            <w:tcW w:w="426" w:type="dxa"/>
            <w:shd w:val="clear" w:color="auto" w:fill="auto"/>
          </w:tcPr>
          <w:p w:rsidR="00DF5D6E" w:rsidRPr="002013F6" w:rsidRDefault="00DF5D6E" w:rsidP="00DF5D6E">
            <w:pPr>
              <w:spacing w:after="0" w:line="240" w:lineRule="auto"/>
              <w:rPr>
                <w:rFonts w:ascii="Times New Roman" w:hAnsi="Times New Roman"/>
              </w:rPr>
            </w:pPr>
            <w:r w:rsidRPr="002013F6">
              <w:rPr>
                <w:rFonts w:ascii="Times New Roman" w:hAnsi="Times New Roman"/>
              </w:rPr>
              <w:t>5</w:t>
            </w:r>
          </w:p>
        </w:tc>
        <w:tc>
          <w:tcPr>
            <w:tcW w:w="5529" w:type="dxa"/>
            <w:gridSpan w:val="2"/>
            <w:shd w:val="clear" w:color="auto" w:fill="auto"/>
          </w:tcPr>
          <w:p w:rsidR="00DF5D6E" w:rsidRPr="00DF5D6E" w:rsidRDefault="00DF5D6E" w:rsidP="00DF5D6E">
            <w:pPr>
              <w:spacing w:after="0" w:line="240" w:lineRule="auto"/>
              <w:rPr>
                <w:rFonts w:ascii="Times New Roman" w:hAnsi="Times New Roman"/>
                <w:lang w:val="ru-RU"/>
              </w:rPr>
            </w:pPr>
            <w:r w:rsidRPr="00DF5D6E">
              <w:rPr>
                <w:rFonts w:ascii="Times New Roman" w:hAnsi="Times New Roman"/>
                <w:lang w:val="ru-RU"/>
              </w:rPr>
              <w:t xml:space="preserve">Архитектурный стиль - русское узорочье (московское узорочье) </w:t>
            </w:r>
          </w:p>
        </w:tc>
      </w:tr>
      <w:tr w:rsidR="00DF5D6E" w:rsidRPr="002020DC" w:rsidTr="00DF5D6E">
        <w:tc>
          <w:tcPr>
            <w:tcW w:w="392" w:type="dxa"/>
            <w:shd w:val="clear" w:color="auto" w:fill="auto"/>
          </w:tcPr>
          <w:p w:rsidR="00DF5D6E" w:rsidRPr="00DF5D6E" w:rsidRDefault="00DF5D6E" w:rsidP="00DF5D6E">
            <w:pPr>
              <w:spacing w:after="0" w:line="240" w:lineRule="auto"/>
              <w:rPr>
                <w:rFonts w:ascii="Times New Roman" w:hAnsi="Times New Roman"/>
                <w:lang w:val="ru-RU"/>
              </w:rPr>
            </w:pPr>
          </w:p>
        </w:tc>
        <w:tc>
          <w:tcPr>
            <w:tcW w:w="4393" w:type="dxa"/>
            <w:gridSpan w:val="2"/>
            <w:shd w:val="clear" w:color="auto" w:fill="auto"/>
          </w:tcPr>
          <w:p w:rsidR="00DF5D6E" w:rsidRPr="00DF5D6E" w:rsidRDefault="00DF5D6E" w:rsidP="00DF5D6E">
            <w:pPr>
              <w:spacing w:after="0" w:line="240" w:lineRule="auto"/>
              <w:rPr>
                <w:rFonts w:ascii="Times New Roman" w:hAnsi="Times New Roman"/>
                <w:lang w:val="ru-RU"/>
              </w:rPr>
            </w:pPr>
          </w:p>
        </w:tc>
        <w:tc>
          <w:tcPr>
            <w:tcW w:w="426" w:type="dxa"/>
            <w:shd w:val="clear" w:color="auto" w:fill="auto"/>
          </w:tcPr>
          <w:p w:rsidR="00DF5D6E" w:rsidRPr="002013F6" w:rsidRDefault="00DF5D6E" w:rsidP="00DF5D6E">
            <w:pPr>
              <w:spacing w:after="0" w:line="240" w:lineRule="auto"/>
              <w:rPr>
                <w:rFonts w:ascii="Times New Roman" w:hAnsi="Times New Roman"/>
              </w:rPr>
            </w:pPr>
            <w:r w:rsidRPr="002013F6">
              <w:rPr>
                <w:rFonts w:ascii="Times New Roman" w:hAnsi="Times New Roman"/>
              </w:rPr>
              <w:t>6</w:t>
            </w:r>
          </w:p>
        </w:tc>
        <w:tc>
          <w:tcPr>
            <w:tcW w:w="5529" w:type="dxa"/>
            <w:gridSpan w:val="2"/>
            <w:shd w:val="clear" w:color="auto" w:fill="auto"/>
          </w:tcPr>
          <w:p w:rsidR="00DF5D6E" w:rsidRPr="00DF5D6E" w:rsidRDefault="00DF5D6E" w:rsidP="00DF5D6E">
            <w:pPr>
              <w:spacing w:after="0" w:line="240" w:lineRule="auto"/>
              <w:rPr>
                <w:rFonts w:ascii="Times New Roman" w:hAnsi="Times New Roman"/>
                <w:lang w:val="ru-RU"/>
              </w:rPr>
            </w:pPr>
            <w:r w:rsidRPr="00DF5D6E">
              <w:rPr>
                <w:rFonts w:ascii="Times New Roman" w:hAnsi="Times New Roman"/>
                <w:shd w:val="clear" w:color="auto" w:fill="FFFFFF"/>
                <w:lang w:val="ru-RU"/>
              </w:rPr>
              <w:t>Этот па</w:t>
            </w:r>
            <w:r w:rsidRPr="00DF5D6E">
              <w:rPr>
                <w:rFonts w:ascii="Times New Roman" w:hAnsi="Times New Roman"/>
                <w:shd w:val="clear" w:color="auto" w:fill="FFFFFF"/>
                <w:lang w:val="ru-RU"/>
              </w:rPr>
              <w:softHyphen/>
              <w:t>мят</w:t>
            </w:r>
            <w:r w:rsidRPr="00DF5D6E">
              <w:rPr>
                <w:rFonts w:ascii="Times New Roman" w:hAnsi="Times New Roman"/>
                <w:shd w:val="clear" w:color="auto" w:fill="FFFFFF"/>
                <w:lang w:val="ru-RU"/>
              </w:rPr>
              <w:softHyphen/>
              <w:t>ник был со</w:t>
            </w:r>
            <w:r w:rsidRPr="00DF5D6E">
              <w:rPr>
                <w:rFonts w:ascii="Times New Roman" w:hAnsi="Times New Roman"/>
                <w:shd w:val="clear" w:color="auto" w:fill="FFFFFF"/>
                <w:lang w:val="ru-RU"/>
              </w:rPr>
              <w:softHyphen/>
              <w:t>здан как летняя резиденция Алек</w:t>
            </w:r>
            <w:r w:rsidRPr="00DF5D6E">
              <w:rPr>
                <w:rFonts w:ascii="Times New Roman" w:hAnsi="Times New Roman"/>
                <w:shd w:val="clear" w:color="auto" w:fill="FFFFFF"/>
                <w:lang w:val="ru-RU"/>
              </w:rPr>
              <w:softHyphen/>
              <w:t>сея Ми</w:t>
            </w:r>
            <w:r w:rsidRPr="00DF5D6E">
              <w:rPr>
                <w:rFonts w:ascii="Times New Roman" w:hAnsi="Times New Roman"/>
                <w:shd w:val="clear" w:color="auto" w:fill="FFFFFF"/>
                <w:lang w:val="ru-RU"/>
              </w:rPr>
              <w:softHyphen/>
              <w:t>хай</w:t>
            </w:r>
            <w:r w:rsidRPr="00DF5D6E">
              <w:rPr>
                <w:rFonts w:ascii="Times New Roman" w:hAnsi="Times New Roman"/>
                <w:shd w:val="clear" w:color="auto" w:fill="FFFFFF"/>
                <w:lang w:val="ru-RU"/>
              </w:rPr>
              <w:softHyphen/>
              <w:t>ло</w:t>
            </w:r>
            <w:r w:rsidRPr="00DF5D6E">
              <w:rPr>
                <w:rFonts w:ascii="Times New Roman" w:hAnsi="Times New Roman"/>
                <w:shd w:val="clear" w:color="auto" w:fill="FFFFFF"/>
                <w:lang w:val="ru-RU"/>
              </w:rPr>
              <w:softHyphen/>
              <w:t>ви</w:t>
            </w:r>
            <w:r w:rsidRPr="00DF5D6E">
              <w:rPr>
                <w:rFonts w:ascii="Times New Roman" w:hAnsi="Times New Roman"/>
                <w:shd w:val="clear" w:color="auto" w:fill="FFFFFF"/>
                <w:lang w:val="ru-RU"/>
              </w:rPr>
              <w:softHyphen/>
              <w:t>ча.</w:t>
            </w:r>
          </w:p>
        </w:tc>
      </w:tr>
      <w:tr w:rsidR="00DF5D6E" w:rsidRPr="002013F6" w:rsidTr="00DF5D6E">
        <w:trPr>
          <w:gridAfter w:val="1"/>
          <w:wAfter w:w="58" w:type="dxa"/>
          <w:trHeight w:val="2447"/>
        </w:trPr>
        <w:tc>
          <w:tcPr>
            <w:tcW w:w="3369" w:type="dxa"/>
            <w:gridSpan w:val="2"/>
            <w:shd w:val="clear" w:color="auto" w:fill="auto"/>
          </w:tcPr>
          <w:p w:rsidR="00DF5D6E" w:rsidRPr="002013F6" w:rsidRDefault="00DF5D6E" w:rsidP="00DF5D6E">
            <w:pPr>
              <w:spacing w:after="0"/>
              <w:rPr>
                <w:rFonts w:ascii="Times New Roman" w:hAnsi="Times New Roman"/>
              </w:rPr>
            </w:pPr>
            <w:r>
              <w:rPr>
                <w:rFonts w:ascii="Times New Roman" w:hAnsi="Times New Roman"/>
                <w:noProof/>
                <w:lang w:val="ru-RU" w:eastAsia="ru-RU"/>
              </w:rPr>
              <w:drawing>
                <wp:inline distT="0" distB="0" distL="0" distR="0">
                  <wp:extent cx="1962150" cy="2676525"/>
                  <wp:effectExtent l="1905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1962150" cy="2676525"/>
                          </a:xfrm>
                          <a:prstGeom prst="rect">
                            <a:avLst/>
                          </a:prstGeom>
                          <a:noFill/>
                          <a:ln w="9525">
                            <a:noFill/>
                            <a:miter lim="800000"/>
                            <a:headEnd/>
                            <a:tailEnd/>
                          </a:ln>
                        </pic:spPr>
                      </pic:pic>
                    </a:graphicData>
                  </a:graphic>
                </wp:inline>
              </w:drawing>
            </w:r>
          </w:p>
        </w:tc>
        <w:tc>
          <w:tcPr>
            <w:tcW w:w="7313" w:type="dxa"/>
            <w:gridSpan w:val="3"/>
            <w:shd w:val="clear" w:color="auto" w:fill="auto"/>
          </w:tcPr>
          <w:p w:rsidR="00DF5D6E" w:rsidRPr="00DF5D6E" w:rsidRDefault="00DF5D6E" w:rsidP="00DF5D6E">
            <w:pPr>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 xml:space="preserve">18. Какие суждения о произведении русского искусства, изображённом на фотографии, являются верными? Выберите два суждения из пяти предложенных. Запишите цифры, под которыми они указаны </w:t>
            </w:r>
          </w:p>
          <w:p w:rsidR="00DF5D6E" w:rsidRPr="00DF5D6E" w:rsidRDefault="00DF5D6E" w:rsidP="00DF5D6E">
            <w:pPr>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 xml:space="preserve"> </w:t>
            </w:r>
          </w:p>
          <w:p w:rsidR="00DF5D6E" w:rsidRPr="00DF5D6E" w:rsidRDefault="00DF5D6E" w:rsidP="00DF5D6E">
            <w:pPr>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 xml:space="preserve">1) на фотографии изображён портрет (парсуна) царя Алексея Михайловича </w:t>
            </w:r>
          </w:p>
          <w:p w:rsidR="00DF5D6E" w:rsidRPr="00DF5D6E" w:rsidRDefault="00DF5D6E" w:rsidP="00DF5D6E">
            <w:pPr>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 xml:space="preserve">2) портрет хранится в Золотых кладовых Эрмитажа </w:t>
            </w:r>
          </w:p>
          <w:p w:rsidR="00DF5D6E" w:rsidRPr="00DF5D6E" w:rsidRDefault="00DF5D6E" w:rsidP="00DF5D6E">
            <w:pPr>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 xml:space="preserve">3) парсуна создана в </w:t>
            </w:r>
            <w:r w:rsidRPr="002013F6">
              <w:rPr>
                <w:rFonts w:ascii="Times New Roman" w:eastAsia="Times New Roman" w:hAnsi="Times New Roman"/>
                <w:lang w:eastAsia="ru-RU"/>
              </w:rPr>
              <w:t>XVII</w:t>
            </w:r>
            <w:r w:rsidRPr="00DF5D6E">
              <w:rPr>
                <w:rFonts w:ascii="Times New Roman" w:eastAsia="Times New Roman" w:hAnsi="Times New Roman"/>
                <w:lang w:val="ru-RU" w:eastAsia="ru-RU"/>
              </w:rPr>
              <w:t xml:space="preserve"> в. </w:t>
            </w:r>
          </w:p>
          <w:p w:rsidR="00DF5D6E" w:rsidRPr="00DF5D6E" w:rsidRDefault="00DF5D6E" w:rsidP="00DF5D6E">
            <w:pPr>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 xml:space="preserve">4) данная форма живописи получила активное развитие в России </w:t>
            </w:r>
            <w:r w:rsidRPr="002013F6">
              <w:rPr>
                <w:rFonts w:ascii="Times New Roman" w:eastAsia="Times New Roman" w:hAnsi="Times New Roman"/>
                <w:lang w:eastAsia="ru-RU"/>
              </w:rPr>
              <w:t>XVIII</w:t>
            </w:r>
            <w:r w:rsidRPr="00DF5D6E">
              <w:rPr>
                <w:rFonts w:ascii="Times New Roman" w:eastAsia="Times New Roman" w:hAnsi="Times New Roman"/>
                <w:lang w:val="ru-RU" w:eastAsia="ru-RU"/>
              </w:rPr>
              <w:t xml:space="preserve"> в. </w:t>
            </w:r>
          </w:p>
          <w:p w:rsidR="00DF5D6E" w:rsidRPr="00DF5D6E" w:rsidRDefault="00DF5D6E" w:rsidP="00DF5D6E">
            <w:pPr>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5) в руках царя, изображённого на портрете, скипетр, на его голове – держава.</w:t>
            </w:r>
          </w:p>
          <w:p w:rsidR="00DF5D6E" w:rsidRPr="00DF5D6E" w:rsidRDefault="00DF5D6E" w:rsidP="00DF5D6E">
            <w:pPr>
              <w:spacing w:after="0" w:line="240" w:lineRule="auto"/>
              <w:jc w:val="both"/>
              <w:rPr>
                <w:rFonts w:ascii="Times New Roman" w:eastAsia="Times New Roman" w:hAnsi="Times New Roman"/>
                <w:lang w:val="ru-RU" w:eastAsia="ru-RU"/>
              </w:rPr>
            </w:pPr>
          </w:p>
          <w:p w:rsidR="00DF5D6E" w:rsidRPr="002013F6" w:rsidRDefault="00DF5D6E" w:rsidP="00DF5D6E">
            <w:pPr>
              <w:spacing w:after="0" w:line="240" w:lineRule="auto"/>
              <w:jc w:val="both"/>
              <w:rPr>
                <w:rFonts w:ascii="Times New Roman" w:eastAsia="Times New Roman" w:hAnsi="Times New Roman"/>
                <w:lang w:eastAsia="ru-RU"/>
              </w:rPr>
            </w:pPr>
            <w:r w:rsidRPr="00DF5D6E">
              <w:rPr>
                <w:rFonts w:ascii="Times New Roman" w:eastAsia="Times New Roman" w:hAnsi="Times New Roman"/>
                <w:lang w:val="ru-RU" w:eastAsia="ru-RU"/>
              </w:rPr>
              <w:t xml:space="preserve">19. Какая из икон была создана в том веке, когда в России правил царь, изображённый на портрете? </w:t>
            </w:r>
            <w:r w:rsidRPr="002013F6">
              <w:rPr>
                <w:rFonts w:ascii="Times New Roman" w:eastAsia="Times New Roman" w:hAnsi="Times New Roman"/>
                <w:lang w:eastAsia="ru-RU"/>
              </w:rPr>
              <w:t>В ответе запишите цифру, под которой оно указано.</w:t>
            </w:r>
          </w:p>
          <w:p w:rsidR="00DF5D6E" w:rsidRPr="002013F6" w:rsidRDefault="00DF5D6E" w:rsidP="00DF5D6E">
            <w:pPr>
              <w:spacing w:after="0"/>
              <w:rPr>
                <w:rFonts w:ascii="Times New Roman" w:hAnsi="Times New Roman"/>
              </w:rPr>
            </w:pPr>
          </w:p>
        </w:tc>
      </w:tr>
    </w:tbl>
    <w:p w:rsidR="00DF5D6E" w:rsidRPr="002013F6" w:rsidRDefault="00DF5D6E" w:rsidP="00DF5D6E">
      <w:pPr>
        <w:spacing w:after="0"/>
        <w:rPr>
          <w:rFonts w:ascii="Times New Roman" w:hAnsi="Times New Roman"/>
        </w:rPr>
      </w:pPr>
      <w:r>
        <w:rPr>
          <w:rFonts w:ascii="Times New Roman" w:hAnsi="Times New Roman"/>
          <w:noProof/>
          <w:lang w:val="ru-RU" w:eastAsia="ru-RU"/>
        </w:rPr>
        <w:lastRenderedPageBreak/>
        <w:drawing>
          <wp:inline distT="0" distB="0" distL="0" distR="0">
            <wp:extent cx="4438650" cy="5534025"/>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srcRect/>
                    <a:stretch>
                      <a:fillRect/>
                    </a:stretch>
                  </pic:blipFill>
                  <pic:spPr bwMode="auto">
                    <a:xfrm>
                      <a:off x="0" y="0"/>
                      <a:ext cx="4438650" cy="5534025"/>
                    </a:xfrm>
                    <a:prstGeom prst="rect">
                      <a:avLst/>
                    </a:prstGeom>
                    <a:noFill/>
                    <a:ln w="9525">
                      <a:noFill/>
                      <a:miter lim="800000"/>
                      <a:headEnd/>
                      <a:tailEnd/>
                    </a:ln>
                  </pic:spPr>
                </pic:pic>
              </a:graphicData>
            </a:graphic>
          </wp:inline>
        </w:drawing>
      </w:r>
    </w:p>
    <w:p w:rsidR="00DF5D6E" w:rsidRPr="00DF5D6E" w:rsidRDefault="00DF5D6E" w:rsidP="00DF5D6E">
      <w:pPr>
        <w:autoSpaceDE w:val="0"/>
        <w:autoSpaceDN w:val="0"/>
        <w:adjustRightInd w:val="0"/>
        <w:spacing w:after="0" w:line="240" w:lineRule="auto"/>
        <w:rPr>
          <w:rFonts w:ascii="Times New Roman" w:hAnsi="Times New Roman"/>
          <w:b/>
          <w:bCs/>
          <w:lang w:val="ru-RU"/>
        </w:rPr>
      </w:pPr>
      <w:r w:rsidRPr="00DF5D6E">
        <w:rPr>
          <w:rFonts w:ascii="Times New Roman" w:hAnsi="Times New Roman"/>
          <w:b/>
          <w:bCs/>
          <w:lang w:val="ru-RU"/>
        </w:rPr>
        <w:t xml:space="preserve">                                                          Часть 2</w:t>
      </w:r>
    </w:p>
    <w:p w:rsidR="00DF5D6E" w:rsidRPr="00DF5D6E" w:rsidRDefault="00DF5D6E" w:rsidP="00DF5D6E">
      <w:pPr>
        <w:autoSpaceDE w:val="0"/>
        <w:autoSpaceDN w:val="0"/>
        <w:adjustRightInd w:val="0"/>
        <w:spacing w:after="0" w:line="240" w:lineRule="auto"/>
        <w:rPr>
          <w:rFonts w:ascii="Times New Roman" w:hAnsi="Times New Roman"/>
          <w:b/>
          <w:bCs/>
          <w:i/>
          <w:iCs/>
          <w:lang w:val="ru-RU"/>
        </w:rPr>
      </w:pPr>
      <w:r w:rsidRPr="00DF5D6E">
        <w:rPr>
          <w:rFonts w:ascii="Times New Roman" w:hAnsi="Times New Roman"/>
          <w:b/>
          <w:bCs/>
          <w:i/>
          <w:iCs/>
          <w:lang w:val="ru-RU"/>
        </w:rPr>
        <w:t>Для записи ответов на задания этой части (20–24) используйте БЛАНК ОТВЕТОВ № 2.</w:t>
      </w:r>
    </w:p>
    <w:p w:rsidR="00DF5D6E" w:rsidRPr="002020DC" w:rsidRDefault="00DF5D6E" w:rsidP="00DF5D6E">
      <w:pPr>
        <w:autoSpaceDE w:val="0"/>
        <w:autoSpaceDN w:val="0"/>
        <w:adjustRightInd w:val="0"/>
        <w:spacing w:after="0" w:line="240" w:lineRule="auto"/>
        <w:rPr>
          <w:rFonts w:ascii="Times New Roman" w:hAnsi="Times New Roman"/>
          <w:b/>
          <w:bCs/>
          <w:i/>
          <w:iCs/>
          <w:lang w:val="ru-RU"/>
        </w:rPr>
      </w:pPr>
      <w:r w:rsidRPr="00DF5D6E">
        <w:rPr>
          <w:rFonts w:ascii="Times New Roman" w:hAnsi="Times New Roman"/>
          <w:b/>
          <w:bCs/>
          <w:i/>
          <w:iCs/>
          <w:lang w:val="ru-RU"/>
        </w:rPr>
        <w:t xml:space="preserve">Запишите сначала номер задания (20, 21 и т. д.), а затем развёрнутый ответ на него. </w:t>
      </w:r>
      <w:r w:rsidRPr="002020DC">
        <w:rPr>
          <w:rFonts w:ascii="Times New Roman" w:hAnsi="Times New Roman"/>
          <w:b/>
          <w:bCs/>
          <w:i/>
          <w:iCs/>
          <w:lang w:val="ru-RU"/>
        </w:rPr>
        <w:t>Ответы записывайте чётко и разборчиво.</w:t>
      </w:r>
    </w:p>
    <w:p w:rsidR="00DF5D6E" w:rsidRPr="002020DC" w:rsidRDefault="00DF5D6E" w:rsidP="00DF5D6E">
      <w:pPr>
        <w:autoSpaceDE w:val="0"/>
        <w:autoSpaceDN w:val="0"/>
        <w:adjustRightInd w:val="0"/>
        <w:spacing w:after="0" w:line="240" w:lineRule="auto"/>
        <w:rPr>
          <w:rFonts w:ascii="Times New Roman" w:hAnsi="Times New Roman"/>
          <w:b/>
          <w:bCs/>
          <w:i/>
          <w:iCs/>
          <w:lang w:val="ru-RU"/>
        </w:rPr>
      </w:pPr>
    </w:p>
    <w:p w:rsidR="00DF5D6E" w:rsidRPr="00DF5D6E" w:rsidRDefault="00DF5D6E" w:rsidP="00DF5D6E">
      <w:pPr>
        <w:autoSpaceDE w:val="0"/>
        <w:autoSpaceDN w:val="0"/>
        <w:adjustRightInd w:val="0"/>
        <w:spacing w:after="0" w:line="240" w:lineRule="auto"/>
        <w:rPr>
          <w:rFonts w:ascii="Times New Roman" w:hAnsi="Times New Roman"/>
          <w:b/>
          <w:bCs/>
          <w:i/>
          <w:iCs/>
          <w:lang w:val="ru-RU"/>
        </w:rPr>
      </w:pPr>
      <w:r w:rsidRPr="00DF5D6E">
        <w:rPr>
          <w:rFonts w:ascii="Times New Roman" w:hAnsi="Times New Roman"/>
          <w:b/>
          <w:bCs/>
          <w:i/>
          <w:iCs/>
          <w:lang w:val="ru-RU"/>
        </w:rPr>
        <w:t>Прочтите отрывок из исторического источника и кратко ответьте на вопросы 20–22.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DF5D6E" w:rsidRPr="00DF5D6E" w:rsidRDefault="00DF5D6E" w:rsidP="00DF5D6E">
      <w:pPr>
        <w:autoSpaceDE w:val="0"/>
        <w:autoSpaceDN w:val="0"/>
        <w:adjustRightInd w:val="0"/>
        <w:spacing w:after="0" w:line="240" w:lineRule="auto"/>
        <w:rPr>
          <w:rFonts w:ascii="Times New Roman" w:hAnsi="Times New Roman"/>
          <w:b/>
          <w:bCs/>
          <w:i/>
          <w:iCs/>
          <w:lang w:val="ru-RU"/>
        </w:rPr>
      </w:pPr>
    </w:p>
    <w:p w:rsidR="00DF5D6E" w:rsidRPr="00DF5D6E" w:rsidRDefault="00DF5D6E" w:rsidP="00DF5D6E">
      <w:pPr>
        <w:shd w:val="clear" w:color="auto" w:fill="FFFFFF"/>
        <w:spacing w:after="0" w:line="240" w:lineRule="auto"/>
        <w:ind w:firstLine="375"/>
        <w:jc w:val="both"/>
        <w:rPr>
          <w:rFonts w:ascii="Times New Roman" w:eastAsia="Times New Roman" w:hAnsi="Times New Roman"/>
          <w:lang w:val="ru-RU" w:eastAsia="ru-RU"/>
        </w:rPr>
      </w:pPr>
      <w:r w:rsidRPr="00DF5D6E">
        <w:rPr>
          <w:rFonts w:ascii="Times New Roman" w:eastAsia="Times New Roman" w:hAnsi="Times New Roman"/>
          <w:lang w:val="ru-RU" w:eastAsia="ru-RU"/>
        </w:rPr>
        <w:t>Прочтите от</w:t>
      </w:r>
      <w:r w:rsidRPr="00DF5D6E">
        <w:rPr>
          <w:rFonts w:ascii="Times New Roman" w:eastAsia="Times New Roman" w:hAnsi="Times New Roman"/>
          <w:lang w:val="ru-RU" w:eastAsia="ru-RU"/>
        </w:rPr>
        <w:softHyphen/>
        <w:t>ры</w:t>
      </w:r>
      <w:r w:rsidRPr="00DF5D6E">
        <w:rPr>
          <w:rFonts w:ascii="Times New Roman" w:eastAsia="Times New Roman" w:hAnsi="Times New Roman"/>
          <w:lang w:val="ru-RU" w:eastAsia="ru-RU"/>
        </w:rPr>
        <w:softHyphen/>
        <w:t>вок из за</w:t>
      </w:r>
      <w:r w:rsidRPr="00DF5D6E">
        <w:rPr>
          <w:rFonts w:ascii="Times New Roman" w:eastAsia="Times New Roman" w:hAnsi="Times New Roman"/>
          <w:lang w:val="ru-RU" w:eastAsia="ru-RU"/>
        </w:rPr>
        <w:softHyphen/>
        <w:t>ко</w:t>
      </w:r>
      <w:r w:rsidRPr="00DF5D6E">
        <w:rPr>
          <w:rFonts w:ascii="Times New Roman" w:eastAsia="Times New Roman" w:hAnsi="Times New Roman"/>
          <w:lang w:val="ru-RU" w:eastAsia="ru-RU"/>
        </w:rPr>
        <w:softHyphen/>
        <w:t>но</w:t>
      </w:r>
      <w:r w:rsidRPr="00DF5D6E">
        <w:rPr>
          <w:rFonts w:ascii="Times New Roman" w:eastAsia="Times New Roman" w:hAnsi="Times New Roman"/>
          <w:lang w:val="ru-RU" w:eastAsia="ru-RU"/>
        </w:rPr>
        <w:softHyphen/>
        <w:t>да</w:t>
      </w:r>
      <w:r w:rsidRPr="00DF5D6E">
        <w:rPr>
          <w:rFonts w:ascii="Times New Roman" w:eastAsia="Times New Roman" w:hAnsi="Times New Roman"/>
          <w:lang w:val="ru-RU" w:eastAsia="ru-RU"/>
        </w:rPr>
        <w:softHyphen/>
        <w:t>тель</w:t>
      </w:r>
      <w:r w:rsidRPr="00DF5D6E">
        <w:rPr>
          <w:rFonts w:ascii="Times New Roman" w:eastAsia="Times New Roman" w:hAnsi="Times New Roman"/>
          <w:lang w:val="ru-RU" w:eastAsia="ru-RU"/>
        </w:rPr>
        <w:softHyphen/>
        <w:t>но</w:t>
      </w:r>
      <w:r w:rsidRPr="00DF5D6E">
        <w:rPr>
          <w:rFonts w:ascii="Times New Roman" w:eastAsia="Times New Roman" w:hAnsi="Times New Roman"/>
          <w:lang w:val="ru-RU" w:eastAsia="ru-RU"/>
        </w:rPr>
        <w:softHyphen/>
        <w:t>го акта.</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2013F6">
        <w:rPr>
          <w:rFonts w:ascii="Times New Roman" w:eastAsia="Times New Roman" w:hAnsi="Times New Roman"/>
          <w:lang w:eastAsia="ru-RU"/>
        </w:rPr>
        <w:t> </w:t>
      </w:r>
      <w:r w:rsidRPr="00DF5D6E">
        <w:rPr>
          <w:rFonts w:ascii="Times New Roman" w:eastAsia="Times New Roman" w:hAnsi="Times New Roman"/>
          <w:lang w:val="ru-RU" w:eastAsia="ru-RU"/>
        </w:rPr>
        <w:t>«...дед наш, Пётр Великий... в то</w:t>
      </w:r>
      <w:r w:rsidRPr="00DF5D6E">
        <w:rPr>
          <w:rFonts w:ascii="Times New Roman" w:eastAsia="Times New Roman" w:hAnsi="Times New Roman"/>
          <w:lang w:val="ru-RU" w:eastAsia="ru-RU"/>
        </w:rPr>
        <w:softHyphen/>
        <w:t>гдаш</w:t>
      </w:r>
      <w:r w:rsidRPr="00DF5D6E">
        <w:rPr>
          <w:rFonts w:ascii="Times New Roman" w:eastAsia="Times New Roman" w:hAnsi="Times New Roman"/>
          <w:lang w:val="ru-RU" w:eastAsia="ru-RU"/>
        </w:rPr>
        <w:softHyphen/>
        <w:t>нее ж время рос</w:t>
      </w:r>
      <w:r w:rsidRPr="00DF5D6E">
        <w:rPr>
          <w:rFonts w:ascii="Times New Roman" w:eastAsia="Times New Roman" w:hAnsi="Times New Roman"/>
          <w:lang w:val="ru-RU" w:eastAsia="ru-RU"/>
        </w:rPr>
        <w:softHyphen/>
        <w:t>сий</w:t>
      </w:r>
      <w:r w:rsidRPr="00DF5D6E">
        <w:rPr>
          <w:rFonts w:ascii="Times New Roman" w:eastAsia="Times New Roman" w:hAnsi="Times New Roman"/>
          <w:lang w:val="ru-RU" w:eastAsia="ru-RU"/>
        </w:rPr>
        <w:softHyphen/>
        <w:t>ско</w:t>
      </w:r>
      <w:r w:rsidRPr="00DF5D6E">
        <w:rPr>
          <w:rFonts w:ascii="Times New Roman" w:eastAsia="Times New Roman" w:hAnsi="Times New Roman"/>
          <w:lang w:val="ru-RU" w:eastAsia="ru-RU"/>
        </w:rPr>
        <w:softHyphen/>
        <w:t>му дворянству... по</w:t>
      </w:r>
      <w:r w:rsidRPr="00DF5D6E">
        <w:rPr>
          <w:rFonts w:ascii="Times New Roman" w:eastAsia="Times New Roman" w:hAnsi="Times New Roman"/>
          <w:lang w:val="ru-RU" w:eastAsia="ru-RU"/>
        </w:rPr>
        <w:softHyphen/>
        <w:t>ве</w:t>
      </w:r>
      <w:r w:rsidRPr="00DF5D6E">
        <w:rPr>
          <w:rFonts w:ascii="Times New Roman" w:eastAsia="Times New Roman" w:hAnsi="Times New Roman"/>
          <w:lang w:val="ru-RU" w:eastAsia="ru-RU"/>
        </w:rPr>
        <w:softHyphen/>
        <w:t>лел вступить в во</w:t>
      </w:r>
      <w:r w:rsidRPr="00DF5D6E">
        <w:rPr>
          <w:rFonts w:ascii="Times New Roman" w:eastAsia="Times New Roman" w:hAnsi="Times New Roman"/>
          <w:lang w:val="ru-RU" w:eastAsia="ru-RU"/>
        </w:rPr>
        <w:softHyphen/>
        <w:t>ен</w:t>
      </w:r>
      <w:r w:rsidRPr="00DF5D6E">
        <w:rPr>
          <w:rFonts w:ascii="Times New Roman" w:eastAsia="Times New Roman" w:hAnsi="Times New Roman"/>
          <w:lang w:val="ru-RU" w:eastAsia="ru-RU"/>
        </w:rPr>
        <w:softHyphen/>
        <w:t>ные и граж</w:t>
      </w:r>
      <w:r w:rsidRPr="00DF5D6E">
        <w:rPr>
          <w:rFonts w:ascii="Times New Roman" w:eastAsia="Times New Roman" w:hAnsi="Times New Roman"/>
          <w:lang w:val="ru-RU" w:eastAsia="ru-RU"/>
        </w:rPr>
        <w:softHyphen/>
        <w:t>дан</w:t>
      </w:r>
      <w:r w:rsidRPr="00DF5D6E">
        <w:rPr>
          <w:rFonts w:ascii="Times New Roman" w:eastAsia="Times New Roman" w:hAnsi="Times New Roman"/>
          <w:lang w:val="ru-RU" w:eastAsia="ru-RU"/>
        </w:rPr>
        <w:softHyphen/>
        <w:t>ские службы ... Правда, что та</w:t>
      </w:r>
      <w:r w:rsidRPr="00DF5D6E">
        <w:rPr>
          <w:rFonts w:ascii="Times New Roman" w:eastAsia="Times New Roman" w:hAnsi="Times New Roman"/>
          <w:lang w:val="ru-RU" w:eastAsia="ru-RU"/>
        </w:rPr>
        <w:softHyphen/>
        <w:t>ко</w:t>
      </w:r>
      <w:r w:rsidRPr="00DF5D6E">
        <w:rPr>
          <w:rFonts w:ascii="Times New Roman" w:eastAsia="Times New Roman" w:hAnsi="Times New Roman"/>
          <w:lang w:val="ru-RU" w:eastAsia="ru-RU"/>
        </w:rPr>
        <w:softHyphen/>
        <w:t>вые учреждения, хотя и в на</w:t>
      </w:r>
      <w:r w:rsidRPr="00DF5D6E">
        <w:rPr>
          <w:rFonts w:ascii="Times New Roman" w:eastAsia="Times New Roman" w:hAnsi="Times New Roman"/>
          <w:lang w:val="ru-RU" w:eastAsia="ru-RU"/>
        </w:rPr>
        <w:softHyphen/>
        <w:t>ча</w:t>
      </w:r>
      <w:r w:rsidRPr="00DF5D6E">
        <w:rPr>
          <w:rFonts w:ascii="Times New Roman" w:eastAsia="Times New Roman" w:hAnsi="Times New Roman"/>
          <w:lang w:val="ru-RU" w:eastAsia="ru-RU"/>
        </w:rPr>
        <w:softHyphen/>
        <w:t>ле казались тя</w:t>
      </w:r>
      <w:r w:rsidRPr="00DF5D6E">
        <w:rPr>
          <w:rFonts w:ascii="Times New Roman" w:eastAsia="Times New Roman" w:hAnsi="Times New Roman"/>
          <w:lang w:val="ru-RU" w:eastAsia="ru-RU"/>
        </w:rPr>
        <w:softHyphen/>
        <w:t>гост</w:t>
      </w:r>
      <w:r w:rsidRPr="00DF5D6E">
        <w:rPr>
          <w:rFonts w:ascii="Times New Roman" w:eastAsia="Times New Roman" w:hAnsi="Times New Roman"/>
          <w:lang w:val="ru-RU" w:eastAsia="ru-RU"/>
        </w:rPr>
        <w:softHyphen/>
        <w:t>ны</w:t>
      </w:r>
      <w:r w:rsidRPr="00DF5D6E">
        <w:rPr>
          <w:rFonts w:ascii="Times New Roman" w:eastAsia="Times New Roman" w:hAnsi="Times New Roman"/>
          <w:lang w:val="ru-RU" w:eastAsia="ru-RU"/>
        </w:rPr>
        <w:softHyphen/>
        <w:t>ми и не</w:t>
      </w:r>
      <w:r w:rsidRPr="00DF5D6E">
        <w:rPr>
          <w:rFonts w:ascii="Times New Roman" w:eastAsia="Times New Roman" w:hAnsi="Times New Roman"/>
          <w:lang w:val="ru-RU" w:eastAsia="ru-RU"/>
        </w:rPr>
        <w:softHyphen/>
        <w:t>снос</w:t>
      </w:r>
      <w:r w:rsidRPr="00DF5D6E">
        <w:rPr>
          <w:rFonts w:ascii="Times New Roman" w:eastAsia="Times New Roman" w:hAnsi="Times New Roman"/>
          <w:lang w:val="ru-RU" w:eastAsia="ru-RU"/>
        </w:rPr>
        <w:softHyphen/>
        <w:t>ны</w:t>
      </w:r>
      <w:r w:rsidRPr="00DF5D6E">
        <w:rPr>
          <w:rFonts w:ascii="Times New Roman" w:eastAsia="Times New Roman" w:hAnsi="Times New Roman"/>
          <w:lang w:val="ru-RU" w:eastAsia="ru-RU"/>
        </w:rPr>
        <w:softHyphen/>
        <w:t>ми для дворянства... (но) по</w:t>
      </w:r>
      <w:r w:rsidRPr="00DF5D6E">
        <w:rPr>
          <w:rFonts w:ascii="Times New Roman" w:eastAsia="Times New Roman" w:hAnsi="Times New Roman"/>
          <w:lang w:val="ru-RU" w:eastAsia="ru-RU"/>
        </w:rPr>
        <w:softHyphen/>
        <w:t>сле</w:t>
      </w:r>
      <w:r w:rsidRPr="00DF5D6E">
        <w:rPr>
          <w:rFonts w:ascii="Times New Roman" w:eastAsia="Times New Roman" w:hAnsi="Times New Roman"/>
          <w:lang w:val="ru-RU" w:eastAsia="ru-RU"/>
        </w:rPr>
        <w:softHyphen/>
        <w:t>до</w:t>
      </w:r>
      <w:r w:rsidRPr="00DF5D6E">
        <w:rPr>
          <w:rFonts w:ascii="Times New Roman" w:eastAsia="Times New Roman" w:hAnsi="Times New Roman"/>
          <w:lang w:val="ru-RU" w:eastAsia="ru-RU"/>
        </w:rPr>
        <w:softHyphen/>
        <w:t>ва</w:t>
      </w:r>
      <w:r w:rsidRPr="00DF5D6E">
        <w:rPr>
          <w:rFonts w:ascii="Times New Roman" w:eastAsia="Times New Roman" w:hAnsi="Times New Roman"/>
          <w:lang w:val="ru-RU" w:eastAsia="ru-RU"/>
        </w:rPr>
        <w:softHyphen/>
        <w:t>ли от того неисчётные пользы, пе</w:t>
      </w:r>
      <w:r w:rsidRPr="00DF5D6E">
        <w:rPr>
          <w:rFonts w:ascii="Times New Roman" w:eastAsia="Times New Roman" w:hAnsi="Times New Roman"/>
          <w:lang w:val="ru-RU" w:eastAsia="ru-RU"/>
        </w:rPr>
        <w:softHyphen/>
        <w:t>ре</w:t>
      </w:r>
      <w:r w:rsidRPr="00DF5D6E">
        <w:rPr>
          <w:rFonts w:ascii="Times New Roman" w:eastAsia="Times New Roman" w:hAnsi="Times New Roman"/>
          <w:lang w:val="ru-RU" w:eastAsia="ru-RU"/>
        </w:rPr>
        <w:softHyphen/>
        <w:t>ме</w:t>
      </w:r>
      <w:r w:rsidRPr="00DF5D6E">
        <w:rPr>
          <w:rFonts w:ascii="Times New Roman" w:eastAsia="Times New Roman" w:hAnsi="Times New Roman"/>
          <w:lang w:val="ru-RU" w:eastAsia="ru-RU"/>
        </w:rPr>
        <w:softHyphen/>
        <w:t>ни</w:t>
      </w:r>
      <w:r w:rsidRPr="00DF5D6E">
        <w:rPr>
          <w:rFonts w:ascii="Times New Roman" w:eastAsia="Times New Roman" w:hAnsi="Times New Roman"/>
          <w:lang w:val="ru-RU" w:eastAsia="ru-RU"/>
        </w:rPr>
        <w:softHyphen/>
        <w:t>лось невежество в здра</w:t>
      </w:r>
      <w:r w:rsidRPr="00DF5D6E">
        <w:rPr>
          <w:rFonts w:ascii="Times New Roman" w:eastAsia="Times New Roman" w:hAnsi="Times New Roman"/>
          <w:lang w:val="ru-RU" w:eastAsia="ru-RU"/>
        </w:rPr>
        <w:softHyphen/>
        <w:t>вый рассудок, по</w:t>
      </w:r>
      <w:r w:rsidRPr="00DF5D6E">
        <w:rPr>
          <w:rFonts w:ascii="Times New Roman" w:eastAsia="Times New Roman" w:hAnsi="Times New Roman"/>
          <w:lang w:val="ru-RU" w:eastAsia="ru-RU"/>
        </w:rPr>
        <w:softHyphen/>
        <w:t>лез</w:t>
      </w:r>
      <w:r w:rsidRPr="00DF5D6E">
        <w:rPr>
          <w:rFonts w:ascii="Times New Roman" w:eastAsia="Times New Roman" w:hAnsi="Times New Roman"/>
          <w:lang w:val="ru-RU" w:eastAsia="ru-RU"/>
        </w:rPr>
        <w:softHyphen/>
        <w:t>ное знание и при</w:t>
      </w:r>
      <w:r w:rsidRPr="00DF5D6E">
        <w:rPr>
          <w:rFonts w:ascii="Times New Roman" w:eastAsia="Times New Roman" w:hAnsi="Times New Roman"/>
          <w:lang w:val="ru-RU" w:eastAsia="ru-RU"/>
        </w:rPr>
        <w:softHyphen/>
        <w:t>леж</w:t>
      </w:r>
      <w:r w:rsidRPr="00DF5D6E">
        <w:rPr>
          <w:rFonts w:ascii="Times New Roman" w:eastAsia="Times New Roman" w:hAnsi="Times New Roman"/>
          <w:lang w:val="ru-RU" w:eastAsia="ru-RU"/>
        </w:rPr>
        <w:softHyphen/>
        <w:t>ность к служ</w:t>
      </w:r>
      <w:r w:rsidRPr="00DF5D6E">
        <w:rPr>
          <w:rFonts w:ascii="Times New Roman" w:eastAsia="Times New Roman" w:hAnsi="Times New Roman"/>
          <w:lang w:val="ru-RU" w:eastAsia="ru-RU"/>
        </w:rPr>
        <w:softHyphen/>
        <w:t>бе умножило... усер</w:t>
      </w:r>
      <w:r w:rsidRPr="00DF5D6E">
        <w:rPr>
          <w:rFonts w:ascii="Times New Roman" w:eastAsia="Times New Roman" w:hAnsi="Times New Roman"/>
          <w:lang w:val="ru-RU" w:eastAsia="ru-RU"/>
        </w:rPr>
        <w:softHyphen/>
        <w:t>дие и от</w:t>
      </w:r>
      <w:r w:rsidRPr="00DF5D6E">
        <w:rPr>
          <w:rFonts w:ascii="Times New Roman" w:eastAsia="Times New Roman" w:hAnsi="Times New Roman"/>
          <w:lang w:val="ru-RU" w:eastAsia="ru-RU"/>
        </w:rPr>
        <w:softHyphen/>
        <w:t>мен</w:t>
      </w:r>
      <w:r w:rsidRPr="00DF5D6E">
        <w:rPr>
          <w:rFonts w:ascii="Times New Roman" w:eastAsia="Times New Roman" w:hAnsi="Times New Roman"/>
          <w:lang w:val="ru-RU" w:eastAsia="ru-RU"/>
        </w:rPr>
        <w:softHyphen/>
        <w:t>ную в служ</w:t>
      </w:r>
      <w:r w:rsidRPr="00DF5D6E">
        <w:rPr>
          <w:rFonts w:ascii="Times New Roman" w:eastAsia="Times New Roman" w:hAnsi="Times New Roman"/>
          <w:lang w:val="ru-RU" w:eastAsia="ru-RU"/>
        </w:rPr>
        <w:softHyphen/>
        <w:t>бе нашей ревность, а по</w:t>
      </w:r>
      <w:r w:rsidRPr="00DF5D6E">
        <w:rPr>
          <w:rFonts w:ascii="Times New Roman" w:eastAsia="Times New Roman" w:hAnsi="Times New Roman"/>
          <w:lang w:val="ru-RU" w:eastAsia="ru-RU"/>
        </w:rPr>
        <w:softHyphen/>
        <w:t>то</w:t>
      </w:r>
      <w:r w:rsidRPr="00DF5D6E">
        <w:rPr>
          <w:rFonts w:ascii="Times New Roman" w:eastAsia="Times New Roman" w:hAnsi="Times New Roman"/>
          <w:lang w:val="ru-RU" w:eastAsia="ru-RU"/>
        </w:rPr>
        <w:softHyphen/>
        <w:t>му и не на</w:t>
      </w:r>
      <w:r w:rsidRPr="00DF5D6E">
        <w:rPr>
          <w:rFonts w:ascii="Times New Roman" w:eastAsia="Times New Roman" w:hAnsi="Times New Roman"/>
          <w:lang w:val="ru-RU" w:eastAsia="ru-RU"/>
        </w:rPr>
        <w:softHyphen/>
        <w:t>хо</w:t>
      </w:r>
      <w:r w:rsidRPr="00DF5D6E">
        <w:rPr>
          <w:rFonts w:ascii="Times New Roman" w:eastAsia="Times New Roman" w:hAnsi="Times New Roman"/>
          <w:lang w:val="ru-RU" w:eastAsia="ru-RU"/>
        </w:rPr>
        <w:softHyphen/>
        <w:t>дим мы той не</w:t>
      </w:r>
      <w:r w:rsidRPr="00DF5D6E">
        <w:rPr>
          <w:rFonts w:ascii="Times New Roman" w:eastAsia="Times New Roman" w:hAnsi="Times New Roman"/>
          <w:lang w:val="ru-RU" w:eastAsia="ru-RU"/>
        </w:rPr>
        <w:softHyphen/>
        <w:t>об</w:t>
      </w:r>
      <w:r w:rsidRPr="00DF5D6E">
        <w:rPr>
          <w:rFonts w:ascii="Times New Roman" w:eastAsia="Times New Roman" w:hAnsi="Times New Roman"/>
          <w:lang w:val="ru-RU" w:eastAsia="ru-RU"/>
        </w:rPr>
        <w:softHyphen/>
        <w:t>хо</w:t>
      </w:r>
      <w:r w:rsidRPr="00DF5D6E">
        <w:rPr>
          <w:rFonts w:ascii="Times New Roman" w:eastAsia="Times New Roman" w:hAnsi="Times New Roman"/>
          <w:lang w:val="ru-RU" w:eastAsia="ru-RU"/>
        </w:rPr>
        <w:softHyphen/>
        <w:t>ди</w:t>
      </w:r>
      <w:r w:rsidRPr="00DF5D6E">
        <w:rPr>
          <w:rFonts w:ascii="Times New Roman" w:eastAsia="Times New Roman" w:hAnsi="Times New Roman"/>
          <w:lang w:val="ru-RU" w:eastAsia="ru-RU"/>
        </w:rPr>
        <w:softHyphen/>
        <w:t>мо</w:t>
      </w:r>
      <w:r w:rsidRPr="00DF5D6E">
        <w:rPr>
          <w:rFonts w:ascii="Times New Roman" w:eastAsia="Times New Roman" w:hAnsi="Times New Roman"/>
          <w:lang w:val="ru-RU" w:eastAsia="ru-RU"/>
        </w:rPr>
        <w:softHyphen/>
        <w:t>сти в при</w:t>
      </w:r>
      <w:r w:rsidRPr="00DF5D6E">
        <w:rPr>
          <w:rFonts w:ascii="Times New Roman" w:eastAsia="Times New Roman" w:hAnsi="Times New Roman"/>
          <w:lang w:val="ru-RU" w:eastAsia="ru-RU"/>
        </w:rPr>
        <w:softHyphen/>
        <w:t>нуж</w:t>
      </w:r>
      <w:r w:rsidRPr="00DF5D6E">
        <w:rPr>
          <w:rFonts w:ascii="Times New Roman" w:eastAsia="Times New Roman" w:hAnsi="Times New Roman"/>
          <w:lang w:val="ru-RU" w:eastAsia="ru-RU"/>
        </w:rPr>
        <w:softHyphen/>
        <w:t>де</w:t>
      </w:r>
      <w:r w:rsidRPr="00DF5D6E">
        <w:rPr>
          <w:rFonts w:ascii="Times New Roman" w:eastAsia="Times New Roman" w:hAnsi="Times New Roman"/>
          <w:lang w:val="ru-RU" w:eastAsia="ru-RU"/>
        </w:rPr>
        <w:softHyphen/>
        <w:t>нии к службе, какая до сего вре</w:t>
      </w:r>
      <w:r w:rsidRPr="00DF5D6E">
        <w:rPr>
          <w:rFonts w:ascii="Times New Roman" w:eastAsia="Times New Roman" w:hAnsi="Times New Roman"/>
          <w:lang w:val="ru-RU" w:eastAsia="ru-RU"/>
        </w:rPr>
        <w:softHyphen/>
        <w:t>ме</w:t>
      </w:r>
      <w:r w:rsidRPr="00DF5D6E">
        <w:rPr>
          <w:rFonts w:ascii="Times New Roman" w:eastAsia="Times New Roman" w:hAnsi="Times New Roman"/>
          <w:lang w:val="ru-RU" w:eastAsia="ru-RU"/>
        </w:rPr>
        <w:softHyphen/>
        <w:t>ни потребна была. И тако мы... от</w:t>
      </w:r>
      <w:r w:rsidRPr="00DF5D6E">
        <w:rPr>
          <w:rFonts w:ascii="Times New Roman" w:eastAsia="Times New Roman" w:hAnsi="Times New Roman"/>
          <w:lang w:val="ru-RU" w:eastAsia="ru-RU"/>
        </w:rPr>
        <w:softHyphen/>
        <w:t>ны</w:t>
      </w:r>
      <w:r w:rsidRPr="00DF5D6E">
        <w:rPr>
          <w:rFonts w:ascii="Times New Roman" w:eastAsia="Times New Roman" w:hAnsi="Times New Roman"/>
          <w:lang w:val="ru-RU" w:eastAsia="ru-RU"/>
        </w:rPr>
        <w:softHyphen/>
        <w:t>не впредь на веч</w:t>
      </w:r>
      <w:r w:rsidRPr="00DF5D6E">
        <w:rPr>
          <w:rFonts w:ascii="Times New Roman" w:eastAsia="Times New Roman" w:hAnsi="Times New Roman"/>
          <w:lang w:val="ru-RU" w:eastAsia="ru-RU"/>
        </w:rPr>
        <w:softHyphen/>
        <w:t>ные времена и в потом</w:t>
      </w:r>
      <w:r w:rsidRPr="00DF5D6E">
        <w:rPr>
          <w:rFonts w:ascii="Times New Roman" w:eastAsia="Times New Roman" w:hAnsi="Times New Roman"/>
          <w:lang w:val="ru-RU" w:eastAsia="ru-RU"/>
        </w:rPr>
        <w:softHyphen/>
        <w:t>ствен</w:t>
      </w:r>
      <w:r w:rsidRPr="00DF5D6E">
        <w:rPr>
          <w:rFonts w:ascii="Times New Roman" w:eastAsia="Times New Roman" w:hAnsi="Times New Roman"/>
          <w:lang w:val="ru-RU" w:eastAsia="ru-RU"/>
        </w:rPr>
        <w:softHyphen/>
        <w:t>ные роды жа</w:t>
      </w:r>
      <w:r w:rsidRPr="00DF5D6E">
        <w:rPr>
          <w:rFonts w:ascii="Times New Roman" w:eastAsia="Times New Roman" w:hAnsi="Times New Roman"/>
          <w:lang w:val="ru-RU" w:eastAsia="ru-RU"/>
        </w:rPr>
        <w:softHyphen/>
        <w:t>лу</w:t>
      </w:r>
      <w:r w:rsidRPr="00DF5D6E">
        <w:rPr>
          <w:rFonts w:ascii="Times New Roman" w:eastAsia="Times New Roman" w:hAnsi="Times New Roman"/>
          <w:lang w:val="ru-RU" w:eastAsia="ru-RU"/>
        </w:rPr>
        <w:softHyphen/>
        <w:t>ем всему рос</w:t>
      </w:r>
      <w:r w:rsidRPr="00DF5D6E">
        <w:rPr>
          <w:rFonts w:ascii="Times New Roman" w:eastAsia="Times New Roman" w:hAnsi="Times New Roman"/>
          <w:lang w:val="ru-RU" w:eastAsia="ru-RU"/>
        </w:rPr>
        <w:softHyphen/>
        <w:t>сий</w:t>
      </w:r>
      <w:r w:rsidRPr="00DF5D6E">
        <w:rPr>
          <w:rFonts w:ascii="Times New Roman" w:eastAsia="Times New Roman" w:hAnsi="Times New Roman"/>
          <w:lang w:val="ru-RU" w:eastAsia="ru-RU"/>
        </w:rPr>
        <w:softHyphen/>
        <w:t>ско</w:t>
      </w:r>
      <w:r w:rsidRPr="00DF5D6E">
        <w:rPr>
          <w:rFonts w:ascii="Times New Roman" w:eastAsia="Times New Roman" w:hAnsi="Times New Roman"/>
          <w:lang w:val="ru-RU" w:eastAsia="ru-RU"/>
        </w:rPr>
        <w:softHyphen/>
        <w:t xml:space="preserve">му благородному дворянству... </w:t>
      </w:r>
      <w:r w:rsidRPr="002013F6">
        <w:rPr>
          <w:rFonts w:ascii="Times New Roman" w:eastAsia="Times New Roman" w:hAnsi="Times New Roman"/>
          <w:lang w:eastAsia="ru-RU"/>
        </w:rPr>
        <w:t>l</w:t>
      </w:r>
      <w:r w:rsidRPr="00DF5D6E">
        <w:rPr>
          <w:rFonts w:ascii="Times New Roman" w:eastAsia="Times New Roman" w:hAnsi="Times New Roman"/>
          <w:lang w:val="ru-RU" w:eastAsia="ru-RU"/>
        </w:rPr>
        <w:t>.</w:t>
      </w:r>
      <w:r w:rsidRPr="002013F6">
        <w:rPr>
          <w:rFonts w:ascii="Times New Roman" w:eastAsia="Times New Roman" w:hAnsi="Times New Roman"/>
          <w:lang w:eastAsia="ru-RU"/>
        </w:rPr>
        <w:t>Bce</w:t>
      </w:r>
      <w:r w:rsidRPr="00DF5D6E">
        <w:rPr>
          <w:rFonts w:ascii="Times New Roman" w:eastAsia="Times New Roman" w:hAnsi="Times New Roman"/>
          <w:lang w:val="ru-RU" w:eastAsia="ru-RU"/>
        </w:rPr>
        <w:t xml:space="preserve"> на</w:t>
      </w:r>
      <w:r w:rsidRPr="00DF5D6E">
        <w:rPr>
          <w:rFonts w:ascii="Times New Roman" w:eastAsia="Times New Roman" w:hAnsi="Times New Roman"/>
          <w:lang w:val="ru-RU" w:eastAsia="ru-RU"/>
        </w:rPr>
        <w:softHyphen/>
        <w:t>хо</w:t>
      </w:r>
      <w:r w:rsidRPr="00DF5D6E">
        <w:rPr>
          <w:rFonts w:ascii="Times New Roman" w:eastAsia="Times New Roman" w:hAnsi="Times New Roman"/>
          <w:lang w:val="ru-RU" w:eastAsia="ru-RU"/>
        </w:rPr>
        <w:softHyphen/>
        <w:t>дя</w:t>
      </w:r>
      <w:r w:rsidRPr="00DF5D6E">
        <w:rPr>
          <w:rFonts w:ascii="Times New Roman" w:eastAsia="Times New Roman" w:hAnsi="Times New Roman"/>
          <w:lang w:val="ru-RU" w:eastAsia="ru-RU"/>
        </w:rPr>
        <w:softHyphen/>
        <w:t>щи</w:t>
      </w:r>
      <w:r w:rsidRPr="00DF5D6E">
        <w:rPr>
          <w:rFonts w:ascii="Times New Roman" w:eastAsia="Times New Roman" w:hAnsi="Times New Roman"/>
          <w:lang w:val="ru-RU" w:eastAsia="ru-RU"/>
        </w:rPr>
        <w:softHyphen/>
        <w:t>е</w:t>
      </w:r>
      <w:r w:rsidRPr="00DF5D6E">
        <w:rPr>
          <w:rFonts w:ascii="Times New Roman" w:eastAsia="Times New Roman" w:hAnsi="Times New Roman"/>
          <w:lang w:val="ru-RU" w:eastAsia="ru-RU"/>
        </w:rPr>
        <w:softHyphen/>
        <w:t>ся в раз</w:t>
      </w:r>
      <w:r w:rsidRPr="00DF5D6E">
        <w:rPr>
          <w:rFonts w:ascii="Times New Roman" w:eastAsia="Times New Roman" w:hAnsi="Times New Roman"/>
          <w:lang w:val="ru-RU" w:eastAsia="ru-RU"/>
        </w:rPr>
        <w:softHyphen/>
        <w:t>ных наших служ</w:t>
      </w:r>
      <w:r w:rsidRPr="00DF5D6E">
        <w:rPr>
          <w:rFonts w:ascii="Times New Roman" w:eastAsia="Times New Roman" w:hAnsi="Times New Roman"/>
          <w:lang w:val="ru-RU" w:eastAsia="ru-RU"/>
        </w:rPr>
        <w:softHyphen/>
        <w:t>бах дворяне могут оную про</w:t>
      </w:r>
      <w:r w:rsidRPr="00DF5D6E">
        <w:rPr>
          <w:rFonts w:ascii="Times New Roman" w:eastAsia="Times New Roman" w:hAnsi="Times New Roman"/>
          <w:lang w:val="ru-RU" w:eastAsia="ru-RU"/>
        </w:rPr>
        <w:softHyphen/>
        <w:t>дол</w:t>
      </w:r>
      <w:r w:rsidRPr="00DF5D6E">
        <w:rPr>
          <w:rFonts w:ascii="Times New Roman" w:eastAsia="Times New Roman" w:hAnsi="Times New Roman"/>
          <w:lang w:val="ru-RU" w:eastAsia="ru-RU"/>
        </w:rPr>
        <w:softHyphen/>
        <w:t>жать сколь долго пожелают, и их со</w:t>
      </w:r>
      <w:r w:rsidRPr="00DF5D6E">
        <w:rPr>
          <w:rFonts w:ascii="Times New Roman" w:eastAsia="Times New Roman" w:hAnsi="Times New Roman"/>
          <w:lang w:val="ru-RU" w:eastAsia="ru-RU"/>
        </w:rPr>
        <w:softHyphen/>
        <w:t>сто</w:t>
      </w:r>
      <w:r w:rsidRPr="00DF5D6E">
        <w:rPr>
          <w:rFonts w:ascii="Times New Roman" w:eastAsia="Times New Roman" w:hAnsi="Times New Roman"/>
          <w:lang w:val="ru-RU" w:eastAsia="ru-RU"/>
        </w:rPr>
        <w:softHyphen/>
        <w:t>я</w:t>
      </w:r>
      <w:r w:rsidRPr="00DF5D6E">
        <w:rPr>
          <w:rFonts w:ascii="Times New Roman" w:eastAsia="Times New Roman" w:hAnsi="Times New Roman"/>
          <w:lang w:val="ru-RU" w:eastAsia="ru-RU"/>
        </w:rPr>
        <w:softHyphen/>
        <w:t>ние им позволит, од</w:t>
      </w:r>
      <w:r w:rsidRPr="00DF5D6E">
        <w:rPr>
          <w:rFonts w:ascii="Times New Roman" w:eastAsia="Times New Roman" w:hAnsi="Times New Roman"/>
          <w:lang w:val="ru-RU" w:eastAsia="ru-RU"/>
        </w:rPr>
        <w:softHyphen/>
        <w:t>на</w:t>
      </w:r>
      <w:r w:rsidRPr="00DF5D6E">
        <w:rPr>
          <w:rFonts w:ascii="Times New Roman" w:eastAsia="Times New Roman" w:hAnsi="Times New Roman"/>
          <w:lang w:val="ru-RU" w:eastAsia="ru-RU"/>
        </w:rPr>
        <w:softHyphen/>
        <w:t>ко ж во</w:t>
      </w:r>
      <w:r w:rsidRPr="00DF5D6E">
        <w:rPr>
          <w:rFonts w:ascii="Times New Roman" w:eastAsia="Times New Roman" w:hAnsi="Times New Roman"/>
          <w:lang w:val="ru-RU" w:eastAsia="ru-RU"/>
        </w:rPr>
        <w:softHyphen/>
        <w:t>ен</w:t>
      </w:r>
      <w:r w:rsidRPr="00DF5D6E">
        <w:rPr>
          <w:rFonts w:ascii="Times New Roman" w:eastAsia="Times New Roman" w:hAnsi="Times New Roman"/>
          <w:lang w:val="ru-RU" w:eastAsia="ru-RU"/>
        </w:rPr>
        <w:softHyphen/>
        <w:t>ные ни во время компании, ниже пред на</w:t>
      </w:r>
      <w:r w:rsidRPr="00DF5D6E">
        <w:rPr>
          <w:rFonts w:ascii="Times New Roman" w:eastAsia="Times New Roman" w:hAnsi="Times New Roman"/>
          <w:lang w:val="ru-RU" w:eastAsia="ru-RU"/>
        </w:rPr>
        <w:softHyphen/>
        <w:t>ча</w:t>
      </w:r>
      <w:r w:rsidRPr="00DF5D6E">
        <w:rPr>
          <w:rFonts w:ascii="Times New Roman" w:eastAsia="Times New Roman" w:hAnsi="Times New Roman"/>
          <w:lang w:val="ru-RU" w:eastAsia="ru-RU"/>
        </w:rPr>
        <w:softHyphen/>
        <w:t>ти</w:t>
      </w:r>
      <w:r w:rsidRPr="00DF5D6E">
        <w:rPr>
          <w:rFonts w:ascii="Times New Roman" w:eastAsia="Times New Roman" w:hAnsi="Times New Roman"/>
          <w:lang w:val="ru-RU" w:eastAsia="ru-RU"/>
        </w:rPr>
        <w:softHyphen/>
        <w:t>ем оной за три ме</w:t>
      </w:r>
      <w:r w:rsidRPr="00DF5D6E">
        <w:rPr>
          <w:rFonts w:ascii="Times New Roman" w:eastAsia="Times New Roman" w:hAnsi="Times New Roman"/>
          <w:lang w:val="ru-RU" w:eastAsia="ru-RU"/>
        </w:rPr>
        <w:softHyphen/>
        <w:t>ся</w:t>
      </w:r>
      <w:r w:rsidRPr="00DF5D6E">
        <w:rPr>
          <w:rFonts w:ascii="Times New Roman" w:eastAsia="Times New Roman" w:hAnsi="Times New Roman"/>
          <w:lang w:val="ru-RU" w:eastAsia="ru-RU"/>
        </w:rPr>
        <w:softHyphen/>
        <w:t>ца об уволь</w:t>
      </w:r>
      <w:r w:rsidRPr="00DF5D6E">
        <w:rPr>
          <w:rFonts w:ascii="Times New Roman" w:eastAsia="Times New Roman" w:hAnsi="Times New Roman"/>
          <w:lang w:val="ru-RU" w:eastAsia="ru-RU"/>
        </w:rPr>
        <w:softHyphen/>
        <w:t>не</w:t>
      </w:r>
      <w:r w:rsidRPr="00DF5D6E">
        <w:rPr>
          <w:rFonts w:ascii="Times New Roman" w:eastAsia="Times New Roman" w:hAnsi="Times New Roman"/>
          <w:lang w:val="ru-RU" w:eastAsia="ru-RU"/>
        </w:rPr>
        <w:softHyphen/>
        <w:t>нии из службы... про</w:t>
      </w:r>
      <w:r w:rsidRPr="00DF5D6E">
        <w:rPr>
          <w:rFonts w:ascii="Times New Roman" w:eastAsia="Times New Roman" w:hAnsi="Times New Roman"/>
          <w:lang w:val="ru-RU" w:eastAsia="ru-RU"/>
        </w:rPr>
        <w:softHyphen/>
        <w:t>сить да не дерзают...</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2013F6">
        <w:rPr>
          <w:rFonts w:ascii="Times New Roman" w:eastAsia="Times New Roman" w:hAnsi="Times New Roman"/>
          <w:lang w:eastAsia="ru-RU"/>
        </w:rPr>
        <w:t> </w:t>
      </w:r>
      <w:r w:rsidRPr="00DF5D6E">
        <w:rPr>
          <w:rFonts w:ascii="Times New Roman" w:eastAsia="Times New Roman" w:hAnsi="Times New Roman"/>
          <w:lang w:val="ru-RU" w:eastAsia="ru-RU"/>
        </w:rPr>
        <w:tab/>
        <w:t>6. А как по сему на</w:t>
      </w:r>
      <w:r w:rsidRPr="00DF5D6E">
        <w:rPr>
          <w:rFonts w:ascii="Times New Roman" w:eastAsia="Times New Roman" w:hAnsi="Times New Roman"/>
          <w:lang w:val="ru-RU" w:eastAsia="ru-RU"/>
        </w:rPr>
        <w:softHyphen/>
        <w:t>ше</w:t>
      </w:r>
      <w:r w:rsidRPr="00DF5D6E">
        <w:rPr>
          <w:rFonts w:ascii="Times New Roman" w:eastAsia="Times New Roman" w:hAnsi="Times New Roman"/>
          <w:lang w:val="ru-RU" w:eastAsia="ru-RU"/>
        </w:rPr>
        <w:softHyphen/>
        <w:t>му всемилостивейшему уста</w:t>
      </w:r>
      <w:r w:rsidRPr="00DF5D6E">
        <w:rPr>
          <w:rFonts w:ascii="Times New Roman" w:eastAsia="Times New Roman" w:hAnsi="Times New Roman"/>
          <w:lang w:val="ru-RU" w:eastAsia="ru-RU"/>
        </w:rPr>
        <w:softHyphen/>
        <w:t>нов</w:t>
      </w:r>
      <w:r w:rsidRPr="00DF5D6E">
        <w:rPr>
          <w:rFonts w:ascii="Times New Roman" w:eastAsia="Times New Roman" w:hAnsi="Times New Roman"/>
          <w:lang w:val="ru-RU" w:eastAsia="ru-RU"/>
        </w:rPr>
        <w:softHyphen/>
        <w:t>ле</w:t>
      </w:r>
      <w:r w:rsidRPr="00DF5D6E">
        <w:rPr>
          <w:rFonts w:ascii="Times New Roman" w:eastAsia="Times New Roman" w:hAnsi="Times New Roman"/>
          <w:lang w:val="ru-RU" w:eastAsia="ru-RU"/>
        </w:rPr>
        <w:softHyphen/>
        <w:t>нию никто уже из дво</w:t>
      </w:r>
      <w:r w:rsidRPr="00DF5D6E">
        <w:rPr>
          <w:rFonts w:ascii="Times New Roman" w:eastAsia="Times New Roman" w:hAnsi="Times New Roman"/>
          <w:lang w:val="ru-RU" w:eastAsia="ru-RU"/>
        </w:rPr>
        <w:softHyphen/>
        <w:t>рян российских не</w:t>
      </w:r>
      <w:r w:rsidRPr="00DF5D6E">
        <w:rPr>
          <w:rFonts w:ascii="Times New Roman" w:eastAsia="Times New Roman" w:hAnsi="Times New Roman"/>
          <w:lang w:val="ru-RU" w:eastAsia="ru-RU"/>
        </w:rPr>
        <w:softHyphen/>
        <w:t>во</w:t>
      </w:r>
      <w:r w:rsidRPr="00DF5D6E">
        <w:rPr>
          <w:rFonts w:ascii="Times New Roman" w:eastAsia="Times New Roman" w:hAnsi="Times New Roman"/>
          <w:lang w:val="ru-RU" w:eastAsia="ru-RU"/>
        </w:rPr>
        <w:softHyphen/>
        <w:t>лею службу про</w:t>
      </w:r>
      <w:r w:rsidRPr="00DF5D6E">
        <w:rPr>
          <w:rFonts w:ascii="Times New Roman" w:eastAsia="Times New Roman" w:hAnsi="Times New Roman"/>
          <w:lang w:val="ru-RU" w:eastAsia="ru-RU"/>
        </w:rPr>
        <w:softHyphen/>
        <w:t>дол</w:t>
      </w:r>
      <w:r w:rsidRPr="00DF5D6E">
        <w:rPr>
          <w:rFonts w:ascii="Times New Roman" w:eastAsia="Times New Roman" w:hAnsi="Times New Roman"/>
          <w:lang w:val="ru-RU" w:eastAsia="ru-RU"/>
        </w:rPr>
        <w:softHyphen/>
        <w:t>жать не будет, ...разве особ</w:t>
      </w:r>
      <w:r w:rsidRPr="00DF5D6E">
        <w:rPr>
          <w:rFonts w:ascii="Times New Roman" w:eastAsia="Times New Roman" w:hAnsi="Times New Roman"/>
          <w:lang w:val="ru-RU" w:eastAsia="ru-RU"/>
        </w:rPr>
        <w:softHyphen/>
        <w:t>ли</w:t>
      </w:r>
      <w:r w:rsidRPr="00DF5D6E">
        <w:rPr>
          <w:rFonts w:ascii="Times New Roman" w:eastAsia="Times New Roman" w:hAnsi="Times New Roman"/>
          <w:lang w:val="ru-RU" w:eastAsia="ru-RU"/>
        </w:rPr>
        <w:softHyphen/>
        <w:t>вая надобность потребует, но то не иначе как за под</w:t>
      </w:r>
      <w:r w:rsidRPr="00DF5D6E">
        <w:rPr>
          <w:rFonts w:ascii="Times New Roman" w:eastAsia="Times New Roman" w:hAnsi="Times New Roman"/>
          <w:lang w:val="ru-RU" w:eastAsia="ru-RU"/>
        </w:rPr>
        <w:softHyphen/>
        <w:t>пи</w:t>
      </w:r>
      <w:r w:rsidRPr="00DF5D6E">
        <w:rPr>
          <w:rFonts w:ascii="Times New Roman" w:eastAsia="Times New Roman" w:hAnsi="Times New Roman"/>
          <w:lang w:val="ru-RU" w:eastAsia="ru-RU"/>
        </w:rPr>
        <w:softHyphen/>
        <w:t>са</w:t>
      </w:r>
      <w:r w:rsidRPr="00DF5D6E">
        <w:rPr>
          <w:rFonts w:ascii="Times New Roman" w:eastAsia="Times New Roman" w:hAnsi="Times New Roman"/>
          <w:lang w:val="ru-RU" w:eastAsia="ru-RU"/>
        </w:rPr>
        <w:softHyphen/>
        <w:t>ни</w:t>
      </w:r>
      <w:r w:rsidRPr="00DF5D6E">
        <w:rPr>
          <w:rFonts w:ascii="Times New Roman" w:eastAsia="Times New Roman" w:hAnsi="Times New Roman"/>
          <w:lang w:val="ru-RU" w:eastAsia="ru-RU"/>
        </w:rPr>
        <w:softHyphen/>
        <w:t>ем нашей соб</w:t>
      </w:r>
      <w:r w:rsidRPr="00DF5D6E">
        <w:rPr>
          <w:rFonts w:ascii="Times New Roman" w:eastAsia="Times New Roman" w:hAnsi="Times New Roman"/>
          <w:lang w:val="ru-RU" w:eastAsia="ru-RU"/>
        </w:rPr>
        <w:softHyphen/>
        <w:t>ствен</w:t>
      </w:r>
      <w:r w:rsidRPr="00DF5D6E">
        <w:rPr>
          <w:rFonts w:ascii="Times New Roman" w:eastAsia="Times New Roman" w:hAnsi="Times New Roman"/>
          <w:lang w:val="ru-RU" w:eastAsia="ru-RU"/>
        </w:rPr>
        <w:softHyphen/>
        <w:t>ной руки имен</w:t>
      </w:r>
      <w:r w:rsidRPr="00DF5D6E">
        <w:rPr>
          <w:rFonts w:ascii="Times New Roman" w:eastAsia="Times New Roman" w:hAnsi="Times New Roman"/>
          <w:lang w:val="ru-RU" w:eastAsia="ru-RU"/>
        </w:rPr>
        <w:softHyphen/>
        <w:t>ным указом по</w:t>
      </w:r>
      <w:r w:rsidRPr="00DF5D6E">
        <w:rPr>
          <w:rFonts w:ascii="Times New Roman" w:eastAsia="Times New Roman" w:hAnsi="Times New Roman"/>
          <w:lang w:val="ru-RU" w:eastAsia="ru-RU"/>
        </w:rPr>
        <w:softHyphen/>
        <w:t>ве</w:t>
      </w:r>
      <w:r w:rsidRPr="00DF5D6E">
        <w:rPr>
          <w:rFonts w:ascii="Times New Roman" w:eastAsia="Times New Roman" w:hAnsi="Times New Roman"/>
          <w:lang w:val="ru-RU" w:eastAsia="ru-RU"/>
        </w:rPr>
        <w:softHyphen/>
        <w:t>де</w:t>
      </w:r>
      <w:r w:rsidRPr="00DF5D6E">
        <w:rPr>
          <w:rFonts w:ascii="Times New Roman" w:eastAsia="Times New Roman" w:hAnsi="Times New Roman"/>
          <w:lang w:val="ru-RU" w:eastAsia="ru-RU"/>
        </w:rPr>
        <w:softHyphen/>
        <w:t>но будет...</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2013F6">
        <w:rPr>
          <w:rFonts w:ascii="Times New Roman" w:eastAsia="Times New Roman" w:hAnsi="Times New Roman"/>
          <w:lang w:eastAsia="ru-RU"/>
        </w:rPr>
        <w:t> </w:t>
      </w:r>
      <w:r w:rsidRPr="00DF5D6E">
        <w:rPr>
          <w:rFonts w:ascii="Times New Roman" w:eastAsia="Times New Roman" w:hAnsi="Times New Roman"/>
          <w:lang w:val="ru-RU" w:eastAsia="ru-RU"/>
        </w:rPr>
        <w:tab/>
        <w:t>7. ...о ма</w:t>
      </w:r>
      <w:r w:rsidRPr="00DF5D6E">
        <w:rPr>
          <w:rFonts w:ascii="Times New Roman" w:eastAsia="Times New Roman" w:hAnsi="Times New Roman"/>
          <w:lang w:val="ru-RU" w:eastAsia="ru-RU"/>
        </w:rPr>
        <w:softHyphen/>
        <w:t>ло</w:t>
      </w:r>
      <w:r w:rsidRPr="00DF5D6E">
        <w:rPr>
          <w:rFonts w:ascii="Times New Roman" w:eastAsia="Times New Roman" w:hAnsi="Times New Roman"/>
          <w:lang w:val="ru-RU" w:eastAsia="ru-RU"/>
        </w:rPr>
        <w:softHyphen/>
        <w:t>лет</w:t>
      </w:r>
      <w:r w:rsidRPr="00DF5D6E">
        <w:rPr>
          <w:rFonts w:ascii="Times New Roman" w:eastAsia="Times New Roman" w:hAnsi="Times New Roman"/>
          <w:lang w:val="ru-RU" w:eastAsia="ru-RU"/>
        </w:rPr>
        <w:softHyphen/>
        <w:t>них их детях, коих от</w:t>
      </w:r>
      <w:r w:rsidRPr="00DF5D6E">
        <w:rPr>
          <w:rFonts w:ascii="Times New Roman" w:eastAsia="Times New Roman" w:hAnsi="Times New Roman"/>
          <w:lang w:val="ru-RU" w:eastAsia="ru-RU"/>
        </w:rPr>
        <w:softHyphen/>
        <w:t>ны</w:t>
      </w:r>
      <w:r w:rsidRPr="00DF5D6E">
        <w:rPr>
          <w:rFonts w:ascii="Times New Roman" w:eastAsia="Times New Roman" w:hAnsi="Times New Roman"/>
          <w:lang w:val="ru-RU" w:eastAsia="ru-RU"/>
        </w:rPr>
        <w:softHyphen/>
        <w:t>не повелеваем для един</w:t>
      </w:r>
      <w:r w:rsidRPr="00DF5D6E">
        <w:rPr>
          <w:rFonts w:ascii="Times New Roman" w:eastAsia="Times New Roman" w:hAnsi="Times New Roman"/>
          <w:lang w:val="ru-RU" w:eastAsia="ru-RU"/>
        </w:rPr>
        <w:softHyphen/>
        <w:t>ствен</w:t>
      </w:r>
      <w:r w:rsidRPr="00DF5D6E">
        <w:rPr>
          <w:rFonts w:ascii="Times New Roman" w:eastAsia="Times New Roman" w:hAnsi="Times New Roman"/>
          <w:lang w:val="ru-RU" w:eastAsia="ru-RU"/>
        </w:rPr>
        <w:softHyphen/>
        <w:t>но</w:t>
      </w:r>
      <w:r w:rsidRPr="00DF5D6E">
        <w:rPr>
          <w:rFonts w:ascii="Times New Roman" w:eastAsia="Times New Roman" w:hAnsi="Times New Roman"/>
          <w:lang w:val="ru-RU" w:eastAsia="ru-RU"/>
        </w:rPr>
        <w:softHyphen/>
        <w:t>го только све</w:t>
      </w:r>
      <w:r w:rsidRPr="00DF5D6E">
        <w:rPr>
          <w:rFonts w:ascii="Times New Roman" w:eastAsia="Times New Roman" w:hAnsi="Times New Roman"/>
          <w:lang w:val="ru-RU" w:eastAsia="ru-RU"/>
        </w:rPr>
        <w:softHyphen/>
        <w:t>де</w:t>
      </w:r>
      <w:r w:rsidRPr="00DF5D6E">
        <w:rPr>
          <w:rFonts w:ascii="Times New Roman" w:eastAsia="Times New Roman" w:hAnsi="Times New Roman"/>
          <w:lang w:val="ru-RU" w:eastAsia="ru-RU"/>
        </w:rPr>
        <w:softHyphen/>
        <w:t>ния объявлять в 12 лет от рож</w:t>
      </w:r>
      <w:r w:rsidRPr="00DF5D6E">
        <w:rPr>
          <w:rFonts w:ascii="Times New Roman" w:eastAsia="Times New Roman" w:hAnsi="Times New Roman"/>
          <w:lang w:val="ru-RU" w:eastAsia="ru-RU"/>
        </w:rPr>
        <w:softHyphen/>
        <w:t>де</w:t>
      </w:r>
      <w:r w:rsidRPr="00DF5D6E">
        <w:rPr>
          <w:rFonts w:ascii="Times New Roman" w:eastAsia="Times New Roman" w:hAnsi="Times New Roman"/>
          <w:lang w:val="ru-RU" w:eastAsia="ru-RU"/>
        </w:rPr>
        <w:softHyphen/>
        <w:t>ния их в герольдии, губерниях, про</w:t>
      </w:r>
      <w:r w:rsidRPr="00DF5D6E">
        <w:rPr>
          <w:rFonts w:ascii="Times New Roman" w:eastAsia="Times New Roman" w:hAnsi="Times New Roman"/>
          <w:lang w:val="ru-RU" w:eastAsia="ru-RU"/>
        </w:rPr>
        <w:softHyphen/>
        <w:t>вин</w:t>
      </w:r>
      <w:r w:rsidRPr="00DF5D6E">
        <w:rPr>
          <w:rFonts w:ascii="Times New Roman" w:eastAsia="Times New Roman" w:hAnsi="Times New Roman"/>
          <w:lang w:val="ru-RU" w:eastAsia="ru-RU"/>
        </w:rPr>
        <w:softHyphen/>
        <w:t>ци</w:t>
      </w:r>
      <w:r w:rsidRPr="00DF5D6E">
        <w:rPr>
          <w:rFonts w:ascii="Times New Roman" w:eastAsia="Times New Roman" w:hAnsi="Times New Roman"/>
          <w:lang w:val="ru-RU" w:eastAsia="ru-RU"/>
        </w:rPr>
        <w:softHyphen/>
        <w:t>ях и городах, ...причём от ро</w:t>
      </w:r>
      <w:r w:rsidRPr="00DF5D6E">
        <w:rPr>
          <w:rFonts w:ascii="Times New Roman" w:eastAsia="Times New Roman" w:hAnsi="Times New Roman"/>
          <w:lang w:val="ru-RU" w:eastAsia="ru-RU"/>
        </w:rPr>
        <w:softHyphen/>
        <w:t>ди</w:t>
      </w:r>
      <w:r w:rsidRPr="00DF5D6E">
        <w:rPr>
          <w:rFonts w:ascii="Times New Roman" w:eastAsia="Times New Roman" w:hAnsi="Times New Roman"/>
          <w:lang w:val="ru-RU" w:eastAsia="ru-RU"/>
        </w:rPr>
        <w:softHyphen/>
        <w:t>те</w:t>
      </w:r>
      <w:r w:rsidRPr="00DF5D6E">
        <w:rPr>
          <w:rFonts w:ascii="Times New Roman" w:eastAsia="Times New Roman" w:hAnsi="Times New Roman"/>
          <w:lang w:val="ru-RU" w:eastAsia="ru-RU"/>
        </w:rPr>
        <w:softHyphen/>
        <w:t>лей или от срод</w:t>
      </w:r>
      <w:r w:rsidRPr="00DF5D6E">
        <w:rPr>
          <w:rFonts w:ascii="Times New Roman" w:eastAsia="Times New Roman" w:hAnsi="Times New Roman"/>
          <w:lang w:val="ru-RU" w:eastAsia="ru-RU"/>
        </w:rPr>
        <w:softHyphen/>
        <w:t>ни</w:t>
      </w:r>
      <w:r w:rsidRPr="00DF5D6E">
        <w:rPr>
          <w:rFonts w:ascii="Times New Roman" w:eastAsia="Times New Roman" w:hAnsi="Times New Roman"/>
          <w:lang w:val="ru-RU" w:eastAsia="ru-RU"/>
        </w:rPr>
        <w:softHyphen/>
        <w:t>ков их, у кого оные в смотрении, брать известия, чему они до две</w:t>
      </w:r>
      <w:r w:rsidRPr="00DF5D6E">
        <w:rPr>
          <w:rFonts w:ascii="Times New Roman" w:eastAsia="Times New Roman" w:hAnsi="Times New Roman"/>
          <w:lang w:val="ru-RU" w:eastAsia="ru-RU"/>
        </w:rPr>
        <w:softHyphen/>
        <w:t>на</w:t>
      </w:r>
      <w:r w:rsidRPr="00DF5D6E">
        <w:rPr>
          <w:rFonts w:ascii="Times New Roman" w:eastAsia="Times New Roman" w:hAnsi="Times New Roman"/>
          <w:lang w:val="ru-RU" w:eastAsia="ru-RU"/>
        </w:rPr>
        <w:softHyphen/>
        <w:t>дца</w:t>
      </w:r>
      <w:r w:rsidRPr="00DF5D6E">
        <w:rPr>
          <w:rFonts w:ascii="Times New Roman" w:eastAsia="Times New Roman" w:hAnsi="Times New Roman"/>
          <w:lang w:val="ru-RU" w:eastAsia="ru-RU"/>
        </w:rPr>
        <w:softHyphen/>
        <w:t>ти</w:t>
      </w:r>
      <w:r w:rsidRPr="00DF5D6E">
        <w:rPr>
          <w:rFonts w:ascii="Times New Roman" w:eastAsia="Times New Roman" w:hAnsi="Times New Roman"/>
          <w:lang w:val="ru-RU" w:eastAsia="ru-RU"/>
        </w:rPr>
        <w:softHyphen/>
        <w:t>лет</w:t>
      </w:r>
      <w:r w:rsidRPr="00DF5D6E">
        <w:rPr>
          <w:rFonts w:ascii="Times New Roman" w:eastAsia="Times New Roman" w:hAnsi="Times New Roman"/>
          <w:lang w:val="ru-RU" w:eastAsia="ru-RU"/>
        </w:rPr>
        <w:softHyphen/>
        <w:t>не</w:t>
      </w:r>
      <w:r w:rsidRPr="00DF5D6E">
        <w:rPr>
          <w:rFonts w:ascii="Times New Roman" w:eastAsia="Times New Roman" w:hAnsi="Times New Roman"/>
          <w:lang w:val="ru-RU" w:eastAsia="ru-RU"/>
        </w:rPr>
        <w:softHyphen/>
        <w:t xml:space="preserve">го возраста обучены, и где </w:t>
      </w:r>
      <w:r w:rsidRPr="00DF5D6E">
        <w:rPr>
          <w:rFonts w:ascii="Times New Roman" w:eastAsia="Times New Roman" w:hAnsi="Times New Roman"/>
          <w:lang w:val="ru-RU" w:eastAsia="ru-RU"/>
        </w:rPr>
        <w:lastRenderedPageBreak/>
        <w:t>далее науки про</w:t>
      </w:r>
      <w:r w:rsidRPr="00DF5D6E">
        <w:rPr>
          <w:rFonts w:ascii="Times New Roman" w:eastAsia="Times New Roman" w:hAnsi="Times New Roman"/>
          <w:lang w:val="ru-RU" w:eastAsia="ru-RU"/>
        </w:rPr>
        <w:softHyphen/>
        <w:t>дол</w:t>
      </w:r>
      <w:r w:rsidRPr="00DF5D6E">
        <w:rPr>
          <w:rFonts w:ascii="Times New Roman" w:eastAsia="Times New Roman" w:hAnsi="Times New Roman"/>
          <w:lang w:val="ru-RU" w:eastAsia="ru-RU"/>
        </w:rPr>
        <w:softHyphen/>
        <w:t>жать желают, ...однако ж чтоб никто не дер</w:t>
      </w:r>
      <w:r w:rsidRPr="00DF5D6E">
        <w:rPr>
          <w:rFonts w:ascii="Times New Roman" w:eastAsia="Times New Roman" w:hAnsi="Times New Roman"/>
          <w:lang w:val="ru-RU" w:eastAsia="ru-RU"/>
        </w:rPr>
        <w:softHyphen/>
        <w:t>зал без обу</w:t>
      </w:r>
      <w:r w:rsidRPr="00DF5D6E">
        <w:rPr>
          <w:rFonts w:ascii="Times New Roman" w:eastAsia="Times New Roman" w:hAnsi="Times New Roman"/>
          <w:lang w:val="ru-RU" w:eastAsia="ru-RU"/>
        </w:rPr>
        <w:softHyphen/>
        <w:t>че</w:t>
      </w:r>
      <w:r w:rsidRPr="00DF5D6E">
        <w:rPr>
          <w:rFonts w:ascii="Times New Roman" w:eastAsia="Times New Roman" w:hAnsi="Times New Roman"/>
          <w:lang w:val="ru-RU" w:eastAsia="ru-RU"/>
        </w:rPr>
        <w:softHyphen/>
        <w:t>ния пристойных бла</w:t>
      </w:r>
      <w:r w:rsidRPr="00DF5D6E">
        <w:rPr>
          <w:rFonts w:ascii="Times New Roman" w:eastAsia="Times New Roman" w:hAnsi="Times New Roman"/>
          <w:lang w:val="ru-RU" w:eastAsia="ru-RU"/>
        </w:rPr>
        <w:softHyphen/>
        <w:t>го</w:t>
      </w:r>
      <w:r w:rsidRPr="00DF5D6E">
        <w:rPr>
          <w:rFonts w:ascii="Times New Roman" w:eastAsia="Times New Roman" w:hAnsi="Times New Roman"/>
          <w:lang w:val="ru-RU" w:eastAsia="ru-RU"/>
        </w:rPr>
        <w:softHyphen/>
        <w:t>род</w:t>
      </w:r>
      <w:r w:rsidRPr="00DF5D6E">
        <w:rPr>
          <w:rFonts w:ascii="Times New Roman" w:eastAsia="Times New Roman" w:hAnsi="Times New Roman"/>
          <w:lang w:val="ru-RU" w:eastAsia="ru-RU"/>
        </w:rPr>
        <w:softHyphen/>
        <w:t>но</w:t>
      </w:r>
      <w:r w:rsidRPr="00DF5D6E">
        <w:rPr>
          <w:rFonts w:ascii="Times New Roman" w:eastAsia="Times New Roman" w:hAnsi="Times New Roman"/>
          <w:lang w:val="ru-RU" w:eastAsia="ru-RU"/>
        </w:rPr>
        <w:softHyphen/>
        <w:t>му дворянству наук детей своих вос</w:t>
      </w:r>
      <w:r w:rsidRPr="00DF5D6E">
        <w:rPr>
          <w:rFonts w:ascii="Times New Roman" w:eastAsia="Times New Roman" w:hAnsi="Times New Roman"/>
          <w:lang w:val="ru-RU" w:eastAsia="ru-RU"/>
        </w:rPr>
        <w:softHyphen/>
        <w:t>пи</w:t>
      </w:r>
      <w:r w:rsidRPr="00DF5D6E">
        <w:rPr>
          <w:rFonts w:ascii="Times New Roman" w:eastAsia="Times New Roman" w:hAnsi="Times New Roman"/>
          <w:lang w:val="ru-RU" w:eastAsia="ru-RU"/>
        </w:rPr>
        <w:softHyphen/>
        <w:t>ты</w:t>
      </w:r>
      <w:r w:rsidRPr="00DF5D6E">
        <w:rPr>
          <w:rFonts w:ascii="Times New Roman" w:eastAsia="Times New Roman" w:hAnsi="Times New Roman"/>
          <w:lang w:val="ru-RU" w:eastAsia="ru-RU"/>
        </w:rPr>
        <w:softHyphen/>
        <w:t>вать под тяж</w:t>
      </w:r>
      <w:r w:rsidRPr="00DF5D6E">
        <w:rPr>
          <w:rFonts w:ascii="Times New Roman" w:eastAsia="Times New Roman" w:hAnsi="Times New Roman"/>
          <w:lang w:val="ru-RU" w:eastAsia="ru-RU"/>
        </w:rPr>
        <w:softHyphen/>
        <w:t>ким нашим гневом...</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2013F6">
        <w:rPr>
          <w:rFonts w:ascii="Times New Roman" w:eastAsia="Times New Roman" w:hAnsi="Times New Roman"/>
          <w:lang w:eastAsia="ru-RU"/>
        </w:rPr>
        <w:t> </w:t>
      </w:r>
      <w:r w:rsidRPr="00DF5D6E">
        <w:rPr>
          <w:rFonts w:ascii="Times New Roman" w:eastAsia="Times New Roman" w:hAnsi="Times New Roman"/>
          <w:lang w:val="ru-RU" w:eastAsia="ru-RU"/>
        </w:rPr>
        <w:tab/>
        <w:t>8. На</w:t>
      </w:r>
      <w:r w:rsidRPr="00DF5D6E">
        <w:rPr>
          <w:rFonts w:ascii="Times New Roman" w:eastAsia="Times New Roman" w:hAnsi="Times New Roman"/>
          <w:lang w:val="ru-RU" w:eastAsia="ru-RU"/>
        </w:rPr>
        <w:softHyphen/>
        <w:t>хо</w:t>
      </w:r>
      <w:r w:rsidRPr="00DF5D6E">
        <w:rPr>
          <w:rFonts w:ascii="Times New Roman" w:eastAsia="Times New Roman" w:hAnsi="Times New Roman"/>
          <w:lang w:val="ru-RU" w:eastAsia="ru-RU"/>
        </w:rPr>
        <w:softHyphen/>
        <w:t>дя</w:t>
      </w:r>
      <w:r w:rsidRPr="00DF5D6E">
        <w:rPr>
          <w:rFonts w:ascii="Times New Roman" w:eastAsia="Times New Roman" w:hAnsi="Times New Roman"/>
          <w:lang w:val="ru-RU" w:eastAsia="ru-RU"/>
        </w:rPr>
        <w:softHyphen/>
        <w:t>щих</w:t>
      </w:r>
      <w:r w:rsidRPr="00DF5D6E">
        <w:rPr>
          <w:rFonts w:ascii="Times New Roman" w:eastAsia="Times New Roman" w:hAnsi="Times New Roman"/>
          <w:lang w:val="ru-RU" w:eastAsia="ru-RU"/>
        </w:rPr>
        <w:softHyphen/>
        <w:t>ся же ныне в нашей во</w:t>
      </w:r>
      <w:r w:rsidRPr="00DF5D6E">
        <w:rPr>
          <w:rFonts w:ascii="Times New Roman" w:eastAsia="Times New Roman" w:hAnsi="Times New Roman"/>
          <w:lang w:val="ru-RU" w:eastAsia="ru-RU"/>
        </w:rPr>
        <w:softHyphen/>
        <w:t>ен</w:t>
      </w:r>
      <w:r w:rsidRPr="00DF5D6E">
        <w:rPr>
          <w:rFonts w:ascii="Times New Roman" w:eastAsia="Times New Roman" w:hAnsi="Times New Roman"/>
          <w:lang w:val="ru-RU" w:eastAsia="ru-RU"/>
        </w:rPr>
        <w:softHyphen/>
        <w:t>ной службе дво</w:t>
      </w:r>
      <w:r w:rsidRPr="00DF5D6E">
        <w:rPr>
          <w:rFonts w:ascii="Times New Roman" w:eastAsia="Times New Roman" w:hAnsi="Times New Roman"/>
          <w:lang w:val="ru-RU" w:eastAsia="ru-RU"/>
        </w:rPr>
        <w:softHyphen/>
        <w:t>рян в сол</w:t>
      </w:r>
      <w:r w:rsidRPr="00DF5D6E">
        <w:rPr>
          <w:rFonts w:ascii="Times New Roman" w:eastAsia="Times New Roman" w:hAnsi="Times New Roman"/>
          <w:lang w:val="ru-RU" w:eastAsia="ru-RU"/>
        </w:rPr>
        <w:softHyphen/>
        <w:t>да</w:t>
      </w:r>
      <w:r w:rsidRPr="00DF5D6E">
        <w:rPr>
          <w:rFonts w:ascii="Times New Roman" w:eastAsia="Times New Roman" w:hAnsi="Times New Roman"/>
          <w:lang w:val="ru-RU" w:eastAsia="ru-RU"/>
        </w:rPr>
        <w:softHyphen/>
        <w:t>тах и про</w:t>
      </w:r>
      <w:r w:rsidRPr="00DF5D6E">
        <w:rPr>
          <w:rFonts w:ascii="Times New Roman" w:eastAsia="Times New Roman" w:hAnsi="Times New Roman"/>
          <w:lang w:val="ru-RU" w:eastAsia="ru-RU"/>
        </w:rPr>
        <w:softHyphen/>
        <w:t>чих нижних чинах менее обер-офицера, кои не до</w:t>
      </w:r>
      <w:r w:rsidRPr="00DF5D6E">
        <w:rPr>
          <w:rFonts w:ascii="Times New Roman" w:eastAsia="Times New Roman" w:hAnsi="Times New Roman"/>
          <w:lang w:val="ru-RU" w:eastAsia="ru-RU"/>
        </w:rPr>
        <w:softHyphen/>
        <w:t>слу</w:t>
      </w:r>
      <w:r w:rsidRPr="00DF5D6E">
        <w:rPr>
          <w:rFonts w:ascii="Times New Roman" w:eastAsia="Times New Roman" w:hAnsi="Times New Roman"/>
          <w:lang w:val="ru-RU" w:eastAsia="ru-RU"/>
        </w:rPr>
        <w:softHyphen/>
        <w:t>жи</w:t>
      </w:r>
      <w:r w:rsidRPr="00DF5D6E">
        <w:rPr>
          <w:rFonts w:ascii="Times New Roman" w:eastAsia="Times New Roman" w:hAnsi="Times New Roman"/>
          <w:lang w:val="ru-RU" w:eastAsia="ru-RU"/>
        </w:rPr>
        <w:softHyphen/>
        <w:t>лись офицерства, не отставлять, разве кто более 12 лет во</w:t>
      </w:r>
      <w:r w:rsidRPr="00DF5D6E">
        <w:rPr>
          <w:rFonts w:ascii="Times New Roman" w:eastAsia="Times New Roman" w:hAnsi="Times New Roman"/>
          <w:lang w:val="ru-RU" w:eastAsia="ru-RU"/>
        </w:rPr>
        <w:softHyphen/>
        <w:t>ен</w:t>
      </w:r>
      <w:r w:rsidRPr="00DF5D6E">
        <w:rPr>
          <w:rFonts w:ascii="Times New Roman" w:eastAsia="Times New Roman" w:hAnsi="Times New Roman"/>
          <w:lang w:val="ru-RU" w:eastAsia="ru-RU"/>
        </w:rPr>
        <w:softHyphen/>
        <w:t>ную службу продолжал, то та</w:t>
      </w:r>
      <w:r w:rsidRPr="00DF5D6E">
        <w:rPr>
          <w:rFonts w:ascii="Times New Roman" w:eastAsia="Times New Roman" w:hAnsi="Times New Roman"/>
          <w:lang w:val="ru-RU" w:eastAsia="ru-RU"/>
        </w:rPr>
        <w:softHyphen/>
        <w:t>ко</w:t>
      </w:r>
      <w:r w:rsidRPr="00DF5D6E">
        <w:rPr>
          <w:rFonts w:ascii="Times New Roman" w:eastAsia="Times New Roman" w:hAnsi="Times New Roman"/>
          <w:lang w:val="ru-RU" w:eastAsia="ru-RU"/>
        </w:rPr>
        <w:softHyphen/>
        <w:t>вые получат уволь</w:t>
      </w:r>
      <w:r w:rsidRPr="00DF5D6E">
        <w:rPr>
          <w:rFonts w:ascii="Times New Roman" w:eastAsia="Times New Roman" w:hAnsi="Times New Roman"/>
          <w:lang w:val="ru-RU" w:eastAsia="ru-RU"/>
        </w:rPr>
        <w:softHyphen/>
        <w:t>не</w:t>
      </w:r>
      <w:r w:rsidRPr="00DF5D6E">
        <w:rPr>
          <w:rFonts w:ascii="Times New Roman" w:eastAsia="Times New Roman" w:hAnsi="Times New Roman"/>
          <w:lang w:val="ru-RU" w:eastAsia="ru-RU"/>
        </w:rPr>
        <w:softHyphen/>
        <w:t>ния от службы».</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2013F6">
        <w:rPr>
          <w:rFonts w:ascii="Times New Roman" w:eastAsia="Times New Roman" w:hAnsi="Times New Roman"/>
          <w:lang w:eastAsia="ru-RU"/>
        </w:rPr>
        <w:t> </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20. Укажите, в каком году был издан дан</w:t>
      </w:r>
      <w:r w:rsidRPr="00DF5D6E">
        <w:rPr>
          <w:rFonts w:ascii="Times New Roman" w:eastAsia="Times New Roman" w:hAnsi="Times New Roman"/>
          <w:lang w:val="ru-RU" w:eastAsia="ru-RU"/>
        </w:rPr>
        <w:softHyphen/>
        <w:t>ный акт. Какое на</w:t>
      </w:r>
      <w:r w:rsidRPr="00DF5D6E">
        <w:rPr>
          <w:rFonts w:ascii="Times New Roman" w:eastAsia="Times New Roman" w:hAnsi="Times New Roman"/>
          <w:lang w:val="ru-RU" w:eastAsia="ru-RU"/>
        </w:rPr>
        <w:softHyphen/>
        <w:t>зва</w:t>
      </w:r>
      <w:r w:rsidRPr="00DF5D6E">
        <w:rPr>
          <w:rFonts w:ascii="Times New Roman" w:eastAsia="Times New Roman" w:hAnsi="Times New Roman"/>
          <w:lang w:val="ru-RU" w:eastAsia="ru-RU"/>
        </w:rPr>
        <w:softHyphen/>
        <w:t>ние он получил? Какой го</w:t>
      </w:r>
      <w:r w:rsidRPr="00DF5D6E">
        <w:rPr>
          <w:rFonts w:ascii="Times New Roman" w:eastAsia="Times New Roman" w:hAnsi="Times New Roman"/>
          <w:lang w:val="ru-RU" w:eastAsia="ru-RU"/>
        </w:rPr>
        <w:softHyphen/>
        <w:t>су</w:t>
      </w:r>
      <w:r w:rsidRPr="00DF5D6E">
        <w:rPr>
          <w:rFonts w:ascii="Times New Roman" w:eastAsia="Times New Roman" w:hAnsi="Times New Roman"/>
          <w:lang w:val="ru-RU" w:eastAsia="ru-RU"/>
        </w:rPr>
        <w:softHyphen/>
        <w:t>дарь (государыня) его издал(-а)?</w:t>
      </w:r>
    </w:p>
    <w:p w:rsidR="00DF5D6E" w:rsidRPr="00DF5D6E" w:rsidRDefault="00DF5D6E" w:rsidP="00DF5D6E">
      <w:pPr>
        <w:spacing w:after="0" w:line="240" w:lineRule="auto"/>
        <w:jc w:val="both"/>
        <w:rPr>
          <w:rFonts w:ascii="Times New Roman" w:eastAsia="Times New Roman" w:hAnsi="Times New Roman"/>
          <w:lang w:val="ru-RU" w:eastAsia="ru-RU"/>
        </w:rPr>
      </w:pPr>
    </w:p>
    <w:p w:rsidR="00DF5D6E" w:rsidRPr="00DF5D6E" w:rsidRDefault="00DF5D6E" w:rsidP="00DF5D6E">
      <w:pPr>
        <w:spacing w:after="0" w:line="240" w:lineRule="auto"/>
        <w:jc w:val="both"/>
        <w:rPr>
          <w:rFonts w:ascii="Times New Roman" w:hAnsi="Times New Roman"/>
          <w:shd w:val="clear" w:color="auto" w:fill="FFFFFF"/>
          <w:lang w:val="ru-RU"/>
        </w:rPr>
      </w:pPr>
      <w:r w:rsidRPr="00DF5D6E">
        <w:rPr>
          <w:rFonts w:ascii="Times New Roman" w:eastAsia="Times New Roman" w:hAnsi="Times New Roman"/>
          <w:lang w:val="ru-RU" w:eastAsia="ru-RU"/>
        </w:rPr>
        <w:t xml:space="preserve"> 21. </w:t>
      </w:r>
      <w:r w:rsidRPr="00DF5D6E">
        <w:rPr>
          <w:rFonts w:ascii="Times New Roman" w:hAnsi="Times New Roman"/>
          <w:shd w:val="clear" w:color="auto" w:fill="FFFFFF"/>
          <w:lang w:val="ru-RU"/>
        </w:rPr>
        <w:t>В чём за</w:t>
      </w:r>
      <w:r w:rsidRPr="00DF5D6E">
        <w:rPr>
          <w:rFonts w:ascii="Times New Roman" w:hAnsi="Times New Roman"/>
          <w:shd w:val="clear" w:color="auto" w:fill="FFFFFF"/>
          <w:lang w:val="ru-RU"/>
        </w:rPr>
        <w:softHyphen/>
        <w:t>клю</w:t>
      </w:r>
      <w:r w:rsidRPr="00DF5D6E">
        <w:rPr>
          <w:rFonts w:ascii="Times New Roman" w:hAnsi="Times New Roman"/>
          <w:shd w:val="clear" w:color="auto" w:fill="FFFFFF"/>
          <w:lang w:val="ru-RU"/>
        </w:rPr>
        <w:softHyphen/>
        <w:t>ча</w:t>
      </w:r>
      <w:r w:rsidRPr="00DF5D6E">
        <w:rPr>
          <w:rFonts w:ascii="Times New Roman" w:hAnsi="Times New Roman"/>
          <w:shd w:val="clear" w:color="auto" w:fill="FFFFFF"/>
          <w:lang w:val="ru-RU"/>
        </w:rPr>
        <w:softHyphen/>
        <w:t>лось основное право, предо</w:t>
      </w:r>
      <w:r w:rsidRPr="00DF5D6E">
        <w:rPr>
          <w:rFonts w:ascii="Times New Roman" w:hAnsi="Times New Roman"/>
          <w:shd w:val="clear" w:color="auto" w:fill="FFFFFF"/>
          <w:lang w:val="ru-RU"/>
        </w:rPr>
        <w:softHyphen/>
        <w:t>став</w:t>
      </w:r>
      <w:r w:rsidRPr="00DF5D6E">
        <w:rPr>
          <w:rFonts w:ascii="Times New Roman" w:hAnsi="Times New Roman"/>
          <w:shd w:val="clear" w:color="auto" w:fill="FFFFFF"/>
          <w:lang w:val="ru-RU"/>
        </w:rPr>
        <w:softHyphen/>
        <w:t>лен</w:t>
      </w:r>
      <w:r w:rsidRPr="00DF5D6E">
        <w:rPr>
          <w:rFonts w:ascii="Times New Roman" w:hAnsi="Times New Roman"/>
          <w:shd w:val="clear" w:color="auto" w:fill="FFFFFF"/>
          <w:lang w:val="ru-RU"/>
        </w:rPr>
        <w:softHyphen/>
        <w:t>ное русскому дво</w:t>
      </w:r>
      <w:r w:rsidRPr="00DF5D6E">
        <w:rPr>
          <w:rFonts w:ascii="Times New Roman" w:hAnsi="Times New Roman"/>
          <w:shd w:val="clear" w:color="auto" w:fill="FFFFFF"/>
          <w:lang w:val="ru-RU"/>
        </w:rPr>
        <w:softHyphen/>
        <w:t>рян</w:t>
      </w:r>
      <w:r w:rsidRPr="00DF5D6E">
        <w:rPr>
          <w:rFonts w:ascii="Times New Roman" w:hAnsi="Times New Roman"/>
          <w:shd w:val="clear" w:color="auto" w:fill="FFFFFF"/>
          <w:lang w:val="ru-RU"/>
        </w:rPr>
        <w:softHyphen/>
        <w:t>ству этим за</w:t>
      </w:r>
      <w:r w:rsidRPr="00DF5D6E">
        <w:rPr>
          <w:rFonts w:ascii="Times New Roman" w:hAnsi="Times New Roman"/>
          <w:shd w:val="clear" w:color="auto" w:fill="FFFFFF"/>
          <w:lang w:val="ru-RU"/>
        </w:rPr>
        <w:softHyphen/>
        <w:t>ко</w:t>
      </w:r>
      <w:r w:rsidRPr="00DF5D6E">
        <w:rPr>
          <w:rFonts w:ascii="Times New Roman" w:hAnsi="Times New Roman"/>
          <w:shd w:val="clear" w:color="auto" w:fill="FFFFFF"/>
          <w:lang w:val="ru-RU"/>
        </w:rPr>
        <w:softHyphen/>
        <w:t>но</w:t>
      </w:r>
      <w:r w:rsidRPr="00DF5D6E">
        <w:rPr>
          <w:rFonts w:ascii="Times New Roman" w:hAnsi="Times New Roman"/>
          <w:shd w:val="clear" w:color="auto" w:fill="FFFFFF"/>
          <w:lang w:val="ru-RU"/>
        </w:rPr>
        <w:softHyphen/>
        <w:t>да</w:t>
      </w:r>
      <w:r w:rsidRPr="00DF5D6E">
        <w:rPr>
          <w:rFonts w:ascii="Times New Roman" w:hAnsi="Times New Roman"/>
          <w:shd w:val="clear" w:color="auto" w:fill="FFFFFF"/>
          <w:lang w:val="ru-RU"/>
        </w:rPr>
        <w:softHyphen/>
        <w:t>тель</w:t>
      </w:r>
      <w:r w:rsidRPr="00DF5D6E">
        <w:rPr>
          <w:rFonts w:ascii="Times New Roman" w:hAnsi="Times New Roman"/>
          <w:shd w:val="clear" w:color="auto" w:fill="FFFFFF"/>
          <w:lang w:val="ru-RU"/>
        </w:rPr>
        <w:softHyphen/>
        <w:t>ным актом? Какие огра</w:t>
      </w:r>
      <w:r w:rsidRPr="00DF5D6E">
        <w:rPr>
          <w:rFonts w:ascii="Times New Roman" w:hAnsi="Times New Roman"/>
          <w:shd w:val="clear" w:color="auto" w:fill="FFFFFF"/>
          <w:lang w:val="ru-RU"/>
        </w:rPr>
        <w:softHyphen/>
        <w:t>ни</w:t>
      </w:r>
      <w:r w:rsidRPr="00DF5D6E">
        <w:rPr>
          <w:rFonts w:ascii="Times New Roman" w:hAnsi="Times New Roman"/>
          <w:shd w:val="clear" w:color="auto" w:fill="FFFFFF"/>
          <w:lang w:val="ru-RU"/>
        </w:rPr>
        <w:softHyphen/>
        <w:t>че</w:t>
      </w:r>
      <w:r w:rsidRPr="00DF5D6E">
        <w:rPr>
          <w:rFonts w:ascii="Times New Roman" w:hAnsi="Times New Roman"/>
          <w:shd w:val="clear" w:color="auto" w:fill="FFFFFF"/>
          <w:lang w:val="ru-RU"/>
        </w:rPr>
        <w:softHyphen/>
        <w:t>ния предоставленного дво</w:t>
      </w:r>
      <w:r w:rsidRPr="00DF5D6E">
        <w:rPr>
          <w:rFonts w:ascii="Times New Roman" w:hAnsi="Times New Roman"/>
          <w:shd w:val="clear" w:color="auto" w:fill="FFFFFF"/>
          <w:lang w:val="ru-RU"/>
        </w:rPr>
        <w:softHyphen/>
        <w:t>ря</w:t>
      </w:r>
      <w:r w:rsidRPr="00DF5D6E">
        <w:rPr>
          <w:rFonts w:ascii="Times New Roman" w:hAnsi="Times New Roman"/>
          <w:shd w:val="clear" w:color="auto" w:fill="FFFFFF"/>
          <w:lang w:val="ru-RU"/>
        </w:rPr>
        <w:softHyphen/>
        <w:t>нам права вво</w:t>
      </w:r>
      <w:r w:rsidRPr="00DF5D6E">
        <w:rPr>
          <w:rFonts w:ascii="Times New Roman" w:hAnsi="Times New Roman"/>
          <w:shd w:val="clear" w:color="auto" w:fill="FFFFFF"/>
          <w:lang w:val="ru-RU"/>
        </w:rPr>
        <w:softHyphen/>
        <w:t>ди</w:t>
      </w:r>
      <w:r w:rsidRPr="00DF5D6E">
        <w:rPr>
          <w:rFonts w:ascii="Times New Roman" w:hAnsi="Times New Roman"/>
          <w:shd w:val="clear" w:color="auto" w:fill="FFFFFF"/>
          <w:lang w:val="ru-RU"/>
        </w:rPr>
        <w:softHyphen/>
        <w:t>лись этим актом (укажите не менее двух ограничений)?</w:t>
      </w:r>
    </w:p>
    <w:p w:rsidR="00DF5D6E" w:rsidRPr="00DF5D6E" w:rsidRDefault="00DF5D6E" w:rsidP="00DF5D6E">
      <w:pPr>
        <w:spacing w:after="0" w:line="240" w:lineRule="auto"/>
        <w:jc w:val="both"/>
        <w:rPr>
          <w:rFonts w:ascii="Times New Roman" w:eastAsia="Times New Roman" w:hAnsi="Times New Roman"/>
          <w:lang w:val="ru-RU" w:eastAsia="ru-RU"/>
        </w:rPr>
      </w:pPr>
    </w:p>
    <w:p w:rsidR="00DF5D6E" w:rsidRPr="00DF5D6E" w:rsidRDefault="00DF5D6E" w:rsidP="00DF5D6E">
      <w:pPr>
        <w:spacing w:after="0" w:line="240" w:lineRule="auto"/>
        <w:jc w:val="both"/>
        <w:rPr>
          <w:rFonts w:ascii="Times New Roman" w:hAnsi="Times New Roman"/>
          <w:shd w:val="clear" w:color="auto" w:fill="FFFFFF"/>
          <w:lang w:val="ru-RU"/>
        </w:rPr>
      </w:pPr>
      <w:r w:rsidRPr="00DF5D6E">
        <w:rPr>
          <w:rFonts w:ascii="Times New Roman" w:eastAsia="Times New Roman" w:hAnsi="Times New Roman"/>
          <w:lang w:val="ru-RU" w:eastAsia="ru-RU"/>
        </w:rPr>
        <w:t xml:space="preserve">22. </w:t>
      </w:r>
      <w:r w:rsidRPr="00DF5D6E">
        <w:rPr>
          <w:rFonts w:ascii="Times New Roman" w:hAnsi="Times New Roman"/>
          <w:shd w:val="clear" w:color="auto" w:fill="FFFFFF"/>
          <w:lang w:val="ru-RU"/>
        </w:rPr>
        <w:t>Какие дру</w:t>
      </w:r>
      <w:r w:rsidRPr="00DF5D6E">
        <w:rPr>
          <w:rFonts w:ascii="Times New Roman" w:hAnsi="Times New Roman"/>
          <w:shd w:val="clear" w:color="auto" w:fill="FFFFFF"/>
          <w:lang w:val="ru-RU"/>
        </w:rPr>
        <w:softHyphen/>
        <w:t>гие важ</w:t>
      </w:r>
      <w:r w:rsidRPr="00DF5D6E">
        <w:rPr>
          <w:rFonts w:ascii="Times New Roman" w:hAnsi="Times New Roman"/>
          <w:shd w:val="clear" w:color="auto" w:fill="FFFFFF"/>
          <w:lang w:val="ru-RU"/>
        </w:rPr>
        <w:softHyphen/>
        <w:t>ные внут</w:t>
      </w:r>
      <w:r w:rsidRPr="00DF5D6E">
        <w:rPr>
          <w:rFonts w:ascii="Times New Roman" w:hAnsi="Times New Roman"/>
          <w:shd w:val="clear" w:color="auto" w:fill="FFFFFF"/>
          <w:lang w:val="ru-RU"/>
        </w:rPr>
        <w:softHyphen/>
        <w:t>ри</w:t>
      </w:r>
      <w:r w:rsidRPr="00DF5D6E">
        <w:rPr>
          <w:rFonts w:ascii="Times New Roman" w:hAnsi="Times New Roman"/>
          <w:shd w:val="clear" w:color="auto" w:fill="FFFFFF"/>
          <w:lang w:val="ru-RU"/>
        </w:rPr>
        <w:softHyphen/>
        <w:t>по</w:t>
      </w:r>
      <w:r w:rsidRPr="00DF5D6E">
        <w:rPr>
          <w:rFonts w:ascii="Times New Roman" w:hAnsi="Times New Roman"/>
          <w:shd w:val="clear" w:color="auto" w:fill="FFFFFF"/>
          <w:lang w:val="ru-RU"/>
        </w:rPr>
        <w:softHyphen/>
        <w:t>ли</w:t>
      </w:r>
      <w:r w:rsidRPr="00DF5D6E">
        <w:rPr>
          <w:rFonts w:ascii="Times New Roman" w:hAnsi="Times New Roman"/>
          <w:shd w:val="clear" w:color="auto" w:fill="FFFFFF"/>
          <w:lang w:val="ru-RU"/>
        </w:rPr>
        <w:softHyphen/>
        <w:t>ти</w:t>
      </w:r>
      <w:r w:rsidRPr="00DF5D6E">
        <w:rPr>
          <w:rFonts w:ascii="Times New Roman" w:hAnsi="Times New Roman"/>
          <w:shd w:val="clear" w:color="auto" w:fill="FFFFFF"/>
          <w:lang w:val="ru-RU"/>
        </w:rPr>
        <w:softHyphen/>
        <w:t>че</w:t>
      </w:r>
      <w:r w:rsidRPr="00DF5D6E">
        <w:rPr>
          <w:rFonts w:ascii="Times New Roman" w:hAnsi="Times New Roman"/>
          <w:shd w:val="clear" w:color="auto" w:fill="FFFFFF"/>
          <w:lang w:val="ru-RU"/>
        </w:rPr>
        <w:softHyphen/>
        <w:t>ские ме</w:t>
      </w:r>
      <w:r w:rsidRPr="00DF5D6E">
        <w:rPr>
          <w:rFonts w:ascii="Times New Roman" w:hAnsi="Times New Roman"/>
          <w:shd w:val="clear" w:color="auto" w:fill="FFFFFF"/>
          <w:lang w:val="ru-RU"/>
        </w:rPr>
        <w:softHyphen/>
        <w:t>ро</w:t>
      </w:r>
      <w:r w:rsidRPr="00DF5D6E">
        <w:rPr>
          <w:rFonts w:ascii="Times New Roman" w:hAnsi="Times New Roman"/>
          <w:shd w:val="clear" w:color="auto" w:fill="FFFFFF"/>
          <w:lang w:val="ru-RU"/>
        </w:rPr>
        <w:softHyphen/>
        <w:t>при</w:t>
      </w:r>
      <w:r w:rsidRPr="00DF5D6E">
        <w:rPr>
          <w:rFonts w:ascii="Times New Roman" w:hAnsi="Times New Roman"/>
          <w:shd w:val="clear" w:color="auto" w:fill="FFFFFF"/>
          <w:lang w:val="ru-RU"/>
        </w:rPr>
        <w:softHyphen/>
        <w:t>я</w:t>
      </w:r>
      <w:r w:rsidRPr="00DF5D6E">
        <w:rPr>
          <w:rFonts w:ascii="Times New Roman" w:hAnsi="Times New Roman"/>
          <w:shd w:val="clear" w:color="auto" w:fill="FFFFFF"/>
          <w:lang w:val="ru-RU"/>
        </w:rPr>
        <w:softHyphen/>
        <w:t>тия были пред</w:t>
      </w:r>
      <w:r w:rsidRPr="00DF5D6E">
        <w:rPr>
          <w:rFonts w:ascii="Times New Roman" w:hAnsi="Times New Roman"/>
          <w:shd w:val="clear" w:color="auto" w:fill="FFFFFF"/>
          <w:lang w:val="ru-RU"/>
        </w:rPr>
        <w:softHyphen/>
        <w:t>при</w:t>
      </w:r>
      <w:r w:rsidRPr="00DF5D6E">
        <w:rPr>
          <w:rFonts w:ascii="Times New Roman" w:hAnsi="Times New Roman"/>
          <w:shd w:val="clear" w:color="auto" w:fill="FFFFFF"/>
          <w:lang w:val="ru-RU"/>
        </w:rPr>
        <w:softHyphen/>
        <w:t>ня</w:t>
      </w:r>
      <w:r w:rsidRPr="00DF5D6E">
        <w:rPr>
          <w:rFonts w:ascii="Times New Roman" w:hAnsi="Times New Roman"/>
          <w:shd w:val="clear" w:color="auto" w:fill="FFFFFF"/>
          <w:lang w:val="ru-RU"/>
        </w:rPr>
        <w:softHyphen/>
        <w:t>ты императором, при ко</w:t>
      </w:r>
      <w:r w:rsidRPr="00DF5D6E">
        <w:rPr>
          <w:rFonts w:ascii="Times New Roman" w:hAnsi="Times New Roman"/>
          <w:shd w:val="clear" w:color="auto" w:fill="FFFFFF"/>
          <w:lang w:val="ru-RU"/>
        </w:rPr>
        <w:softHyphen/>
        <w:t>то</w:t>
      </w:r>
      <w:r w:rsidRPr="00DF5D6E">
        <w:rPr>
          <w:rFonts w:ascii="Times New Roman" w:hAnsi="Times New Roman"/>
          <w:shd w:val="clear" w:color="auto" w:fill="FFFFFF"/>
          <w:lang w:val="ru-RU"/>
        </w:rPr>
        <w:softHyphen/>
        <w:t>ром был издан дан</w:t>
      </w:r>
      <w:r w:rsidRPr="00DF5D6E">
        <w:rPr>
          <w:rFonts w:ascii="Times New Roman" w:hAnsi="Times New Roman"/>
          <w:shd w:val="clear" w:color="auto" w:fill="FFFFFF"/>
          <w:lang w:val="ru-RU"/>
        </w:rPr>
        <w:softHyphen/>
        <w:t>ный акт? (Укажите одно любое мероприятие.) Как окон</w:t>
      </w:r>
      <w:r w:rsidRPr="00DF5D6E">
        <w:rPr>
          <w:rFonts w:ascii="Times New Roman" w:hAnsi="Times New Roman"/>
          <w:shd w:val="clear" w:color="auto" w:fill="FFFFFF"/>
          <w:lang w:val="ru-RU"/>
        </w:rPr>
        <w:softHyphen/>
        <w:t>чи</w:t>
      </w:r>
      <w:r w:rsidRPr="00DF5D6E">
        <w:rPr>
          <w:rFonts w:ascii="Times New Roman" w:hAnsi="Times New Roman"/>
          <w:shd w:val="clear" w:color="auto" w:fill="FFFFFF"/>
          <w:lang w:val="ru-RU"/>
        </w:rPr>
        <w:softHyphen/>
        <w:t>лось его правление? В каком по</w:t>
      </w:r>
      <w:r w:rsidRPr="00DF5D6E">
        <w:rPr>
          <w:rFonts w:ascii="Times New Roman" w:hAnsi="Times New Roman"/>
          <w:shd w:val="clear" w:color="auto" w:fill="FFFFFF"/>
          <w:lang w:val="ru-RU"/>
        </w:rPr>
        <w:softHyphen/>
        <w:t>сле</w:t>
      </w:r>
      <w:r w:rsidRPr="00DF5D6E">
        <w:rPr>
          <w:rFonts w:ascii="Times New Roman" w:hAnsi="Times New Roman"/>
          <w:shd w:val="clear" w:color="auto" w:fill="FFFFFF"/>
          <w:lang w:val="ru-RU"/>
        </w:rPr>
        <w:softHyphen/>
        <w:t>ду</w:t>
      </w:r>
      <w:r w:rsidRPr="00DF5D6E">
        <w:rPr>
          <w:rFonts w:ascii="Times New Roman" w:hAnsi="Times New Roman"/>
          <w:shd w:val="clear" w:color="auto" w:fill="FFFFFF"/>
          <w:lang w:val="ru-RU"/>
        </w:rPr>
        <w:softHyphen/>
        <w:t>ю</w:t>
      </w:r>
      <w:r w:rsidRPr="00DF5D6E">
        <w:rPr>
          <w:rFonts w:ascii="Times New Roman" w:hAnsi="Times New Roman"/>
          <w:shd w:val="clear" w:color="auto" w:fill="FFFFFF"/>
          <w:lang w:val="ru-RU"/>
        </w:rPr>
        <w:softHyphen/>
        <w:t>щем за</w:t>
      </w:r>
      <w:r w:rsidRPr="00DF5D6E">
        <w:rPr>
          <w:rFonts w:ascii="Times New Roman" w:hAnsi="Times New Roman"/>
          <w:shd w:val="clear" w:color="auto" w:fill="FFFFFF"/>
          <w:lang w:val="ru-RU"/>
        </w:rPr>
        <w:softHyphen/>
        <w:t>ко</w:t>
      </w:r>
      <w:r w:rsidRPr="00DF5D6E">
        <w:rPr>
          <w:rFonts w:ascii="Times New Roman" w:hAnsi="Times New Roman"/>
          <w:shd w:val="clear" w:color="auto" w:fill="FFFFFF"/>
          <w:lang w:val="ru-RU"/>
        </w:rPr>
        <w:softHyphen/>
        <w:t>но</w:t>
      </w:r>
      <w:r w:rsidRPr="00DF5D6E">
        <w:rPr>
          <w:rFonts w:ascii="Times New Roman" w:hAnsi="Times New Roman"/>
          <w:shd w:val="clear" w:color="auto" w:fill="FFFFFF"/>
          <w:lang w:val="ru-RU"/>
        </w:rPr>
        <w:softHyphen/>
        <w:t>да</w:t>
      </w:r>
      <w:r w:rsidRPr="00DF5D6E">
        <w:rPr>
          <w:rFonts w:ascii="Times New Roman" w:hAnsi="Times New Roman"/>
          <w:shd w:val="clear" w:color="auto" w:fill="FFFFFF"/>
          <w:lang w:val="ru-RU"/>
        </w:rPr>
        <w:softHyphen/>
        <w:t>тель</w:t>
      </w:r>
      <w:r w:rsidRPr="00DF5D6E">
        <w:rPr>
          <w:rFonts w:ascii="Times New Roman" w:hAnsi="Times New Roman"/>
          <w:shd w:val="clear" w:color="auto" w:fill="FFFFFF"/>
          <w:lang w:val="ru-RU"/>
        </w:rPr>
        <w:softHyphen/>
        <w:t>ном акте были за</w:t>
      </w:r>
      <w:r w:rsidRPr="00DF5D6E">
        <w:rPr>
          <w:rFonts w:ascii="Times New Roman" w:hAnsi="Times New Roman"/>
          <w:shd w:val="clear" w:color="auto" w:fill="FFFFFF"/>
          <w:lang w:val="ru-RU"/>
        </w:rPr>
        <w:softHyphen/>
        <w:t>креп</w:t>
      </w:r>
      <w:r w:rsidRPr="00DF5D6E">
        <w:rPr>
          <w:rFonts w:ascii="Times New Roman" w:hAnsi="Times New Roman"/>
          <w:shd w:val="clear" w:color="auto" w:fill="FFFFFF"/>
          <w:lang w:val="ru-RU"/>
        </w:rPr>
        <w:softHyphen/>
        <w:t>ле</w:t>
      </w:r>
      <w:r w:rsidRPr="00DF5D6E">
        <w:rPr>
          <w:rFonts w:ascii="Times New Roman" w:hAnsi="Times New Roman"/>
          <w:shd w:val="clear" w:color="auto" w:fill="FFFFFF"/>
          <w:lang w:val="ru-RU"/>
        </w:rPr>
        <w:softHyphen/>
        <w:t>ны права и при</w:t>
      </w:r>
      <w:r w:rsidRPr="00DF5D6E">
        <w:rPr>
          <w:rFonts w:ascii="Times New Roman" w:hAnsi="Times New Roman"/>
          <w:shd w:val="clear" w:color="auto" w:fill="FFFFFF"/>
          <w:lang w:val="ru-RU"/>
        </w:rPr>
        <w:softHyphen/>
        <w:t>ви</w:t>
      </w:r>
      <w:r w:rsidRPr="00DF5D6E">
        <w:rPr>
          <w:rFonts w:ascii="Times New Roman" w:hAnsi="Times New Roman"/>
          <w:shd w:val="clear" w:color="auto" w:fill="FFFFFF"/>
          <w:lang w:val="ru-RU"/>
        </w:rPr>
        <w:softHyphen/>
        <w:t>ле</w:t>
      </w:r>
      <w:r w:rsidRPr="00DF5D6E">
        <w:rPr>
          <w:rFonts w:ascii="Times New Roman" w:hAnsi="Times New Roman"/>
          <w:shd w:val="clear" w:color="auto" w:fill="FFFFFF"/>
          <w:lang w:val="ru-RU"/>
        </w:rPr>
        <w:softHyphen/>
        <w:t>гии дворян?</w:t>
      </w:r>
    </w:p>
    <w:p w:rsidR="00DF5D6E" w:rsidRPr="00DF5D6E" w:rsidRDefault="00DF5D6E" w:rsidP="00DF5D6E">
      <w:pPr>
        <w:spacing w:after="0" w:line="240" w:lineRule="auto"/>
        <w:jc w:val="both"/>
        <w:rPr>
          <w:rFonts w:ascii="Times New Roman" w:hAnsi="Times New Roman"/>
          <w:shd w:val="clear" w:color="auto" w:fill="FFFFFF"/>
          <w:lang w:val="ru-RU"/>
        </w:rPr>
      </w:pPr>
    </w:p>
    <w:p w:rsidR="00DF5D6E" w:rsidRPr="002013F6" w:rsidRDefault="00DF5D6E" w:rsidP="00DF5D6E">
      <w:pPr>
        <w:pStyle w:val="leftmargin"/>
        <w:shd w:val="clear" w:color="auto" w:fill="FFFFFF"/>
        <w:spacing w:before="0" w:beforeAutospacing="0" w:after="0" w:afterAutospacing="0"/>
        <w:jc w:val="both"/>
        <w:rPr>
          <w:color w:val="000000"/>
          <w:sz w:val="22"/>
          <w:szCs w:val="22"/>
        </w:rPr>
      </w:pPr>
      <w:r w:rsidRPr="002013F6">
        <w:rPr>
          <w:sz w:val="22"/>
          <w:szCs w:val="22"/>
        </w:rPr>
        <w:t xml:space="preserve">23.  </w:t>
      </w:r>
      <w:r w:rsidRPr="002013F6">
        <w:rPr>
          <w:color w:val="000000"/>
          <w:sz w:val="22"/>
          <w:szCs w:val="22"/>
        </w:rPr>
        <w:t>В XVIII в. в Рос</w:t>
      </w:r>
      <w:r w:rsidRPr="002013F6">
        <w:rPr>
          <w:color w:val="000000"/>
          <w:sz w:val="22"/>
          <w:szCs w:val="22"/>
        </w:rPr>
        <w:softHyphen/>
        <w:t>сии быст</w:t>
      </w:r>
      <w:r w:rsidRPr="002013F6">
        <w:rPr>
          <w:color w:val="000000"/>
          <w:sz w:val="22"/>
          <w:szCs w:val="22"/>
        </w:rPr>
        <w:softHyphen/>
        <w:t>ро раз</w:t>
      </w:r>
      <w:r w:rsidRPr="002013F6">
        <w:rPr>
          <w:color w:val="000000"/>
          <w:sz w:val="22"/>
          <w:szCs w:val="22"/>
        </w:rPr>
        <w:softHyphen/>
        <w:t>ви</w:t>
      </w:r>
      <w:r w:rsidRPr="002013F6">
        <w:rPr>
          <w:color w:val="000000"/>
          <w:sz w:val="22"/>
          <w:szCs w:val="22"/>
        </w:rPr>
        <w:softHyphen/>
        <w:t>ва</w:t>
      </w:r>
      <w:r w:rsidRPr="002013F6">
        <w:rPr>
          <w:color w:val="000000"/>
          <w:sz w:val="22"/>
          <w:szCs w:val="22"/>
        </w:rPr>
        <w:softHyphen/>
        <w:t>лась промышленность. Но на мно</w:t>
      </w:r>
      <w:r w:rsidRPr="002013F6">
        <w:rPr>
          <w:color w:val="000000"/>
          <w:sz w:val="22"/>
          <w:szCs w:val="22"/>
        </w:rPr>
        <w:softHyphen/>
        <w:t>гих пред</w:t>
      </w:r>
      <w:r w:rsidRPr="002013F6">
        <w:rPr>
          <w:color w:val="000000"/>
          <w:sz w:val="22"/>
          <w:szCs w:val="22"/>
        </w:rPr>
        <w:softHyphen/>
        <w:t>при</w:t>
      </w:r>
      <w:r w:rsidRPr="002013F6">
        <w:rPr>
          <w:color w:val="000000"/>
          <w:sz w:val="22"/>
          <w:szCs w:val="22"/>
        </w:rPr>
        <w:softHyphen/>
        <w:t>я</w:t>
      </w:r>
      <w:r w:rsidRPr="002013F6">
        <w:rPr>
          <w:color w:val="000000"/>
          <w:sz w:val="22"/>
          <w:szCs w:val="22"/>
        </w:rPr>
        <w:softHyphen/>
        <w:t>ти</w:t>
      </w:r>
      <w:r w:rsidRPr="002013F6">
        <w:rPr>
          <w:color w:val="000000"/>
          <w:sz w:val="22"/>
          <w:szCs w:val="22"/>
        </w:rPr>
        <w:softHyphen/>
        <w:t>ях ис</w:t>
      </w:r>
      <w:r w:rsidRPr="002013F6">
        <w:rPr>
          <w:color w:val="000000"/>
          <w:sz w:val="22"/>
          <w:szCs w:val="22"/>
        </w:rPr>
        <w:softHyphen/>
        <w:t>поль</w:t>
      </w:r>
      <w:r w:rsidRPr="002013F6">
        <w:rPr>
          <w:color w:val="000000"/>
          <w:sz w:val="22"/>
          <w:szCs w:val="22"/>
        </w:rPr>
        <w:softHyphen/>
        <w:t>зо</w:t>
      </w:r>
      <w:r w:rsidRPr="002013F6">
        <w:rPr>
          <w:color w:val="000000"/>
          <w:sz w:val="22"/>
          <w:szCs w:val="22"/>
        </w:rPr>
        <w:softHyphen/>
        <w:t>вал</w:t>
      </w:r>
      <w:r w:rsidRPr="002013F6">
        <w:rPr>
          <w:color w:val="000000"/>
          <w:sz w:val="22"/>
          <w:szCs w:val="22"/>
        </w:rPr>
        <w:softHyphen/>
        <w:t>ся не вольнонаёмный, а под</w:t>
      </w:r>
      <w:r w:rsidRPr="002013F6">
        <w:rPr>
          <w:color w:val="000000"/>
          <w:sz w:val="22"/>
          <w:szCs w:val="22"/>
        </w:rPr>
        <w:softHyphen/>
        <w:t>не</w:t>
      </w:r>
      <w:r w:rsidRPr="002013F6">
        <w:rPr>
          <w:color w:val="000000"/>
          <w:sz w:val="22"/>
          <w:szCs w:val="22"/>
        </w:rPr>
        <w:softHyphen/>
        <w:t>воль</w:t>
      </w:r>
      <w:r w:rsidRPr="002013F6">
        <w:rPr>
          <w:color w:val="000000"/>
          <w:sz w:val="22"/>
          <w:szCs w:val="22"/>
        </w:rPr>
        <w:softHyphen/>
        <w:t>ный труд; вла</w:t>
      </w:r>
      <w:r w:rsidRPr="002013F6">
        <w:rPr>
          <w:color w:val="000000"/>
          <w:sz w:val="22"/>
          <w:szCs w:val="22"/>
        </w:rPr>
        <w:softHyphen/>
        <w:t>дель</w:t>
      </w:r>
      <w:r w:rsidRPr="002013F6">
        <w:rPr>
          <w:color w:val="000000"/>
          <w:sz w:val="22"/>
          <w:szCs w:val="22"/>
        </w:rPr>
        <w:softHyphen/>
        <w:t>цы ма</w:t>
      </w:r>
      <w:r w:rsidRPr="002013F6">
        <w:rPr>
          <w:color w:val="000000"/>
          <w:sz w:val="22"/>
          <w:szCs w:val="22"/>
        </w:rPr>
        <w:softHyphen/>
        <w:t>ну</w:t>
      </w:r>
      <w:r w:rsidRPr="002013F6">
        <w:rPr>
          <w:color w:val="000000"/>
          <w:sz w:val="22"/>
          <w:szCs w:val="22"/>
        </w:rPr>
        <w:softHyphen/>
        <w:t>фак</w:t>
      </w:r>
      <w:r w:rsidRPr="002013F6">
        <w:rPr>
          <w:color w:val="000000"/>
          <w:sz w:val="22"/>
          <w:szCs w:val="22"/>
        </w:rPr>
        <w:softHyphen/>
        <w:t>тур из куп</w:t>
      </w:r>
      <w:r w:rsidRPr="002013F6">
        <w:rPr>
          <w:color w:val="000000"/>
          <w:sz w:val="22"/>
          <w:szCs w:val="22"/>
        </w:rPr>
        <w:softHyphen/>
        <w:t>цов или кре</w:t>
      </w:r>
      <w:r w:rsidRPr="002013F6">
        <w:rPr>
          <w:color w:val="000000"/>
          <w:sz w:val="22"/>
          <w:szCs w:val="22"/>
        </w:rPr>
        <w:softHyphen/>
        <w:t>стьян пред</w:t>
      </w:r>
      <w:r w:rsidRPr="002013F6">
        <w:rPr>
          <w:color w:val="000000"/>
          <w:sz w:val="22"/>
          <w:szCs w:val="22"/>
        </w:rPr>
        <w:softHyphen/>
        <w:t>по</w:t>
      </w:r>
      <w:r w:rsidRPr="002013F6">
        <w:rPr>
          <w:color w:val="000000"/>
          <w:sz w:val="22"/>
          <w:szCs w:val="22"/>
        </w:rPr>
        <w:softHyphen/>
        <w:t>чи</w:t>
      </w:r>
      <w:r w:rsidRPr="002013F6">
        <w:rPr>
          <w:color w:val="000000"/>
          <w:sz w:val="22"/>
          <w:szCs w:val="22"/>
        </w:rPr>
        <w:softHyphen/>
        <w:t>та</w:t>
      </w:r>
      <w:r w:rsidRPr="002013F6">
        <w:rPr>
          <w:color w:val="000000"/>
          <w:sz w:val="22"/>
          <w:szCs w:val="22"/>
        </w:rPr>
        <w:softHyphen/>
        <w:t>ли не нанимать, а по</w:t>
      </w:r>
      <w:r w:rsidRPr="002013F6">
        <w:rPr>
          <w:color w:val="000000"/>
          <w:sz w:val="22"/>
          <w:szCs w:val="22"/>
        </w:rPr>
        <w:softHyphen/>
        <w:t>ку</w:t>
      </w:r>
      <w:r w:rsidRPr="002013F6">
        <w:rPr>
          <w:color w:val="000000"/>
          <w:sz w:val="22"/>
          <w:szCs w:val="22"/>
        </w:rPr>
        <w:softHyphen/>
        <w:t>пать кре</w:t>
      </w:r>
      <w:r w:rsidRPr="002013F6">
        <w:rPr>
          <w:color w:val="000000"/>
          <w:sz w:val="22"/>
          <w:szCs w:val="22"/>
        </w:rPr>
        <w:softHyphen/>
        <w:t>стьян по указу 1721 г.</w:t>
      </w:r>
    </w:p>
    <w:p w:rsidR="00DF5D6E" w:rsidRPr="002013F6" w:rsidRDefault="00DF5D6E" w:rsidP="00DF5D6E">
      <w:pPr>
        <w:pStyle w:val="leftmargin"/>
        <w:shd w:val="clear" w:color="auto" w:fill="FFFFFF"/>
        <w:spacing w:before="0" w:beforeAutospacing="0" w:after="0" w:afterAutospacing="0"/>
        <w:ind w:firstLine="375"/>
        <w:jc w:val="both"/>
        <w:rPr>
          <w:color w:val="000000"/>
          <w:sz w:val="22"/>
          <w:szCs w:val="22"/>
        </w:rPr>
      </w:pPr>
      <w:r w:rsidRPr="002013F6">
        <w:rPr>
          <w:color w:val="000000"/>
          <w:sz w:val="22"/>
          <w:szCs w:val="22"/>
        </w:rPr>
        <w:t>Укажите три причины, ко</w:t>
      </w:r>
      <w:r w:rsidRPr="002013F6">
        <w:rPr>
          <w:color w:val="000000"/>
          <w:sz w:val="22"/>
          <w:szCs w:val="22"/>
        </w:rPr>
        <w:softHyphen/>
        <w:t>то</w:t>
      </w:r>
      <w:r w:rsidRPr="002013F6">
        <w:rPr>
          <w:color w:val="000000"/>
          <w:sz w:val="22"/>
          <w:szCs w:val="22"/>
        </w:rPr>
        <w:softHyphen/>
        <w:t>рые за</w:t>
      </w:r>
      <w:r w:rsidRPr="002013F6">
        <w:rPr>
          <w:color w:val="000000"/>
          <w:sz w:val="22"/>
          <w:szCs w:val="22"/>
        </w:rPr>
        <w:softHyphen/>
        <w:t>став</w:t>
      </w:r>
      <w:r w:rsidRPr="002013F6">
        <w:rPr>
          <w:color w:val="000000"/>
          <w:sz w:val="22"/>
          <w:szCs w:val="22"/>
        </w:rPr>
        <w:softHyphen/>
        <w:t>ля</w:t>
      </w:r>
      <w:r w:rsidRPr="002013F6">
        <w:rPr>
          <w:color w:val="000000"/>
          <w:sz w:val="22"/>
          <w:szCs w:val="22"/>
        </w:rPr>
        <w:softHyphen/>
        <w:t>ли их так поступать, не</w:t>
      </w:r>
      <w:r w:rsidRPr="002013F6">
        <w:rPr>
          <w:color w:val="000000"/>
          <w:sz w:val="22"/>
          <w:szCs w:val="22"/>
        </w:rPr>
        <w:softHyphen/>
        <w:t>смот</w:t>
      </w:r>
      <w:r w:rsidRPr="002013F6">
        <w:rPr>
          <w:color w:val="000000"/>
          <w:sz w:val="22"/>
          <w:szCs w:val="22"/>
        </w:rPr>
        <w:softHyphen/>
        <w:t>ря на то, что про</w:t>
      </w:r>
      <w:r w:rsidRPr="002013F6">
        <w:rPr>
          <w:color w:val="000000"/>
          <w:sz w:val="22"/>
          <w:szCs w:val="22"/>
        </w:rPr>
        <w:softHyphen/>
        <w:t>из</w:t>
      </w:r>
      <w:r w:rsidRPr="002013F6">
        <w:rPr>
          <w:color w:val="000000"/>
          <w:sz w:val="22"/>
          <w:szCs w:val="22"/>
        </w:rPr>
        <w:softHyphen/>
        <w:t>во</w:t>
      </w:r>
      <w:r w:rsidRPr="002013F6">
        <w:rPr>
          <w:color w:val="000000"/>
          <w:sz w:val="22"/>
          <w:szCs w:val="22"/>
        </w:rPr>
        <w:softHyphen/>
        <w:t>ди</w:t>
      </w:r>
      <w:r w:rsidRPr="002013F6">
        <w:rPr>
          <w:color w:val="000000"/>
          <w:sz w:val="22"/>
          <w:szCs w:val="22"/>
        </w:rPr>
        <w:softHyphen/>
        <w:t>тель</w:t>
      </w:r>
      <w:r w:rsidRPr="002013F6">
        <w:rPr>
          <w:color w:val="000000"/>
          <w:sz w:val="22"/>
          <w:szCs w:val="22"/>
        </w:rPr>
        <w:softHyphen/>
        <w:t>ность под</w:t>
      </w:r>
      <w:r w:rsidRPr="002013F6">
        <w:rPr>
          <w:color w:val="000000"/>
          <w:sz w:val="22"/>
          <w:szCs w:val="22"/>
        </w:rPr>
        <w:softHyphen/>
        <w:t>не</w:t>
      </w:r>
      <w:r w:rsidRPr="002013F6">
        <w:rPr>
          <w:color w:val="000000"/>
          <w:sz w:val="22"/>
          <w:szCs w:val="22"/>
        </w:rPr>
        <w:softHyphen/>
        <w:t>воль</w:t>
      </w:r>
      <w:r w:rsidRPr="002013F6">
        <w:rPr>
          <w:color w:val="000000"/>
          <w:sz w:val="22"/>
          <w:szCs w:val="22"/>
        </w:rPr>
        <w:softHyphen/>
        <w:t>но</w:t>
      </w:r>
      <w:r w:rsidRPr="002013F6">
        <w:rPr>
          <w:color w:val="000000"/>
          <w:sz w:val="22"/>
          <w:szCs w:val="22"/>
        </w:rPr>
        <w:softHyphen/>
        <w:t>го труда была в 2,5-3 раза ниже, чем вольнонаёмного, а по</w:t>
      </w:r>
      <w:r w:rsidRPr="002013F6">
        <w:rPr>
          <w:color w:val="000000"/>
          <w:sz w:val="22"/>
          <w:szCs w:val="22"/>
        </w:rPr>
        <w:softHyphen/>
        <w:t>ку</w:t>
      </w:r>
      <w:r w:rsidRPr="002013F6">
        <w:rPr>
          <w:color w:val="000000"/>
          <w:sz w:val="22"/>
          <w:szCs w:val="22"/>
        </w:rPr>
        <w:softHyphen/>
        <w:t>пать при</w:t>
      </w:r>
      <w:r w:rsidRPr="002013F6">
        <w:rPr>
          <w:color w:val="000000"/>
          <w:sz w:val="22"/>
          <w:szCs w:val="22"/>
        </w:rPr>
        <w:softHyphen/>
        <w:t>хо</w:t>
      </w:r>
      <w:r w:rsidRPr="002013F6">
        <w:rPr>
          <w:color w:val="000000"/>
          <w:sz w:val="22"/>
          <w:szCs w:val="22"/>
        </w:rPr>
        <w:softHyphen/>
        <w:t>ди</w:t>
      </w:r>
      <w:r w:rsidRPr="002013F6">
        <w:rPr>
          <w:color w:val="000000"/>
          <w:sz w:val="22"/>
          <w:szCs w:val="22"/>
        </w:rPr>
        <w:softHyphen/>
        <w:t>лось целые деревни, не все жи</w:t>
      </w:r>
      <w:r w:rsidRPr="002013F6">
        <w:rPr>
          <w:color w:val="000000"/>
          <w:sz w:val="22"/>
          <w:szCs w:val="22"/>
        </w:rPr>
        <w:softHyphen/>
        <w:t>те</w:t>
      </w:r>
      <w:r w:rsidRPr="002013F6">
        <w:rPr>
          <w:color w:val="000000"/>
          <w:sz w:val="22"/>
          <w:szCs w:val="22"/>
        </w:rPr>
        <w:softHyphen/>
        <w:t>ли ко</w:t>
      </w:r>
      <w:r w:rsidRPr="002013F6">
        <w:rPr>
          <w:color w:val="000000"/>
          <w:sz w:val="22"/>
          <w:szCs w:val="22"/>
        </w:rPr>
        <w:softHyphen/>
        <w:t>то</w:t>
      </w:r>
      <w:r w:rsidRPr="002013F6">
        <w:rPr>
          <w:color w:val="000000"/>
          <w:sz w:val="22"/>
          <w:szCs w:val="22"/>
        </w:rPr>
        <w:softHyphen/>
        <w:t>рых были спо</w:t>
      </w:r>
      <w:r w:rsidRPr="002013F6">
        <w:rPr>
          <w:color w:val="000000"/>
          <w:sz w:val="22"/>
          <w:szCs w:val="22"/>
        </w:rPr>
        <w:softHyphen/>
        <w:t>соб</w:t>
      </w:r>
      <w:r w:rsidRPr="002013F6">
        <w:rPr>
          <w:color w:val="000000"/>
          <w:sz w:val="22"/>
          <w:szCs w:val="22"/>
        </w:rPr>
        <w:softHyphen/>
        <w:t>ны ра</w:t>
      </w:r>
      <w:r w:rsidRPr="002013F6">
        <w:rPr>
          <w:color w:val="000000"/>
          <w:sz w:val="22"/>
          <w:szCs w:val="22"/>
        </w:rPr>
        <w:softHyphen/>
        <w:t>бо</w:t>
      </w:r>
      <w:r w:rsidRPr="002013F6">
        <w:rPr>
          <w:color w:val="000000"/>
          <w:sz w:val="22"/>
          <w:szCs w:val="22"/>
        </w:rPr>
        <w:softHyphen/>
        <w:t>тать на предприятии.</w:t>
      </w:r>
    </w:p>
    <w:p w:rsidR="00DF5D6E" w:rsidRPr="002013F6" w:rsidRDefault="00DF5D6E" w:rsidP="00DF5D6E">
      <w:pPr>
        <w:pStyle w:val="leftmargin"/>
        <w:shd w:val="clear" w:color="auto" w:fill="FFFFFF"/>
        <w:spacing w:before="0" w:beforeAutospacing="0" w:after="0" w:afterAutospacing="0"/>
        <w:ind w:firstLine="375"/>
        <w:jc w:val="both"/>
        <w:rPr>
          <w:color w:val="000000"/>
          <w:sz w:val="22"/>
          <w:szCs w:val="22"/>
        </w:rPr>
      </w:pPr>
    </w:p>
    <w:p w:rsidR="00DF5D6E" w:rsidRPr="002013F6" w:rsidRDefault="00DF5D6E" w:rsidP="00DF5D6E">
      <w:pPr>
        <w:pStyle w:val="leftmargin"/>
        <w:shd w:val="clear" w:color="auto" w:fill="FFFFFF"/>
        <w:spacing w:before="0" w:beforeAutospacing="0" w:after="0" w:afterAutospacing="0"/>
        <w:ind w:firstLine="375"/>
        <w:jc w:val="both"/>
        <w:rPr>
          <w:color w:val="000000"/>
          <w:sz w:val="22"/>
          <w:szCs w:val="22"/>
        </w:rPr>
      </w:pPr>
      <w:r w:rsidRPr="002013F6">
        <w:rPr>
          <w:sz w:val="22"/>
          <w:szCs w:val="22"/>
        </w:rPr>
        <w:t xml:space="preserve">24. </w:t>
      </w:r>
      <w:r w:rsidRPr="002013F6">
        <w:rPr>
          <w:color w:val="000000"/>
          <w:sz w:val="22"/>
          <w:szCs w:val="22"/>
        </w:rPr>
        <w:t>В ис</w:t>
      </w:r>
      <w:r w:rsidRPr="002013F6">
        <w:rPr>
          <w:color w:val="000000"/>
          <w:sz w:val="22"/>
          <w:szCs w:val="22"/>
        </w:rPr>
        <w:softHyphen/>
        <w:t>то</w:t>
      </w:r>
      <w:r w:rsidRPr="002013F6">
        <w:rPr>
          <w:color w:val="000000"/>
          <w:sz w:val="22"/>
          <w:szCs w:val="22"/>
        </w:rPr>
        <w:softHyphen/>
        <w:t>ри</w:t>
      </w:r>
      <w:r w:rsidRPr="002013F6">
        <w:rPr>
          <w:color w:val="000000"/>
          <w:sz w:val="22"/>
          <w:szCs w:val="22"/>
        </w:rPr>
        <w:softHyphen/>
        <w:t>че</w:t>
      </w:r>
      <w:r w:rsidRPr="002013F6">
        <w:rPr>
          <w:color w:val="000000"/>
          <w:sz w:val="22"/>
          <w:szCs w:val="22"/>
        </w:rPr>
        <w:softHyphen/>
        <w:t>ской науке су</w:t>
      </w:r>
      <w:r w:rsidRPr="002013F6">
        <w:rPr>
          <w:color w:val="000000"/>
          <w:sz w:val="22"/>
          <w:szCs w:val="22"/>
        </w:rPr>
        <w:softHyphen/>
        <w:t>ще</w:t>
      </w:r>
      <w:r w:rsidRPr="002013F6">
        <w:rPr>
          <w:color w:val="000000"/>
          <w:sz w:val="22"/>
          <w:szCs w:val="22"/>
        </w:rPr>
        <w:softHyphen/>
        <w:t>ству</w:t>
      </w:r>
      <w:r w:rsidRPr="002013F6">
        <w:rPr>
          <w:color w:val="000000"/>
          <w:sz w:val="22"/>
          <w:szCs w:val="22"/>
        </w:rPr>
        <w:softHyphen/>
        <w:t>ют дис</w:t>
      </w:r>
      <w:r w:rsidRPr="002013F6">
        <w:rPr>
          <w:color w:val="000000"/>
          <w:sz w:val="22"/>
          <w:szCs w:val="22"/>
        </w:rPr>
        <w:softHyphen/>
        <w:t>кус</w:t>
      </w:r>
      <w:r w:rsidRPr="002013F6">
        <w:rPr>
          <w:color w:val="000000"/>
          <w:sz w:val="22"/>
          <w:szCs w:val="22"/>
        </w:rPr>
        <w:softHyphen/>
        <w:t>си</w:t>
      </w:r>
      <w:r w:rsidRPr="002013F6">
        <w:rPr>
          <w:color w:val="000000"/>
          <w:sz w:val="22"/>
          <w:szCs w:val="22"/>
        </w:rPr>
        <w:softHyphen/>
        <w:t>он</w:t>
      </w:r>
      <w:r w:rsidRPr="002013F6">
        <w:rPr>
          <w:color w:val="000000"/>
          <w:sz w:val="22"/>
          <w:szCs w:val="22"/>
        </w:rPr>
        <w:softHyphen/>
        <w:t>ные про</w:t>
      </w:r>
      <w:r w:rsidRPr="002013F6">
        <w:rPr>
          <w:color w:val="000000"/>
          <w:sz w:val="22"/>
          <w:szCs w:val="22"/>
        </w:rPr>
        <w:softHyphen/>
        <w:t>бле</w:t>
      </w:r>
      <w:r w:rsidRPr="002013F6">
        <w:rPr>
          <w:color w:val="000000"/>
          <w:sz w:val="22"/>
          <w:szCs w:val="22"/>
        </w:rPr>
        <w:softHyphen/>
        <w:t>мы, по ко</w:t>
      </w:r>
      <w:r w:rsidRPr="002013F6">
        <w:rPr>
          <w:color w:val="000000"/>
          <w:sz w:val="22"/>
          <w:szCs w:val="22"/>
        </w:rPr>
        <w:softHyphen/>
        <w:t>то</w:t>
      </w:r>
      <w:r w:rsidRPr="002013F6">
        <w:rPr>
          <w:color w:val="000000"/>
          <w:sz w:val="22"/>
          <w:szCs w:val="22"/>
        </w:rPr>
        <w:softHyphen/>
        <w:t>рым вы</w:t>
      </w:r>
      <w:r w:rsidRPr="002013F6">
        <w:rPr>
          <w:color w:val="000000"/>
          <w:sz w:val="22"/>
          <w:szCs w:val="22"/>
        </w:rPr>
        <w:softHyphen/>
        <w:t>ска</w:t>
      </w:r>
      <w:r w:rsidRPr="002013F6">
        <w:rPr>
          <w:color w:val="000000"/>
          <w:sz w:val="22"/>
          <w:szCs w:val="22"/>
        </w:rPr>
        <w:softHyphen/>
        <w:t>зы</w:t>
      </w:r>
      <w:r w:rsidRPr="002013F6">
        <w:rPr>
          <w:color w:val="000000"/>
          <w:sz w:val="22"/>
          <w:szCs w:val="22"/>
        </w:rPr>
        <w:softHyphen/>
        <w:t>ва</w:t>
      </w:r>
      <w:r w:rsidRPr="002013F6">
        <w:rPr>
          <w:color w:val="000000"/>
          <w:sz w:val="22"/>
          <w:szCs w:val="22"/>
        </w:rPr>
        <w:softHyphen/>
        <w:t>ют</w:t>
      </w:r>
      <w:r w:rsidRPr="002013F6">
        <w:rPr>
          <w:color w:val="000000"/>
          <w:sz w:val="22"/>
          <w:szCs w:val="22"/>
        </w:rPr>
        <w:softHyphen/>
        <w:t>ся раз</w:t>
      </w:r>
      <w:r w:rsidRPr="002013F6">
        <w:rPr>
          <w:color w:val="000000"/>
          <w:sz w:val="22"/>
          <w:szCs w:val="22"/>
        </w:rPr>
        <w:softHyphen/>
        <w:t>лич</w:t>
      </w:r>
      <w:r w:rsidRPr="002013F6">
        <w:rPr>
          <w:color w:val="000000"/>
          <w:sz w:val="22"/>
          <w:szCs w:val="22"/>
        </w:rPr>
        <w:softHyphen/>
        <w:t>ные, часто про</w:t>
      </w:r>
      <w:r w:rsidRPr="002013F6">
        <w:rPr>
          <w:color w:val="000000"/>
          <w:sz w:val="22"/>
          <w:szCs w:val="22"/>
        </w:rPr>
        <w:softHyphen/>
        <w:t>ти</w:t>
      </w:r>
      <w:r w:rsidRPr="002013F6">
        <w:rPr>
          <w:color w:val="000000"/>
          <w:sz w:val="22"/>
          <w:szCs w:val="22"/>
        </w:rPr>
        <w:softHyphen/>
        <w:t>во</w:t>
      </w:r>
      <w:r w:rsidRPr="002013F6">
        <w:rPr>
          <w:color w:val="000000"/>
          <w:sz w:val="22"/>
          <w:szCs w:val="22"/>
        </w:rPr>
        <w:softHyphen/>
        <w:t>ре</w:t>
      </w:r>
      <w:r w:rsidRPr="002013F6">
        <w:rPr>
          <w:color w:val="000000"/>
          <w:sz w:val="22"/>
          <w:szCs w:val="22"/>
        </w:rPr>
        <w:softHyphen/>
        <w:t>чи</w:t>
      </w:r>
      <w:r w:rsidRPr="002013F6">
        <w:rPr>
          <w:color w:val="000000"/>
          <w:sz w:val="22"/>
          <w:szCs w:val="22"/>
        </w:rPr>
        <w:softHyphen/>
        <w:t>вые, точки зре</w:t>
      </w:r>
      <w:r w:rsidRPr="002013F6">
        <w:rPr>
          <w:color w:val="000000"/>
          <w:sz w:val="22"/>
          <w:szCs w:val="22"/>
        </w:rPr>
        <w:softHyphen/>
        <w:t>ния. Ниже при</w:t>
      </w:r>
      <w:r w:rsidRPr="002013F6">
        <w:rPr>
          <w:color w:val="000000"/>
          <w:sz w:val="22"/>
          <w:szCs w:val="22"/>
        </w:rPr>
        <w:softHyphen/>
        <w:t>ве</w:t>
      </w:r>
      <w:r w:rsidRPr="002013F6">
        <w:rPr>
          <w:color w:val="000000"/>
          <w:sz w:val="22"/>
          <w:szCs w:val="22"/>
        </w:rPr>
        <w:softHyphen/>
        <w:t>де</w:t>
      </w:r>
      <w:r w:rsidRPr="002013F6">
        <w:rPr>
          <w:color w:val="000000"/>
          <w:sz w:val="22"/>
          <w:szCs w:val="22"/>
        </w:rPr>
        <w:softHyphen/>
        <w:t>на одна из спор</w:t>
      </w:r>
      <w:r w:rsidRPr="002013F6">
        <w:rPr>
          <w:color w:val="000000"/>
          <w:sz w:val="22"/>
          <w:szCs w:val="22"/>
        </w:rPr>
        <w:softHyphen/>
        <w:t>ных точек зре</w:t>
      </w:r>
      <w:r w:rsidRPr="002013F6">
        <w:rPr>
          <w:color w:val="000000"/>
          <w:sz w:val="22"/>
          <w:szCs w:val="22"/>
        </w:rPr>
        <w:softHyphen/>
        <w:t>ния, су</w:t>
      </w:r>
      <w:r w:rsidRPr="002013F6">
        <w:rPr>
          <w:color w:val="000000"/>
          <w:sz w:val="22"/>
          <w:szCs w:val="22"/>
        </w:rPr>
        <w:softHyphen/>
        <w:t>ще</w:t>
      </w:r>
      <w:r w:rsidRPr="002013F6">
        <w:rPr>
          <w:color w:val="000000"/>
          <w:sz w:val="22"/>
          <w:szCs w:val="22"/>
        </w:rPr>
        <w:softHyphen/>
        <w:t>ству</w:t>
      </w:r>
      <w:r w:rsidRPr="002013F6">
        <w:rPr>
          <w:color w:val="000000"/>
          <w:sz w:val="22"/>
          <w:szCs w:val="22"/>
        </w:rPr>
        <w:softHyphen/>
        <w:t>ю</w:t>
      </w:r>
      <w:r w:rsidRPr="002013F6">
        <w:rPr>
          <w:color w:val="000000"/>
          <w:sz w:val="22"/>
          <w:szCs w:val="22"/>
        </w:rPr>
        <w:softHyphen/>
        <w:t>щих в ис</w:t>
      </w:r>
      <w:r w:rsidRPr="002013F6">
        <w:rPr>
          <w:color w:val="000000"/>
          <w:sz w:val="22"/>
          <w:szCs w:val="22"/>
        </w:rPr>
        <w:softHyphen/>
        <w:t>то</w:t>
      </w:r>
      <w:r w:rsidRPr="002013F6">
        <w:rPr>
          <w:color w:val="000000"/>
          <w:sz w:val="22"/>
          <w:szCs w:val="22"/>
        </w:rPr>
        <w:softHyphen/>
        <w:t>ри</w:t>
      </w:r>
      <w:r w:rsidRPr="002013F6">
        <w:rPr>
          <w:color w:val="000000"/>
          <w:sz w:val="22"/>
          <w:szCs w:val="22"/>
        </w:rPr>
        <w:softHyphen/>
        <w:t>че</w:t>
      </w:r>
      <w:r w:rsidRPr="002013F6">
        <w:rPr>
          <w:color w:val="000000"/>
          <w:sz w:val="22"/>
          <w:szCs w:val="22"/>
        </w:rPr>
        <w:softHyphen/>
        <w:t>ской науке,</w:t>
      </w:r>
    </w:p>
    <w:p w:rsidR="00DF5D6E" w:rsidRPr="002013F6" w:rsidRDefault="00DF5D6E" w:rsidP="00DF5D6E">
      <w:pPr>
        <w:pStyle w:val="a8"/>
        <w:shd w:val="clear" w:color="auto" w:fill="FFFFFF"/>
        <w:spacing w:before="0" w:beforeAutospacing="0" w:after="0" w:afterAutospacing="0"/>
        <w:jc w:val="both"/>
        <w:rPr>
          <w:color w:val="000000"/>
          <w:sz w:val="22"/>
          <w:szCs w:val="22"/>
        </w:rPr>
      </w:pPr>
      <w:r w:rsidRPr="002013F6">
        <w:rPr>
          <w:color w:val="000000"/>
          <w:sz w:val="22"/>
          <w:szCs w:val="22"/>
        </w:rPr>
        <w:t>на пе</w:t>
      </w:r>
      <w:r w:rsidRPr="002013F6">
        <w:rPr>
          <w:color w:val="000000"/>
          <w:sz w:val="22"/>
          <w:szCs w:val="22"/>
        </w:rPr>
        <w:softHyphen/>
        <w:t>ри</w:t>
      </w:r>
      <w:r w:rsidRPr="002013F6">
        <w:rPr>
          <w:color w:val="000000"/>
          <w:sz w:val="22"/>
          <w:szCs w:val="22"/>
        </w:rPr>
        <w:softHyphen/>
        <w:t>од дворцовых пе</w:t>
      </w:r>
      <w:r w:rsidRPr="002013F6">
        <w:rPr>
          <w:color w:val="000000"/>
          <w:sz w:val="22"/>
          <w:szCs w:val="22"/>
        </w:rPr>
        <w:softHyphen/>
        <w:t>ре</w:t>
      </w:r>
      <w:r w:rsidRPr="002013F6">
        <w:rPr>
          <w:color w:val="000000"/>
          <w:sz w:val="22"/>
          <w:szCs w:val="22"/>
        </w:rPr>
        <w:softHyphen/>
        <w:t>во</w:t>
      </w:r>
      <w:r w:rsidRPr="002013F6">
        <w:rPr>
          <w:color w:val="000000"/>
          <w:sz w:val="22"/>
          <w:szCs w:val="22"/>
        </w:rPr>
        <w:softHyphen/>
        <w:t>ро</w:t>
      </w:r>
      <w:r w:rsidRPr="002013F6">
        <w:rPr>
          <w:color w:val="000000"/>
          <w:sz w:val="22"/>
          <w:szCs w:val="22"/>
        </w:rPr>
        <w:softHyphen/>
        <w:t>тов в Рос</w:t>
      </w:r>
      <w:r w:rsidRPr="002013F6">
        <w:rPr>
          <w:color w:val="000000"/>
          <w:sz w:val="22"/>
          <w:szCs w:val="22"/>
        </w:rPr>
        <w:softHyphen/>
        <w:t>сии в XVIII в.</w:t>
      </w:r>
    </w:p>
    <w:p w:rsidR="00DF5D6E" w:rsidRPr="002013F6" w:rsidRDefault="00DF5D6E" w:rsidP="00DF5D6E">
      <w:pPr>
        <w:pStyle w:val="a8"/>
        <w:shd w:val="clear" w:color="auto" w:fill="FFFFFF"/>
        <w:spacing w:before="0" w:beforeAutospacing="0" w:after="0" w:afterAutospacing="0"/>
        <w:jc w:val="both"/>
        <w:rPr>
          <w:color w:val="000000"/>
          <w:sz w:val="22"/>
          <w:szCs w:val="22"/>
        </w:rPr>
      </w:pPr>
      <w:r w:rsidRPr="002013F6">
        <w:rPr>
          <w:color w:val="000000"/>
          <w:sz w:val="22"/>
          <w:szCs w:val="22"/>
        </w:rPr>
        <w:t> </w:t>
      </w:r>
    </w:p>
    <w:p w:rsidR="00DF5D6E" w:rsidRPr="002013F6" w:rsidRDefault="00DF5D6E" w:rsidP="00DF5D6E">
      <w:pPr>
        <w:pStyle w:val="a8"/>
        <w:shd w:val="clear" w:color="auto" w:fill="FFFFFF"/>
        <w:spacing w:before="0" w:beforeAutospacing="0" w:after="0" w:afterAutospacing="0"/>
        <w:jc w:val="both"/>
        <w:rPr>
          <w:color w:val="000000"/>
          <w:sz w:val="22"/>
          <w:szCs w:val="22"/>
        </w:rPr>
      </w:pPr>
      <w:r w:rsidRPr="002013F6">
        <w:rPr>
          <w:i/>
          <w:iCs/>
          <w:color w:val="000000"/>
          <w:sz w:val="22"/>
          <w:szCs w:val="22"/>
        </w:rPr>
        <w:t>Ряд ис</w:t>
      </w:r>
      <w:r w:rsidRPr="002013F6">
        <w:rPr>
          <w:i/>
          <w:iCs/>
          <w:color w:val="000000"/>
          <w:sz w:val="22"/>
          <w:szCs w:val="22"/>
        </w:rPr>
        <w:softHyphen/>
        <w:t>то</w:t>
      </w:r>
      <w:r w:rsidRPr="002013F6">
        <w:rPr>
          <w:i/>
          <w:iCs/>
          <w:color w:val="000000"/>
          <w:sz w:val="22"/>
          <w:szCs w:val="22"/>
        </w:rPr>
        <w:softHyphen/>
        <w:t>ри</w:t>
      </w:r>
      <w:r w:rsidRPr="002013F6">
        <w:rPr>
          <w:i/>
          <w:iCs/>
          <w:color w:val="000000"/>
          <w:sz w:val="22"/>
          <w:szCs w:val="22"/>
        </w:rPr>
        <w:softHyphen/>
        <w:t>ков (В. О. Ключевский, С. М. Соловьёв, С. Ф. Пла</w:t>
      </w:r>
      <w:r w:rsidRPr="002013F6">
        <w:rPr>
          <w:i/>
          <w:iCs/>
          <w:color w:val="000000"/>
          <w:sz w:val="22"/>
          <w:szCs w:val="22"/>
        </w:rPr>
        <w:softHyphen/>
        <w:t>то</w:t>
      </w:r>
      <w:r w:rsidRPr="002013F6">
        <w:rPr>
          <w:i/>
          <w:iCs/>
          <w:color w:val="000000"/>
          <w:sz w:val="22"/>
          <w:szCs w:val="22"/>
        </w:rPr>
        <w:softHyphen/>
        <w:t>нов и др.) рас</w:t>
      </w:r>
      <w:r w:rsidRPr="002013F6">
        <w:rPr>
          <w:i/>
          <w:iCs/>
          <w:color w:val="000000"/>
          <w:sz w:val="22"/>
          <w:szCs w:val="22"/>
        </w:rPr>
        <w:softHyphen/>
        <w:t>смат</w:t>
      </w:r>
      <w:r w:rsidRPr="002013F6">
        <w:rPr>
          <w:i/>
          <w:iCs/>
          <w:color w:val="000000"/>
          <w:sz w:val="22"/>
          <w:szCs w:val="22"/>
        </w:rPr>
        <w:softHyphen/>
        <w:t>ри</w:t>
      </w:r>
      <w:r w:rsidRPr="002013F6">
        <w:rPr>
          <w:i/>
          <w:iCs/>
          <w:color w:val="000000"/>
          <w:sz w:val="22"/>
          <w:szCs w:val="22"/>
        </w:rPr>
        <w:softHyphen/>
        <w:t>вали период дворцовых переворотов как зна</w:t>
      </w:r>
      <w:r w:rsidRPr="002013F6">
        <w:rPr>
          <w:i/>
          <w:iCs/>
          <w:color w:val="000000"/>
          <w:sz w:val="22"/>
          <w:szCs w:val="22"/>
        </w:rPr>
        <w:softHyphen/>
        <w:t>чи</w:t>
      </w:r>
      <w:r w:rsidRPr="002013F6">
        <w:rPr>
          <w:i/>
          <w:iCs/>
          <w:color w:val="000000"/>
          <w:sz w:val="22"/>
          <w:szCs w:val="22"/>
        </w:rPr>
        <w:softHyphen/>
        <w:t>тель</w:t>
      </w:r>
      <w:r w:rsidRPr="002013F6">
        <w:rPr>
          <w:i/>
          <w:iCs/>
          <w:color w:val="000000"/>
          <w:sz w:val="22"/>
          <w:szCs w:val="22"/>
        </w:rPr>
        <w:softHyphen/>
        <w:t>ный шаг назад в раз</w:t>
      </w:r>
      <w:r w:rsidRPr="002013F6">
        <w:rPr>
          <w:i/>
          <w:iCs/>
          <w:color w:val="000000"/>
          <w:sz w:val="22"/>
          <w:szCs w:val="22"/>
        </w:rPr>
        <w:softHyphen/>
        <w:t>ви</w:t>
      </w:r>
      <w:r w:rsidRPr="002013F6">
        <w:rPr>
          <w:i/>
          <w:iCs/>
          <w:color w:val="000000"/>
          <w:sz w:val="22"/>
          <w:szCs w:val="22"/>
        </w:rPr>
        <w:softHyphen/>
        <w:t>тии государственности.</w:t>
      </w:r>
    </w:p>
    <w:p w:rsidR="00DF5D6E" w:rsidRPr="002013F6" w:rsidRDefault="00DF5D6E" w:rsidP="00DF5D6E">
      <w:pPr>
        <w:pStyle w:val="a8"/>
        <w:shd w:val="clear" w:color="auto" w:fill="FFFFFF"/>
        <w:spacing w:before="0" w:beforeAutospacing="0" w:after="0" w:afterAutospacing="0"/>
        <w:jc w:val="both"/>
        <w:rPr>
          <w:color w:val="000000"/>
          <w:sz w:val="22"/>
          <w:szCs w:val="22"/>
        </w:rPr>
      </w:pPr>
      <w:r w:rsidRPr="002013F6">
        <w:rPr>
          <w:color w:val="000000"/>
          <w:sz w:val="22"/>
          <w:szCs w:val="22"/>
        </w:rPr>
        <w:t> </w:t>
      </w:r>
    </w:p>
    <w:p w:rsidR="00DF5D6E" w:rsidRPr="002013F6" w:rsidRDefault="00DF5D6E" w:rsidP="00DF5D6E">
      <w:pPr>
        <w:pStyle w:val="leftmargin"/>
        <w:shd w:val="clear" w:color="auto" w:fill="FFFFFF"/>
        <w:spacing w:before="0" w:beforeAutospacing="0" w:after="0" w:afterAutospacing="0"/>
        <w:ind w:firstLine="375"/>
        <w:jc w:val="both"/>
        <w:rPr>
          <w:color w:val="000000"/>
          <w:sz w:val="22"/>
          <w:szCs w:val="22"/>
        </w:rPr>
      </w:pPr>
      <w:r w:rsidRPr="002013F6">
        <w:rPr>
          <w:color w:val="000000"/>
          <w:sz w:val="22"/>
          <w:szCs w:val="22"/>
        </w:rPr>
        <w:t>Ис</w:t>
      </w:r>
      <w:r w:rsidRPr="002013F6">
        <w:rPr>
          <w:color w:val="000000"/>
          <w:sz w:val="22"/>
          <w:szCs w:val="22"/>
        </w:rPr>
        <w:softHyphen/>
        <w:t>поль</w:t>
      </w:r>
      <w:r w:rsidRPr="002013F6">
        <w:rPr>
          <w:color w:val="000000"/>
          <w:sz w:val="22"/>
          <w:szCs w:val="22"/>
        </w:rPr>
        <w:softHyphen/>
        <w:t>зуя ис</w:t>
      </w:r>
      <w:r w:rsidRPr="002013F6">
        <w:rPr>
          <w:color w:val="000000"/>
          <w:sz w:val="22"/>
          <w:szCs w:val="22"/>
        </w:rPr>
        <w:softHyphen/>
        <w:t>то</w:t>
      </w:r>
      <w:r w:rsidRPr="002013F6">
        <w:rPr>
          <w:color w:val="000000"/>
          <w:sz w:val="22"/>
          <w:szCs w:val="22"/>
        </w:rPr>
        <w:softHyphen/>
        <w:t>ри</w:t>
      </w:r>
      <w:r w:rsidRPr="002013F6">
        <w:rPr>
          <w:color w:val="000000"/>
          <w:sz w:val="22"/>
          <w:szCs w:val="22"/>
        </w:rPr>
        <w:softHyphen/>
        <w:t>че</w:t>
      </w:r>
      <w:r w:rsidRPr="002013F6">
        <w:rPr>
          <w:color w:val="000000"/>
          <w:sz w:val="22"/>
          <w:szCs w:val="22"/>
        </w:rPr>
        <w:softHyphen/>
        <w:t>ские зна</w:t>
      </w:r>
      <w:r w:rsidRPr="002013F6">
        <w:rPr>
          <w:color w:val="000000"/>
          <w:sz w:val="22"/>
          <w:szCs w:val="22"/>
        </w:rPr>
        <w:softHyphen/>
        <w:t>ния, при</w:t>
      </w:r>
      <w:r w:rsidRPr="002013F6">
        <w:rPr>
          <w:color w:val="000000"/>
          <w:sz w:val="22"/>
          <w:szCs w:val="22"/>
        </w:rPr>
        <w:softHyphen/>
        <w:t>ве</w:t>
      </w:r>
      <w:r w:rsidRPr="002013F6">
        <w:rPr>
          <w:color w:val="000000"/>
          <w:sz w:val="22"/>
          <w:szCs w:val="22"/>
        </w:rPr>
        <w:softHyphen/>
        <w:t>ди</w:t>
      </w:r>
      <w:r w:rsidRPr="002013F6">
        <w:rPr>
          <w:color w:val="000000"/>
          <w:sz w:val="22"/>
          <w:szCs w:val="22"/>
        </w:rPr>
        <w:softHyphen/>
        <w:t>те два ар</w:t>
      </w:r>
      <w:r w:rsidRPr="002013F6">
        <w:rPr>
          <w:color w:val="000000"/>
          <w:sz w:val="22"/>
          <w:szCs w:val="22"/>
        </w:rPr>
        <w:softHyphen/>
        <w:t>гу</w:t>
      </w:r>
      <w:r w:rsidRPr="002013F6">
        <w:rPr>
          <w:color w:val="000000"/>
          <w:sz w:val="22"/>
          <w:szCs w:val="22"/>
        </w:rPr>
        <w:softHyphen/>
        <w:t>мен</w:t>
      </w:r>
      <w:r w:rsidRPr="002013F6">
        <w:rPr>
          <w:color w:val="000000"/>
          <w:sz w:val="22"/>
          <w:szCs w:val="22"/>
        </w:rPr>
        <w:softHyphen/>
        <w:t>та, под</w:t>
      </w:r>
      <w:r w:rsidRPr="002013F6">
        <w:rPr>
          <w:color w:val="000000"/>
          <w:sz w:val="22"/>
          <w:szCs w:val="22"/>
        </w:rPr>
        <w:softHyphen/>
        <w:t>твер</w:t>
      </w:r>
      <w:r w:rsidRPr="002013F6">
        <w:rPr>
          <w:color w:val="000000"/>
          <w:sz w:val="22"/>
          <w:szCs w:val="22"/>
        </w:rPr>
        <w:softHyphen/>
        <w:t>жда</w:t>
      </w:r>
      <w:r w:rsidRPr="002013F6">
        <w:rPr>
          <w:color w:val="000000"/>
          <w:sz w:val="22"/>
          <w:szCs w:val="22"/>
        </w:rPr>
        <w:softHyphen/>
        <w:t>ю</w:t>
      </w:r>
      <w:r w:rsidRPr="002013F6">
        <w:rPr>
          <w:color w:val="000000"/>
          <w:sz w:val="22"/>
          <w:szCs w:val="22"/>
        </w:rPr>
        <w:softHyphen/>
        <w:t>щих дан</w:t>
      </w:r>
      <w:r w:rsidRPr="002013F6">
        <w:rPr>
          <w:color w:val="000000"/>
          <w:sz w:val="22"/>
          <w:szCs w:val="22"/>
        </w:rPr>
        <w:softHyphen/>
        <w:t>ную оцен</w:t>
      </w:r>
      <w:r w:rsidRPr="002013F6">
        <w:rPr>
          <w:color w:val="000000"/>
          <w:sz w:val="22"/>
          <w:szCs w:val="22"/>
        </w:rPr>
        <w:softHyphen/>
        <w:t>ку, и два ар</w:t>
      </w:r>
      <w:r w:rsidRPr="002013F6">
        <w:rPr>
          <w:color w:val="000000"/>
          <w:sz w:val="22"/>
          <w:szCs w:val="22"/>
        </w:rPr>
        <w:softHyphen/>
        <w:t>гу</w:t>
      </w:r>
      <w:r w:rsidRPr="002013F6">
        <w:rPr>
          <w:color w:val="000000"/>
          <w:sz w:val="22"/>
          <w:szCs w:val="22"/>
        </w:rPr>
        <w:softHyphen/>
        <w:t>мен</w:t>
      </w:r>
      <w:r w:rsidRPr="002013F6">
        <w:rPr>
          <w:color w:val="000000"/>
          <w:sz w:val="22"/>
          <w:szCs w:val="22"/>
        </w:rPr>
        <w:softHyphen/>
        <w:t>та, опро</w:t>
      </w:r>
      <w:r w:rsidRPr="002013F6">
        <w:rPr>
          <w:color w:val="000000"/>
          <w:sz w:val="22"/>
          <w:szCs w:val="22"/>
        </w:rPr>
        <w:softHyphen/>
        <w:t>вер</w:t>
      </w:r>
      <w:r w:rsidRPr="002013F6">
        <w:rPr>
          <w:color w:val="000000"/>
          <w:sz w:val="22"/>
          <w:szCs w:val="22"/>
        </w:rPr>
        <w:softHyphen/>
        <w:t>га</w:t>
      </w:r>
      <w:r w:rsidRPr="002013F6">
        <w:rPr>
          <w:color w:val="000000"/>
          <w:sz w:val="22"/>
          <w:szCs w:val="22"/>
        </w:rPr>
        <w:softHyphen/>
        <w:t>ю</w:t>
      </w:r>
      <w:r w:rsidRPr="002013F6">
        <w:rPr>
          <w:color w:val="000000"/>
          <w:sz w:val="22"/>
          <w:szCs w:val="22"/>
        </w:rPr>
        <w:softHyphen/>
        <w:t>щих её. Ука</w:t>
      </w:r>
      <w:r w:rsidRPr="002013F6">
        <w:rPr>
          <w:color w:val="000000"/>
          <w:sz w:val="22"/>
          <w:szCs w:val="22"/>
        </w:rPr>
        <w:softHyphen/>
        <w:t>жи</w:t>
      </w:r>
      <w:r w:rsidRPr="002013F6">
        <w:rPr>
          <w:color w:val="000000"/>
          <w:sz w:val="22"/>
          <w:szCs w:val="22"/>
        </w:rPr>
        <w:softHyphen/>
        <w:t>те, какие из при</w:t>
      </w:r>
      <w:r w:rsidRPr="002013F6">
        <w:rPr>
          <w:color w:val="000000"/>
          <w:sz w:val="22"/>
          <w:szCs w:val="22"/>
        </w:rPr>
        <w:softHyphen/>
        <w:t>ведённых Вами ар</w:t>
      </w:r>
      <w:r w:rsidRPr="002013F6">
        <w:rPr>
          <w:color w:val="000000"/>
          <w:sz w:val="22"/>
          <w:szCs w:val="22"/>
        </w:rPr>
        <w:softHyphen/>
        <w:t>гу</w:t>
      </w:r>
      <w:r w:rsidRPr="002013F6">
        <w:rPr>
          <w:color w:val="000000"/>
          <w:sz w:val="22"/>
          <w:szCs w:val="22"/>
        </w:rPr>
        <w:softHyphen/>
        <w:t>мен</w:t>
      </w:r>
      <w:r w:rsidRPr="002013F6">
        <w:rPr>
          <w:color w:val="000000"/>
          <w:sz w:val="22"/>
          <w:szCs w:val="22"/>
        </w:rPr>
        <w:softHyphen/>
        <w:t>тов под</w:t>
      </w:r>
      <w:r w:rsidRPr="002013F6">
        <w:rPr>
          <w:color w:val="000000"/>
          <w:sz w:val="22"/>
          <w:szCs w:val="22"/>
        </w:rPr>
        <w:softHyphen/>
        <w:t>твер</w:t>
      </w:r>
      <w:r w:rsidRPr="002013F6">
        <w:rPr>
          <w:color w:val="000000"/>
          <w:sz w:val="22"/>
          <w:szCs w:val="22"/>
        </w:rPr>
        <w:softHyphen/>
        <w:t>жда</w:t>
      </w:r>
      <w:r w:rsidRPr="002013F6">
        <w:rPr>
          <w:color w:val="000000"/>
          <w:sz w:val="22"/>
          <w:szCs w:val="22"/>
        </w:rPr>
        <w:softHyphen/>
        <w:t>ют дан</w:t>
      </w:r>
      <w:r w:rsidRPr="002013F6">
        <w:rPr>
          <w:color w:val="000000"/>
          <w:sz w:val="22"/>
          <w:szCs w:val="22"/>
        </w:rPr>
        <w:softHyphen/>
        <w:t>ную точку зре</w:t>
      </w:r>
      <w:r w:rsidRPr="002013F6">
        <w:rPr>
          <w:color w:val="000000"/>
          <w:sz w:val="22"/>
          <w:szCs w:val="22"/>
        </w:rPr>
        <w:softHyphen/>
        <w:t>ния, а какие опро</w:t>
      </w:r>
      <w:r w:rsidRPr="002013F6">
        <w:rPr>
          <w:color w:val="000000"/>
          <w:sz w:val="22"/>
          <w:szCs w:val="22"/>
        </w:rPr>
        <w:softHyphen/>
        <w:t>вер</w:t>
      </w:r>
      <w:r w:rsidRPr="002013F6">
        <w:rPr>
          <w:color w:val="000000"/>
          <w:sz w:val="22"/>
          <w:szCs w:val="22"/>
        </w:rPr>
        <w:softHyphen/>
        <w:t>га</w:t>
      </w:r>
      <w:r w:rsidRPr="002013F6">
        <w:rPr>
          <w:color w:val="000000"/>
          <w:sz w:val="22"/>
          <w:szCs w:val="22"/>
        </w:rPr>
        <w:softHyphen/>
        <w:t>ют её.</w:t>
      </w:r>
    </w:p>
    <w:p w:rsidR="00DF5D6E" w:rsidRPr="002013F6" w:rsidRDefault="00DF5D6E" w:rsidP="00DF5D6E">
      <w:pPr>
        <w:pStyle w:val="a8"/>
        <w:shd w:val="clear" w:color="auto" w:fill="FFFFFF"/>
        <w:spacing w:before="0" w:beforeAutospacing="0" w:after="0" w:afterAutospacing="0"/>
        <w:jc w:val="both"/>
        <w:rPr>
          <w:color w:val="000000"/>
          <w:sz w:val="22"/>
          <w:szCs w:val="22"/>
        </w:rPr>
      </w:pPr>
      <w:r w:rsidRPr="002013F6">
        <w:rPr>
          <w:color w:val="000000"/>
          <w:sz w:val="22"/>
          <w:szCs w:val="22"/>
        </w:rPr>
        <w:t> </w:t>
      </w:r>
    </w:p>
    <w:p w:rsidR="00DF5D6E" w:rsidRPr="002013F6" w:rsidRDefault="00DF5D6E" w:rsidP="00DF5D6E">
      <w:pPr>
        <w:pStyle w:val="a8"/>
        <w:shd w:val="clear" w:color="auto" w:fill="FFFFFF"/>
        <w:spacing w:before="0" w:beforeAutospacing="0" w:after="0" w:afterAutospacing="0"/>
        <w:jc w:val="both"/>
        <w:rPr>
          <w:color w:val="000000"/>
          <w:sz w:val="22"/>
          <w:szCs w:val="22"/>
        </w:rPr>
      </w:pPr>
      <w:r w:rsidRPr="002013F6">
        <w:rPr>
          <w:i/>
          <w:iCs/>
          <w:color w:val="000000"/>
          <w:sz w:val="22"/>
          <w:szCs w:val="22"/>
        </w:rPr>
        <w:t>Ответ за</w:t>
      </w:r>
      <w:r w:rsidRPr="002013F6">
        <w:rPr>
          <w:i/>
          <w:iCs/>
          <w:color w:val="000000"/>
          <w:sz w:val="22"/>
          <w:szCs w:val="22"/>
        </w:rPr>
        <w:softHyphen/>
        <w:t>пи</w:t>
      </w:r>
      <w:r w:rsidRPr="002013F6">
        <w:rPr>
          <w:i/>
          <w:iCs/>
          <w:color w:val="000000"/>
          <w:sz w:val="22"/>
          <w:szCs w:val="22"/>
        </w:rPr>
        <w:softHyphen/>
        <w:t>ши</w:t>
      </w:r>
      <w:r w:rsidRPr="002013F6">
        <w:rPr>
          <w:i/>
          <w:iCs/>
          <w:color w:val="000000"/>
          <w:sz w:val="22"/>
          <w:szCs w:val="22"/>
        </w:rPr>
        <w:softHyphen/>
        <w:t>те в сле</w:t>
      </w:r>
      <w:r w:rsidRPr="002013F6">
        <w:rPr>
          <w:i/>
          <w:iCs/>
          <w:color w:val="000000"/>
          <w:sz w:val="22"/>
          <w:szCs w:val="22"/>
        </w:rPr>
        <w:softHyphen/>
        <w:t>ду</w:t>
      </w:r>
      <w:r w:rsidRPr="002013F6">
        <w:rPr>
          <w:i/>
          <w:iCs/>
          <w:color w:val="000000"/>
          <w:sz w:val="22"/>
          <w:szCs w:val="22"/>
        </w:rPr>
        <w:softHyphen/>
        <w:t>ю</w:t>
      </w:r>
      <w:r w:rsidRPr="002013F6">
        <w:rPr>
          <w:i/>
          <w:iCs/>
          <w:color w:val="000000"/>
          <w:sz w:val="22"/>
          <w:szCs w:val="22"/>
        </w:rPr>
        <w:softHyphen/>
        <w:t>щем виде. Ар</w:t>
      </w:r>
      <w:r w:rsidRPr="002013F6">
        <w:rPr>
          <w:i/>
          <w:iCs/>
          <w:color w:val="000000"/>
          <w:sz w:val="22"/>
          <w:szCs w:val="22"/>
        </w:rPr>
        <w:softHyphen/>
        <w:t>гу</w:t>
      </w:r>
      <w:r w:rsidRPr="002013F6">
        <w:rPr>
          <w:i/>
          <w:iCs/>
          <w:color w:val="000000"/>
          <w:sz w:val="22"/>
          <w:szCs w:val="22"/>
        </w:rPr>
        <w:softHyphen/>
        <w:t>мен</w:t>
      </w:r>
      <w:r w:rsidRPr="002013F6">
        <w:rPr>
          <w:i/>
          <w:iCs/>
          <w:color w:val="000000"/>
          <w:sz w:val="22"/>
          <w:szCs w:val="22"/>
        </w:rPr>
        <w:softHyphen/>
        <w:t>ты в под</w:t>
      </w:r>
      <w:r w:rsidRPr="002013F6">
        <w:rPr>
          <w:i/>
          <w:iCs/>
          <w:color w:val="000000"/>
          <w:sz w:val="22"/>
          <w:szCs w:val="22"/>
        </w:rPr>
        <w:softHyphen/>
        <w:t>твер</w:t>
      </w:r>
      <w:r w:rsidRPr="002013F6">
        <w:rPr>
          <w:i/>
          <w:iCs/>
          <w:color w:val="000000"/>
          <w:sz w:val="22"/>
          <w:szCs w:val="22"/>
        </w:rPr>
        <w:softHyphen/>
        <w:t>жде</w:t>
      </w:r>
      <w:r w:rsidRPr="002013F6">
        <w:rPr>
          <w:i/>
          <w:iCs/>
          <w:color w:val="000000"/>
          <w:sz w:val="22"/>
          <w:szCs w:val="22"/>
        </w:rPr>
        <w:softHyphen/>
        <w:t>ние:</w:t>
      </w:r>
    </w:p>
    <w:p w:rsidR="00DF5D6E" w:rsidRPr="002013F6" w:rsidRDefault="00DF5D6E" w:rsidP="00DF5D6E">
      <w:pPr>
        <w:pStyle w:val="leftmargin"/>
        <w:shd w:val="clear" w:color="auto" w:fill="FFFFFF"/>
        <w:spacing w:before="0" w:beforeAutospacing="0" w:after="0" w:afterAutospacing="0"/>
        <w:ind w:firstLine="375"/>
        <w:jc w:val="both"/>
        <w:rPr>
          <w:color w:val="000000"/>
          <w:sz w:val="22"/>
          <w:szCs w:val="22"/>
        </w:rPr>
      </w:pPr>
      <w:r w:rsidRPr="002013F6">
        <w:rPr>
          <w:i/>
          <w:iCs/>
          <w:color w:val="000000"/>
          <w:sz w:val="22"/>
          <w:szCs w:val="22"/>
        </w:rPr>
        <w:t>1)...</w:t>
      </w:r>
    </w:p>
    <w:p w:rsidR="00DF5D6E" w:rsidRPr="002013F6" w:rsidRDefault="00DF5D6E" w:rsidP="00DF5D6E">
      <w:pPr>
        <w:pStyle w:val="leftmargin"/>
        <w:shd w:val="clear" w:color="auto" w:fill="FFFFFF"/>
        <w:spacing w:before="0" w:beforeAutospacing="0" w:after="0" w:afterAutospacing="0"/>
        <w:ind w:firstLine="375"/>
        <w:jc w:val="both"/>
        <w:rPr>
          <w:color w:val="000000"/>
          <w:sz w:val="22"/>
          <w:szCs w:val="22"/>
        </w:rPr>
      </w:pPr>
      <w:r w:rsidRPr="002013F6">
        <w:rPr>
          <w:i/>
          <w:iCs/>
          <w:color w:val="000000"/>
          <w:sz w:val="22"/>
          <w:szCs w:val="22"/>
        </w:rPr>
        <w:t>2)...</w:t>
      </w:r>
    </w:p>
    <w:p w:rsidR="00DF5D6E" w:rsidRPr="002013F6" w:rsidRDefault="00DF5D6E" w:rsidP="00DF5D6E">
      <w:pPr>
        <w:pStyle w:val="a8"/>
        <w:shd w:val="clear" w:color="auto" w:fill="FFFFFF"/>
        <w:spacing w:before="0" w:beforeAutospacing="0" w:after="0" w:afterAutospacing="0"/>
        <w:jc w:val="both"/>
        <w:rPr>
          <w:color w:val="000000"/>
          <w:sz w:val="22"/>
          <w:szCs w:val="22"/>
        </w:rPr>
      </w:pPr>
      <w:r w:rsidRPr="002013F6">
        <w:rPr>
          <w:i/>
          <w:iCs/>
          <w:color w:val="000000"/>
          <w:sz w:val="22"/>
          <w:szCs w:val="22"/>
        </w:rPr>
        <w:t> </w:t>
      </w:r>
    </w:p>
    <w:p w:rsidR="00DF5D6E" w:rsidRPr="002013F6" w:rsidRDefault="00DF5D6E" w:rsidP="00DF5D6E">
      <w:pPr>
        <w:pStyle w:val="leftmargin"/>
        <w:shd w:val="clear" w:color="auto" w:fill="FFFFFF"/>
        <w:spacing w:before="0" w:beforeAutospacing="0" w:after="0" w:afterAutospacing="0"/>
        <w:ind w:firstLine="375"/>
        <w:jc w:val="both"/>
        <w:rPr>
          <w:color w:val="000000"/>
          <w:sz w:val="22"/>
          <w:szCs w:val="22"/>
        </w:rPr>
      </w:pPr>
      <w:r w:rsidRPr="002013F6">
        <w:rPr>
          <w:i/>
          <w:iCs/>
          <w:color w:val="000000"/>
          <w:sz w:val="22"/>
          <w:szCs w:val="22"/>
        </w:rPr>
        <w:t>Ар</w:t>
      </w:r>
      <w:r w:rsidRPr="002013F6">
        <w:rPr>
          <w:i/>
          <w:iCs/>
          <w:color w:val="000000"/>
          <w:sz w:val="22"/>
          <w:szCs w:val="22"/>
        </w:rPr>
        <w:softHyphen/>
        <w:t>гу</w:t>
      </w:r>
      <w:r w:rsidRPr="002013F6">
        <w:rPr>
          <w:i/>
          <w:iCs/>
          <w:color w:val="000000"/>
          <w:sz w:val="22"/>
          <w:szCs w:val="22"/>
        </w:rPr>
        <w:softHyphen/>
        <w:t>мен</w:t>
      </w:r>
      <w:r w:rsidRPr="002013F6">
        <w:rPr>
          <w:i/>
          <w:iCs/>
          <w:color w:val="000000"/>
          <w:sz w:val="22"/>
          <w:szCs w:val="22"/>
        </w:rPr>
        <w:softHyphen/>
        <w:t>ты в опро</w:t>
      </w:r>
      <w:r w:rsidRPr="002013F6">
        <w:rPr>
          <w:i/>
          <w:iCs/>
          <w:color w:val="000000"/>
          <w:sz w:val="22"/>
          <w:szCs w:val="22"/>
        </w:rPr>
        <w:softHyphen/>
        <w:t>вер</w:t>
      </w:r>
      <w:r w:rsidRPr="002013F6">
        <w:rPr>
          <w:i/>
          <w:iCs/>
          <w:color w:val="000000"/>
          <w:sz w:val="22"/>
          <w:szCs w:val="22"/>
        </w:rPr>
        <w:softHyphen/>
        <w:t>же</w:t>
      </w:r>
      <w:r w:rsidRPr="002013F6">
        <w:rPr>
          <w:i/>
          <w:iCs/>
          <w:color w:val="000000"/>
          <w:sz w:val="22"/>
          <w:szCs w:val="22"/>
        </w:rPr>
        <w:softHyphen/>
        <w:t>ние:</w:t>
      </w:r>
    </w:p>
    <w:p w:rsidR="00DF5D6E" w:rsidRPr="002013F6" w:rsidRDefault="00DF5D6E" w:rsidP="00DF5D6E">
      <w:pPr>
        <w:pStyle w:val="leftmargin"/>
        <w:shd w:val="clear" w:color="auto" w:fill="FFFFFF"/>
        <w:spacing w:before="0" w:beforeAutospacing="0" w:after="0" w:afterAutospacing="0"/>
        <w:ind w:firstLine="375"/>
        <w:jc w:val="both"/>
        <w:rPr>
          <w:color w:val="000000"/>
          <w:sz w:val="22"/>
          <w:szCs w:val="22"/>
        </w:rPr>
      </w:pPr>
      <w:r w:rsidRPr="002013F6">
        <w:rPr>
          <w:i/>
          <w:iCs/>
          <w:color w:val="000000"/>
          <w:sz w:val="22"/>
          <w:szCs w:val="22"/>
        </w:rPr>
        <w:t>1)...</w:t>
      </w:r>
    </w:p>
    <w:p w:rsidR="00DF5D6E" w:rsidRPr="002013F6" w:rsidRDefault="00DF5D6E" w:rsidP="00DF5D6E">
      <w:pPr>
        <w:pStyle w:val="leftmargin"/>
        <w:shd w:val="clear" w:color="auto" w:fill="FFFFFF"/>
        <w:spacing w:before="0" w:beforeAutospacing="0" w:after="0" w:afterAutospacing="0"/>
        <w:ind w:firstLine="375"/>
        <w:jc w:val="both"/>
        <w:rPr>
          <w:color w:val="000000"/>
          <w:sz w:val="22"/>
          <w:szCs w:val="22"/>
        </w:rPr>
      </w:pPr>
      <w:r w:rsidRPr="002013F6">
        <w:rPr>
          <w:i/>
          <w:iCs/>
          <w:color w:val="000000"/>
          <w:sz w:val="22"/>
          <w:szCs w:val="22"/>
        </w:rPr>
        <w:t>2)...</w:t>
      </w:r>
    </w:p>
    <w:p w:rsidR="00DF5D6E" w:rsidRPr="002020DC" w:rsidRDefault="00DF5D6E" w:rsidP="00DF5D6E">
      <w:pPr>
        <w:spacing w:after="0" w:line="240" w:lineRule="auto"/>
        <w:jc w:val="both"/>
        <w:rPr>
          <w:rFonts w:ascii="Times New Roman" w:eastAsia="Times New Roman" w:hAnsi="Times New Roman"/>
          <w:bCs/>
          <w:lang w:val="ru-RU" w:eastAsia="ru-RU"/>
        </w:rPr>
      </w:pP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2020DC">
        <w:rPr>
          <w:rFonts w:ascii="Times New Roman" w:hAnsi="Times New Roman"/>
          <w:lang w:val="ru-RU"/>
        </w:rPr>
        <w:tab/>
      </w:r>
      <w:r w:rsidRPr="00DF5D6E">
        <w:rPr>
          <w:rFonts w:ascii="Times New Roman" w:hAnsi="Times New Roman"/>
          <w:lang w:val="ru-RU"/>
        </w:rPr>
        <w:t>История, 10  класс</w:t>
      </w:r>
    </w:p>
    <w:p w:rsidR="00DF5D6E" w:rsidRPr="00DF5D6E" w:rsidRDefault="00DF5D6E" w:rsidP="00DF5D6E">
      <w:pPr>
        <w:autoSpaceDE w:val="0"/>
        <w:autoSpaceDN w:val="0"/>
        <w:adjustRightInd w:val="0"/>
        <w:spacing w:after="0" w:line="240" w:lineRule="auto"/>
        <w:jc w:val="center"/>
        <w:rPr>
          <w:rFonts w:ascii="Times New Roman" w:eastAsia="TimesNewRoman" w:hAnsi="Times New Roman"/>
          <w:b/>
          <w:lang w:val="ru-RU"/>
        </w:rPr>
      </w:pPr>
      <w:r w:rsidRPr="00DF5D6E">
        <w:rPr>
          <w:rFonts w:ascii="Times New Roman" w:eastAsia="TimesNewRoman" w:hAnsi="Times New Roman"/>
          <w:b/>
          <w:lang w:val="ru-RU"/>
        </w:rPr>
        <w:t>2 вариант</w:t>
      </w:r>
    </w:p>
    <w:p w:rsidR="00DF5D6E" w:rsidRPr="00DF5D6E" w:rsidRDefault="00DF5D6E" w:rsidP="00DF5D6E">
      <w:pPr>
        <w:autoSpaceDE w:val="0"/>
        <w:autoSpaceDN w:val="0"/>
        <w:adjustRightInd w:val="0"/>
        <w:spacing w:after="0" w:line="240" w:lineRule="auto"/>
        <w:rPr>
          <w:rFonts w:ascii="Times New Roman" w:hAnsi="Times New Roman"/>
          <w:b/>
          <w:bCs/>
          <w:lang w:val="ru-RU"/>
        </w:rPr>
      </w:pPr>
      <w:r w:rsidRPr="00DF5D6E">
        <w:rPr>
          <w:rFonts w:ascii="Times New Roman" w:hAnsi="Times New Roman"/>
          <w:b/>
          <w:bCs/>
          <w:lang w:val="ru-RU"/>
        </w:rPr>
        <w:t>Часть 1</w:t>
      </w:r>
    </w:p>
    <w:p w:rsidR="00DF5D6E" w:rsidRPr="00DF5D6E" w:rsidRDefault="00DF5D6E" w:rsidP="00DF5D6E">
      <w:pPr>
        <w:autoSpaceDE w:val="0"/>
        <w:autoSpaceDN w:val="0"/>
        <w:adjustRightInd w:val="0"/>
        <w:spacing w:after="0" w:line="240" w:lineRule="auto"/>
        <w:rPr>
          <w:rFonts w:ascii="Times New Roman" w:hAnsi="Times New Roman"/>
          <w:b/>
          <w:bCs/>
          <w:i/>
          <w:iCs/>
          <w:lang w:val="ru-RU"/>
        </w:rPr>
      </w:pPr>
      <w:r w:rsidRPr="00DF5D6E">
        <w:rPr>
          <w:rFonts w:ascii="Times New Roman" w:hAnsi="Times New Roman"/>
          <w:b/>
          <w:bCs/>
          <w:i/>
          <w:iCs/>
          <w:lang w:val="ru-RU"/>
        </w:rPr>
        <w:t>Ответами к заданиям 1–19 является последовательность цифр, цифра или слово (словосочетание). Сначала укажите ответы в тексте работы, а затем перенесите их в БЛАНК ОТВЕТОВ № 1 справа от номера соответствующего задания, начиная с первой клеточки, без пробелов, запятых и других дополнительных символов. Каждую цифру или букву пишите в отдельной клеточке в соответствии с приведёнными в бланке образцами. Имена российских государей следует писать только буквами (например: Николай Второй).</w:t>
      </w: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p>
    <w:p w:rsidR="00DF5D6E" w:rsidRPr="00F34FCA" w:rsidRDefault="00DF5D6E" w:rsidP="00E21037">
      <w:pPr>
        <w:pStyle w:val="a3"/>
        <w:numPr>
          <w:ilvl w:val="0"/>
          <w:numId w:val="12"/>
        </w:numPr>
        <w:autoSpaceDE w:val="0"/>
        <w:autoSpaceDN w:val="0"/>
        <w:adjustRightInd w:val="0"/>
        <w:rPr>
          <w:rFonts w:ascii="Times New Roman" w:eastAsia="TimesNewRoman" w:hAnsi="Times New Roman"/>
        </w:rPr>
      </w:pPr>
      <w:r w:rsidRPr="00F34FCA">
        <w:rPr>
          <w:rFonts w:ascii="Times New Roman" w:eastAsia="TimesNewRoman" w:hAnsi="Times New Roman"/>
        </w:rPr>
        <w:t>Расположите в хронологической последовательности исторические события</w:t>
      </w: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DF5D6E">
        <w:rPr>
          <w:rFonts w:ascii="Times New Roman" w:eastAsia="TimesNewRoman" w:hAnsi="Times New Roman"/>
          <w:lang w:val="ru-RU"/>
        </w:rPr>
        <w:t>Запишите цифры, которыми обозначены исторические события, в правильной</w:t>
      </w:r>
    </w:p>
    <w:p w:rsidR="00DF5D6E" w:rsidRPr="00F34FCA" w:rsidRDefault="00DF5D6E" w:rsidP="00DF5D6E">
      <w:pPr>
        <w:autoSpaceDE w:val="0"/>
        <w:autoSpaceDN w:val="0"/>
        <w:adjustRightInd w:val="0"/>
        <w:spacing w:after="0" w:line="240" w:lineRule="auto"/>
        <w:rPr>
          <w:rFonts w:ascii="Times New Roman" w:eastAsia="TimesNewRoman" w:hAnsi="Times New Roman"/>
        </w:rPr>
      </w:pPr>
      <w:r w:rsidRPr="00F34FCA">
        <w:rPr>
          <w:rFonts w:ascii="Times New Roman" w:eastAsia="TimesNewRoman" w:hAnsi="Times New Roman"/>
        </w:rPr>
        <w:t>последовательности в таблицу.</w:t>
      </w:r>
    </w:p>
    <w:p w:rsidR="00DF5D6E" w:rsidRPr="00F34FCA" w:rsidRDefault="00DF5D6E" w:rsidP="00E21037">
      <w:pPr>
        <w:pStyle w:val="a3"/>
        <w:numPr>
          <w:ilvl w:val="0"/>
          <w:numId w:val="13"/>
        </w:numPr>
        <w:autoSpaceDE w:val="0"/>
        <w:autoSpaceDN w:val="0"/>
        <w:adjustRightInd w:val="0"/>
        <w:rPr>
          <w:rFonts w:ascii="Times New Roman" w:eastAsia="TimesNewRoman" w:hAnsi="Times New Roman"/>
        </w:rPr>
      </w:pPr>
      <w:r w:rsidRPr="00F34FCA">
        <w:rPr>
          <w:rFonts w:ascii="Times New Roman" w:eastAsia="TimesNewRoman" w:hAnsi="Times New Roman"/>
        </w:rPr>
        <w:t>Манифест о вольности дворянской.</w:t>
      </w:r>
    </w:p>
    <w:p w:rsidR="00DF5D6E" w:rsidRPr="00F34FCA" w:rsidRDefault="00DF5D6E" w:rsidP="00E21037">
      <w:pPr>
        <w:pStyle w:val="a3"/>
        <w:numPr>
          <w:ilvl w:val="0"/>
          <w:numId w:val="13"/>
        </w:numPr>
        <w:autoSpaceDE w:val="0"/>
        <w:autoSpaceDN w:val="0"/>
        <w:adjustRightInd w:val="0"/>
        <w:rPr>
          <w:rFonts w:ascii="Times New Roman" w:eastAsia="TimesNewRoman" w:hAnsi="Times New Roman"/>
        </w:rPr>
      </w:pPr>
      <w:r w:rsidRPr="00F34FCA">
        <w:rPr>
          <w:rFonts w:ascii="Times New Roman" w:eastAsia="TimesNewRoman" w:hAnsi="Times New Roman"/>
        </w:rPr>
        <w:t>Полтавская баталия.</w:t>
      </w:r>
    </w:p>
    <w:p w:rsidR="00DF5D6E" w:rsidRPr="00F34FCA" w:rsidRDefault="00DF5D6E" w:rsidP="00E21037">
      <w:pPr>
        <w:pStyle w:val="a3"/>
        <w:numPr>
          <w:ilvl w:val="0"/>
          <w:numId w:val="13"/>
        </w:numPr>
        <w:autoSpaceDE w:val="0"/>
        <w:autoSpaceDN w:val="0"/>
        <w:adjustRightInd w:val="0"/>
        <w:rPr>
          <w:rFonts w:ascii="Times New Roman" w:eastAsia="TimesNewRoman" w:hAnsi="Times New Roman"/>
        </w:rPr>
      </w:pPr>
      <w:r w:rsidRPr="00F34FCA">
        <w:rPr>
          <w:rFonts w:ascii="Times New Roman" w:eastAsia="TimesNewRoman" w:hAnsi="Times New Roman"/>
        </w:rPr>
        <w:t>Битва при Пуатье</w:t>
      </w:r>
    </w:p>
    <w:p w:rsidR="00DF5D6E" w:rsidRPr="00F34FCA" w:rsidRDefault="00DF5D6E" w:rsidP="00DF5D6E">
      <w:pPr>
        <w:autoSpaceDE w:val="0"/>
        <w:autoSpaceDN w:val="0"/>
        <w:adjustRightInd w:val="0"/>
        <w:spacing w:after="0" w:line="240" w:lineRule="auto"/>
        <w:rPr>
          <w:rFonts w:ascii="Times New Roman" w:eastAsia="TimesNewRoman" w:hAnsi="Times New Roman"/>
        </w:rPr>
      </w:pPr>
    </w:p>
    <w:p w:rsidR="00DF5D6E" w:rsidRPr="00F34FCA" w:rsidRDefault="00DF5D6E" w:rsidP="00DF5D6E">
      <w:pPr>
        <w:pStyle w:val="leftmargin"/>
        <w:shd w:val="clear" w:color="auto" w:fill="FFFFFF"/>
        <w:spacing w:before="0" w:beforeAutospacing="0" w:after="0" w:afterAutospacing="0"/>
        <w:jc w:val="both"/>
        <w:rPr>
          <w:color w:val="000000"/>
          <w:sz w:val="22"/>
          <w:szCs w:val="22"/>
        </w:rPr>
      </w:pPr>
      <w:r w:rsidRPr="00F34FCA">
        <w:rPr>
          <w:rFonts w:eastAsia="TimesNewRoman"/>
          <w:sz w:val="22"/>
          <w:szCs w:val="22"/>
        </w:rPr>
        <w:t xml:space="preserve">2.   </w:t>
      </w:r>
      <w:r w:rsidRPr="00F34FCA">
        <w:rPr>
          <w:color w:val="000000"/>
          <w:sz w:val="22"/>
          <w:szCs w:val="22"/>
        </w:rPr>
        <w:t>Установите со</w:t>
      </w:r>
      <w:r w:rsidRPr="00F34FCA">
        <w:rPr>
          <w:color w:val="000000"/>
          <w:sz w:val="22"/>
          <w:szCs w:val="22"/>
        </w:rPr>
        <w:softHyphen/>
        <w:t>от</w:t>
      </w:r>
      <w:r w:rsidRPr="00F34FCA">
        <w:rPr>
          <w:color w:val="000000"/>
          <w:sz w:val="22"/>
          <w:szCs w:val="22"/>
        </w:rPr>
        <w:softHyphen/>
        <w:t>вет</w:t>
      </w:r>
      <w:r w:rsidRPr="00F34FCA">
        <w:rPr>
          <w:color w:val="000000"/>
          <w:sz w:val="22"/>
          <w:szCs w:val="22"/>
        </w:rPr>
        <w:softHyphen/>
        <w:t>ствие между со</w:t>
      </w:r>
      <w:r w:rsidRPr="00F34FCA">
        <w:rPr>
          <w:color w:val="000000"/>
          <w:sz w:val="22"/>
          <w:szCs w:val="22"/>
        </w:rPr>
        <w:softHyphen/>
        <w:t>бы</w:t>
      </w:r>
      <w:r w:rsidRPr="00F34FCA">
        <w:rPr>
          <w:color w:val="000000"/>
          <w:sz w:val="22"/>
          <w:szCs w:val="22"/>
        </w:rPr>
        <w:softHyphen/>
        <w:t>ти</w:t>
      </w:r>
      <w:r w:rsidRPr="00F34FCA">
        <w:rPr>
          <w:color w:val="000000"/>
          <w:sz w:val="22"/>
          <w:szCs w:val="22"/>
        </w:rPr>
        <w:softHyphen/>
        <w:t>я</w:t>
      </w:r>
      <w:r w:rsidRPr="00F34FCA">
        <w:rPr>
          <w:color w:val="000000"/>
          <w:sz w:val="22"/>
          <w:szCs w:val="22"/>
        </w:rPr>
        <w:softHyphen/>
        <w:t>ми и годами: к каж</w:t>
      </w:r>
      <w:r w:rsidRPr="00F34FCA">
        <w:rPr>
          <w:color w:val="000000"/>
          <w:sz w:val="22"/>
          <w:szCs w:val="22"/>
        </w:rPr>
        <w:softHyphen/>
        <w:t>дой по</w:t>
      </w:r>
      <w:r w:rsidRPr="00F34FCA">
        <w:rPr>
          <w:color w:val="000000"/>
          <w:sz w:val="22"/>
          <w:szCs w:val="22"/>
        </w:rPr>
        <w:softHyphen/>
        <w:t>зи</w:t>
      </w:r>
      <w:r w:rsidRPr="00F34FCA">
        <w:rPr>
          <w:color w:val="000000"/>
          <w:sz w:val="22"/>
          <w:szCs w:val="22"/>
        </w:rPr>
        <w:softHyphen/>
        <w:t>ции пер</w:t>
      </w:r>
      <w:r w:rsidRPr="00F34FCA">
        <w:rPr>
          <w:color w:val="000000"/>
          <w:sz w:val="22"/>
          <w:szCs w:val="22"/>
        </w:rPr>
        <w:softHyphen/>
        <w:t>во</w:t>
      </w:r>
      <w:r w:rsidRPr="00F34FCA">
        <w:rPr>
          <w:color w:val="000000"/>
          <w:sz w:val="22"/>
          <w:szCs w:val="22"/>
        </w:rPr>
        <w:softHyphen/>
        <w:t>го столб</w:t>
      </w:r>
      <w:r w:rsidRPr="00F34FCA">
        <w:rPr>
          <w:color w:val="000000"/>
          <w:sz w:val="22"/>
          <w:szCs w:val="22"/>
        </w:rPr>
        <w:softHyphen/>
        <w:t>ца под</w:t>
      </w:r>
      <w:r w:rsidRPr="00F34FCA">
        <w:rPr>
          <w:color w:val="000000"/>
          <w:sz w:val="22"/>
          <w:szCs w:val="22"/>
        </w:rPr>
        <w:softHyphen/>
        <w:t>бе</w:t>
      </w:r>
      <w:r w:rsidRPr="00F34FCA">
        <w:rPr>
          <w:color w:val="000000"/>
          <w:sz w:val="22"/>
          <w:szCs w:val="22"/>
        </w:rPr>
        <w:softHyphen/>
        <w:t>ри</w:t>
      </w:r>
      <w:r w:rsidRPr="00F34FCA">
        <w:rPr>
          <w:color w:val="000000"/>
          <w:sz w:val="22"/>
          <w:szCs w:val="22"/>
        </w:rPr>
        <w:softHyphen/>
        <w:t>те со</w:t>
      </w:r>
      <w:r w:rsidRPr="00F34FCA">
        <w:rPr>
          <w:color w:val="000000"/>
          <w:sz w:val="22"/>
          <w:szCs w:val="22"/>
        </w:rPr>
        <w:softHyphen/>
        <w:t>от</w:t>
      </w:r>
      <w:r w:rsidRPr="00F34FCA">
        <w:rPr>
          <w:color w:val="000000"/>
          <w:sz w:val="22"/>
          <w:szCs w:val="22"/>
        </w:rPr>
        <w:softHyphen/>
        <w:t>вет</w:t>
      </w:r>
      <w:r w:rsidRPr="00F34FCA">
        <w:rPr>
          <w:color w:val="000000"/>
          <w:sz w:val="22"/>
          <w:szCs w:val="22"/>
        </w:rPr>
        <w:softHyphen/>
        <w:t>ству</w:t>
      </w:r>
      <w:r w:rsidRPr="00F34FCA">
        <w:rPr>
          <w:color w:val="000000"/>
          <w:sz w:val="22"/>
          <w:szCs w:val="22"/>
        </w:rPr>
        <w:softHyphen/>
        <w:t>ю</w:t>
      </w:r>
      <w:r w:rsidRPr="00F34FCA">
        <w:rPr>
          <w:color w:val="000000"/>
          <w:sz w:val="22"/>
          <w:szCs w:val="22"/>
        </w:rPr>
        <w:softHyphen/>
        <w:t>щую по</w:t>
      </w:r>
      <w:r w:rsidRPr="00F34FCA">
        <w:rPr>
          <w:color w:val="000000"/>
          <w:sz w:val="22"/>
          <w:szCs w:val="22"/>
        </w:rPr>
        <w:softHyphen/>
        <w:t>зи</w:t>
      </w:r>
      <w:r w:rsidRPr="00F34FCA">
        <w:rPr>
          <w:color w:val="000000"/>
          <w:sz w:val="22"/>
          <w:szCs w:val="22"/>
        </w:rPr>
        <w:softHyphen/>
        <w:t>цию из вто</w:t>
      </w:r>
      <w:r w:rsidRPr="00F34FCA">
        <w:rPr>
          <w:color w:val="000000"/>
          <w:sz w:val="22"/>
          <w:szCs w:val="22"/>
        </w:rPr>
        <w:softHyphen/>
        <w:t>ро</w:t>
      </w:r>
      <w:r w:rsidRPr="00F34FCA">
        <w:rPr>
          <w:color w:val="000000"/>
          <w:sz w:val="22"/>
          <w:szCs w:val="22"/>
        </w:rPr>
        <w:softHyphen/>
        <w:t>го столбца.</w:t>
      </w:r>
    </w:p>
    <w:tbl>
      <w:tblPr>
        <w:tblW w:w="12508" w:type="dxa"/>
        <w:shd w:val="clear" w:color="auto" w:fill="FFFFFF"/>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2448"/>
        <w:gridCol w:w="180"/>
        <w:gridCol w:w="425"/>
        <w:gridCol w:w="5337"/>
        <w:gridCol w:w="1418"/>
      </w:tblGrid>
      <w:tr w:rsidR="00DF5D6E" w:rsidRPr="00364AD8" w:rsidTr="00DF5D6E">
        <w:tc>
          <w:tcPr>
            <w:tcW w:w="5148" w:type="dxa"/>
            <w:gridSpan w:val="5"/>
            <w:tcBorders>
              <w:top w:val="nil"/>
              <w:left w:val="nil"/>
              <w:bottom w:val="nil"/>
              <w:right w:val="nil"/>
            </w:tcBorders>
            <w:shd w:val="clear" w:color="auto" w:fill="FFFFFF"/>
            <w:tcMar>
              <w:top w:w="60" w:type="dxa"/>
              <w:left w:w="60" w:type="dxa"/>
              <w:bottom w:w="60" w:type="dxa"/>
              <w:right w:w="60" w:type="dxa"/>
            </w:tcMar>
            <w:vAlign w:val="center"/>
            <w:hideMark/>
          </w:tcPr>
          <w:p w:rsidR="00DF5D6E" w:rsidRPr="00364AD8" w:rsidRDefault="00DF5D6E" w:rsidP="00DF5D6E">
            <w:pPr>
              <w:spacing w:before="75" w:after="0" w:line="240" w:lineRule="auto"/>
              <w:jc w:val="center"/>
              <w:rPr>
                <w:rFonts w:ascii="Times New Roman" w:eastAsia="Times New Roman" w:hAnsi="Times New Roman"/>
                <w:lang w:eastAsia="ru-RU"/>
              </w:rPr>
            </w:pPr>
            <w:r w:rsidRPr="00364AD8">
              <w:rPr>
                <w:rFonts w:ascii="Times New Roman" w:eastAsia="Times New Roman" w:hAnsi="Times New Roman"/>
                <w:lang w:eastAsia="ru-RU"/>
              </w:rPr>
              <w:t> СОБЫТИЯ</w:t>
            </w:r>
          </w:p>
        </w:tc>
        <w:tc>
          <w:tcPr>
            <w:tcW w:w="180" w:type="dxa"/>
            <w:tcBorders>
              <w:top w:val="nil"/>
              <w:left w:val="nil"/>
              <w:bottom w:val="nil"/>
              <w:right w:val="nil"/>
            </w:tcBorders>
            <w:shd w:val="clear" w:color="auto" w:fill="FFFFFF"/>
            <w:tcMar>
              <w:top w:w="60" w:type="dxa"/>
              <w:left w:w="60" w:type="dxa"/>
              <w:bottom w:w="60" w:type="dxa"/>
              <w:right w:w="60" w:type="dxa"/>
            </w:tcMar>
            <w:vAlign w:val="center"/>
            <w:hideMark/>
          </w:tcPr>
          <w:p w:rsidR="00DF5D6E" w:rsidRPr="00364AD8" w:rsidRDefault="00DF5D6E" w:rsidP="00DF5D6E">
            <w:pPr>
              <w:spacing w:before="75" w:after="0" w:line="240" w:lineRule="auto"/>
              <w:rPr>
                <w:rFonts w:ascii="Times New Roman" w:eastAsia="Times New Roman" w:hAnsi="Times New Roman"/>
                <w:lang w:eastAsia="ru-RU"/>
              </w:rPr>
            </w:pPr>
            <w:r w:rsidRPr="00364AD8">
              <w:rPr>
                <w:rFonts w:ascii="Times New Roman" w:eastAsia="Times New Roman" w:hAnsi="Times New Roman"/>
                <w:lang w:eastAsia="ru-RU"/>
              </w:rPr>
              <w:t> </w:t>
            </w:r>
          </w:p>
        </w:tc>
        <w:tc>
          <w:tcPr>
            <w:tcW w:w="7180" w:type="dxa"/>
            <w:gridSpan w:val="3"/>
            <w:tcBorders>
              <w:top w:val="nil"/>
              <w:left w:val="nil"/>
              <w:bottom w:val="nil"/>
              <w:right w:val="nil"/>
            </w:tcBorders>
            <w:shd w:val="clear" w:color="auto" w:fill="FFFFFF"/>
            <w:tcMar>
              <w:top w:w="60" w:type="dxa"/>
              <w:left w:w="60" w:type="dxa"/>
              <w:bottom w:w="60" w:type="dxa"/>
              <w:right w:w="60" w:type="dxa"/>
            </w:tcMar>
            <w:vAlign w:val="center"/>
            <w:hideMark/>
          </w:tcPr>
          <w:p w:rsidR="00DF5D6E" w:rsidRPr="00364AD8" w:rsidRDefault="00DF5D6E" w:rsidP="00DF5D6E">
            <w:pPr>
              <w:spacing w:before="75" w:after="0" w:line="240" w:lineRule="auto"/>
              <w:rPr>
                <w:rFonts w:ascii="Times New Roman" w:eastAsia="Times New Roman" w:hAnsi="Times New Roman"/>
                <w:lang w:eastAsia="ru-RU"/>
              </w:rPr>
            </w:pPr>
            <w:r w:rsidRPr="00F34FCA">
              <w:rPr>
                <w:rFonts w:ascii="Times New Roman" w:eastAsia="Times New Roman" w:hAnsi="Times New Roman"/>
                <w:lang w:eastAsia="ru-RU"/>
              </w:rPr>
              <w:t xml:space="preserve">             </w:t>
            </w:r>
            <w:r w:rsidRPr="00364AD8">
              <w:rPr>
                <w:rFonts w:ascii="Times New Roman" w:eastAsia="Times New Roman" w:hAnsi="Times New Roman"/>
                <w:lang w:eastAsia="ru-RU"/>
              </w:rPr>
              <w:t>ГОДЫ</w:t>
            </w:r>
          </w:p>
        </w:tc>
      </w:tr>
      <w:tr w:rsidR="00DF5D6E" w:rsidRPr="00364AD8" w:rsidTr="00DF5D6E">
        <w:trPr>
          <w:gridAfter w:val="1"/>
          <w:wAfter w:w="1418" w:type="dxa"/>
        </w:trPr>
        <w:tc>
          <w:tcPr>
            <w:tcW w:w="5148" w:type="dxa"/>
            <w:gridSpan w:val="5"/>
            <w:tcBorders>
              <w:top w:val="nil"/>
              <w:left w:val="nil"/>
              <w:bottom w:val="nil"/>
              <w:right w:val="nil"/>
            </w:tcBorders>
            <w:shd w:val="clear" w:color="auto" w:fill="FFFFFF"/>
            <w:tcMar>
              <w:top w:w="60" w:type="dxa"/>
              <w:left w:w="60" w:type="dxa"/>
              <w:bottom w:w="60" w:type="dxa"/>
              <w:right w:w="60" w:type="dxa"/>
            </w:tcMar>
            <w:hideMark/>
          </w:tcPr>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А) сра</w:t>
            </w:r>
            <w:r w:rsidRPr="00DF5D6E">
              <w:rPr>
                <w:rFonts w:ascii="Times New Roman" w:eastAsia="Times New Roman" w:hAnsi="Times New Roman"/>
                <w:lang w:val="ru-RU" w:eastAsia="ru-RU"/>
              </w:rPr>
              <w:softHyphen/>
              <w:t>же</w:t>
            </w:r>
            <w:r w:rsidRPr="00DF5D6E">
              <w:rPr>
                <w:rFonts w:ascii="Times New Roman" w:eastAsia="Times New Roman" w:hAnsi="Times New Roman"/>
                <w:lang w:val="ru-RU" w:eastAsia="ru-RU"/>
              </w:rPr>
              <w:softHyphen/>
              <w:t>ние при Кагуле</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Б) поход новгород-северского князя Игоря Свя</w:t>
            </w:r>
            <w:r w:rsidRPr="00DF5D6E">
              <w:rPr>
                <w:rFonts w:ascii="Times New Roman" w:eastAsia="Times New Roman" w:hAnsi="Times New Roman"/>
                <w:lang w:val="ru-RU" w:eastAsia="ru-RU"/>
              </w:rPr>
              <w:softHyphen/>
              <w:t>то</w:t>
            </w:r>
            <w:r w:rsidRPr="00DF5D6E">
              <w:rPr>
                <w:rFonts w:ascii="Times New Roman" w:eastAsia="Times New Roman" w:hAnsi="Times New Roman"/>
                <w:lang w:val="ru-RU" w:eastAsia="ru-RU"/>
              </w:rPr>
              <w:softHyphen/>
              <w:t>сла</w:t>
            </w:r>
            <w:r w:rsidRPr="00DF5D6E">
              <w:rPr>
                <w:rFonts w:ascii="Times New Roman" w:eastAsia="Times New Roman" w:hAnsi="Times New Roman"/>
                <w:lang w:val="ru-RU" w:eastAsia="ru-RU"/>
              </w:rPr>
              <w:softHyphen/>
              <w:t>ви</w:t>
            </w:r>
            <w:r w:rsidRPr="00DF5D6E">
              <w:rPr>
                <w:rFonts w:ascii="Times New Roman" w:eastAsia="Times New Roman" w:hAnsi="Times New Roman"/>
                <w:lang w:val="ru-RU" w:eastAsia="ru-RU"/>
              </w:rPr>
              <w:softHyphen/>
              <w:t>ча на половцев</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В) Медный бунт</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Г) от</w:t>
            </w:r>
            <w:r w:rsidRPr="00DF5D6E">
              <w:rPr>
                <w:rFonts w:ascii="Times New Roman" w:eastAsia="Times New Roman" w:hAnsi="Times New Roman"/>
                <w:lang w:val="ru-RU" w:eastAsia="ru-RU"/>
              </w:rPr>
              <w:softHyphen/>
              <w:t>ме</w:t>
            </w:r>
            <w:r w:rsidRPr="00DF5D6E">
              <w:rPr>
                <w:rFonts w:ascii="Times New Roman" w:eastAsia="Times New Roman" w:hAnsi="Times New Roman"/>
                <w:lang w:val="ru-RU" w:eastAsia="ru-RU"/>
              </w:rPr>
              <w:softHyphen/>
              <w:t>на кормлений</w:t>
            </w:r>
          </w:p>
        </w:tc>
        <w:tc>
          <w:tcPr>
            <w:tcW w:w="605" w:type="dxa"/>
            <w:gridSpan w:val="2"/>
            <w:tcBorders>
              <w:top w:val="nil"/>
              <w:left w:val="nil"/>
              <w:bottom w:val="nil"/>
              <w:right w:val="nil"/>
            </w:tcBorders>
            <w:shd w:val="clear" w:color="auto" w:fill="FFFFFF"/>
            <w:tcMar>
              <w:top w:w="60" w:type="dxa"/>
              <w:left w:w="60" w:type="dxa"/>
              <w:bottom w:w="60" w:type="dxa"/>
              <w:right w:w="60" w:type="dxa"/>
            </w:tcMar>
            <w:vAlign w:val="center"/>
            <w:hideMark/>
          </w:tcPr>
          <w:p w:rsidR="00DF5D6E" w:rsidRPr="00DF5D6E" w:rsidRDefault="00DF5D6E" w:rsidP="00DF5D6E">
            <w:pPr>
              <w:spacing w:before="75" w:after="0" w:line="240" w:lineRule="auto"/>
              <w:rPr>
                <w:rFonts w:ascii="Times New Roman" w:eastAsia="Times New Roman" w:hAnsi="Times New Roman"/>
                <w:lang w:val="ru-RU" w:eastAsia="ru-RU"/>
              </w:rPr>
            </w:pPr>
            <w:r w:rsidRPr="00364AD8">
              <w:rPr>
                <w:rFonts w:ascii="Times New Roman" w:eastAsia="Times New Roman" w:hAnsi="Times New Roman"/>
                <w:lang w:eastAsia="ru-RU"/>
              </w:rPr>
              <w:t> </w:t>
            </w:r>
          </w:p>
        </w:tc>
        <w:tc>
          <w:tcPr>
            <w:tcW w:w="5337" w:type="dxa"/>
            <w:tcBorders>
              <w:top w:val="nil"/>
              <w:left w:val="nil"/>
              <w:bottom w:val="nil"/>
              <w:right w:val="nil"/>
            </w:tcBorders>
            <w:shd w:val="clear" w:color="auto" w:fill="FFFFFF"/>
            <w:tcMar>
              <w:top w:w="60" w:type="dxa"/>
              <w:left w:w="60" w:type="dxa"/>
              <w:bottom w:w="60" w:type="dxa"/>
              <w:right w:w="60" w:type="dxa"/>
            </w:tcMar>
            <w:hideMark/>
          </w:tcPr>
          <w:p w:rsidR="00DF5D6E" w:rsidRPr="00364AD8" w:rsidRDefault="00DF5D6E" w:rsidP="00DF5D6E">
            <w:pPr>
              <w:spacing w:after="0" w:line="240" w:lineRule="auto"/>
              <w:ind w:firstLine="375"/>
              <w:rPr>
                <w:rFonts w:ascii="Times New Roman" w:eastAsia="Times New Roman" w:hAnsi="Times New Roman"/>
                <w:lang w:eastAsia="ru-RU"/>
              </w:rPr>
            </w:pPr>
            <w:r w:rsidRPr="00364AD8">
              <w:rPr>
                <w:rFonts w:ascii="Times New Roman" w:eastAsia="Times New Roman" w:hAnsi="Times New Roman"/>
                <w:lang w:eastAsia="ru-RU"/>
              </w:rPr>
              <w:t>1) 988 г.</w:t>
            </w:r>
          </w:p>
          <w:p w:rsidR="00DF5D6E" w:rsidRPr="00364AD8" w:rsidRDefault="00DF5D6E" w:rsidP="00DF5D6E">
            <w:pPr>
              <w:spacing w:after="0" w:line="240" w:lineRule="auto"/>
              <w:ind w:firstLine="375"/>
              <w:rPr>
                <w:rFonts w:ascii="Times New Roman" w:eastAsia="Times New Roman" w:hAnsi="Times New Roman"/>
                <w:lang w:eastAsia="ru-RU"/>
              </w:rPr>
            </w:pPr>
            <w:r w:rsidRPr="00364AD8">
              <w:rPr>
                <w:rFonts w:ascii="Times New Roman" w:eastAsia="Times New Roman" w:hAnsi="Times New Roman"/>
                <w:lang w:eastAsia="ru-RU"/>
              </w:rPr>
              <w:t>2) 1185 г.</w:t>
            </w:r>
          </w:p>
          <w:p w:rsidR="00DF5D6E" w:rsidRPr="00364AD8" w:rsidRDefault="00DF5D6E" w:rsidP="00DF5D6E">
            <w:pPr>
              <w:spacing w:after="0" w:line="240" w:lineRule="auto"/>
              <w:ind w:firstLine="375"/>
              <w:rPr>
                <w:rFonts w:ascii="Times New Roman" w:eastAsia="Times New Roman" w:hAnsi="Times New Roman"/>
                <w:lang w:eastAsia="ru-RU"/>
              </w:rPr>
            </w:pPr>
            <w:r w:rsidRPr="00364AD8">
              <w:rPr>
                <w:rFonts w:ascii="Times New Roman" w:eastAsia="Times New Roman" w:hAnsi="Times New Roman"/>
                <w:lang w:eastAsia="ru-RU"/>
              </w:rPr>
              <w:t>3) 1556 г.</w:t>
            </w:r>
          </w:p>
          <w:p w:rsidR="00DF5D6E" w:rsidRPr="00364AD8" w:rsidRDefault="00DF5D6E" w:rsidP="00DF5D6E">
            <w:pPr>
              <w:spacing w:after="0" w:line="240" w:lineRule="auto"/>
              <w:ind w:firstLine="375"/>
              <w:rPr>
                <w:rFonts w:ascii="Times New Roman" w:eastAsia="Times New Roman" w:hAnsi="Times New Roman"/>
                <w:lang w:eastAsia="ru-RU"/>
              </w:rPr>
            </w:pPr>
            <w:r w:rsidRPr="00364AD8">
              <w:rPr>
                <w:rFonts w:ascii="Times New Roman" w:eastAsia="Times New Roman" w:hAnsi="Times New Roman"/>
                <w:lang w:eastAsia="ru-RU"/>
              </w:rPr>
              <w:t>4) 1770 г.</w:t>
            </w:r>
          </w:p>
          <w:p w:rsidR="00DF5D6E" w:rsidRPr="00364AD8" w:rsidRDefault="00DF5D6E" w:rsidP="00DF5D6E">
            <w:pPr>
              <w:spacing w:after="0" w:line="240" w:lineRule="auto"/>
              <w:ind w:firstLine="375"/>
              <w:rPr>
                <w:rFonts w:ascii="Times New Roman" w:eastAsia="Times New Roman" w:hAnsi="Times New Roman"/>
                <w:lang w:eastAsia="ru-RU"/>
              </w:rPr>
            </w:pPr>
            <w:r w:rsidRPr="00F34FCA">
              <w:rPr>
                <w:rFonts w:ascii="Times New Roman" w:eastAsia="Times New Roman" w:hAnsi="Times New Roman"/>
                <w:lang w:eastAsia="ru-RU"/>
              </w:rPr>
              <w:t>5) 1662</w:t>
            </w:r>
            <w:r w:rsidRPr="00364AD8">
              <w:rPr>
                <w:rFonts w:ascii="Times New Roman" w:eastAsia="Times New Roman" w:hAnsi="Times New Roman"/>
                <w:lang w:eastAsia="ru-RU"/>
              </w:rPr>
              <w:t xml:space="preserve"> г.</w:t>
            </w:r>
          </w:p>
          <w:p w:rsidR="00DF5D6E" w:rsidRPr="00364AD8" w:rsidRDefault="00DF5D6E" w:rsidP="00DF5D6E">
            <w:pPr>
              <w:spacing w:after="0" w:line="240" w:lineRule="auto"/>
              <w:ind w:firstLine="375"/>
              <w:rPr>
                <w:rFonts w:ascii="Times New Roman" w:eastAsia="Times New Roman" w:hAnsi="Times New Roman"/>
                <w:lang w:eastAsia="ru-RU"/>
              </w:rPr>
            </w:pPr>
            <w:r w:rsidRPr="00F34FCA">
              <w:rPr>
                <w:rFonts w:ascii="Times New Roman" w:eastAsia="Times New Roman" w:hAnsi="Times New Roman"/>
                <w:lang w:eastAsia="ru-RU"/>
              </w:rPr>
              <w:t>6) 1721</w:t>
            </w:r>
            <w:r w:rsidRPr="00364AD8">
              <w:rPr>
                <w:rFonts w:ascii="Times New Roman" w:eastAsia="Times New Roman" w:hAnsi="Times New Roman"/>
                <w:lang w:eastAsia="ru-RU"/>
              </w:rPr>
              <w:t xml:space="preserve"> г.</w:t>
            </w:r>
          </w:p>
        </w:tc>
      </w:tr>
      <w:tr w:rsidR="00DF5D6E" w:rsidRPr="00364AD8" w:rsidTr="00DF5D6E">
        <w:trPr>
          <w:gridAfter w:val="5"/>
          <w:wAfter w:w="9808" w:type="dxa"/>
          <w:trHeight w:val="241"/>
        </w:trPr>
        <w:tc>
          <w:tcPr>
            <w:tcW w:w="6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364AD8" w:rsidRDefault="00DF5D6E" w:rsidP="00DF5D6E">
            <w:pPr>
              <w:spacing w:before="75" w:after="0" w:line="240" w:lineRule="auto"/>
              <w:jc w:val="center"/>
              <w:rPr>
                <w:rFonts w:ascii="Times New Roman" w:eastAsia="Times New Roman" w:hAnsi="Times New Roman"/>
                <w:lang w:eastAsia="ru-RU"/>
              </w:rPr>
            </w:pPr>
            <w:r w:rsidRPr="00364AD8">
              <w:rPr>
                <w:rFonts w:ascii="Times New Roman" w:eastAsia="Times New Roman" w:hAnsi="Times New Roman"/>
                <w:lang w:eastAsia="ru-RU"/>
              </w:rPr>
              <w:t>А</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364AD8" w:rsidRDefault="00DF5D6E" w:rsidP="00DF5D6E">
            <w:pPr>
              <w:spacing w:before="75" w:after="0" w:line="240" w:lineRule="auto"/>
              <w:jc w:val="center"/>
              <w:rPr>
                <w:rFonts w:ascii="Times New Roman" w:eastAsia="Times New Roman" w:hAnsi="Times New Roman"/>
                <w:lang w:eastAsia="ru-RU"/>
              </w:rPr>
            </w:pPr>
            <w:r w:rsidRPr="00364AD8">
              <w:rPr>
                <w:rFonts w:ascii="Times New Roman" w:eastAsia="Times New Roman" w:hAnsi="Times New Roman"/>
                <w:lang w:eastAsia="ru-RU"/>
              </w:rPr>
              <w:t>Б</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364AD8" w:rsidRDefault="00DF5D6E" w:rsidP="00DF5D6E">
            <w:pPr>
              <w:spacing w:before="75" w:after="0" w:line="240" w:lineRule="auto"/>
              <w:jc w:val="center"/>
              <w:rPr>
                <w:rFonts w:ascii="Times New Roman" w:eastAsia="Times New Roman" w:hAnsi="Times New Roman"/>
                <w:lang w:eastAsia="ru-RU"/>
              </w:rPr>
            </w:pPr>
            <w:r w:rsidRPr="00364AD8">
              <w:rPr>
                <w:rFonts w:ascii="Times New Roman" w:eastAsia="Times New Roman" w:hAnsi="Times New Roman"/>
                <w:lang w:eastAsia="ru-RU"/>
              </w:rPr>
              <w:t>В</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364AD8" w:rsidRDefault="00DF5D6E" w:rsidP="00DF5D6E">
            <w:pPr>
              <w:spacing w:before="75" w:after="0" w:line="240" w:lineRule="auto"/>
              <w:jc w:val="center"/>
              <w:rPr>
                <w:rFonts w:ascii="Times New Roman" w:eastAsia="Times New Roman" w:hAnsi="Times New Roman"/>
                <w:lang w:eastAsia="ru-RU"/>
              </w:rPr>
            </w:pPr>
            <w:r w:rsidRPr="00364AD8">
              <w:rPr>
                <w:rFonts w:ascii="Times New Roman" w:eastAsia="Times New Roman" w:hAnsi="Times New Roman"/>
                <w:lang w:eastAsia="ru-RU"/>
              </w:rPr>
              <w:t>Г</w:t>
            </w:r>
          </w:p>
        </w:tc>
      </w:tr>
      <w:tr w:rsidR="00DF5D6E" w:rsidRPr="00364AD8" w:rsidTr="00DF5D6E">
        <w:trPr>
          <w:gridAfter w:val="5"/>
          <w:wAfter w:w="9808" w:type="dxa"/>
          <w:trHeight w:val="178"/>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364AD8" w:rsidRDefault="00DF5D6E" w:rsidP="00DF5D6E">
            <w:pPr>
              <w:spacing w:before="75" w:after="0" w:line="240" w:lineRule="auto"/>
              <w:rPr>
                <w:rFonts w:ascii="Times New Roman" w:eastAsia="Times New Roman" w:hAnsi="Times New Roman"/>
                <w:lang w:eastAsia="ru-RU"/>
              </w:rPr>
            </w:pPr>
            <w:r w:rsidRPr="00364AD8">
              <w:rPr>
                <w:rFonts w:ascii="Times New Roman" w:eastAsia="Times New Roman" w:hAnsi="Times New Roman"/>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364AD8" w:rsidRDefault="00DF5D6E" w:rsidP="00DF5D6E">
            <w:pPr>
              <w:spacing w:before="75" w:after="0" w:line="240" w:lineRule="auto"/>
              <w:rPr>
                <w:rFonts w:ascii="Times New Roman" w:eastAsia="Times New Roman" w:hAnsi="Times New Roman"/>
                <w:lang w:eastAsia="ru-RU"/>
              </w:rPr>
            </w:pPr>
            <w:r w:rsidRPr="00364AD8">
              <w:rPr>
                <w:rFonts w:ascii="Times New Roman" w:eastAsia="Times New Roman" w:hAnsi="Times New Roman"/>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364AD8" w:rsidRDefault="00DF5D6E" w:rsidP="00DF5D6E">
            <w:pPr>
              <w:spacing w:before="75" w:after="0" w:line="240" w:lineRule="auto"/>
              <w:rPr>
                <w:rFonts w:ascii="Times New Roman" w:eastAsia="Times New Roman" w:hAnsi="Times New Roman"/>
                <w:lang w:eastAsia="ru-RU"/>
              </w:rPr>
            </w:pPr>
            <w:r w:rsidRPr="00364AD8">
              <w:rPr>
                <w:rFonts w:ascii="Times New Roman" w:eastAsia="Times New Roman" w:hAnsi="Times New Roman"/>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364AD8" w:rsidRDefault="00DF5D6E" w:rsidP="00DF5D6E">
            <w:pPr>
              <w:spacing w:before="75" w:after="0" w:line="240" w:lineRule="auto"/>
              <w:rPr>
                <w:rFonts w:ascii="Times New Roman" w:eastAsia="Times New Roman" w:hAnsi="Times New Roman"/>
                <w:lang w:eastAsia="ru-RU"/>
              </w:rPr>
            </w:pPr>
            <w:r w:rsidRPr="00364AD8">
              <w:rPr>
                <w:rFonts w:ascii="Times New Roman" w:eastAsia="Times New Roman" w:hAnsi="Times New Roman"/>
                <w:lang w:eastAsia="ru-RU"/>
              </w:rPr>
              <w:t> </w:t>
            </w:r>
          </w:p>
        </w:tc>
      </w:tr>
    </w:tbl>
    <w:p w:rsidR="00DF5D6E" w:rsidRPr="00F34FCA" w:rsidRDefault="00DF5D6E" w:rsidP="00DF5D6E">
      <w:pPr>
        <w:autoSpaceDE w:val="0"/>
        <w:autoSpaceDN w:val="0"/>
        <w:adjustRightInd w:val="0"/>
        <w:spacing w:after="0" w:line="240" w:lineRule="auto"/>
        <w:rPr>
          <w:rFonts w:ascii="Times New Roman" w:eastAsia="Times New Roman" w:hAnsi="Times New Roman"/>
          <w:lang w:eastAsia="ru-RU"/>
        </w:rPr>
      </w:pPr>
    </w:p>
    <w:p w:rsidR="00DF5D6E" w:rsidRPr="00F34FCA" w:rsidRDefault="00DF5D6E" w:rsidP="00DF5D6E">
      <w:pPr>
        <w:pStyle w:val="leftmargin"/>
        <w:shd w:val="clear" w:color="auto" w:fill="FFFFFF"/>
        <w:spacing w:before="0" w:beforeAutospacing="0" w:after="0" w:afterAutospacing="0"/>
        <w:jc w:val="both"/>
        <w:rPr>
          <w:color w:val="000000"/>
          <w:sz w:val="22"/>
          <w:szCs w:val="22"/>
        </w:rPr>
      </w:pPr>
      <w:r w:rsidRPr="00F34FCA">
        <w:rPr>
          <w:rFonts w:eastAsia="TimesNewRoman"/>
          <w:sz w:val="22"/>
          <w:szCs w:val="22"/>
        </w:rPr>
        <w:t xml:space="preserve">3. </w:t>
      </w:r>
      <w:r w:rsidRPr="00F34FCA">
        <w:rPr>
          <w:color w:val="000000"/>
          <w:sz w:val="22"/>
          <w:szCs w:val="22"/>
        </w:rPr>
        <w:t>Ниже приведён ряд терминов, понятий. По</w:t>
      </w:r>
      <w:r w:rsidRPr="00F34FCA">
        <w:rPr>
          <w:color w:val="000000"/>
          <w:sz w:val="22"/>
          <w:szCs w:val="22"/>
        </w:rPr>
        <w:softHyphen/>
        <w:t>яв</w:t>
      </w:r>
      <w:r w:rsidRPr="00F34FCA">
        <w:rPr>
          <w:color w:val="000000"/>
          <w:sz w:val="22"/>
          <w:szCs w:val="22"/>
        </w:rPr>
        <w:softHyphen/>
        <w:t>ле</w:t>
      </w:r>
      <w:r w:rsidRPr="00F34FCA">
        <w:rPr>
          <w:color w:val="000000"/>
          <w:sz w:val="22"/>
          <w:szCs w:val="22"/>
        </w:rPr>
        <w:softHyphen/>
        <w:t>ние всех, за ис</w:t>
      </w:r>
      <w:r w:rsidRPr="00F34FCA">
        <w:rPr>
          <w:color w:val="000000"/>
          <w:sz w:val="22"/>
          <w:szCs w:val="22"/>
        </w:rPr>
        <w:softHyphen/>
        <w:t>клю</w:t>
      </w:r>
      <w:r w:rsidRPr="00F34FCA">
        <w:rPr>
          <w:color w:val="000000"/>
          <w:sz w:val="22"/>
          <w:szCs w:val="22"/>
        </w:rPr>
        <w:softHyphen/>
        <w:t>че</w:t>
      </w:r>
      <w:r w:rsidRPr="00F34FCA">
        <w:rPr>
          <w:color w:val="000000"/>
          <w:sz w:val="22"/>
          <w:szCs w:val="22"/>
        </w:rPr>
        <w:softHyphen/>
        <w:t>ни</w:t>
      </w:r>
      <w:r w:rsidRPr="00F34FCA">
        <w:rPr>
          <w:color w:val="000000"/>
          <w:sz w:val="22"/>
          <w:szCs w:val="22"/>
        </w:rPr>
        <w:softHyphen/>
        <w:t xml:space="preserve">ем </w:t>
      </w:r>
      <w:r w:rsidRPr="00F34FCA">
        <w:rPr>
          <w:b/>
          <w:color w:val="000000"/>
          <w:sz w:val="22"/>
          <w:szCs w:val="22"/>
        </w:rPr>
        <w:t>двух</w:t>
      </w:r>
      <w:r w:rsidRPr="00F34FCA">
        <w:rPr>
          <w:color w:val="000000"/>
          <w:sz w:val="22"/>
          <w:szCs w:val="22"/>
        </w:rPr>
        <w:t>, от</w:t>
      </w:r>
      <w:r w:rsidRPr="00F34FCA">
        <w:rPr>
          <w:color w:val="000000"/>
          <w:sz w:val="22"/>
          <w:szCs w:val="22"/>
        </w:rPr>
        <w:softHyphen/>
        <w:t>но</w:t>
      </w:r>
      <w:r w:rsidRPr="00F34FCA">
        <w:rPr>
          <w:color w:val="000000"/>
          <w:sz w:val="22"/>
          <w:szCs w:val="22"/>
        </w:rPr>
        <w:softHyphen/>
        <w:t>сят</w:t>
      </w:r>
      <w:r w:rsidRPr="00F34FCA">
        <w:rPr>
          <w:color w:val="000000"/>
          <w:sz w:val="22"/>
          <w:szCs w:val="22"/>
        </w:rPr>
        <w:softHyphen/>
        <w:t>ся к XVI−XVII в.</w:t>
      </w:r>
    </w:p>
    <w:p w:rsidR="00DF5D6E" w:rsidRPr="00F34FCA" w:rsidRDefault="00DF5D6E" w:rsidP="00DF5D6E">
      <w:pPr>
        <w:pStyle w:val="a8"/>
        <w:shd w:val="clear" w:color="auto" w:fill="FFFFFF"/>
        <w:spacing w:before="0" w:beforeAutospacing="0" w:after="0" w:afterAutospacing="0"/>
        <w:jc w:val="both"/>
        <w:rPr>
          <w:color w:val="000000"/>
          <w:sz w:val="22"/>
          <w:szCs w:val="22"/>
        </w:rPr>
      </w:pPr>
      <w:r w:rsidRPr="00F34FCA">
        <w:rPr>
          <w:color w:val="000000"/>
          <w:sz w:val="22"/>
          <w:szCs w:val="22"/>
        </w:rPr>
        <w:t>       1) Со</w:t>
      </w:r>
      <w:r w:rsidRPr="00F34FCA">
        <w:rPr>
          <w:color w:val="000000"/>
          <w:sz w:val="22"/>
          <w:szCs w:val="22"/>
        </w:rPr>
        <w:softHyphen/>
        <w:t>бор</w:t>
      </w:r>
      <w:r w:rsidRPr="00F34FCA">
        <w:rPr>
          <w:color w:val="000000"/>
          <w:sz w:val="22"/>
          <w:szCs w:val="22"/>
        </w:rPr>
        <w:softHyphen/>
        <w:t>ное уложение</w:t>
      </w:r>
      <w:r w:rsidRPr="00F34FCA">
        <w:rPr>
          <w:color w:val="000000"/>
          <w:sz w:val="22"/>
          <w:szCs w:val="22"/>
        </w:rPr>
        <w:tab/>
      </w:r>
      <w:r w:rsidRPr="00F34FCA">
        <w:rPr>
          <w:color w:val="000000"/>
          <w:sz w:val="22"/>
          <w:szCs w:val="22"/>
        </w:rPr>
        <w:tab/>
      </w:r>
      <w:r w:rsidRPr="00F34FCA">
        <w:rPr>
          <w:color w:val="000000"/>
          <w:sz w:val="22"/>
          <w:szCs w:val="22"/>
        </w:rPr>
        <w:tab/>
      </w:r>
      <w:r w:rsidRPr="00F34FCA">
        <w:rPr>
          <w:color w:val="000000"/>
          <w:sz w:val="22"/>
          <w:szCs w:val="22"/>
        </w:rPr>
        <w:tab/>
        <w:t>4) коллегии</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2) стрельцы</w:t>
      </w:r>
      <w:r w:rsidRPr="00F34FCA">
        <w:rPr>
          <w:color w:val="000000"/>
          <w:sz w:val="22"/>
          <w:szCs w:val="22"/>
        </w:rPr>
        <w:tab/>
      </w:r>
      <w:r w:rsidRPr="00F34FCA">
        <w:rPr>
          <w:color w:val="000000"/>
          <w:sz w:val="22"/>
          <w:szCs w:val="22"/>
        </w:rPr>
        <w:tab/>
      </w:r>
      <w:r w:rsidRPr="00F34FCA">
        <w:rPr>
          <w:color w:val="000000"/>
          <w:sz w:val="22"/>
          <w:szCs w:val="22"/>
        </w:rPr>
        <w:tab/>
      </w:r>
      <w:r w:rsidRPr="00F34FCA">
        <w:rPr>
          <w:color w:val="000000"/>
          <w:sz w:val="22"/>
          <w:szCs w:val="22"/>
        </w:rPr>
        <w:tab/>
      </w:r>
      <w:r w:rsidRPr="00F34FCA">
        <w:rPr>
          <w:color w:val="000000"/>
          <w:sz w:val="22"/>
          <w:szCs w:val="22"/>
        </w:rPr>
        <w:tab/>
        <w:t>5) разинщина</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3) опричнина</w:t>
      </w:r>
      <w:r w:rsidRPr="00F34FCA">
        <w:rPr>
          <w:color w:val="000000"/>
          <w:sz w:val="22"/>
          <w:szCs w:val="22"/>
        </w:rPr>
        <w:tab/>
      </w:r>
      <w:r w:rsidRPr="00F34FCA">
        <w:rPr>
          <w:color w:val="000000"/>
          <w:sz w:val="22"/>
          <w:szCs w:val="22"/>
        </w:rPr>
        <w:tab/>
      </w:r>
      <w:r w:rsidRPr="00F34FCA">
        <w:rPr>
          <w:color w:val="000000"/>
          <w:sz w:val="22"/>
          <w:szCs w:val="22"/>
        </w:rPr>
        <w:tab/>
      </w:r>
      <w:r w:rsidRPr="00F34FCA">
        <w:rPr>
          <w:color w:val="000000"/>
          <w:sz w:val="22"/>
          <w:szCs w:val="22"/>
        </w:rPr>
        <w:tab/>
      </w:r>
      <w:r w:rsidRPr="00F34FCA">
        <w:rPr>
          <w:color w:val="000000"/>
          <w:sz w:val="22"/>
          <w:szCs w:val="22"/>
        </w:rPr>
        <w:tab/>
        <w:t>6) Сенат</w:t>
      </w:r>
    </w:p>
    <w:p w:rsidR="00DF5D6E" w:rsidRPr="00F34FCA" w:rsidRDefault="00DF5D6E" w:rsidP="00DF5D6E">
      <w:pPr>
        <w:pStyle w:val="leftmargin"/>
        <w:shd w:val="clear" w:color="auto" w:fill="FFFFFF"/>
        <w:spacing w:before="0" w:beforeAutospacing="0" w:after="0" w:afterAutospacing="0"/>
        <w:jc w:val="both"/>
        <w:rPr>
          <w:rFonts w:eastAsia="TimesNewRoman"/>
          <w:sz w:val="22"/>
          <w:szCs w:val="22"/>
          <w:lang w:eastAsia="en-US"/>
        </w:rPr>
      </w:pPr>
    </w:p>
    <w:p w:rsidR="00DF5D6E" w:rsidRPr="00F34FCA" w:rsidRDefault="00DF5D6E" w:rsidP="00DF5D6E">
      <w:pPr>
        <w:pStyle w:val="leftmargin"/>
        <w:shd w:val="clear" w:color="auto" w:fill="FFFFFF"/>
        <w:spacing w:before="0" w:beforeAutospacing="0" w:after="0" w:afterAutospacing="0"/>
        <w:jc w:val="both"/>
        <w:rPr>
          <w:color w:val="000000"/>
          <w:sz w:val="22"/>
          <w:szCs w:val="22"/>
        </w:rPr>
      </w:pPr>
      <w:r w:rsidRPr="00F34FCA">
        <w:rPr>
          <w:rFonts w:eastAsia="TimesNewRoman"/>
          <w:sz w:val="22"/>
          <w:szCs w:val="22"/>
        </w:rPr>
        <w:t xml:space="preserve">4. </w:t>
      </w:r>
      <w:r w:rsidRPr="00F34FCA">
        <w:rPr>
          <w:color w:val="000000"/>
          <w:sz w:val="22"/>
          <w:szCs w:val="22"/>
        </w:rPr>
        <w:t>Запишите термин, о котором идёт речь.</w:t>
      </w:r>
    </w:p>
    <w:p w:rsidR="00DF5D6E" w:rsidRPr="00F34FCA" w:rsidRDefault="00DF5D6E" w:rsidP="00DF5D6E">
      <w:pPr>
        <w:pStyle w:val="a8"/>
        <w:shd w:val="clear" w:color="auto" w:fill="FFFFFF"/>
        <w:spacing w:before="0" w:beforeAutospacing="0" w:after="0" w:afterAutospacing="0"/>
        <w:jc w:val="both"/>
        <w:rPr>
          <w:color w:val="000000"/>
          <w:sz w:val="22"/>
          <w:szCs w:val="22"/>
        </w:rPr>
      </w:pPr>
      <w:r w:rsidRPr="00F34FCA">
        <w:rPr>
          <w:color w:val="000000"/>
          <w:sz w:val="22"/>
          <w:szCs w:val="22"/>
        </w:rPr>
        <w:t> Система содержания должностных лиц (наместников и волостелей) за счёт местного населения, отменённая в результате реформ Избранной рады.</w:t>
      </w:r>
    </w:p>
    <w:p w:rsidR="00DF5D6E" w:rsidRPr="00F34FCA" w:rsidRDefault="00DF5D6E" w:rsidP="00DF5D6E">
      <w:pPr>
        <w:pStyle w:val="leftmargin"/>
        <w:shd w:val="clear" w:color="auto" w:fill="FFFFFF"/>
        <w:spacing w:before="0" w:beforeAutospacing="0" w:after="0" w:afterAutospacing="0"/>
        <w:jc w:val="both"/>
        <w:rPr>
          <w:rFonts w:eastAsia="TimesNewRoman"/>
          <w:sz w:val="22"/>
          <w:szCs w:val="22"/>
        </w:rPr>
      </w:pPr>
    </w:p>
    <w:p w:rsidR="00DF5D6E" w:rsidRPr="00F34FCA" w:rsidRDefault="00DF5D6E" w:rsidP="00DF5D6E">
      <w:pPr>
        <w:pStyle w:val="leftmargin"/>
        <w:shd w:val="clear" w:color="auto" w:fill="FFFFFF"/>
        <w:spacing w:before="0" w:beforeAutospacing="0" w:after="0" w:afterAutospacing="0"/>
        <w:jc w:val="both"/>
        <w:rPr>
          <w:color w:val="000000"/>
          <w:sz w:val="22"/>
          <w:szCs w:val="22"/>
        </w:rPr>
      </w:pPr>
      <w:r w:rsidRPr="00F34FCA">
        <w:rPr>
          <w:rFonts w:eastAsia="TimesNewRoman"/>
          <w:sz w:val="22"/>
          <w:szCs w:val="22"/>
        </w:rPr>
        <w:t xml:space="preserve">5. </w:t>
      </w:r>
      <w:r w:rsidRPr="00F34FCA">
        <w:rPr>
          <w:color w:val="000000"/>
          <w:sz w:val="22"/>
          <w:szCs w:val="22"/>
        </w:rPr>
        <w:t>Установите соответствие между названиями населённых пунктов и событиями древнерусской истории, с ними связанными: к каждому элементу первого столбца подберите соответствующий элемент из второго столбца.</w:t>
      </w:r>
    </w:p>
    <w:tbl>
      <w:tblPr>
        <w:tblW w:w="1056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79"/>
        <w:gridCol w:w="140"/>
        <w:gridCol w:w="7206"/>
        <w:gridCol w:w="40"/>
      </w:tblGrid>
      <w:tr w:rsidR="00DF5D6E" w:rsidRPr="00364AD8" w:rsidTr="00DF5D6E">
        <w:trPr>
          <w:gridAfter w:val="1"/>
          <w:wAfter w:w="40" w:type="dxa"/>
        </w:trPr>
        <w:tc>
          <w:tcPr>
            <w:tcW w:w="3179" w:type="dxa"/>
            <w:tcBorders>
              <w:top w:val="nil"/>
              <w:left w:val="nil"/>
              <w:bottom w:val="nil"/>
              <w:right w:val="nil"/>
            </w:tcBorders>
            <w:shd w:val="clear" w:color="auto" w:fill="FFFFFF"/>
            <w:tcMar>
              <w:top w:w="60" w:type="dxa"/>
              <w:left w:w="60" w:type="dxa"/>
              <w:bottom w:w="60" w:type="dxa"/>
              <w:right w:w="60" w:type="dxa"/>
            </w:tcMar>
            <w:vAlign w:val="center"/>
            <w:hideMark/>
          </w:tcPr>
          <w:p w:rsidR="00DF5D6E" w:rsidRPr="00364AD8" w:rsidRDefault="00DF5D6E" w:rsidP="00DF5D6E">
            <w:pPr>
              <w:spacing w:before="75" w:after="0" w:line="240" w:lineRule="auto"/>
              <w:jc w:val="center"/>
              <w:rPr>
                <w:rFonts w:ascii="Times New Roman" w:eastAsia="Times New Roman" w:hAnsi="Times New Roman"/>
                <w:lang w:eastAsia="ru-RU"/>
              </w:rPr>
            </w:pPr>
            <w:r w:rsidRPr="00364AD8">
              <w:rPr>
                <w:rFonts w:ascii="Times New Roman" w:eastAsia="Times New Roman" w:hAnsi="Times New Roman"/>
                <w:lang w:eastAsia="ru-RU"/>
              </w:rPr>
              <w:t> НАЗВАНИЯ НАСЕЛЁННЫХ</w:t>
            </w:r>
            <w:r w:rsidRPr="00364AD8">
              <w:rPr>
                <w:rFonts w:ascii="Times New Roman" w:eastAsia="Times New Roman" w:hAnsi="Times New Roman"/>
                <w:lang w:eastAsia="ru-RU"/>
              </w:rPr>
              <w:br/>
              <w:t>ПУНКТОВ</w:t>
            </w:r>
          </w:p>
        </w:tc>
        <w:tc>
          <w:tcPr>
            <w:tcW w:w="140" w:type="dxa"/>
            <w:tcBorders>
              <w:top w:val="nil"/>
              <w:left w:val="nil"/>
              <w:bottom w:val="nil"/>
              <w:right w:val="nil"/>
            </w:tcBorders>
            <w:shd w:val="clear" w:color="auto" w:fill="FFFFFF"/>
            <w:tcMar>
              <w:top w:w="60" w:type="dxa"/>
              <w:left w:w="60" w:type="dxa"/>
              <w:bottom w:w="60" w:type="dxa"/>
              <w:right w:w="60" w:type="dxa"/>
            </w:tcMar>
            <w:vAlign w:val="center"/>
            <w:hideMark/>
          </w:tcPr>
          <w:p w:rsidR="00DF5D6E" w:rsidRPr="00364AD8" w:rsidRDefault="00DF5D6E" w:rsidP="00DF5D6E">
            <w:pPr>
              <w:spacing w:before="75" w:after="0" w:line="240" w:lineRule="auto"/>
              <w:rPr>
                <w:rFonts w:ascii="Times New Roman" w:eastAsia="Times New Roman" w:hAnsi="Times New Roman"/>
                <w:lang w:eastAsia="ru-RU"/>
              </w:rPr>
            </w:pPr>
            <w:r w:rsidRPr="00364AD8">
              <w:rPr>
                <w:rFonts w:ascii="Times New Roman" w:eastAsia="Times New Roman" w:hAnsi="Times New Roman"/>
                <w:lang w:eastAsia="ru-RU"/>
              </w:rPr>
              <w:t> </w:t>
            </w:r>
          </w:p>
        </w:tc>
        <w:tc>
          <w:tcPr>
            <w:tcW w:w="7206" w:type="dxa"/>
            <w:tcBorders>
              <w:top w:val="nil"/>
              <w:left w:val="nil"/>
              <w:bottom w:val="nil"/>
              <w:right w:val="nil"/>
            </w:tcBorders>
            <w:shd w:val="clear" w:color="auto" w:fill="FFFFFF"/>
            <w:tcMar>
              <w:top w:w="60" w:type="dxa"/>
              <w:left w:w="60" w:type="dxa"/>
              <w:bottom w:w="60" w:type="dxa"/>
              <w:right w:w="60" w:type="dxa"/>
            </w:tcMar>
            <w:vAlign w:val="center"/>
            <w:hideMark/>
          </w:tcPr>
          <w:p w:rsidR="00DF5D6E" w:rsidRPr="00364AD8" w:rsidRDefault="00DF5D6E" w:rsidP="00DF5D6E">
            <w:pPr>
              <w:spacing w:before="75" w:after="0" w:line="240" w:lineRule="auto"/>
              <w:jc w:val="center"/>
              <w:rPr>
                <w:rFonts w:ascii="Times New Roman" w:eastAsia="Times New Roman" w:hAnsi="Times New Roman"/>
                <w:lang w:eastAsia="ru-RU"/>
              </w:rPr>
            </w:pPr>
            <w:r w:rsidRPr="00364AD8">
              <w:rPr>
                <w:rFonts w:ascii="Times New Roman" w:eastAsia="Times New Roman" w:hAnsi="Times New Roman"/>
                <w:lang w:eastAsia="ru-RU"/>
              </w:rPr>
              <w:t>СОБЫТИЯ</w:t>
            </w:r>
          </w:p>
        </w:tc>
      </w:tr>
      <w:tr w:rsidR="00DF5D6E" w:rsidRPr="00364AD8" w:rsidTr="00DF5D6E">
        <w:tc>
          <w:tcPr>
            <w:tcW w:w="3179" w:type="dxa"/>
            <w:tcBorders>
              <w:top w:val="nil"/>
              <w:left w:val="nil"/>
              <w:bottom w:val="nil"/>
              <w:right w:val="nil"/>
            </w:tcBorders>
            <w:shd w:val="clear" w:color="auto" w:fill="FFFFFF"/>
            <w:tcMar>
              <w:top w:w="60" w:type="dxa"/>
              <w:left w:w="60" w:type="dxa"/>
              <w:bottom w:w="60" w:type="dxa"/>
              <w:right w:w="60" w:type="dxa"/>
            </w:tcMar>
            <w:hideMark/>
          </w:tcPr>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А) Киев</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Б) Новгород</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В) Искоростень</w:t>
            </w:r>
          </w:p>
          <w:p w:rsidR="00DF5D6E" w:rsidRPr="00364AD8" w:rsidRDefault="00DF5D6E" w:rsidP="00DF5D6E">
            <w:pPr>
              <w:spacing w:after="0" w:line="240" w:lineRule="auto"/>
              <w:ind w:firstLine="375"/>
              <w:rPr>
                <w:rFonts w:ascii="Times New Roman" w:eastAsia="Times New Roman" w:hAnsi="Times New Roman"/>
                <w:lang w:eastAsia="ru-RU"/>
              </w:rPr>
            </w:pPr>
            <w:r w:rsidRPr="00364AD8">
              <w:rPr>
                <w:rFonts w:ascii="Times New Roman" w:eastAsia="Times New Roman" w:hAnsi="Times New Roman"/>
                <w:lang w:eastAsia="ru-RU"/>
              </w:rPr>
              <w:t>Г) Боголюбово  </w:t>
            </w:r>
          </w:p>
        </w:tc>
        <w:tc>
          <w:tcPr>
            <w:tcW w:w="140" w:type="dxa"/>
            <w:tcBorders>
              <w:top w:val="nil"/>
              <w:left w:val="nil"/>
              <w:bottom w:val="nil"/>
              <w:right w:val="nil"/>
            </w:tcBorders>
            <w:shd w:val="clear" w:color="auto" w:fill="FFFFFF"/>
            <w:tcMar>
              <w:top w:w="60" w:type="dxa"/>
              <w:left w:w="60" w:type="dxa"/>
              <w:bottom w:w="60" w:type="dxa"/>
              <w:right w:w="60" w:type="dxa"/>
            </w:tcMar>
            <w:vAlign w:val="center"/>
            <w:hideMark/>
          </w:tcPr>
          <w:p w:rsidR="00DF5D6E" w:rsidRPr="00364AD8" w:rsidRDefault="00DF5D6E" w:rsidP="00DF5D6E">
            <w:pPr>
              <w:spacing w:before="75" w:after="0" w:line="240" w:lineRule="auto"/>
              <w:rPr>
                <w:rFonts w:ascii="Times New Roman" w:eastAsia="Times New Roman" w:hAnsi="Times New Roman"/>
                <w:lang w:eastAsia="ru-RU"/>
              </w:rPr>
            </w:pPr>
            <w:r w:rsidRPr="00364AD8">
              <w:rPr>
                <w:rFonts w:ascii="Times New Roman" w:eastAsia="Times New Roman" w:hAnsi="Times New Roman"/>
                <w:lang w:eastAsia="ru-RU"/>
              </w:rPr>
              <w:t> </w:t>
            </w:r>
          </w:p>
        </w:tc>
        <w:tc>
          <w:tcPr>
            <w:tcW w:w="7246" w:type="dxa"/>
            <w:gridSpan w:val="2"/>
            <w:tcBorders>
              <w:top w:val="nil"/>
              <w:left w:val="nil"/>
              <w:bottom w:val="nil"/>
              <w:right w:val="nil"/>
            </w:tcBorders>
            <w:shd w:val="clear" w:color="auto" w:fill="FFFFFF"/>
            <w:tcMar>
              <w:top w:w="60" w:type="dxa"/>
              <w:left w:w="60" w:type="dxa"/>
              <w:bottom w:w="60" w:type="dxa"/>
              <w:right w:w="60" w:type="dxa"/>
            </w:tcMar>
            <w:hideMark/>
          </w:tcPr>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1) вос</w:t>
            </w:r>
            <w:r w:rsidRPr="00DF5D6E">
              <w:rPr>
                <w:rFonts w:ascii="Times New Roman" w:eastAsia="Times New Roman" w:hAnsi="Times New Roman"/>
                <w:lang w:val="ru-RU" w:eastAsia="ru-RU"/>
              </w:rPr>
              <w:softHyphen/>
              <w:t>ста</w:t>
            </w:r>
            <w:r w:rsidRPr="00DF5D6E">
              <w:rPr>
                <w:rFonts w:ascii="Times New Roman" w:eastAsia="Times New Roman" w:hAnsi="Times New Roman"/>
                <w:lang w:val="ru-RU" w:eastAsia="ru-RU"/>
              </w:rPr>
              <w:softHyphen/>
              <w:t>ние древ</w:t>
            </w:r>
            <w:r w:rsidRPr="00DF5D6E">
              <w:rPr>
                <w:rFonts w:ascii="Times New Roman" w:eastAsia="Times New Roman" w:hAnsi="Times New Roman"/>
                <w:lang w:val="ru-RU" w:eastAsia="ru-RU"/>
              </w:rPr>
              <w:softHyphen/>
              <w:t>лян и убий</w:t>
            </w:r>
            <w:r w:rsidRPr="00DF5D6E">
              <w:rPr>
                <w:rFonts w:ascii="Times New Roman" w:eastAsia="Times New Roman" w:hAnsi="Times New Roman"/>
                <w:lang w:val="ru-RU" w:eastAsia="ru-RU"/>
              </w:rPr>
              <w:softHyphen/>
              <w:t>ство князя Игоря Рюриковича</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2) убий</w:t>
            </w:r>
            <w:r w:rsidRPr="00DF5D6E">
              <w:rPr>
                <w:rFonts w:ascii="Times New Roman" w:eastAsia="Times New Roman" w:hAnsi="Times New Roman"/>
                <w:lang w:val="ru-RU" w:eastAsia="ru-RU"/>
              </w:rPr>
              <w:softHyphen/>
              <w:t>ство ве</w:t>
            </w:r>
            <w:r w:rsidRPr="00DF5D6E">
              <w:rPr>
                <w:rFonts w:ascii="Times New Roman" w:eastAsia="Times New Roman" w:hAnsi="Times New Roman"/>
                <w:lang w:val="ru-RU" w:eastAsia="ru-RU"/>
              </w:rPr>
              <w:softHyphen/>
              <w:t>ли</w:t>
            </w:r>
            <w:r w:rsidRPr="00DF5D6E">
              <w:rPr>
                <w:rFonts w:ascii="Times New Roman" w:eastAsia="Times New Roman" w:hAnsi="Times New Roman"/>
                <w:lang w:val="ru-RU" w:eastAsia="ru-RU"/>
              </w:rPr>
              <w:softHyphen/>
              <w:t>ко</w:t>
            </w:r>
            <w:r w:rsidRPr="00DF5D6E">
              <w:rPr>
                <w:rFonts w:ascii="Times New Roman" w:eastAsia="Times New Roman" w:hAnsi="Times New Roman"/>
                <w:lang w:val="ru-RU" w:eastAsia="ru-RU"/>
              </w:rPr>
              <w:softHyphen/>
              <w:t>го князя Ан</w:t>
            </w:r>
            <w:r w:rsidRPr="00DF5D6E">
              <w:rPr>
                <w:rFonts w:ascii="Times New Roman" w:eastAsia="Times New Roman" w:hAnsi="Times New Roman"/>
                <w:lang w:val="ru-RU" w:eastAsia="ru-RU"/>
              </w:rPr>
              <w:softHyphen/>
              <w:t>дрея Юрьевича</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3) стро</w:t>
            </w:r>
            <w:r w:rsidRPr="00DF5D6E">
              <w:rPr>
                <w:rFonts w:ascii="Times New Roman" w:eastAsia="Times New Roman" w:hAnsi="Times New Roman"/>
                <w:lang w:val="ru-RU" w:eastAsia="ru-RU"/>
              </w:rPr>
              <w:softHyphen/>
              <w:t>и</w:t>
            </w:r>
            <w:r w:rsidRPr="00DF5D6E">
              <w:rPr>
                <w:rFonts w:ascii="Times New Roman" w:eastAsia="Times New Roman" w:hAnsi="Times New Roman"/>
                <w:lang w:val="ru-RU" w:eastAsia="ru-RU"/>
              </w:rPr>
              <w:softHyphen/>
              <w:t>тель</w:t>
            </w:r>
            <w:r w:rsidRPr="00DF5D6E">
              <w:rPr>
                <w:rFonts w:ascii="Times New Roman" w:eastAsia="Times New Roman" w:hAnsi="Times New Roman"/>
                <w:lang w:val="ru-RU" w:eastAsia="ru-RU"/>
              </w:rPr>
              <w:softHyphen/>
              <w:t>ство Де</w:t>
            </w:r>
            <w:r w:rsidRPr="00DF5D6E">
              <w:rPr>
                <w:rFonts w:ascii="Times New Roman" w:eastAsia="Times New Roman" w:hAnsi="Times New Roman"/>
                <w:lang w:val="ru-RU" w:eastAsia="ru-RU"/>
              </w:rPr>
              <w:softHyphen/>
              <w:t>ся</w:t>
            </w:r>
            <w:r w:rsidRPr="00DF5D6E">
              <w:rPr>
                <w:rFonts w:ascii="Times New Roman" w:eastAsia="Times New Roman" w:hAnsi="Times New Roman"/>
                <w:lang w:val="ru-RU" w:eastAsia="ru-RU"/>
              </w:rPr>
              <w:softHyphen/>
              <w:t>тин</w:t>
            </w:r>
            <w:r w:rsidRPr="00DF5D6E">
              <w:rPr>
                <w:rFonts w:ascii="Times New Roman" w:eastAsia="Times New Roman" w:hAnsi="Times New Roman"/>
                <w:lang w:val="ru-RU" w:eastAsia="ru-RU"/>
              </w:rPr>
              <w:softHyphen/>
              <w:t>ной церкви</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4) при</w:t>
            </w:r>
            <w:r w:rsidRPr="00DF5D6E">
              <w:rPr>
                <w:rFonts w:ascii="Times New Roman" w:eastAsia="Times New Roman" w:hAnsi="Times New Roman"/>
                <w:lang w:val="ru-RU" w:eastAsia="ru-RU"/>
              </w:rPr>
              <w:softHyphen/>
              <w:t>зва</w:t>
            </w:r>
            <w:r w:rsidRPr="00DF5D6E">
              <w:rPr>
                <w:rFonts w:ascii="Times New Roman" w:eastAsia="Times New Roman" w:hAnsi="Times New Roman"/>
                <w:lang w:val="ru-RU" w:eastAsia="ru-RU"/>
              </w:rPr>
              <w:softHyphen/>
              <w:t>ние ва</w:t>
            </w:r>
            <w:r w:rsidRPr="00DF5D6E">
              <w:rPr>
                <w:rFonts w:ascii="Times New Roman" w:eastAsia="Times New Roman" w:hAnsi="Times New Roman"/>
                <w:lang w:val="ru-RU" w:eastAsia="ru-RU"/>
              </w:rPr>
              <w:softHyphen/>
              <w:t>ря</w:t>
            </w:r>
            <w:r w:rsidRPr="00DF5D6E">
              <w:rPr>
                <w:rFonts w:ascii="Times New Roman" w:eastAsia="Times New Roman" w:hAnsi="Times New Roman"/>
                <w:lang w:val="ru-RU" w:eastAsia="ru-RU"/>
              </w:rPr>
              <w:softHyphen/>
              <w:t>гов</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5) взя</w:t>
            </w:r>
            <w:r w:rsidRPr="00DF5D6E">
              <w:rPr>
                <w:rFonts w:ascii="Times New Roman" w:eastAsia="Times New Roman" w:hAnsi="Times New Roman"/>
                <w:lang w:val="ru-RU" w:eastAsia="ru-RU"/>
              </w:rPr>
              <w:softHyphen/>
              <w:t>тие мон</w:t>
            </w:r>
            <w:r w:rsidRPr="00DF5D6E">
              <w:rPr>
                <w:rFonts w:ascii="Times New Roman" w:eastAsia="Times New Roman" w:hAnsi="Times New Roman"/>
                <w:lang w:val="ru-RU" w:eastAsia="ru-RU"/>
              </w:rPr>
              <w:softHyphen/>
              <w:t>го</w:t>
            </w:r>
            <w:r w:rsidRPr="00DF5D6E">
              <w:rPr>
                <w:rFonts w:ascii="Times New Roman" w:eastAsia="Times New Roman" w:hAnsi="Times New Roman"/>
                <w:lang w:val="ru-RU" w:eastAsia="ru-RU"/>
              </w:rPr>
              <w:softHyphen/>
              <w:t>ла</w:t>
            </w:r>
            <w:r w:rsidRPr="00DF5D6E">
              <w:rPr>
                <w:rFonts w:ascii="Times New Roman" w:eastAsia="Times New Roman" w:hAnsi="Times New Roman"/>
                <w:lang w:val="ru-RU" w:eastAsia="ru-RU"/>
              </w:rPr>
              <w:softHyphen/>
              <w:t>ми пер</w:t>
            </w:r>
            <w:r w:rsidRPr="00DF5D6E">
              <w:rPr>
                <w:rFonts w:ascii="Times New Roman" w:eastAsia="Times New Roman" w:hAnsi="Times New Roman"/>
                <w:lang w:val="ru-RU" w:eastAsia="ru-RU"/>
              </w:rPr>
              <w:softHyphen/>
              <w:t>во</w:t>
            </w:r>
            <w:r w:rsidRPr="00DF5D6E">
              <w:rPr>
                <w:rFonts w:ascii="Times New Roman" w:eastAsia="Times New Roman" w:hAnsi="Times New Roman"/>
                <w:lang w:val="ru-RU" w:eastAsia="ru-RU"/>
              </w:rPr>
              <w:softHyphen/>
              <w:t>го рус</w:t>
            </w:r>
            <w:r w:rsidRPr="00DF5D6E">
              <w:rPr>
                <w:rFonts w:ascii="Times New Roman" w:eastAsia="Times New Roman" w:hAnsi="Times New Roman"/>
                <w:lang w:val="ru-RU" w:eastAsia="ru-RU"/>
              </w:rPr>
              <w:softHyphen/>
              <w:t>ско</w:t>
            </w:r>
            <w:r w:rsidRPr="00DF5D6E">
              <w:rPr>
                <w:rFonts w:ascii="Times New Roman" w:eastAsia="Times New Roman" w:hAnsi="Times New Roman"/>
                <w:lang w:val="ru-RU" w:eastAsia="ru-RU"/>
              </w:rPr>
              <w:softHyphen/>
              <w:t>го го</w:t>
            </w:r>
            <w:r w:rsidRPr="00DF5D6E">
              <w:rPr>
                <w:rFonts w:ascii="Times New Roman" w:eastAsia="Times New Roman" w:hAnsi="Times New Roman"/>
                <w:lang w:val="ru-RU" w:eastAsia="ru-RU"/>
              </w:rPr>
              <w:softHyphen/>
              <w:t>ро</w:t>
            </w:r>
            <w:r w:rsidRPr="00DF5D6E">
              <w:rPr>
                <w:rFonts w:ascii="Times New Roman" w:eastAsia="Times New Roman" w:hAnsi="Times New Roman"/>
                <w:lang w:val="ru-RU" w:eastAsia="ru-RU"/>
              </w:rPr>
              <w:softHyphen/>
              <w:t>да во вре</w:t>
            </w:r>
            <w:r w:rsidRPr="00DF5D6E">
              <w:rPr>
                <w:rFonts w:ascii="Times New Roman" w:eastAsia="Times New Roman" w:hAnsi="Times New Roman"/>
                <w:lang w:val="ru-RU" w:eastAsia="ru-RU"/>
              </w:rPr>
              <w:softHyphen/>
              <w:t>ме</w:t>
            </w:r>
            <w:r w:rsidRPr="00DF5D6E">
              <w:rPr>
                <w:rFonts w:ascii="Times New Roman" w:eastAsia="Times New Roman" w:hAnsi="Times New Roman"/>
                <w:lang w:val="ru-RU" w:eastAsia="ru-RU"/>
              </w:rPr>
              <w:softHyphen/>
              <w:t>на Ба</w:t>
            </w:r>
            <w:r w:rsidRPr="00DF5D6E">
              <w:rPr>
                <w:rFonts w:ascii="Times New Roman" w:eastAsia="Times New Roman" w:hAnsi="Times New Roman"/>
                <w:lang w:val="ru-RU" w:eastAsia="ru-RU"/>
              </w:rPr>
              <w:softHyphen/>
              <w:t>ты</w:t>
            </w:r>
            <w:r w:rsidRPr="00DF5D6E">
              <w:rPr>
                <w:rFonts w:ascii="Times New Roman" w:eastAsia="Times New Roman" w:hAnsi="Times New Roman"/>
                <w:lang w:val="ru-RU" w:eastAsia="ru-RU"/>
              </w:rPr>
              <w:softHyphen/>
              <w:t>ева нашествия</w:t>
            </w:r>
          </w:p>
          <w:p w:rsidR="00DF5D6E" w:rsidRPr="00364AD8" w:rsidRDefault="00DF5D6E" w:rsidP="00DF5D6E">
            <w:pPr>
              <w:spacing w:after="0" w:line="240" w:lineRule="auto"/>
              <w:ind w:firstLine="375"/>
              <w:rPr>
                <w:rFonts w:ascii="Times New Roman" w:eastAsia="Times New Roman" w:hAnsi="Times New Roman"/>
                <w:lang w:eastAsia="ru-RU"/>
              </w:rPr>
            </w:pPr>
            <w:r w:rsidRPr="00364AD8">
              <w:rPr>
                <w:rFonts w:ascii="Times New Roman" w:eastAsia="Times New Roman" w:hAnsi="Times New Roman"/>
                <w:lang w:eastAsia="ru-RU"/>
              </w:rPr>
              <w:t>6) место крещения Владимира Святого</w:t>
            </w:r>
          </w:p>
        </w:tc>
      </w:tr>
    </w:tbl>
    <w:p w:rsidR="00DF5D6E" w:rsidRDefault="00DF5D6E" w:rsidP="00DF5D6E">
      <w:pPr>
        <w:pStyle w:val="leftmargin"/>
        <w:shd w:val="clear" w:color="auto" w:fill="FFFFFF"/>
        <w:spacing w:before="0" w:beforeAutospacing="0" w:after="0" w:afterAutospacing="0"/>
        <w:ind w:firstLine="375"/>
        <w:jc w:val="both"/>
        <w:rPr>
          <w:rFonts w:eastAsia="TimesNewRoman"/>
          <w:sz w:val="22"/>
          <w:szCs w:val="22"/>
        </w:rPr>
      </w:pPr>
    </w:p>
    <w:p w:rsidR="00DF5D6E" w:rsidRPr="00F34FCA" w:rsidRDefault="00DF5D6E" w:rsidP="00DF5D6E">
      <w:pPr>
        <w:pStyle w:val="leftmargin"/>
        <w:shd w:val="clear" w:color="auto" w:fill="FFFFFF"/>
        <w:spacing w:before="0" w:beforeAutospacing="0" w:after="0" w:afterAutospacing="0"/>
        <w:ind w:firstLine="375"/>
        <w:jc w:val="both"/>
        <w:rPr>
          <w:rFonts w:eastAsia="TimesNewRoman"/>
          <w:sz w:val="22"/>
          <w:szCs w:val="22"/>
        </w:rPr>
      </w:pPr>
      <w:r w:rsidRPr="00F34FCA">
        <w:rPr>
          <w:rFonts w:eastAsia="TimesNewRoman"/>
          <w:sz w:val="22"/>
          <w:szCs w:val="22"/>
        </w:rPr>
        <w:t>6. Установите соответствие между фрагментами исторических источников и их</w:t>
      </w: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DF5D6E">
        <w:rPr>
          <w:rFonts w:ascii="Times New Roman" w:eastAsia="TimesNewRoman" w:hAnsi="Times New Roman"/>
          <w:lang w:val="ru-RU"/>
        </w:rPr>
        <w:t>краткими характеристиками: к каждому фрагменту, обозначенному буквой,</w:t>
      </w: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DF5D6E">
        <w:rPr>
          <w:rFonts w:ascii="Times New Roman" w:eastAsia="TimesNewRoman" w:hAnsi="Times New Roman"/>
          <w:lang w:val="ru-RU"/>
        </w:rPr>
        <w:t>подберите по две соответствующие характеристики, обозначенные цифрами.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470"/>
      </w:tblGrid>
      <w:tr w:rsidR="00DF5D6E" w:rsidRPr="00F34FCA" w:rsidTr="00DF5D6E">
        <w:tc>
          <w:tcPr>
            <w:tcW w:w="9571" w:type="dxa"/>
            <w:gridSpan w:val="2"/>
            <w:shd w:val="clear" w:color="auto" w:fill="auto"/>
          </w:tcPr>
          <w:p w:rsidR="00DF5D6E" w:rsidRPr="00F34FCA" w:rsidRDefault="00DF5D6E" w:rsidP="00DF5D6E">
            <w:pPr>
              <w:autoSpaceDE w:val="0"/>
              <w:autoSpaceDN w:val="0"/>
              <w:adjustRightInd w:val="0"/>
              <w:spacing w:after="0" w:line="240" w:lineRule="auto"/>
              <w:rPr>
                <w:rFonts w:ascii="Times New Roman" w:eastAsia="TimesNewRoman" w:hAnsi="Times New Roman"/>
              </w:rPr>
            </w:pPr>
            <w:r w:rsidRPr="00DF5D6E">
              <w:rPr>
                <w:rFonts w:ascii="Times New Roman" w:eastAsia="TimesNewRoman" w:hAnsi="Times New Roman"/>
                <w:lang w:val="ru-RU"/>
              </w:rPr>
              <w:t xml:space="preserve">                                        </w:t>
            </w:r>
            <w:r w:rsidRPr="00F34FCA">
              <w:rPr>
                <w:rFonts w:ascii="Times New Roman" w:eastAsia="TimesNewRoman" w:hAnsi="Times New Roman"/>
              </w:rPr>
              <w:t>ФРАГМЕНТЫ ИСТОЧНИКОВ</w:t>
            </w:r>
          </w:p>
          <w:p w:rsidR="00DF5D6E" w:rsidRPr="00F34FCA" w:rsidRDefault="00DF5D6E" w:rsidP="00DF5D6E">
            <w:pPr>
              <w:autoSpaceDE w:val="0"/>
              <w:autoSpaceDN w:val="0"/>
              <w:adjustRightInd w:val="0"/>
              <w:spacing w:after="0" w:line="240" w:lineRule="auto"/>
              <w:rPr>
                <w:rFonts w:ascii="Times New Roman" w:eastAsia="TimesNewRoman" w:hAnsi="Times New Roman"/>
              </w:rPr>
            </w:pPr>
          </w:p>
        </w:tc>
      </w:tr>
      <w:tr w:rsidR="00DF5D6E" w:rsidRPr="002020DC" w:rsidTr="00DF5D6E">
        <w:tc>
          <w:tcPr>
            <w:tcW w:w="1101" w:type="dxa"/>
            <w:shd w:val="clear" w:color="auto" w:fill="auto"/>
          </w:tcPr>
          <w:p w:rsidR="00DF5D6E" w:rsidRPr="00F34FCA" w:rsidRDefault="00DF5D6E" w:rsidP="00DF5D6E">
            <w:pPr>
              <w:autoSpaceDE w:val="0"/>
              <w:autoSpaceDN w:val="0"/>
              <w:adjustRightInd w:val="0"/>
              <w:spacing w:after="0" w:line="240" w:lineRule="auto"/>
              <w:rPr>
                <w:rFonts w:ascii="Times New Roman" w:eastAsia="TimesNewRoman" w:hAnsi="Times New Roman"/>
              </w:rPr>
            </w:pPr>
            <w:r w:rsidRPr="00F34FCA">
              <w:rPr>
                <w:rFonts w:ascii="Times New Roman" w:eastAsia="TimesNewRoman" w:hAnsi="Times New Roman"/>
              </w:rPr>
              <w:t>А)</w:t>
            </w:r>
          </w:p>
        </w:tc>
        <w:tc>
          <w:tcPr>
            <w:tcW w:w="8470" w:type="dxa"/>
            <w:shd w:val="clear" w:color="auto" w:fill="auto"/>
          </w:tcPr>
          <w:p w:rsidR="00DF5D6E" w:rsidRPr="00F34FCA" w:rsidRDefault="00DF5D6E" w:rsidP="00DF5D6E">
            <w:pPr>
              <w:pStyle w:val="leftmargin"/>
              <w:shd w:val="clear" w:color="auto" w:fill="FFFFFF"/>
              <w:spacing w:before="0" w:beforeAutospacing="0" w:after="0" w:afterAutospacing="0"/>
              <w:ind w:firstLine="375"/>
              <w:jc w:val="both"/>
              <w:rPr>
                <w:rFonts w:eastAsia="TimesNewRoman"/>
                <w:sz w:val="22"/>
                <w:szCs w:val="22"/>
              </w:rPr>
            </w:pPr>
            <w:r w:rsidRPr="00F34FCA">
              <w:rPr>
                <w:color w:val="000000"/>
                <w:sz w:val="22"/>
                <w:szCs w:val="22"/>
              </w:rPr>
              <w:t xml:space="preserve"> </w:t>
            </w:r>
            <w:r w:rsidRPr="00F34FCA">
              <w:rPr>
                <w:color w:val="000000"/>
                <w:sz w:val="22"/>
                <w:szCs w:val="22"/>
                <w:shd w:val="clear" w:color="auto" w:fill="FFFFFF"/>
              </w:rPr>
              <w:t>«Убит же был Шевкал... И, услы</w:t>
            </w:r>
            <w:r w:rsidRPr="00F34FCA">
              <w:rPr>
                <w:color w:val="000000"/>
                <w:sz w:val="22"/>
                <w:szCs w:val="22"/>
                <w:shd w:val="clear" w:color="auto" w:fill="FFFFFF"/>
              </w:rPr>
              <w:softHyphen/>
              <w:t>шав об этом, без</w:t>
            </w:r>
            <w:r w:rsidRPr="00F34FCA">
              <w:rPr>
                <w:color w:val="000000"/>
                <w:sz w:val="22"/>
                <w:szCs w:val="22"/>
                <w:shd w:val="clear" w:color="auto" w:fill="FFFFFF"/>
              </w:rPr>
              <w:softHyphen/>
              <w:t>за</w:t>
            </w:r>
            <w:r w:rsidRPr="00F34FCA">
              <w:rPr>
                <w:color w:val="000000"/>
                <w:sz w:val="22"/>
                <w:szCs w:val="22"/>
                <w:shd w:val="clear" w:color="auto" w:fill="FFFFFF"/>
              </w:rPr>
              <w:softHyphen/>
              <w:t>кон</w:t>
            </w:r>
            <w:r w:rsidRPr="00F34FCA">
              <w:rPr>
                <w:color w:val="000000"/>
                <w:sz w:val="22"/>
                <w:szCs w:val="22"/>
                <w:shd w:val="clear" w:color="auto" w:fill="FFFFFF"/>
              </w:rPr>
              <w:softHyphen/>
              <w:t>ный царь зимой по</w:t>
            </w:r>
            <w:r w:rsidRPr="00F34FCA">
              <w:rPr>
                <w:color w:val="000000"/>
                <w:sz w:val="22"/>
                <w:szCs w:val="22"/>
                <w:shd w:val="clear" w:color="auto" w:fill="FFFFFF"/>
              </w:rPr>
              <w:softHyphen/>
              <w:t>слал рать на Рус</w:t>
            </w:r>
            <w:r w:rsidRPr="00F34FCA">
              <w:rPr>
                <w:color w:val="000000"/>
                <w:sz w:val="22"/>
                <w:szCs w:val="22"/>
                <w:shd w:val="clear" w:color="auto" w:fill="FFFFFF"/>
              </w:rPr>
              <w:softHyphen/>
              <w:t>скую землю — пять темников, а во</w:t>
            </w:r>
            <w:r w:rsidRPr="00F34FCA">
              <w:rPr>
                <w:color w:val="000000"/>
                <w:sz w:val="22"/>
                <w:szCs w:val="22"/>
                <w:shd w:val="clear" w:color="auto" w:fill="FFFFFF"/>
              </w:rPr>
              <w:softHyphen/>
              <w:t>е</w:t>
            </w:r>
            <w:r w:rsidRPr="00F34FCA">
              <w:rPr>
                <w:color w:val="000000"/>
                <w:sz w:val="22"/>
                <w:szCs w:val="22"/>
                <w:shd w:val="clear" w:color="auto" w:fill="FFFFFF"/>
              </w:rPr>
              <w:softHyphen/>
              <w:t>во</w:t>
            </w:r>
            <w:r w:rsidRPr="00F34FCA">
              <w:rPr>
                <w:color w:val="000000"/>
                <w:sz w:val="22"/>
                <w:szCs w:val="22"/>
                <w:shd w:val="clear" w:color="auto" w:fill="FFFFFF"/>
              </w:rPr>
              <w:softHyphen/>
              <w:t>да у них Федорчук, и убили они мно</w:t>
            </w:r>
            <w:r w:rsidRPr="00F34FCA">
              <w:rPr>
                <w:color w:val="000000"/>
                <w:sz w:val="22"/>
                <w:szCs w:val="22"/>
                <w:shd w:val="clear" w:color="auto" w:fill="FFFFFF"/>
              </w:rPr>
              <w:softHyphen/>
              <w:t>же</w:t>
            </w:r>
            <w:r w:rsidRPr="00F34FCA">
              <w:rPr>
                <w:color w:val="000000"/>
                <w:sz w:val="22"/>
                <w:szCs w:val="22"/>
                <w:shd w:val="clear" w:color="auto" w:fill="FFFFFF"/>
              </w:rPr>
              <w:softHyphen/>
              <w:t>ство людей, а иных взяли в плен; а Тверь и все твер</w:t>
            </w:r>
            <w:r w:rsidRPr="00F34FCA">
              <w:rPr>
                <w:color w:val="000000"/>
                <w:sz w:val="22"/>
                <w:szCs w:val="22"/>
                <w:shd w:val="clear" w:color="auto" w:fill="FFFFFF"/>
              </w:rPr>
              <w:softHyphen/>
              <w:t>ские го</w:t>
            </w:r>
            <w:r w:rsidRPr="00F34FCA">
              <w:rPr>
                <w:color w:val="000000"/>
                <w:sz w:val="22"/>
                <w:szCs w:val="22"/>
                <w:shd w:val="clear" w:color="auto" w:fill="FFFFFF"/>
              </w:rPr>
              <w:softHyphen/>
              <w:t>ро</w:t>
            </w:r>
            <w:r w:rsidRPr="00F34FCA">
              <w:rPr>
                <w:color w:val="000000"/>
                <w:sz w:val="22"/>
                <w:szCs w:val="22"/>
                <w:shd w:val="clear" w:color="auto" w:fill="FFFFFF"/>
              </w:rPr>
              <w:softHyphen/>
              <w:t>да пре</w:t>
            </w:r>
            <w:r w:rsidRPr="00F34FCA">
              <w:rPr>
                <w:color w:val="000000"/>
                <w:sz w:val="22"/>
                <w:szCs w:val="22"/>
                <w:shd w:val="clear" w:color="auto" w:fill="FFFFFF"/>
              </w:rPr>
              <w:softHyphen/>
              <w:t>да</w:t>
            </w:r>
            <w:r w:rsidRPr="00F34FCA">
              <w:rPr>
                <w:color w:val="000000"/>
                <w:sz w:val="22"/>
                <w:szCs w:val="22"/>
                <w:shd w:val="clear" w:color="auto" w:fill="FFFFFF"/>
              </w:rPr>
              <w:softHyphen/>
              <w:t>ли огню. Ве</w:t>
            </w:r>
            <w:r w:rsidRPr="00F34FCA">
              <w:rPr>
                <w:color w:val="000000"/>
                <w:sz w:val="22"/>
                <w:szCs w:val="22"/>
                <w:shd w:val="clear" w:color="auto" w:fill="FFFFFF"/>
              </w:rPr>
              <w:softHyphen/>
              <w:t>ли</w:t>
            </w:r>
            <w:r w:rsidRPr="00F34FCA">
              <w:rPr>
                <w:color w:val="000000"/>
                <w:sz w:val="22"/>
                <w:szCs w:val="22"/>
                <w:shd w:val="clear" w:color="auto" w:fill="FFFFFF"/>
              </w:rPr>
              <w:softHyphen/>
              <w:t>кий же князь Александр, чтобы не тер</w:t>
            </w:r>
            <w:r w:rsidRPr="00F34FCA">
              <w:rPr>
                <w:color w:val="000000"/>
                <w:sz w:val="22"/>
                <w:szCs w:val="22"/>
                <w:shd w:val="clear" w:color="auto" w:fill="FFFFFF"/>
              </w:rPr>
              <w:softHyphen/>
              <w:t>петь без</w:t>
            </w:r>
            <w:r w:rsidRPr="00F34FCA">
              <w:rPr>
                <w:color w:val="000000"/>
                <w:sz w:val="22"/>
                <w:szCs w:val="22"/>
                <w:shd w:val="clear" w:color="auto" w:fill="FFFFFF"/>
              </w:rPr>
              <w:softHyphen/>
              <w:t>бож</w:t>
            </w:r>
            <w:r w:rsidRPr="00F34FCA">
              <w:rPr>
                <w:color w:val="000000"/>
                <w:sz w:val="22"/>
                <w:szCs w:val="22"/>
                <w:shd w:val="clear" w:color="auto" w:fill="FFFFFF"/>
              </w:rPr>
              <w:softHyphen/>
              <w:t>ных преследований, оста</w:t>
            </w:r>
            <w:r w:rsidRPr="00F34FCA">
              <w:rPr>
                <w:color w:val="000000"/>
                <w:sz w:val="22"/>
                <w:szCs w:val="22"/>
                <w:shd w:val="clear" w:color="auto" w:fill="FFFFFF"/>
              </w:rPr>
              <w:softHyphen/>
              <w:t>вив рус</w:t>
            </w:r>
            <w:r w:rsidRPr="00F34FCA">
              <w:rPr>
                <w:color w:val="000000"/>
                <w:sz w:val="22"/>
                <w:szCs w:val="22"/>
                <w:shd w:val="clear" w:color="auto" w:fill="FFFFFF"/>
              </w:rPr>
              <w:softHyphen/>
              <w:t>ский ве</w:t>
            </w:r>
            <w:r w:rsidRPr="00F34FCA">
              <w:rPr>
                <w:color w:val="000000"/>
                <w:sz w:val="22"/>
                <w:szCs w:val="22"/>
                <w:shd w:val="clear" w:color="auto" w:fill="FFFFFF"/>
              </w:rPr>
              <w:softHyphen/>
              <w:t>ли</w:t>
            </w:r>
            <w:r w:rsidRPr="00F34FCA">
              <w:rPr>
                <w:color w:val="000000"/>
                <w:sz w:val="22"/>
                <w:szCs w:val="22"/>
                <w:shd w:val="clear" w:color="auto" w:fill="FFFFFF"/>
              </w:rPr>
              <w:softHyphen/>
              <w:t>ко</w:t>
            </w:r>
            <w:r w:rsidRPr="00F34FCA">
              <w:rPr>
                <w:color w:val="000000"/>
                <w:sz w:val="22"/>
                <w:szCs w:val="22"/>
                <w:shd w:val="clear" w:color="auto" w:fill="FFFFFF"/>
              </w:rPr>
              <w:softHyphen/>
              <w:t>кня</w:t>
            </w:r>
            <w:r w:rsidRPr="00F34FCA">
              <w:rPr>
                <w:color w:val="000000"/>
                <w:sz w:val="22"/>
                <w:szCs w:val="22"/>
                <w:shd w:val="clear" w:color="auto" w:fill="FFFFFF"/>
              </w:rPr>
              <w:softHyphen/>
              <w:t>же</w:t>
            </w:r>
            <w:r w:rsidRPr="00F34FCA">
              <w:rPr>
                <w:color w:val="000000"/>
                <w:sz w:val="22"/>
                <w:szCs w:val="22"/>
                <w:shd w:val="clear" w:color="auto" w:fill="FFFFFF"/>
              </w:rPr>
              <w:softHyphen/>
              <w:t>ский пре</w:t>
            </w:r>
            <w:r w:rsidRPr="00F34FCA">
              <w:rPr>
                <w:color w:val="000000"/>
                <w:sz w:val="22"/>
                <w:szCs w:val="22"/>
                <w:shd w:val="clear" w:color="auto" w:fill="FFFFFF"/>
              </w:rPr>
              <w:softHyphen/>
              <w:t>стол и все свои на</w:t>
            </w:r>
            <w:r w:rsidRPr="00F34FCA">
              <w:rPr>
                <w:color w:val="000000"/>
                <w:sz w:val="22"/>
                <w:szCs w:val="22"/>
                <w:shd w:val="clear" w:color="auto" w:fill="FFFFFF"/>
              </w:rPr>
              <w:softHyphen/>
              <w:t>след</w:t>
            </w:r>
            <w:r w:rsidRPr="00F34FCA">
              <w:rPr>
                <w:color w:val="000000"/>
                <w:sz w:val="22"/>
                <w:szCs w:val="22"/>
                <w:shd w:val="clear" w:color="auto" w:fill="FFFFFF"/>
              </w:rPr>
              <w:softHyphen/>
              <w:t>ствен</w:t>
            </w:r>
            <w:r w:rsidRPr="00F34FCA">
              <w:rPr>
                <w:color w:val="000000"/>
                <w:sz w:val="22"/>
                <w:szCs w:val="22"/>
                <w:shd w:val="clear" w:color="auto" w:fill="FFFFFF"/>
              </w:rPr>
              <w:softHyphen/>
              <w:t>ные владения, ушёл во Псков с кня</w:t>
            </w:r>
            <w:r w:rsidRPr="00F34FCA">
              <w:rPr>
                <w:color w:val="000000"/>
                <w:sz w:val="22"/>
                <w:szCs w:val="22"/>
                <w:shd w:val="clear" w:color="auto" w:fill="FFFFFF"/>
              </w:rPr>
              <w:softHyphen/>
              <w:t>ги</w:t>
            </w:r>
            <w:r w:rsidRPr="00F34FCA">
              <w:rPr>
                <w:color w:val="000000"/>
                <w:sz w:val="22"/>
                <w:szCs w:val="22"/>
                <w:shd w:val="clear" w:color="auto" w:fill="FFFFFF"/>
              </w:rPr>
              <w:softHyphen/>
              <w:t>ней и детьми своими и остал</w:t>
            </w:r>
            <w:r w:rsidRPr="00F34FCA">
              <w:rPr>
                <w:color w:val="000000"/>
                <w:sz w:val="22"/>
                <w:szCs w:val="22"/>
                <w:shd w:val="clear" w:color="auto" w:fill="FFFFFF"/>
              </w:rPr>
              <w:softHyphen/>
              <w:t>ся в Пскове».</w:t>
            </w:r>
          </w:p>
        </w:tc>
      </w:tr>
      <w:tr w:rsidR="00DF5D6E" w:rsidRPr="002020DC" w:rsidTr="00DF5D6E">
        <w:tc>
          <w:tcPr>
            <w:tcW w:w="1101" w:type="dxa"/>
            <w:shd w:val="clear" w:color="auto" w:fill="auto"/>
          </w:tcPr>
          <w:p w:rsidR="00DF5D6E" w:rsidRPr="00F34FCA" w:rsidRDefault="00DF5D6E" w:rsidP="00DF5D6E">
            <w:pPr>
              <w:autoSpaceDE w:val="0"/>
              <w:autoSpaceDN w:val="0"/>
              <w:adjustRightInd w:val="0"/>
              <w:spacing w:after="0" w:line="240" w:lineRule="auto"/>
              <w:rPr>
                <w:rFonts w:ascii="Times New Roman" w:eastAsia="TimesNewRoman" w:hAnsi="Times New Roman"/>
              </w:rPr>
            </w:pPr>
            <w:r w:rsidRPr="00F34FCA">
              <w:rPr>
                <w:rFonts w:ascii="Times New Roman" w:eastAsia="TimesNewRoman" w:hAnsi="Times New Roman"/>
              </w:rPr>
              <w:t>Б)</w:t>
            </w:r>
          </w:p>
        </w:tc>
        <w:tc>
          <w:tcPr>
            <w:tcW w:w="8470" w:type="dxa"/>
            <w:shd w:val="clear" w:color="auto" w:fill="auto"/>
          </w:tcPr>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DF5D6E">
              <w:rPr>
                <w:rFonts w:ascii="Times New Roman" w:hAnsi="Times New Roman"/>
                <w:shd w:val="clear" w:color="auto" w:fill="FFFFFF"/>
                <w:lang w:val="ru-RU"/>
              </w:rPr>
              <w:t>«Отец Александра, Ярослав, при</w:t>
            </w:r>
            <w:r w:rsidRPr="00DF5D6E">
              <w:rPr>
                <w:rFonts w:ascii="Times New Roman" w:hAnsi="Times New Roman"/>
                <w:shd w:val="clear" w:color="auto" w:fill="FFFFFF"/>
                <w:lang w:val="ru-RU"/>
              </w:rPr>
              <w:softHyphen/>
              <w:t>слал ему на по</w:t>
            </w:r>
            <w:r w:rsidRPr="00DF5D6E">
              <w:rPr>
                <w:rFonts w:ascii="Times New Roman" w:hAnsi="Times New Roman"/>
                <w:shd w:val="clear" w:color="auto" w:fill="FFFFFF"/>
                <w:lang w:val="ru-RU"/>
              </w:rPr>
              <w:softHyphen/>
              <w:t>мощь млад</w:t>
            </w:r>
            <w:r w:rsidRPr="00DF5D6E">
              <w:rPr>
                <w:rFonts w:ascii="Times New Roman" w:hAnsi="Times New Roman"/>
                <w:shd w:val="clear" w:color="auto" w:fill="FFFFFF"/>
                <w:lang w:val="ru-RU"/>
              </w:rPr>
              <w:softHyphen/>
              <w:t>ше</w:t>
            </w:r>
            <w:r w:rsidRPr="00DF5D6E">
              <w:rPr>
                <w:rFonts w:ascii="Times New Roman" w:hAnsi="Times New Roman"/>
                <w:shd w:val="clear" w:color="auto" w:fill="FFFFFF"/>
                <w:lang w:val="ru-RU"/>
              </w:rPr>
              <w:softHyphen/>
              <w:t>го брата Ан</w:t>
            </w:r>
            <w:r w:rsidRPr="00DF5D6E">
              <w:rPr>
                <w:rFonts w:ascii="Times New Roman" w:hAnsi="Times New Roman"/>
                <w:shd w:val="clear" w:color="auto" w:fill="FFFFFF"/>
                <w:lang w:val="ru-RU"/>
              </w:rPr>
              <w:softHyphen/>
              <w:t>дрея с боль</w:t>
            </w:r>
            <w:r w:rsidRPr="00DF5D6E">
              <w:rPr>
                <w:rFonts w:ascii="Times New Roman" w:hAnsi="Times New Roman"/>
                <w:shd w:val="clear" w:color="auto" w:fill="FFFFFF"/>
                <w:lang w:val="ru-RU"/>
              </w:rPr>
              <w:softHyphen/>
              <w:t>шою дружиною. Да и у князя Алек</w:t>
            </w:r>
            <w:r w:rsidRPr="00DF5D6E">
              <w:rPr>
                <w:rFonts w:ascii="Times New Roman" w:hAnsi="Times New Roman"/>
                <w:shd w:val="clear" w:color="auto" w:fill="FFFFFF"/>
                <w:lang w:val="ru-RU"/>
              </w:rPr>
              <w:softHyphen/>
              <w:t>сандра было много храб</w:t>
            </w:r>
            <w:r w:rsidRPr="00DF5D6E">
              <w:rPr>
                <w:rFonts w:ascii="Times New Roman" w:hAnsi="Times New Roman"/>
                <w:shd w:val="clear" w:color="auto" w:fill="FFFFFF"/>
                <w:lang w:val="ru-RU"/>
              </w:rPr>
              <w:softHyphen/>
              <w:t>рых воинов, как в древ</w:t>
            </w:r>
            <w:r w:rsidRPr="00DF5D6E">
              <w:rPr>
                <w:rFonts w:ascii="Times New Roman" w:hAnsi="Times New Roman"/>
                <w:shd w:val="clear" w:color="auto" w:fill="FFFFFF"/>
                <w:lang w:val="ru-RU"/>
              </w:rPr>
              <w:softHyphen/>
              <w:t>но</w:t>
            </w:r>
            <w:r w:rsidRPr="00DF5D6E">
              <w:rPr>
                <w:rFonts w:ascii="Times New Roman" w:hAnsi="Times New Roman"/>
                <w:shd w:val="clear" w:color="auto" w:fill="FFFFFF"/>
                <w:lang w:val="ru-RU"/>
              </w:rPr>
              <w:softHyphen/>
              <w:t>сти у Давида-царя, силь</w:t>
            </w:r>
            <w:r w:rsidRPr="00DF5D6E">
              <w:rPr>
                <w:rFonts w:ascii="Times New Roman" w:hAnsi="Times New Roman"/>
                <w:shd w:val="clear" w:color="auto" w:fill="FFFFFF"/>
                <w:lang w:val="ru-RU"/>
              </w:rPr>
              <w:softHyphen/>
              <w:t>ных и стойких. ... Была же тогда суббота, и когда взо</w:t>
            </w:r>
            <w:r w:rsidRPr="00DF5D6E">
              <w:rPr>
                <w:rFonts w:ascii="Times New Roman" w:hAnsi="Times New Roman"/>
                <w:shd w:val="clear" w:color="auto" w:fill="FFFFFF"/>
                <w:lang w:val="ru-RU"/>
              </w:rPr>
              <w:softHyphen/>
              <w:t>шло солнце, со</w:t>
            </w:r>
            <w:r w:rsidRPr="00DF5D6E">
              <w:rPr>
                <w:rFonts w:ascii="Times New Roman" w:hAnsi="Times New Roman"/>
                <w:shd w:val="clear" w:color="auto" w:fill="FFFFFF"/>
                <w:lang w:val="ru-RU"/>
              </w:rPr>
              <w:softHyphen/>
              <w:t>шлись противники. И была сеча жестокая, и стоял треск от ло</w:t>
            </w:r>
            <w:r w:rsidRPr="00DF5D6E">
              <w:rPr>
                <w:rFonts w:ascii="Times New Roman" w:hAnsi="Times New Roman"/>
                <w:shd w:val="clear" w:color="auto" w:fill="FFFFFF"/>
                <w:lang w:val="ru-RU"/>
              </w:rPr>
              <w:softHyphen/>
              <w:t>ма</w:t>
            </w:r>
            <w:r w:rsidRPr="00DF5D6E">
              <w:rPr>
                <w:rFonts w:ascii="Times New Roman" w:hAnsi="Times New Roman"/>
                <w:shd w:val="clear" w:color="auto" w:fill="FFFFFF"/>
                <w:lang w:val="ru-RU"/>
              </w:rPr>
              <w:softHyphen/>
              <w:t>ю</w:t>
            </w:r>
            <w:r w:rsidRPr="00DF5D6E">
              <w:rPr>
                <w:rFonts w:ascii="Times New Roman" w:hAnsi="Times New Roman"/>
                <w:shd w:val="clear" w:color="auto" w:fill="FFFFFF"/>
                <w:lang w:val="ru-RU"/>
              </w:rPr>
              <w:softHyphen/>
              <w:t>щих</w:t>
            </w:r>
            <w:r w:rsidRPr="00DF5D6E">
              <w:rPr>
                <w:rFonts w:ascii="Times New Roman" w:hAnsi="Times New Roman"/>
                <w:shd w:val="clear" w:color="auto" w:fill="FFFFFF"/>
                <w:lang w:val="ru-RU"/>
              </w:rPr>
              <w:softHyphen/>
              <w:t>ся копий и звон от уда</w:t>
            </w:r>
            <w:r w:rsidRPr="00DF5D6E">
              <w:rPr>
                <w:rFonts w:ascii="Times New Roman" w:hAnsi="Times New Roman"/>
                <w:shd w:val="clear" w:color="auto" w:fill="FFFFFF"/>
                <w:lang w:val="ru-RU"/>
              </w:rPr>
              <w:softHyphen/>
              <w:t>ров мечей, и казалось, что дви</w:t>
            </w:r>
            <w:r w:rsidRPr="00DF5D6E">
              <w:rPr>
                <w:rFonts w:ascii="Times New Roman" w:hAnsi="Times New Roman"/>
                <w:shd w:val="clear" w:color="auto" w:fill="FFFFFF"/>
                <w:lang w:val="ru-RU"/>
              </w:rPr>
              <w:softHyphen/>
              <w:t>ну</w:t>
            </w:r>
            <w:r w:rsidRPr="00DF5D6E">
              <w:rPr>
                <w:rFonts w:ascii="Times New Roman" w:hAnsi="Times New Roman"/>
                <w:shd w:val="clear" w:color="auto" w:fill="FFFFFF"/>
                <w:lang w:val="ru-RU"/>
              </w:rPr>
              <w:softHyphen/>
              <w:t>лось замёрзшее озеро, и не было видно льда, ибо по</w:t>
            </w:r>
            <w:r w:rsidRPr="00DF5D6E">
              <w:rPr>
                <w:rFonts w:ascii="Times New Roman" w:hAnsi="Times New Roman"/>
                <w:shd w:val="clear" w:color="auto" w:fill="FFFFFF"/>
                <w:lang w:val="ru-RU"/>
              </w:rPr>
              <w:softHyphen/>
              <w:t>кры</w:t>
            </w:r>
            <w:r w:rsidRPr="00DF5D6E">
              <w:rPr>
                <w:rFonts w:ascii="Times New Roman" w:hAnsi="Times New Roman"/>
                <w:shd w:val="clear" w:color="auto" w:fill="FFFFFF"/>
                <w:lang w:val="ru-RU"/>
              </w:rPr>
              <w:softHyphen/>
              <w:t>лось оно кровью. ... И воз</w:t>
            </w:r>
            <w:r w:rsidRPr="00DF5D6E">
              <w:rPr>
                <w:rFonts w:ascii="Times New Roman" w:hAnsi="Times New Roman"/>
                <w:shd w:val="clear" w:color="auto" w:fill="FFFFFF"/>
                <w:lang w:val="ru-RU"/>
              </w:rPr>
              <w:softHyphen/>
              <w:t>вра</w:t>
            </w:r>
            <w:r w:rsidRPr="00DF5D6E">
              <w:rPr>
                <w:rFonts w:ascii="Times New Roman" w:hAnsi="Times New Roman"/>
                <w:shd w:val="clear" w:color="auto" w:fill="FFFFFF"/>
                <w:lang w:val="ru-RU"/>
              </w:rPr>
              <w:softHyphen/>
              <w:t>тил</w:t>
            </w:r>
            <w:r w:rsidRPr="00DF5D6E">
              <w:rPr>
                <w:rFonts w:ascii="Times New Roman" w:hAnsi="Times New Roman"/>
                <w:shd w:val="clear" w:color="auto" w:fill="FFFFFF"/>
                <w:lang w:val="ru-RU"/>
              </w:rPr>
              <w:softHyphen/>
              <w:t>ся князь Алек</w:t>
            </w:r>
            <w:r w:rsidRPr="00DF5D6E">
              <w:rPr>
                <w:rFonts w:ascii="Times New Roman" w:hAnsi="Times New Roman"/>
                <w:shd w:val="clear" w:color="auto" w:fill="FFFFFF"/>
                <w:lang w:val="ru-RU"/>
              </w:rPr>
              <w:softHyphen/>
              <w:t>сандр с по</w:t>
            </w:r>
            <w:r w:rsidRPr="00DF5D6E">
              <w:rPr>
                <w:rFonts w:ascii="Times New Roman" w:hAnsi="Times New Roman"/>
                <w:shd w:val="clear" w:color="auto" w:fill="FFFFFF"/>
                <w:lang w:val="ru-RU"/>
              </w:rPr>
              <w:softHyphen/>
              <w:t>бе</w:t>
            </w:r>
            <w:r w:rsidRPr="00DF5D6E">
              <w:rPr>
                <w:rFonts w:ascii="Times New Roman" w:hAnsi="Times New Roman"/>
                <w:shd w:val="clear" w:color="auto" w:fill="FFFFFF"/>
                <w:lang w:val="ru-RU"/>
              </w:rPr>
              <w:softHyphen/>
              <w:t>дою славною, и было много плен</w:t>
            </w:r>
            <w:r w:rsidRPr="00DF5D6E">
              <w:rPr>
                <w:rFonts w:ascii="Times New Roman" w:hAnsi="Times New Roman"/>
                <w:shd w:val="clear" w:color="auto" w:fill="FFFFFF"/>
                <w:lang w:val="ru-RU"/>
              </w:rPr>
              <w:softHyphen/>
              <w:t>ных в вой</w:t>
            </w:r>
            <w:r w:rsidRPr="00DF5D6E">
              <w:rPr>
                <w:rFonts w:ascii="Times New Roman" w:hAnsi="Times New Roman"/>
                <w:shd w:val="clear" w:color="auto" w:fill="FFFFFF"/>
                <w:lang w:val="ru-RU"/>
              </w:rPr>
              <w:softHyphen/>
              <w:t>ске его...».</w:t>
            </w:r>
            <w:r w:rsidRPr="00DF5D6E">
              <w:rPr>
                <w:rFonts w:ascii="Times New Roman" w:eastAsia="TimesNewRoman" w:hAnsi="Times New Roman"/>
                <w:lang w:val="ru-RU"/>
              </w:rPr>
              <w:t xml:space="preserve"> </w:t>
            </w:r>
          </w:p>
        </w:tc>
      </w:tr>
    </w:tbl>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p>
    <w:p w:rsidR="00DF5D6E" w:rsidRPr="00DF5D6E" w:rsidRDefault="00DF5D6E" w:rsidP="00DF5D6E">
      <w:pPr>
        <w:shd w:val="clear" w:color="auto" w:fill="FFFFFF"/>
        <w:spacing w:after="0" w:line="240" w:lineRule="auto"/>
        <w:jc w:val="center"/>
        <w:rPr>
          <w:rFonts w:ascii="Times New Roman" w:eastAsia="Times New Roman" w:hAnsi="Times New Roman"/>
          <w:lang w:val="ru-RU" w:eastAsia="ru-RU"/>
        </w:rPr>
      </w:pPr>
      <w:r w:rsidRPr="00DF5D6E">
        <w:rPr>
          <w:rFonts w:ascii="Times New Roman" w:eastAsia="Times New Roman" w:hAnsi="Times New Roman"/>
          <w:b/>
          <w:bCs/>
          <w:lang w:val="ru-RU" w:eastAsia="ru-RU"/>
        </w:rPr>
        <w:t>ХАРАКТЕРИСТИКИ</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1) Речь идет о событии, про</w:t>
      </w:r>
      <w:r w:rsidRPr="00F34FCA">
        <w:rPr>
          <w:color w:val="000000"/>
          <w:sz w:val="22"/>
          <w:szCs w:val="22"/>
        </w:rPr>
        <w:softHyphen/>
        <w:t>изо</w:t>
      </w:r>
      <w:r w:rsidRPr="00F34FCA">
        <w:rPr>
          <w:color w:val="000000"/>
          <w:sz w:val="22"/>
          <w:szCs w:val="22"/>
        </w:rPr>
        <w:softHyphen/>
        <w:t>шед</w:t>
      </w:r>
      <w:r w:rsidRPr="00F34FCA">
        <w:rPr>
          <w:color w:val="000000"/>
          <w:sz w:val="22"/>
          <w:szCs w:val="22"/>
        </w:rPr>
        <w:softHyphen/>
        <w:t>шем в 1242 г.</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lastRenderedPageBreak/>
        <w:t>2) Данный до</w:t>
      </w:r>
      <w:r w:rsidRPr="00F34FCA">
        <w:rPr>
          <w:color w:val="000000"/>
          <w:sz w:val="22"/>
          <w:szCs w:val="22"/>
        </w:rPr>
        <w:softHyphen/>
        <w:t>ку</w:t>
      </w:r>
      <w:r w:rsidRPr="00F34FCA">
        <w:rPr>
          <w:color w:val="000000"/>
          <w:sz w:val="22"/>
          <w:szCs w:val="22"/>
        </w:rPr>
        <w:softHyphen/>
        <w:t>мент по</w:t>
      </w:r>
      <w:r w:rsidRPr="00F34FCA">
        <w:rPr>
          <w:color w:val="000000"/>
          <w:sz w:val="22"/>
          <w:szCs w:val="22"/>
        </w:rPr>
        <w:softHyphen/>
        <w:t>вест</w:t>
      </w:r>
      <w:r w:rsidRPr="00F34FCA">
        <w:rPr>
          <w:color w:val="000000"/>
          <w:sz w:val="22"/>
          <w:szCs w:val="22"/>
        </w:rPr>
        <w:softHyphen/>
        <w:t>ву</w:t>
      </w:r>
      <w:r w:rsidRPr="00F34FCA">
        <w:rPr>
          <w:color w:val="000000"/>
          <w:sz w:val="22"/>
          <w:szCs w:val="22"/>
        </w:rPr>
        <w:softHyphen/>
        <w:t>ет о пер</w:t>
      </w:r>
      <w:r w:rsidRPr="00F34FCA">
        <w:rPr>
          <w:color w:val="000000"/>
          <w:sz w:val="22"/>
          <w:szCs w:val="22"/>
        </w:rPr>
        <w:softHyphen/>
        <w:t>вом мас</w:t>
      </w:r>
      <w:r w:rsidRPr="00F34FCA">
        <w:rPr>
          <w:color w:val="000000"/>
          <w:sz w:val="22"/>
          <w:szCs w:val="22"/>
        </w:rPr>
        <w:softHyphen/>
        <w:t>штаб</w:t>
      </w:r>
      <w:r w:rsidRPr="00F34FCA">
        <w:rPr>
          <w:color w:val="000000"/>
          <w:sz w:val="22"/>
          <w:szCs w:val="22"/>
        </w:rPr>
        <w:softHyphen/>
        <w:t>ном вос</w:t>
      </w:r>
      <w:r w:rsidRPr="00F34FCA">
        <w:rPr>
          <w:color w:val="000000"/>
          <w:sz w:val="22"/>
          <w:szCs w:val="22"/>
        </w:rPr>
        <w:softHyphen/>
        <w:t>ста</w:t>
      </w:r>
      <w:r w:rsidRPr="00F34FCA">
        <w:rPr>
          <w:color w:val="000000"/>
          <w:sz w:val="22"/>
          <w:szCs w:val="22"/>
        </w:rPr>
        <w:softHyphen/>
        <w:t>нии про</w:t>
      </w:r>
      <w:r w:rsidRPr="00F34FCA">
        <w:rPr>
          <w:color w:val="000000"/>
          <w:sz w:val="22"/>
          <w:szCs w:val="22"/>
        </w:rPr>
        <w:softHyphen/>
        <w:t>тив монголо-татарского ига.</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3) После дан</w:t>
      </w:r>
      <w:r w:rsidRPr="00F34FCA">
        <w:rPr>
          <w:color w:val="000000"/>
          <w:sz w:val="22"/>
          <w:szCs w:val="22"/>
        </w:rPr>
        <w:softHyphen/>
        <w:t>но</w:t>
      </w:r>
      <w:r w:rsidRPr="00F34FCA">
        <w:rPr>
          <w:color w:val="000000"/>
          <w:sz w:val="22"/>
          <w:szCs w:val="22"/>
        </w:rPr>
        <w:softHyphen/>
        <w:t>го со</w:t>
      </w:r>
      <w:r w:rsidRPr="00F34FCA">
        <w:rPr>
          <w:color w:val="000000"/>
          <w:sz w:val="22"/>
          <w:szCs w:val="22"/>
        </w:rPr>
        <w:softHyphen/>
        <w:t>бы</w:t>
      </w:r>
      <w:r w:rsidRPr="00F34FCA">
        <w:rPr>
          <w:color w:val="000000"/>
          <w:sz w:val="22"/>
          <w:szCs w:val="22"/>
        </w:rPr>
        <w:softHyphen/>
        <w:t>тия рус</w:t>
      </w:r>
      <w:r w:rsidRPr="00F34FCA">
        <w:rPr>
          <w:color w:val="000000"/>
          <w:sz w:val="22"/>
          <w:szCs w:val="22"/>
        </w:rPr>
        <w:softHyphen/>
        <w:t>ские кня</w:t>
      </w:r>
      <w:r w:rsidRPr="00F34FCA">
        <w:rPr>
          <w:color w:val="000000"/>
          <w:sz w:val="22"/>
          <w:szCs w:val="22"/>
        </w:rPr>
        <w:softHyphen/>
        <w:t>зья пе</w:t>
      </w:r>
      <w:r w:rsidRPr="00F34FCA">
        <w:rPr>
          <w:color w:val="000000"/>
          <w:sz w:val="22"/>
          <w:szCs w:val="22"/>
        </w:rPr>
        <w:softHyphen/>
        <w:t>ре</w:t>
      </w:r>
      <w:r w:rsidRPr="00F34FCA">
        <w:rPr>
          <w:color w:val="000000"/>
          <w:sz w:val="22"/>
          <w:szCs w:val="22"/>
        </w:rPr>
        <w:softHyphen/>
        <w:t>ста</w:t>
      </w:r>
      <w:r w:rsidRPr="00F34FCA">
        <w:rPr>
          <w:color w:val="000000"/>
          <w:sz w:val="22"/>
          <w:szCs w:val="22"/>
        </w:rPr>
        <w:softHyphen/>
        <w:t>ли пла</w:t>
      </w:r>
      <w:r w:rsidRPr="00F34FCA">
        <w:rPr>
          <w:color w:val="000000"/>
          <w:sz w:val="22"/>
          <w:szCs w:val="22"/>
        </w:rPr>
        <w:softHyphen/>
        <w:t>тить дань Зо</w:t>
      </w:r>
      <w:r w:rsidRPr="00F34FCA">
        <w:rPr>
          <w:color w:val="000000"/>
          <w:sz w:val="22"/>
          <w:szCs w:val="22"/>
        </w:rPr>
        <w:softHyphen/>
        <w:t>ло</w:t>
      </w:r>
      <w:r w:rsidRPr="00F34FCA">
        <w:rPr>
          <w:color w:val="000000"/>
          <w:sz w:val="22"/>
          <w:szCs w:val="22"/>
        </w:rPr>
        <w:softHyphen/>
        <w:t>той Орде.</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4) Описываемые со</w:t>
      </w:r>
      <w:r w:rsidRPr="00F34FCA">
        <w:rPr>
          <w:color w:val="000000"/>
          <w:sz w:val="22"/>
          <w:szCs w:val="22"/>
        </w:rPr>
        <w:softHyphen/>
        <w:t>бы</w:t>
      </w:r>
      <w:r w:rsidRPr="00F34FCA">
        <w:rPr>
          <w:color w:val="000000"/>
          <w:sz w:val="22"/>
          <w:szCs w:val="22"/>
        </w:rPr>
        <w:softHyphen/>
        <w:t>тия от</w:t>
      </w:r>
      <w:r w:rsidRPr="00F34FCA">
        <w:rPr>
          <w:color w:val="000000"/>
          <w:sz w:val="22"/>
          <w:szCs w:val="22"/>
        </w:rPr>
        <w:softHyphen/>
        <w:t>но</w:t>
      </w:r>
      <w:r w:rsidRPr="00F34FCA">
        <w:rPr>
          <w:color w:val="000000"/>
          <w:sz w:val="22"/>
          <w:szCs w:val="22"/>
        </w:rPr>
        <w:softHyphen/>
        <w:t>сят</w:t>
      </w:r>
      <w:r w:rsidRPr="00F34FCA">
        <w:rPr>
          <w:color w:val="000000"/>
          <w:sz w:val="22"/>
          <w:szCs w:val="22"/>
        </w:rPr>
        <w:softHyphen/>
        <w:t>ся к XIV в.</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5) Данное со</w:t>
      </w:r>
      <w:r w:rsidRPr="00F34FCA">
        <w:rPr>
          <w:color w:val="000000"/>
          <w:sz w:val="22"/>
          <w:szCs w:val="22"/>
        </w:rPr>
        <w:softHyphen/>
        <w:t>бы</w:t>
      </w:r>
      <w:r w:rsidRPr="00F34FCA">
        <w:rPr>
          <w:color w:val="000000"/>
          <w:sz w:val="22"/>
          <w:szCs w:val="22"/>
        </w:rPr>
        <w:softHyphen/>
        <w:t>тие про</w:t>
      </w:r>
      <w:r w:rsidRPr="00F34FCA">
        <w:rPr>
          <w:color w:val="000000"/>
          <w:sz w:val="22"/>
          <w:szCs w:val="22"/>
        </w:rPr>
        <w:softHyphen/>
        <w:t>изо</w:t>
      </w:r>
      <w:r w:rsidRPr="00F34FCA">
        <w:rPr>
          <w:color w:val="000000"/>
          <w:sz w:val="22"/>
          <w:szCs w:val="22"/>
        </w:rPr>
        <w:softHyphen/>
        <w:t>шло в эпоху Вла</w:t>
      </w:r>
      <w:r w:rsidRPr="00F34FCA">
        <w:rPr>
          <w:color w:val="000000"/>
          <w:sz w:val="22"/>
          <w:szCs w:val="22"/>
        </w:rPr>
        <w:softHyphen/>
        <w:t>ди</w:t>
      </w:r>
      <w:r w:rsidRPr="00F34FCA">
        <w:rPr>
          <w:color w:val="000000"/>
          <w:sz w:val="22"/>
          <w:szCs w:val="22"/>
        </w:rPr>
        <w:softHyphen/>
        <w:t>ми</w:t>
      </w:r>
      <w:r w:rsidRPr="00F34FCA">
        <w:rPr>
          <w:color w:val="000000"/>
          <w:sz w:val="22"/>
          <w:szCs w:val="22"/>
        </w:rPr>
        <w:softHyphen/>
        <w:t>ра Мономаха.</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6) Герой опи</w:t>
      </w:r>
      <w:r w:rsidRPr="00F34FCA">
        <w:rPr>
          <w:color w:val="000000"/>
          <w:sz w:val="22"/>
          <w:szCs w:val="22"/>
        </w:rPr>
        <w:softHyphen/>
        <w:t>сы</w:t>
      </w:r>
      <w:r w:rsidRPr="00F34FCA">
        <w:rPr>
          <w:color w:val="000000"/>
          <w:sz w:val="22"/>
          <w:szCs w:val="22"/>
        </w:rPr>
        <w:softHyphen/>
        <w:t>ва</w:t>
      </w:r>
      <w:r w:rsidRPr="00F34FCA">
        <w:rPr>
          <w:color w:val="000000"/>
          <w:sz w:val="22"/>
          <w:szCs w:val="22"/>
        </w:rPr>
        <w:softHyphen/>
        <w:t>е</w:t>
      </w:r>
      <w:r w:rsidRPr="00F34FCA">
        <w:rPr>
          <w:color w:val="000000"/>
          <w:sz w:val="22"/>
          <w:szCs w:val="22"/>
        </w:rPr>
        <w:softHyphen/>
        <w:t>мых со</w:t>
      </w:r>
      <w:r w:rsidRPr="00F34FCA">
        <w:rPr>
          <w:color w:val="000000"/>
          <w:sz w:val="22"/>
          <w:szCs w:val="22"/>
        </w:rPr>
        <w:softHyphen/>
        <w:t>бы</w:t>
      </w:r>
      <w:r w:rsidRPr="00F34FCA">
        <w:rPr>
          <w:color w:val="000000"/>
          <w:sz w:val="22"/>
          <w:szCs w:val="22"/>
        </w:rPr>
        <w:softHyphen/>
        <w:t>тий был ка</w:t>
      </w:r>
      <w:r w:rsidRPr="00F34FCA">
        <w:rPr>
          <w:color w:val="000000"/>
          <w:sz w:val="22"/>
          <w:szCs w:val="22"/>
        </w:rPr>
        <w:softHyphen/>
        <w:t>но</w:t>
      </w:r>
      <w:r w:rsidRPr="00F34FCA">
        <w:rPr>
          <w:color w:val="000000"/>
          <w:sz w:val="22"/>
          <w:szCs w:val="22"/>
        </w:rPr>
        <w:softHyphen/>
        <w:t>ни</w:t>
      </w:r>
      <w:r w:rsidRPr="00F34FCA">
        <w:rPr>
          <w:color w:val="000000"/>
          <w:sz w:val="22"/>
          <w:szCs w:val="22"/>
        </w:rPr>
        <w:softHyphen/>
        <w:t>зи</w:t>
      </w:r>
      <w:r w:rsidRPr="00F34FCA">
        <w:rPr>
          <w:color w:val="000000"/>
          <w:sz w:val="22"/>
          <w:szCs w:val="22"/>
        </w:rPr>
        <w:softHyphen/>
        <w:t>ро</w:t>
      </w:r>
      <w:r w:rsidRPr="00F34FCA">
        <w:rPr>
          <w:color w:val="000000"/>
          <w:sz w:val="22"/>
          <w:szCs w:val="22"/>
        </w:rPr>
        <w:softHyphen/>
        <w:t>ван Рус</w:t>
      </w:r>
      <w:r w:rsidRPr="00F34FCA">
        <w:rPr>
          <w:color w:val="000000"/>
          <w:sz w:val="22"/>
          <w:szCs w:val="22"/>
        </w:rPr>
        <w:softHyphen/>
        <w:t>ской пра</w:t>
      </w:r>
      <w:r w:rsidRPr="00F34FCA">
        <w:rPr>
          <w:color w:val="000000"/>
          <w:sz w:val="22"/>
          <w:szCs w:val="22"/>
        </w:rPr>
        <w:softHyphen/>
        <w:t>во</w:t>
      </w:r>
      <w:r w:rsidRPr="00F34FCA">
        <w:rPr>
          <w:color w:val="000000"/>
          <w:sz w:val="22"/>
          <w:szCs w:val="22"/>
        </w:rPr>
        <w:softHyphen/>
        <w:t>слав</w:t>
      </w:r>
      <w:r w:rsidRPr="00F34FCA">
        <w:rPr>
          <w:color w:val="000000"/>
          <w:sz w:val="22"/>
          <w:szCs w:val="22"/>
        </w:rPr>
        <w:softHyphen/>
        <w:t>ной цер</w:t>
      </w:r>
      <w:r w:rsidRPr="00F34FCA">
        <w:rPr>
          <w:color w:val="000000"/>
          <w:sz w:val="22"/>
          <w:szCs w:val="22"/>
        </w:rPr>
        <w:softHyphen/>
        <w:t>ко</w:t>
      </w:r>
      <w:r w:rsidRPr="00F34FCA">
        <w:rPr>
          <w:color w:val="000000"/>
          <w:sz w:val="22"/>
          <w:szCs w:val="22"/>
        </w:rPr>
        <w:softHyphen/>
        <w:t>вью в лике чу</w:t>
      </w:r>
      <w:r w:rsidRPr="00F34FCA">
        <w:rPr>
          <w:color w:val="000000"/>
          <w:sz w:val="22"/>
          <w:szCs w:val="22"/>
        </w:rPr>
        <w:softHyphen/>
        <w:t>до</w:t>
      </w:r>
      <w:r w:rsidRPr="00F34FCA">
        <w:rPr>
          <w:color w:val="000000"/>
          <w:sz w:val="22"/>
          <w:szCs w:val="22"/>
        </w:rPr>
        <w:softHyphen/>
        <w:t>твор</w:t>
      </w:r>
      <w:r w:rsidRPr="00F34FCA">
        <w:rPr>
          <w:color w:val="000000"/>
          <w:sz w:val="22"/>
          <w:szCs w:val="22"/>
        </w:rPr>
        <w:softHyphen/>
        <w:t>цев при мит</w:t>
      </w:r>
      <w:r w:rsidRPr="00F34FCA">
        <w:rPr>
          <w:color w:val="000000"/>
          <w:sz w:val="22"/>
          <w:szCs w:val="22"/>
        </w:rPr>
        <w:softHyphen/>
        <w:t>ро</w:t>
      </w:r>
      <w:r w:rsidRPr="00F34FCA">
        <w:rPr>
          <w:color w:val="000000"/>
          <w:sz w:val="22"/>
          <w:szCs w:val="22"/>
        </w:rPr>
        <w:softHyphen/>
        <w:t>по</w:t>
      </w:r>
      <w:r w:rsidRPr="00F34FCA">
        <w:rPr>
          <w:color w:val="000000"/>
          <w:sz w:val="22"/>
          <w:szCs w:val="22"/>
        </w:rPr>
        <w:softHyphen/>
        <w:t>ли</w:t>
      </w:r>
      <w:r w:rsidRPr="00F34FCA">
        <w:rPr>
          <w:color w:val="000000"/>
          <w:sz w:val="22"/>
          <w:szCs w:val="22"/>
        </w:rPr>
        <w:softHyphen/>
        <w:t>те Ма</w:t>
      </w:r>
      <w:r w:rsidRPr="00F34FCA">
        <w:rPr>
          <w:color w:val="000000"/>
          <w:sz w:val="22"/>
          <w:szCs w:val="22"/>
        </w:rPr>
        <w:softHyphen/>
        <w:t>ка</w:t>
      </w:r>
      <w:r w:rsidRPr="00F34FCA">
        <w:rPr>
          <w:color w:val="000000"/>
          <w:sz w:val="22"/>
          <w:szCs w:val="22"/>
        </w:rPr>
        <w:softHyphen/>
        <w:t>рии на Мос</w:t>
      </w:r>
      <w:r w:rsidRPr="00F34FCA">
        <w:rPr>
          <w:color w:val="000000"/>
          <w:sz w:val="22"/>
          <w:szCs w:val="22"/>
        </w:rPr>
        <w:softHyphen/>
        <w:t>ков</w:t>
      </w:r>
      <w:r w:rsidRPr="00F34FCA">
        <w:rPr>
          <w:color w:val="000000"/>
          <w:sz w:val="22"/>
          <w:szCs w:val="22"/>
        </w:rPr>
        <w:softHyphen/>
        <w:t>ском со</w:t>
      </w:r>
      <w:r w:rsidRPr="00F34FCA">
        <w:rPr>
          <w:color w:val="000000"/>
          <w:sz w:val="22"/>
          <w:szCs w:val="22"/>
        </w:rPr>
        <w:softHyphen/>
        <w:t>бо</w:t>
      </w:r>
      <w:r w:rsidRPr="00F34FCA">
        <w:rPr>
          <w:color w:val="000000"/>
          <w:sz w:val="22"/>
          <w:szCs w:val="22"/>
        </w:rPr>
        <w:softHyphen/>
        <w:t>ре 1547 г.</w:t>
      </w:r>
    </w:p>
    <w:p w:rsidR="00DF5D6E" w:rsidRPr="00F34FCA" w:rsidRDefault="00DF5D6E" w:rsidP="00DF5D6E">
      <w:pPr>
        <w:pStyle w:val="a8"/>
        <w:shd w:val="clear" w:color="auto" w:fill="FFFFFF"/>
        <w:spacing w:before="0" w:beforeAutospacing="0" w:after="0" w:afterAutospacing="0"/>
        <w:jc w:val="both"/>
        <w:rPr>
          <w:rFonts w:ascii="Verdana" w:hAnsi="Verdana"/>
          <w:color w:val="000000"/>
          <w:sz w:val="22"/>
          <w:szCs w:val="22"/>
        </w:rPr>
      </w:pPr>
      <w:r w:rsidRPr="00F34FCA">
        <w:rPr>
          <w:rFonts w:ascii="Verdana" w:hAnsi="Verdana"/>
          <w:color w:val="000000"/>
          <w:sz w:val="22"/>
          <w:szCs w:val="22"/>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76"/>
        <w:gridCol w:w="1701"/>
        <w:gridCol w:w="1559"/>
      </w:tblGrid>
      <w:tr w:rsidR="00DF5D6E" w:rsidRPr="00F34FCA" w:rsidTr="00DF5D6E">
        <w:tc>
          <w:tcPr>
            <w:tcW w:w="2518" w:type="dxa"/>
            <w:gridSpan w:val="2"/>
            <w:shd w:val="clear" w:color="auto" w:fill="auto"/>
          </w:tcPr>
          <w:p w:rsidR="00DF5D6E" w:rsidRPr="00F34FCA" w:rsidRDefault="00DF5D6E" w:rsidP="00DF5D6E">
            <w:pPr>
              <w:autoSpaceDE w:val="0"/>
              <w:autoSpaceDN w:val="0"/>
              <w:adjustRightInd w:val="0"/>
              <w:spacing w:after="0" w:line="240" w:lineRule="auto"/>
              <w:rPr>
                <w:rFonts w:ascii="Times New Roman" w:eastAsia="TimesNewRoman" w:hAnsi="Times New Roman"/>
              </w:rPr>
            </w:pPr>
            <w:r w:rsidRPr="00DF5D6E">
              <w:rPr>
                <w:rFonts w:ascii="Times New Roman" w:hAnsi="Times New Roman"/>
                <w:lang w:val="ru-RU"/>
              </w:rPr>
              <w:t xml:space="preserve">        </w:t>
            </w:r>
            <w:r w:rsidRPr="00F34FCA">
              <w:rPr>
                <w:rFonts w:ascii="Times New Roman" w:hAnsi="Times New Roman"/>
              </w:rPr>
              <w:t>Фрагмент А</w:t>
            </w:r>
          </w:p>
        </w:tc>
        <w:tc>
          <w:tcPr>
            <w:tcW w:w="3260" w:type="dxa"/>
            <w:gridSpan w:val="2"/>
            <w:shd w:val="clear" w:color="auto" w:fill="auto"/>
          </w:tcPr>
          <w:p w:rsidR="00DF5D6E" w:rsidRPr="00F34FCA" w:rsidRDefault="00DF5D6E" w:rsidP="00DF5D6E">
            <w:pPr>
              <w:autoSpaceDE w:val="0"/>
              <w:autoSpaceDN w:val="0"/>
              <w:adjustRightInd w:val="0"/>
              <w:spacing w:after="0" w:line="240" w:lineRule="auto"/>
              <w:rPr>
                <w:rFonts w:ascii="Times New Roman" w:eastAsia="TimesNewRoman" w:hAnsi="Times New Roman"/>
              </w:rPr>
            </w:pPr>
            <w:r w:rsidRPr="00F34FCA">
              <w:rPr>
                <w:rFonts w:ascii="Times New Roman" w:hAnsi="Times New Roman"/>
              </w:rPr>
              <w:t xml:space="preserve">                  Фрагмент Б</w:t>
            </w:r>
          </w:p>
        </w:tc>
      </w:tr>
      <w:tr w:rsidR="00DF5D6E" w:rsidRPr="00F34FCA" w:rsidTr="00DF5D6E">
        <w:tc>
          <w:tcPr>
            <w:tcW w:w="1242" w:type="dxa"/>
            <w:shd w:val="clear" w:color="auto" w:fill="auto"/>
          </w:tcPr>
          <w:p w:rsidR="00DF5D6E" w:rsidRPr="00F34FCA" w:rsidRDefault="00DF5D6E" w:rsidP="00DF5D6E">
            <w:pPr>
              <w:autoSpaceDE w:val="0"/>
              <w:autoSpaceDN w:val="0"/>
              <w:adjustRightInd w:val="0"/>
              <w:spacing w:after="0" w:line="240" w:lineRule="auto"/>
              <w:rPr>
                <w:rFonts w:ascii="Times New Roman" w:eastAsia="TimesNewRoman" w:hAnsi="Times New Roman"/>
              </w:rPr>
            </w:pPr>
          </w:p>
        </w:tc>
        <w:tc>
          <w:tcPr>
            <w:tcW w:w="1276" w:type="dxa"/>
            <w:shd w:val="clear" w:color="auto" w:fill="auto"/>
          </w:tcPr>
          <w:p w:rsidR="00DF5D6E" w:rsidRPr="00F34FCA" w:rsidRDefault="00DF5D6E" w:rsidP="00DF5D6E">
            <w:pPr>
              <w:autoSpaceDE w:val="0"/>
              <w:autoSpaceDN w:val="0"/>
              <w:adjustRightInd w:val="0"/>
              <w:spacing w:after="0" w:line="240" w:lineRule="auto"/>
              <w:rPr>
                <w:rFonts w:ascii="Times New Roman" w:eastAsia="TimesNewRoman" w:hAnsi="Times New Roman"/>
              </w:rPr>
            </w:pPr>
          </w:p>
        </w:tc>
        <w:tc>
          <w:tcPr>
            <w:tcW w:w="1701" w:type="dxa"/>
            <w:shd w:val="clear" w:color="auto" w:fill="auto"/>
          </w:tcPr>
          <w:p w:rsidR="00DF5D6E" w:rsidRPr="00F34FCA" w:rsidRDefault="00DF5D6E" w:rsidP="00DF5D6E">
            <w:pPr>
              <w:autoSpaceDE w:val="0"/>
              <w:autoSpaceDN w:val="0"/>
              <w:adjustRightInd w:val="0"/>
              <w:spacing w:after="0" w:line="240" w:lineRule="auto"/>
              <w:rPr>
                <w:rFonts w:ascii="Times New Roman" w:eastAsia="TimesNewRoman" w:hAnsi="Times New Roman"/>
              </w:rPr>
            </w:pPr>
          </w:p>
        </w:tc>
        <w:tc>
          <w:tcPr>
            <w:tcW w:w="1559" w:type="dxa"/>
            <w:shd w:val="clear" w:color="auto" w:fill="auto"/>
          </w:tcPr>
          <w:p w:rsidR="00DF5D6E" w:rsidRPr="00F34FCA" w:rsidRDefault="00DF5D6E" w:rsidP="00DF5D6E">
            <w:pPr>
              <w:autoSpaceDE w:val="0"/>
              <w:autoSpaceDN w:val="0"/>
              <w:adjustRightInd w:val="0"/>
              <w:spacing w:after="0" w:line="240" w:lineRule="auto"/>
              <w:rPr>
                <w:rFonts w:ascii="Times New Roman" w:eastAsia="TimesNewRoman" w:hAnsi="Times New Roman"/>
              </w:rPr>
            </w:pPr>
          </w:p>
        </w:tc>
      </w:tr>
    </w:tbl>
    <w:p w:rsidR="00DF5D6E" w:rsidRPr="00F34FCA" w:rsidRDefault="00DF5D6E" w:rsidP="00DF5D6E">
      <w:pPr>
        <w:shd w:val="clear" w:color="auto" w:fill="FFFFFF"/>
        <w:spacing w:after="0" w:line="240" w:lineRule="auto"/>
        <w:ind w:firstLine="375"/>
        <w:jc w:val="both"/>
        <w:rPr>
          <w:rFonts w:ascii="Times New Roman" w:eastAsia="Times New Roman" w:hAnsi="Times New Roman"/>
          <w:lang w:eastAsia="ru-RU"/>
        </w:rPr>
      </w:pPr>
    </w:p>
    <w:p w:rsidR="00DF5D6E" w:rsidRPr="00DF5D6E" w:rsidRDefault="00DF5D6E" w:rsidP="00DF5D6E">
      <w:pPr>
        <w:shd w:val="clear" w:color="auto" w:fill="FFFFFF"/>
        <w:spacing w:after="0" w:line="240" w:lineRule="auto"/>
        <w:ind w:firstLine="375"/>
        <w:jc w:val="both"/>
        <w:rPr>
          <w:rFonts w:ascii="Times New Roman" w:eastAsia="Times New Roman" w:hAnsi="Times New Roman"/>
          <w:lang w:val="ru-RU" w:eastAsia="ru-RU"/>
        </w:rPr>
      </w:pPr>
      <w:r w:rsidRPr="00DF5D6E">
        <w:rPr>
          <w:rFonts w:ascii="Times New Roman" w:eastAsia="Times New Roman" w:hAnsi="Times New Roman"/>
          <w:lang w:val="ru-RU" w:eastAsia="ru-RU"/>
        </w:rPr>
        <w:t>7. Какие из пе</w:t>
      </w:r>
      <w:r w:rsidRPr="00DF5D6E">
        <w:rPr>
          <w:rFonts w:ascii="Times New Roman" w:eastAsia="Times New Roman" w:hAnsi="Times New Roman"/>
          <w:lang w:val="ru-RU" w:eastAsia="ru-RU"/>
        </w:rPr>
        <w:softHyphen/>
        <w:t>ре</w:t>
      </w:r>
      <w:r w:rsidRPr="00DF5D6E">
        <w:rPr>
          <w:rFonts w:ascii="Times New Roman" w:eastAsia="Times New Roman" w:hAnsi="Times New Roman"/>
          <w:lang w:val="ru-RU" w:eastAsia="ru-RU"/>
        </w:rPr>
        <w:softHyphen/>
        <w:t>чис</w:t>
      </w:r>
      <w:r w:rsidRPr="00DF5D6E">
        <w:rPr>
          <w:rFonts w:ascii="Times New Roman" w:eastAsia="Times New Roman" w:hAnsi="Times New Roman"/>
          <w:lang w:val="ru-RU" w:eastAsia="ru-RU"/>
        </w:rPr>
        <w:softHyphen/>
        <w:t>лен</w:t>
      </w:r>
      <w:r w:rsidRPr="00DF5D6E">
        <w:rPr>
          <w:rFonts w:ascii="Times New Roman" w:eastAsia="Times New Roman" w:hAnsi="Times New Roman"/>
          <w:lang w:val="ru-RU" w:eastAsia="ru-RU"/>
        </w:rPr>
        <w:softHyphen/>
        <w:t>ных по</w:t>
      </w:r>
      <w:r w:rsidRPr="00DF5D6E">
        <w:rPr>
          <w:rFonts w:ascii="Times New Roman" w:eastAsia="Times New Roman" w:hAnsi="Times New Roman"/>
          <w:lang w:val="ru-RU" w:eastAsia="ru-RU"/>
        </w:rPr>
        <w:softHyphen/>
        <w:t>ло</w:t>
      </w:r>
      <w:r w:rsidRPr="00DF5D6E">
        <w:rPr>
          <w:rFonts w:ascii="Times New Roman" w:eastAsia="Times New Roman" w:hAnsi="Times New Roman"/>
          <w:lang w:val="ru-RU" w:eastAsia="ru-RU"/>
        </w:rPr>
        <w:softHyphen/>
        <w:t>же</w:t>
      </w:r>
      <w:r w:rsidRPr="00DF5D6E">
        <w:rPr>
          <w:rFonts w:ascii="Times New Roman" w:eastAsia="Times New Roman" w:hAnsi="Times New Roman"/>
          <w:lang w:val="ru-RU" w:eastAsia="ru-RU"/>
        </w:rPr>
        <w:softHyphen/>
        <w:t>ний ха</w:t>
      </w:r>
      <w:r w:rsidRPr="00DF5D6E">
        <w:rPr>
          <w:rFonts w:ascii="Times New Roman" w:eastAsia="Times New Roman" w:hAnsi="Times New Roman"/>
          <w:lang w:val="ru-RU" w:eastAsia="ru-RU"/>
        </w:rPr>
        <w:softHyphen/>
        <w:t>рак</w:t>
      </w:r>
      <w:r w:rsidRPr="00DF5D6E">
        <w:rPr>
          <w:rFonts w:ascii="Times New Roman" w:eastAsia="Times New Roman" w:hAnsi="Times New Roman"/>
          <w:lang w:val="ru-RU" w:eastAsia="ru-RU"/>
        </w:rPr>
        <w:softHyphen/>
        <w:t>те</w:t>
      </w:r>
      <w:r w:rsidRPr="00DF5D6E">
        <w:rPr>
          <w:rFonts w:ascii="Times New Roman" w:eastAsia="Times New Roman" w:hAnsi="Times New Roman"/>
          <w:lang w:val="ru-RU" w:eastAsia="ru-RU"/>
        </w:rPr>
        <w:softHyphen/>
        <w:t>ри</w:t>
      </w:r>
      <w:r w:rsidRPr="00DF5D6E">
        <w:rPr>
          <w:rFonts w:ascii="Times New Roman" w:eastAsia="Times New Roman" w:hAnsi="Times New Roman"/>
          <w:lang w:val="ru-RU" w:eastAsia="ru-RU"/>
        </w:rPr>
        <w:softHyphen/>
        <w:t>зу</w:t>
      </w:r>
      <w:r w:rsidRPr="00DF5D6E">
        <w:rPr>
          <w:rFonts w:ascii="Times New Roman" w:eastAsia="Times New Roman" w:hAnsi="Times New Roman"/>
          <w:lang w:val="ru-RU" w:eastAsia="ru-RU"/>
        </w:rPr>
        <w:softHyphen/>
        <w:t>ют де</w:t>
      </w:r>
      <w:r w:rsidRPr="00DF5D6E">
        <w:rPr>
          <w:rFonts w:ascii="Times New Roman" w:eastAsia="Times New Roman" w:hAnsi="Times New Roman"/>
          <w:lang w:val="ru-RU" w:eastAsia="ru-RU"/>
        </w:rPr>
        <w:softHyphen/>
        <w:t>я</w:t>
      </w:r>
      <w:r w:rsidRPr="00DF5D6E">
        <w:rPr>
          <w:rFonts w:ascii="Times New Roman" w:eastAsia="Times New Roman" w:hAnsi="Times New Roman"/>
          <w:lang w:val="ru-RU" w:eastAsia="ru-RU"/>
        </w:rPr>
        <w:softHyphen/>
        <w:t>тель</w:t>
      </w:r>
      <w:r w:rsidRPr="00DF5D6E">
        <w:rPr>
          <w:rFonts w:ascii="Times New Roman" w:eastAsia="Times New Roman" w:hAnsi="Times New Roman"/>
          <w:lang w:val="ru-RU" w:eastAsia="ru-RU"/>
        </w:rPr>
        <w:softHyphen/>
        <w:t>ность князя Яро</w:t>
      </w:r>
      <w:r w:rsidRPr="00DF5D6E">
        <w:rPr>
          <w:rFonts w:ascii="Times New Roman" w:eastAsia="Times New Roman" w:hAnsi="Times New Roman"/>
          <w:lang w:val="ru-RU" w:eastAsia="ru-RU"/>
        </w:rPr>
        <w:softHyphen/>
        <w:t>сла</w:t>
      </w:r>
      <w:r w:rsidRPr="00DF5D6E">
        <w:rPr>
          <w:rFonts w:ascii="Times New Roman" w:eastAsia="Times New Roman" w:hAnsi="Times New Roman"/>
          <w:lang w:val="ru-RU" w:eastAsia="ru-RU"/>
        </w:rPr>
        <w:softHyphen/>
        <w:t>ва Мудрого? Вы</w:t>
      </w:r>
      <w:r w:rsidRPr="00DF5D6E">
        <w:rPr>
          <w:rFonts w:ascii="Times New Roman" w:eastAsia="Times New Roman" w:hAnsi="Times New Roman"/>
          <w:lang w:val="ru-RU" w:eastAsia="ru-RU"/>
        </w:rPr>
        <w:softHyphen/>
        <w:t>бе</w:t>
      </w:r>
      <w:r w:rsidRPr="00DF5D6E">
        <w:rPr>
          <w:rFonts w:ascii="Times New Roman" w:eastAsia="Times New Roman" w:hAnsi="Times New Roman"/>
          <w:lang w:val="ru-RU" w:eastAsia="ru-RU"/>
        </w:rPr>
        <w:softHyphen/>
        <w:t>ри</w:t>
      </w:r>
      <w:r w:rsidRPr="00DF5D6E">
        <w:rPr>
          <w:rFonts w:ascii="Times New Roman" w:eastAsia="Times New Roman" w:hAnsi="Times New Roman"/>
          <w:lang w:val="ru-RU" w:eastAsia="ru-RU"/>
        </w:rPr>
        <w:softHyphen/>
        <w:t>те три от</w:t>
      </w:r>
      <w:r w:rsidRPr="00DF5D6E">
        <w:rPr>
          <w:rFonts w:ascii="Times New Roman" w:eastAsia="Times New Roman" w:hAnsi="Times New Roman"/>
          <w:lang w:val="ru-RU" w:eastAsia="ru-RU"/>
        </w:rPr>
        <w:softHyphen/>
        <w:t>ве</w:t>
      </w:r>
      <w:r w:rsidRPr="00DF5D6E">
        <w:rPr>
          <w:rFonts w:ascii="Times New Roman" w:eastAsia="Times New Roman" w:hAnsi="Times New Roman"/>
          <w:lang w:val="ru-RU" w:eastAsia="ru-RU"/>
        </w:rPr>
        <w:softHyphen/>
        <w:t>та и за</w:t>
      </w:r>
      <w:r w:rsidRPr="00DF5D6E">
        <w:rPr>
          <w:rFonts w:ascii="Times New Roman" w:eastAsia="Times New Roman" w:hAnsi="Times New Roman"/>
          <w:lang w:val="ru-RU" w:eastAsia="ru-RU"/>
        </w:rPr>
        <w:softHyphen/>
        <w:t>пи</w:t>
      </w:r>
      <w:r w:rsidRPr="00DF5D6E">
        <w:rPr>
          <w:rFonts w:ascii="Times New Roman" w:eastAsia="Times New Roman" w:hAnsi="Times New Roman"/>
          <w:lang w:val="ru-RU" w:eastAsia="ru-RU"/>
        </w:rPr>
        <w:softHyphen/>
        <w:t>ши</w:t>
      </w:r>
      <w:r w:rsidRPr="00DF5D6E">
        <w:rPr>
          <w:rFonts w:ascii="Times New Roman" w:eastAsia="Times New Roman" w:hAnsi="Times New Roman"/>
          <w:lang w:val="ru-RU" w:eastAsia="ru-RU"/>
        </w:rPr>
        <w:softHyphen/>
        <w:t>те в таб</w:t>
      </w:r>
      <w:r w:rsidRPr="00DF5D6E">
        <w:rPr>
          <w:rFonts w:ascii="Times New Roman" w:eastAsia="Times New Roman" w:hAnsi="Times New Roman"/>
          <w:lang w:val="ru-RU" w:eastAsia="ru-RU"/>
        </w:rPr>
        <w:softHyphen/>
        <w:t>ли</w:t>
      </w:r>
      <w:r w:rsidRPr="00DF5D6E">
        <w:rPr>
          <w:rFonts w:ascii="Times New Roman" w:eastAsia="Times New Roman" w:hAnsi="Times New Roman"/>
          <w:lang w:val="ru-RU" w:eastAsia="ru-RU"/>
        </w:rPr>
        <w:softHyphen/>
        <w:t>цу цифры, под ко</w:t>
      </w:r>
      <w:r w:rsidRPr="00DF5D6E">
        <w:rPr>
          <w:rFonts w:ascii="Times New Roman" w:eastAsia="Times New Roman" w:hAnsi="Times New Roman"/>
          <w:lang w:val="ru-RU" w:eastAsia="ru-RU"/>
        </w:rPr>
        <w:softHyphen/>
        <w:t>то</w:t>
      </w:r>
      <w:r w:rsidRPr="00DF5D6E">
        <w:rPr>
          <w:rFonts w:ascii="Times New Roman" w:eastAsia="Times New Roman" w:hAnsi="Times New Roman"/>
          <w:lang w:val="ru-RU" w:eastAsia="ru-RU"/>
        </w:rPr>
        <w:softHyphen/>
        <w:t>ры</w:t>
      </w:r>
      <w:r w:rsidRPr="00DF5D6E">
        <w:rPr>
          <w:rFonts w:ascii="Times New Roman" w:eastAsia="Times New Roman" w:hAnsi="Times New Roman"/>
          <w:lang w:val="ru-RU" w:eastAsia="ru-RU"/>
        </w:rPr>
        <w:softHyphen/>
        <w:t>ми они указаны.</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F34FCA">
        <w:rPr>
          <w:rFonts w:ascii="Times New Roman" w:eastAsia="Times New Roman" w:hAnsi="Times New Roman"/>
          <w:lang w:eastAsia="ru-RU"/>
        </w:rPr>
        <w:t> </w:t>
      </w:r>
    </w:p>
    <w:p w:rsidR="00DF5D6E" w:rsidRPr="00DF5D6E" w:rsidRDefault="00DF5D6E" w:rsidP="00DF5D6E">
      <w:pPr>
        <w:shd w:val="clear" w:color="auto" w:fill="FFFFFF"/>
        <w:spacing w:after="0" w:line="240" w:lineRule="auto"/>
        <w:ind w:firstLine="375"/>
        <w:jc w:val="both"/>
        <w:rPr>
          <w:rFonts w:ascii="Times New Roman" w:eastAsia="Times New Roman" w:hAnsi="Times New Roman"/>
          <w:lang w:val="ru-RU" w:eastAsia="ru-RU"/>
        </w:rPr>
      </w:pPr>
      <w:r w:rsidRPr="00DF5D6E">
        <w:rPr>
          <w:rFonts w:ascii="Times New Roman" w:eastAsia="Times New Roman" w:hAnsi="Times New Roman"/>
          <w:lang w:val="ru-RU" w:eastAsia="ru-RU"/>
        </w:rPr>
        <w:t>1) борьба с печенегами</w:t>
      </w:r>
    </w:p>
    <w:p w:rsidR="00DF5D6E" w:rsidRPr="00DF5D6E" w:rsidRDefault="00DF5D6E" w:rsidP="00DF5D6E">
      <w:pPr>
        <w:shd w:val="clear" w:color="auto" w:fill="FFFFFF"/>
        <w:spacing w:after="0" w:line="240" w:lineRule="auto"/>
        <w:ind w:firstLine="375"/>
        <w:jc w:val="both"/>
        <w:rPr>
          <w:rFonts w:ascii="Times New Roman" w:eastAsia="Times New Roman" w:hAnsi="Times New Roman"/>
          <w:lang w:val="ru-RU" w:eastAsia="ru-RU"/>
        </w:rPr>
      </w:pPr>
      <w:r w:rsidRPr="00DF5D6E">
        <w:rPr>
          <w:rFonts w:ascii="Times New Roman" w:eastAsia="Times New Roman" w:hAnsi="Times New Roman"/>
          <w:lang w:val="ru-RU" w:eastAsia="ru-RU"/>
        </w:rPr>
        <w:t>2) строительство со</w:t>
      </w:r>
      <w:r w:rsidRPr="00DF5D6E">
        <w:rPr>
          <w:rFonts w:ascii="Times New Roman" w:eastAsia="Times New Roman" w:hAnsi="Times New Roman"/>
          <w:lang w:val="ru-RU" w:eastAsia="ru-RU"/>
        </w:rPr>
        <w:softHyphen/>
        <w:t>бо</w:t>
      </w:r>
      <w:r w:rsidRPr="00DF5D6E">
        <w:rPr>
          <w:rFonts w:ascii="Times New Roman" w:eastAsia="Times New Roman" w:hAnsi="Times New Roman"/>
          <w:lang w:val="ru-RU" w:eastAsia="ru-RU"/>
        </w:rPr>
        <w:softHyphen/>
        <w:t>ров св. Софии в Киеве, Нов</w:t>
      </w:r>
      <w:r w:rsidRPr="00DF5D6E">
        <w:rPr>
          <w:rFonts w:ascii="Times New Roman" w:eastAsia="Times New Roman" w:hAnsi="Times New Roman"/>
          <w:lang w:val="ru-RU" w:eastAsia="ru-RU"/>
        </w:rPr>
        <w:softHyphen/>
        <w:t>го</w:t>
      </w:r>
      <w:r w:rsidRPr="00DF5D6E">
        <w:rPr>
          <w:rFonts w:ascii="Times New Roman" w:eastAsia="Times New Roman" w:hAnsi="Times New Roman"/>
          <w:lang w:val="ru-RU" w:eastAsia="ru-RU"/>
        </w:rPr>
        <w:softHyphen/>
        <w:t>ро</w:t>
      </w:r>
      <w:r w:rsidRPr="00DF5D6E">
        <w:rPr>
          <w:rFonts w:ascii="Times New Roman" w:eastAsia="Times New Roman" w:hAnsi="Times New Roman"/>
          <w:lang w:val="ru-RU" w:eastAsia="ru-RU"/>
        </w:rPr>
        <w:softHyphen/>
        <w:t>де и Полоцке</w:t>
      </w:r>
    </w:p>
    <w:p w:rsidR="00DF5D6E" w:rsidRPr="00DF5D6E" w:rsidRDefault="00DF5D6E" w:rsidP="00DF5D6E">
      <w:pPr>
        <w:shd w:val="clear" w:color="auto" w:fill="FFFFFF"/>
        <w:spacing w:after="0" w:line="240" w:lineRule="auto"/>
        <w:ind w:firstLine="375"/>
        <w:jc w:val="both"/>
        <w:rPr>
          <w:rFonts w:ascii="Times New Roman" w:eastAsia="Times New Roman" w:hAnsi="Times New Roman"/>
          <w:lang w:val="ru-RU" w:eastAsia="ru-RU"/>
        </w:rPr>
      </w:pPr>
      <w:r w:rsidRPr="00DF5D6E">
        <w:rPr>
          <w:rFonts w:ascii="Times New Roman" w:eastAsia="Times New Roman" w:hAnsi="Times New Roman"/>
          <w:lang w:val="ru-RU" w:eastAsia="ru-RU"/>
        </w:rPr>
        <w:t>3) основание Москвы</w:t>
      </w:r>
    </w:p>
    <w:p w:rsidR="00DF5D6E" w:rsidRPr="00DF5D6E" w:rsidRDefault="00DF5D6E" w:rsidP="00DF5D6E">
      <w:pPr>
        <w:shd w:val="clear" w:color="auto" w:fill="FFFFFF"/>
        <w:spacing w:after="0" w:line="240" w:lineRule="auto"/>
        <w:ind w:firstLine="375"/>
        <w:jc w:val="both"/>
        <w:rPr>
          <w:rFonts w:ascii="Times New Roman" w:eastAsia="Times New Roman" w:hAnsi="Times New Roman"/>
          <w:lang w:val="ru-RU" w:eastAsia="ru-RU"/>
        </w:rPr>
      </w:pPr>
      <w:r w:rsidRPr="00DF5D6E">
        <w:rPr>
          <w:rFonts w:ascii="Times New Roman" w:eastAsia="Times New Roman" w:hAnsi="Times New Roman"/>
          <w:lang w:val="ru-RU" w:eastAsia="ru-RU"/>
        </w:rPr>
        <w:t>4) разгром Ха</w:t>
      </w:r>
      <w:r w:rsidRPr="00DF5D6E">
        <w:rPr>
          <w:rFonts w:ascii="Times New Roman" w:eastAsia="Times New Roman" w:hAnsi="Times New Roman"/>
          <w:lang w:val="ru-RU" w:eastAsia="ru-RU"/>
        </w:rPr>
        <w:softHyphen/>
        <w:t>зар</w:t>
      </w:r>
      <w:r w:rsidRPr="00DF5D6E">
        <w:rPr>
          <w:rFonts w:ascii="Times New Roman" w:eastAsia="Times New Roman" w:hAnsi="Times New Roman"/>
          <w:lang w:val="ru-RU" w:eastAsia="ru-RU"/>
        </w:rPr>
        <w:softHyphen/>
        <w:t>ско</w:t>
      </w:r>
      <w:r w:rsidRPr="00DF5D6E">
        <w:rPr>
          <w:rFonts w:ascii="Times New Roman" w:eastAsia="Times New Roman" w:hAnsi="Times New Roman"/>
          <w:lang w:val="ru-RU" w:eastAsia="ru-RU"/>
        </w:rPr>
        <w:softHyphen/>
        <w:t>го каганата</w:t>
      </w:r>
    </w:p>
    <w:p w:rsidR="00DF5D6E" w:rsidRPr="00DF5D6E" w:rsidRDefault="00DF5D6E" w:rsidP="00DF5D6E">
      <w:pPr>
        <w:shd w:val="clear" w:color="auto" w:fill="FFFFFF"/>
        <w:spacing w:after="0" w:line="240" w:lineRule="auto"/>
        <w:ind w:firstLine="375"/>
        <w:jc w:val="both"/>
        <w:rPr>
          <w:rFonts w:ascii="Times New Roman" w:eastAsia="Times New Roman" w:hAnsi="Times New Roman"/>
          <w:lang w:val="ru-RU" w:eastAsia="ru-RU"/>
        </w:rPr>
      </w:pPr>
      <w:r w:rsidRPr="00DF5D6E">
        <w:rPr>
          <w:rFonts w:ascii="Times New Roman" w:eastAsia="Times New Roman" w:hAnsi="Times New Roman"/>
          <w:lang w:val="ru-RU" w:eastAsia="ru-RU"/>
        </w:rPr>
        <w:t>5) начало раз</w:t>
      </w:r>
      <w:r w:rsidRPr="00DF5D6E">
        <w:rPr>
          <w:rFonts w:ascii="Times New Roman" w:eastAsia="Times New Roman" w:hAnsi="Times New Roman"/>
          <w:lang w:val="ru-RU" w:eastAsia="ru-RU"/>
        </w:rPr>
        <w:softHyphen/>
        <w:t>ра</w:t>
      </w:r>
      <w:r w:rsidRPr="00DF5D6E">
        <w:rPr>
          <w:rFonts w:ascii="Times New Roman" w:eastAsia="Times New Roman" w:hAnsi="Times New Roman"/>
          <w:lang w:val="ru-RU" w:eastAsia="ru-RU"/>
        </w:rPr>
        <w:softHyphen/>
        <w:t>бот</w:t>
      </w:r>
      <w:r w:rsidRPr="00DF5D6E">
        <w:rPr>
          <w:rFonts w:ascii="Times New Roman" w:eastAsia="Times New Roman" w:hAnsi="Times New Roman"/>
          <w:lang w:val="ru-RU" w:eastAsia="ru-RU"/>
        </w:rPr>
        <w:softHyphen/>
        <w:t>ки пись</w:t>
      </w:r>
      <w:r w:rsidRPr="00DF5D6E">
        <w:rPr>
          <w:rFonts w:ascii="Times New Roman" w:eastAsia="Times New Roman" w:hAnsi="Times New Roman"/>
          <w:lang w:val="ru-RU" w:eastAsia="ru-RU"/>
        </w:rPr>
        <w:softHyphen/>
        <w:t>мен</w:t>
      </w:r>
      <w:r w:rsidRPr="00DF5D6E">
        <w:rPr>
          <w:rFonts w:ascii="Times New Roman" w:eastAsia="Times New Roman" w:hAnsi="Times New Roman"/>
          <w:lang w:val="ru-RU" w:eastAsia="ru-RU"/>
        </w:rPr>
        <w:softHyphen/>
        <w:t>но</w:t>
      </w:r>
      <w:r w:rsidRPr="00DF5D6E">
        <w:rPr>
          <w:rFonts w:ascii="Times New Roman" w:eastAsia="Times New Roman" w:hAnsi="Times New Roman"/>
          <w:lang w:val="ru-RU" w:eastAsia="ru-RU"/>
        </w:rPr>
        <w:softHyphen/>
        <w:t>го законодательства</w:t>
      </w:r>
    </w:p>
    <w:p w:rsidR="00DF5D6E" w:rsidRPr="00DF5D6E" w:rsidRDefault="00DF5D6E" w:rsidP="00DF5D6E">
      <w:pPr>
        <w:shd w:val="clear" w:color="auto" w:fill="FFFFFF"/>
        <w:spacing w:after="0" w:line="240" w:lineRule="auto"/>
        <w:ind w:firstLine="375"/>
        <w:jc w:val="both"/>
        <w:rPr>
          <w:rFonts w:ascii="Times New Roman" w:eastAsia="Times New Roman" w:hAnsi="Times New Roman"/>
          <w:lang w:val="ru-RU" w:eastAsia="ru-RU"/>
        </w:rPr>
      </w:pPr>
      <w:r w:rsidRPr="00DF5D6E">
        <w:rPr>
          <w:rFonts w:ascii="Times New Roman" w:eastAsia="Times New Roman" w:hAnsi="Times New Roman"/>
          <w:lang w:val="ru-RU" w:eastAsia="ru-RU"/>
        </w:rPr>
        <w:t>6) походы в Ду</w:t>
      </w:r>
      <w:r w:rsidRPr="00DF5D6E">
        <w:rPr>
          <w:rFonts w:ascii="Times New Roman" w:eastAsia="Times New Roman" w:hAnsi="Times New Roman"/>
          <w:lang w:val="ru-RU" w:eastAsia="ru-RU"/>
        </w:rPr>
        <w:softHyphen/>
        <w:t>най</w:t>
      </w:r>
      <w:r w:rsidRPr="00DF5D6E">
        <w:rPr>
          <w:rFonts w:ascii="Times New Roman" w:eastAsia="Times New Roman" w:hAnsi="Times New Roman"/>
          <w:lang w:val="ru-RU" w:eastAsia="ru-RU"/>
        </w:rPr>
        <w:softHyphen/>
        <w:t>скую Болгарию</w:t>
      </w: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DF5D6E">
        <w:rPr>
          <w:rFonts w:ascii="Times New Roman" w:eastAsia="TimesNewRoman" w:hAnsi="Times New Roman"/>
          <w:lang w:val="ru-RU"/>
        </w:rPr>
        <w:t>8. Заполните пропуски в данных предложениях, используя приведённый ниже</w:t>
      </w: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DF5D6E">
        <w:rPr>
          <w:rFonts w:ascii="Times New Roman" w:eastAsia="TimesNewRoman" w:hAnsi="Times New Roman"/>
          <w:lang w:val="ru-RU"/>
        </w:rPr>
        <w:t>список пропущенных элементов: для каждого предложения, обозначенного</w:t>
      </w: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DF5D6E">
        <w:rPr>
          <w:rFonts w:ascii="Times New Roman" w:eastAsia="TimesNewRoman" w:hAnsi="Times New Roman"/>
          <w:lang w:val="ru-RU"/>
        </w:rPr>
        <w:t>буквой и содержащего пропуск, выберите номер нужного элемента.</w:t>
      </w: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DF5D6E">
        <w:rPr>
          <w:rFonts w:ascii="Times New Roman" w:eastAsia="TimesNewRoman" w:hAnsi="Times New Roman"/>
          <w:lang w:val="ru-RU"/>
        </w:rPr>
        <w:t>А) По условиям «Вечного мира» с речью Посполитой в состав России был включён город ___________</w:t>
      </w:r>
      <w:r w:rsidRPr="00DF5D6E">
        <w:rPr>
          <w:rFonts w:ascii="Times New Roman" w:hAnsi="Times New Roman"/>
          <w:lang w:val="ru-RU"/>
        </w:rPr>
        <w:t xml:space="preserve">. </w:t>
      </w:r>
      <w:r w:rsidRPr="00DF5D6E">
        <w:rPr>
          <w:rFonts w:ascii="Times New Roman" w:eastAsia="TimesNewRoman" w:hAnsi="Times New Roman"/>
          <w:lang w:val="ru-RU"/>
        </w:rPr>
        <w:t xml:space="preserve"> </w:t>
      </w: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DF5D6E">
        <w:rPr>
          <w:rFonts w:ascii="Times New Roman" w:eastAsia="TimesNewRoman" w:hAnsi="Times New Roman"/>
          <w:lang w:val="ru-RU"/>
        </w:rPr>
        <w:t>Б) Гетман Украины, сторонник объединения с Россией, его имя и фамилия _________.</w:t>
      </w:r>
    </w:p>
    <w:p w:rsidR="00DF5D6E" w:rsidRPr="00DF5D6E" w:rsidRDefault="00DF5D6E" w:rsidP="00DF5D6E">
      <w:pPr>
        <w:autoSpaceDE w:val="0"/>
        <w:autoSpaceDN w:val="0"/>
        <w:adjustRightInd w:val="0"/>
        <w:spacing w:after="0" w:line="240" w:lineRule="auto"/>
        <w:rPr>
          <w:rFonts w:ascii="Times New Roman" w:eastAsia="TimesNewRoman" w:hAnsi="Times New Roman"/>
          <w:lang w:val="ru-RU"/>
        </w:rPr>
      </w:pPr>
      <w:r w:rsidRPr="00DF5D6E">
        <w:rPr>
          <w:rFonts w:ascii="Times New Roman" w:eastAsia="TimesNewRoman" w:hAnsi="Times New Roman"/>
          <w:lang w:val="ru-RU"/>
        </w:rPr>
        <w:t>В) В.В. Голицын возглавлял русские войска, которые  в 1687 году предприняли поход в  ___________.</w:t>
      </w:r>
    </w:p>
    <w:p w:rsidR="00DF5D6E" w:rsidRPr="00F34FCA" w:rsidRDefault="00DF5D6E" w:rsidP="00E21037">
      <w:pPr>
        <w:pStyle w:val="a3"/>
        <w:numPr>
          <w:ilvl w:val="0"/>
          <w:numId w:val="15"/>
        </w:numPr>
        <w:autoSpaceDE w:val="0"/>
        <w:autoSpaceDN w:val="0"/>
        <w:adjustRightInd w:val="0"/>
        <w:ind w:left="1440"/>
        <w:rPr>
          <w:rFonts w:ascii="Times New Roman" w:eastAsia="TimesNewRoman" w:hAnsi="Times New Roman"/>
        </w:rPr>
      </w:pPr>
      <w:r w:rsidRPr="00F34FCA">
        <w:rPr>
          <w:rFonts w:ascii="Times New Roman" w:eastAsia="TimesNewRoman" w:hAnsi="Times New Roman"/>
        </w:rPr>
        <w:t>Сибирь.</w:t>
      </w:r>
      <w:r w:rsidRPr="00F34FCA">
        <w:rPr>
          <w:rFonts w:ascii="Times New Roman" w:eastAsia="TimesNewRoman" w:hAnsi="Times New Roman"/>
        </w:rPr>
        <w:tab/>
      </w:r>
      <w:r w:rsidRPr="00F34FCA">
        <w:rPr>
          <w:rFonts w:ascii="Times New Roman" w:eastAsia="TimesNewRoman" w:hAnsi="Times New Roman"/>
        </w:rPr>
        <w:tab/>
      </w:r>
      <w:r w:rsidRPr="00F34FCA">
        <w:rPr>
          <w:rFonts w:ascii="Times New Roman" w:eastAsia="TimesNewRoman" w:hAnsi="Times New Roman"/>
        </w:rPr>
        <w:tab/>
      </w:r>
      <w:r w:rsidRPr="00F34FCA">
        <w:rPr>
          <w:rFonts w:ascii="Times New Roman" w:eastAsia="TimesNewRoman" w:hAnsi="Times New Roman"/>
        </w:rPr>
        <w:tab/>
        <w:t>4) Киев</w:t>
      </w:r>
    </w:p>
    <w:p w:rsidR="00DF5D6E" w:rsidRPr="00F34FCA" w:rsidRDefault="00DF5D6E" w:rsidP="00E21037">
      <w:pPr>
        <w:pStyle w:val="a3"/>
        <w:numPr>
          <w:ilvl w:val="0"/>
          <w:numId w:val="15"/>
        </w:numPr>
        <w:autoSpaceDE w:val="0"/>
        <w:autoSpaceDN w:val="0"/>
        <w:adjustRightInd w:val="0"/>
        <w:ind w:left="1440"/>
        <w:rPr>
          <w:rFonts w:ascii="Times New Roman" w:eastAsia="TimesNewRoman" w:hAnsi="Times New Roman"/>
        </w:rPr>
      </w:pPr>
      <w:r w:rsidRPr="00F34FCA">
        <w:rPr>
          <w:rFonts w:ascii="Times New Roman" w:eastAsia="TimesNewRoman" w:hAnsi="Times New Roman"/>
        </w:rPr>
        <w:t>Степан Разин.</w:t>
      </w:r>
      <w:r w:rsidRPr="00F34FCA">
        <w:rPr>
          <w:rFonts w:ascii="Times New Roman" w:eastAsia="TimesNewRoman" w:hAnsi="Times New Roman"/>
        </w:rPr>
        <w:tab/>
      </w:r>
      <w:r w:rsidRPr="00F34FCA">
        <w:rPr>
          <w:rFonts w:ascii="Times New Roman" w:eastAsia="TimesNewRoman" w:hAnsi="Times New Roman"/>
        </w:rPr>
        <w:tab/>
      </w:r>
      <w:r w:rsidRPr="00F34FCA">
        <w:rPr>
          <w:rFonts w:ascii="Times New Roman" w:eastAsia="TimesNewRoman" w:hAnsi="Times New Roman"/>
        </w:rPr>
        <w:tab/>
        <w:t>5) Смоленск</w:t>
      </w:r>
    </w:p>
    <w:p w:rsidR="00DF5D6E" w:rsidRPr="00F34FCA" w:rsidRDefault="00DF5D6E" w:rsidP="00E21037">
      <w:pPr>
        <w:pStyle w:val="a3"/>
        <w:numPr>
          <w:ilvl w:val="0"/>
          <w:numId w:val="15"/>
        </w:numPr>
        <w:autoSpaceDE w:val="0"/>
        <w:autoSpaceDN w:val="0"/>
        <w:adjustRightInd w:val="0"/>
        <w:ind w:left="1440"/>
        <w:rPr>
          <w:rFonts w:ascii="Times New Roman" w:eastAsia="TimesNewRoman" w:hAnsi="Times New Roman"/>
        </w:rPr>
      </w:pPr>
      <w:r w:rsidRPr="00F34FCA">
        <w:rPr>
          <w:rFonts w:ascii="Times New Roman" w:eastAsia="TimesNewRoman" w:hAnsi="Times New Roman"/>
        </w:rPr>
        <w:t>Крым.</w:t>
      </w:r>
      <w:r w:rsidRPr="00F34FCA">
        <w:rPr>
          <w:rFonts w:ascii="Times New Roman" w:eastAsia="TimesNewRoman" w:hAnsi="Times New Roman"/>
        </w:rPr>
        <w:tab/>
      </w:r>
      <w:r w:rsidRPr="00F34FCA">
        <w:rPr>
          <w:rFonts w:ascii="Times New Roman" w:eastAsia="TimesNewRoman" w:hAnsi="Times New Roman"/>
        </w:rPr>
        <w:tab/>
      </w:r>
      <w:r w:rsidRPr="00F34FCA">
        <w:rPr>
          <w:rFonts w:ascii="Times New Roman" w:eastAsia="TimesNewRoman" w:hAnsi="Times New Roman"/>
        </w:rPr>
        <w:tab/>
      </w:r>
      <w:r w:rsidRPr="00F34FCA">
        <w:rPr>
          <w:rFonts w:ascii="Times New Roman" w:eastAsia="TimesNewRoman" w:hAnsi="Times New Roman"/>
        </w:rPr>
        <w:tab/>
      </w:r>
      <w:r w:rsidRPr="00F34FCA">
        <w:rPr>
          <w:rFonts w:ascii="Times New Roman" w:eastAsia="TimesNewRoman" w:hAnsi="Times New Roman"/>
        </w:rPr>
        <w:tab/>
        <w:t>6) Богдан Хмельницкий</w:t>
      </w:r>
    </w:p>
    <w:p w:rsidR="00DF5D6E" w:rsidRPr="00F34FCA" w:rsidRDefault="00DF5D6E" w:rsidP="00DF5D6E">
      <w:pPr>
        <w:pStyle w:val="a3"/>
        <w:autoSpaceDE w:val="0"/>
        <w:autoSpaceDN w:val="0"/>
        <w:adjustRightInd w:val="0"/>
        <w:ind w:left="1440"/>
        <w:rPr>
          <w:rFonts w:ascii="Times New Roman" w:eastAsia="TimesNew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51"/>
        <w:gridCol w:w="992"/>
      </w:tblGrid>
      <w:tr w:rsidR="00DF5D6E" w:rsidRPr="00F34FCA" w:rsidTr="00DF5D6E">
        <w:tc>
          <w:tcPr>
            <w:tcW w:w="817" w:type="dxa"/>
            <w:shd w:val="clear" w:color="auto" w:fill="auto"/>
          </w:tcPr>
          <w:p w:rsidR="00DF5D6E" w:rsidRPr="00F34FCA" w:rsidRDefault="00DF5D6E" w:rsidP="00DF5D6E">
            <w:pPr>
              <w:autoSpaceDE w:val="0"/>
              <w:autoSpaceDN w:val="0"/>
              <w:adjustRightInd w:val="0"/>
              <w:spacing w:after="0" w:line="240" w:lineRule="auto"/>
              <w:rPr>
                <w:rFonts w:ascii="Times New Roman" w:eastAsia="TimesNewRoman" w:hAnsi="Times New Roman"/>
              </w:rPr>
            </w:pPr>
            <w:r w:rsidRPr="00F34FCA">
              <w:rPr>
                <w:rFonts w:ascii="Times New Roman" w:eastAsia="TimesNewRoman" w:hAnsi="Times New Roman"/>
              </w:rPr>
              <w:t>А</w:t>
            </w:r>
          </w:p>
        </w:tc>
        <w:tc>
          <w:tcPr>
            <w:tcW w:w="851" w:type="dxa"/>
            <w:shd w:val="clear" w:color="auto" w:fill="auto"/>
          </w:tcPr>
          <w:p w:rsidR="00DF5D6E" w:rsidRPr="00F34FCA" w:rsidRDefault="00DF5D6E" w:rsidP="00DF5D6E">
            <w:pPr>
              <w:autoSpaceDE w:val="0"/>
              <w:autoSpaceDN w:val="0"/>
              <w:adjustRightInd w:val="0"/>
              <w:spacing w:after="0" w:line="240" w:lineRule="auto"/>
              <w:rPr>
                <w:rFonts w:ascii="Times New Roman" w:eastAsia="TimesNewRoman" w:hAnsi="Times New Roman"/>
              </w:rPr>
            </w:pPr>
            <w:r w:rsidRPr="00F34FCA">
              <w:rPr>
                <w:rFonts w:ascii="Times New Roman" w:eastAsia="TimesNewRoman" w:hAnsi="Times New Roman"/>
              </w:rPr>
              <w:t>Б</w:t>
            </w:r>
          </w:p>
        </w:tc>
        <w:tc>
          <w:tcPr>
            <w:tcW w:w="992" w:type="dxa"/>
            <w:shd w:val="clear" w:color="auto" w:fill="auto"/>
          </w:tcPr>
          <w:p w:rsidR="00DF5D6E" w:rsidRPr="00F34FCA" w:rsidRDefault="00DF5D6E" w:rsidP="00DF5D6E">
            <w:pPr>
              <w:autoSpaceDE w:val="0"/>
              <w:autoSpaceDN w:val="0"/>
              <w:adjustRightInd w:val="0"/>
              <w:spacing w:after="0" w:line="240" w:lineRule="auto"/>
              <w:rPr>
                <w:rFonts w:ascii="Times New Roman" w:eastAsia="TimesNewRoman" w:hAnsi="Times New Roman"/>
              </w:rPr>
            </w:pPr>
            <w:r w:rsidRPr="00F34FCA">
              <w:rPr>
                <w:rFonts w:ascii="Times New Roman" w:eastAsia="TimesNewRoman" w:hAnsi="Times New Roman"/>
              </w:rPr>
              <w:t>В</w:t>
            </w:r>
          </w:p>
        </w:tc>
      </w:tr>
      <w:tr w:rsidR="00DF5D6E" w:rsidRPr="00F34FCA" w:rsidTr="00DF5D6E">
        <w:tc>
          <w:tcPr>
            <w:tcW w:w="817" w:type="dxa"/>
            <w:shd w:val="clear" w:color="auto" w:fill="auto"/>
          </w:tcPr>
          <w:p w:rsidR="00DF5D6E" w:rsidRPr="00F34FCA" w:rsidRDefault="00DF5D6E" w:rsidP="00DF5D6E">
            <w:pPr>
              <w:autoSpaceDE w:val="0"/>
              <w:autoSpaceDN w:val="0"/>
              <w:adjustRightInd w:val="0"/>
              <w:spacing w:after="0" w:line="240" w:lineRule="auto"/>
              <w:rPr>
                <w:rFonts w:ascii="Times New Roman" w:eastAsia="TimesNewRoman" w:hAnsi="Times New Roman"/>
              </w:rPr>
            </w:pPr>
          </w:p>
        </w:tc>
        <w:tc>
          <w:tcPr>
            <w:tcW w:w="851" w:type="dxa"/>
            <w:shd w:val="clear" w:color="auto" w:fill="auto"/>
          </w:tcPr>
          <w:p w:rsidR="00DF5D6E" w:rsidRPr="00F34FCA" w:rsidRDefault="00DF5D6E" w:rsidP="00DF5D6E">
            <w:pPr>
              <w:autoSpaceDE w:val="0"/>
              <w:autoSpaceDN w:val="0"/>
              <w:adjustRightInd w:val="0"/>
              <w:spacing w:after="0" w:line="240" w:lineRule="auto"/>
              <w:rPr>
                <w:rFonts w:ascii="Times New Roman" w:eastAsia="TimesNewRoman" w:hAnsi="Times New Roman"/>
              </w:rPr>
            </w:pPr>
          </w:p>
        </w:tc>
        <w:tc>
          <w:tcPr>
            <w:tcW w:w="992" w:type="dxa"/>
            <w:shd w:val="clear" w:color="auto" w:fill="auto"/>
          </w:tcPr>
          <w:p w:rsidR="00DF5D6E" w:rsidRPr="00F34FCA" w:rsidRDefault="00DF5D6E" w:rsidP="00DF5D6E">
            <w:pPr>
              <w:autoSpaceDE w:val="0"/>
              <w:autoSpaceDN w:val="0"/>
              <w:adjustRightInd w:val="0"/>
              <w:spacing w:after="0" w:line="240" w:lineRule="auto"/>
              <w:rPr>
                <w:rFonts w:ascii="Times New Roman" w:eastAsia="TimesNewRoman" w:hAnsi="Times New Roman"/>
              </w:rPr>
            </w:pPr>
          </w:p>
        </w:tc>
      </w:tr>
    </w:tbl>
    <w:p w:rsidR="00DF5D6E" w:rsidRPr="00F34FCA" w:rsidRDefault="00DF5D6E" w:rsidP="00DF5D6E">
      <w:pPr>
        <w:autoSpaceDE w:val="0"/>
        <w:autoSpaceDN w:val="0"/>
        <w:adjustRightInd w:val="0"/>
        <w:spacing w:after="0" w:line="240" w:lineRule="auto"/>
        <w:rPr>
          <w:rFonts w:ascii="Times New Roman" w:eastAsia="TimesNewRoman" w:hAnsi="Times New Roman"/>
        </w:rPr>
      </w:pPr>
    </w:p>
    <w:p w:rsidR="00DF5D6E" w:rsidRPr="00DF5D6E" w:rsidRDefault="00DF5D6E" w:rsidP="00DF5D6E">
      <w:pPr>
        <w:shd w:val="clear" w:color="auto" w:fill="FFFFFF"/>
        <w:spacing w:after="0" w:line="240" w:lineRule="auto"/>
        <w:ind w:firstLine="375"/>
        <w:jc w:val="both"/>
        <w:rPr>
          <w:rFonts w:ascii="Times New Roman" w:eastAsia="Times New Roman" w:hAnsi="Times New Roman"/>
          <w:lang w:val="ru-RU" w:eastAsia="ru-RU"/>
        </w:rPr>
      </w:pPr>
      <w:r w:rsidRPr="00DF5D6E">
        <w:rPr>
          <w:rFonts w:ascii="Times New Roman" w:eastAsia="Times New Roman" w:hAnsi="Times New Roman"/>
          <w:lang w:val="ru-RU" w:eastAsia="ru-RU"/>
        </w:rPr>
        <w:t>9. Установите соответствие между именами современников. Ответ запишите в виде последовательности цифр без пробелов и каких-либо символов (не более четырех цифр).</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688"/>
        <w:gridCol w:w="678"/>
        <w:gridCol w:w="670"/>
        <w:gridCol w:w="664"/>
        <w:gridCol w:w="540"/>
        <w:gridCol w:w="5760"/>
      </w:tblGrid>
      <w:tr w:rsidR="00DF5D6E" w:rsidRPr="00F34FCA" w:rsidTr="00DF5D6E">
        <w:tc>
          <w:tcPr>
            <w:tcW w:w="4230" w:type="dxa"/>
            <w:gridSpan w:val="4"/>
            <w:tcBorders>
              <w:top w:val="nil"/>
              <w:left w:val="nil"/>
              <w:bottom w:val="nil"/>
              <w:right w:val="nil"/>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jc w:val="center"/>
              <w:rPr>
                <w:rFonts w:ascii="Times New Roman" w:eastAsia="Times New Roman" w:hAnsi="Times New Roman"/>
                <w:lang w:eastAsia="ru-RU"/>
              </w:rPr>
            </w:pPr>
            <w:r w:rsidRPr="00F34FCA">
              <w:rPr>
                <w:rFonts w:ascii="Times New Roman" w:eastAsia="Times New Roman" w:hAnsi="Times New Roman"/>
                <w:lang w:eastAsia="ru-RU"/>
              </w:rPr>
              <w:t> ИМЕНА</w:t>
            </w:r>
          </w:p>
        </w:tc>
        <w:tc>
          <w:tcPr>
            <w:tcW w:w="540" w:type="dxa"/>
            <w:tcBorders>
              <w:top w:val="nil"/>
              <w:left w:val="nil"/>
              <w:bottom w:val="nil"/>
              <w:right w:val="nil"/>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rPr>
                <w:rFonts w:ascii="Times New Roman" w:eastAsia="Times New Roman" w:hAnsi="Times New Roman"/>
                <w:lang w:eastAsia="ru-RU"/>
              </w:rPr>
            </w:pPr>
            <w:r w:rsidRPr="00F34FCA">
              <w:rPr>
                <w:rFonts w:ascii="Times New Roman" w:eastAsia="Times New Roman" w:hAnsi="Times New Roman"/>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rPr>
                <w:rFonts w:ascii="Times New Roman" w:eastAsia="Times New Roman" w:hAnsi="Times New Roman"/>
                <w:lang w:eastAsia="ru-RU"/>
              </w:rPr>
            </w:pPr>
            <w:r>
              <w:rPr>
                <w:rFonts w:ascii="Times New Roman" w:eastAsia="Times New Roman" w:hAnsi="Times New Roman"/>
                <w:lang w:eastAsia="ru-RU"/>
              </w:rPr>
              <w:t xml:space="preserve">       </w:t>
            </w:r>
            <w:r w:rsidRPr="00F34FCA">
              <w:rPr>
                <w:rFonts w:ascii="Times New Roman" w:eastAsia="Times New Roman" w:hAnsi="Times New Roman"/>
                <w:lang w:eastAsia="ru-RU"/>
              </w:rPr>
              <w:t>ИМЕНА</w:t>
            </w:r>
          </w:p>
        </w:tc>
      </w:tr>
      <w:tr w:rsidR="00DF5D6E" w:rsidRPr="002020DC" w:rsidTr="00DF5D6E">
        <w:tc>
          <w:tcPr>
            <w:tcW w:w="0" w:type="auto"/>
            <w:gridSpan w:val="4"/>
            <w:tcBorders>
              <w:top w:val="nil"/>
              <w:left w:val="nil"/>
              <w:bottom w:val="nil"/>
              <w:right w:val="nil"/>
            </w:tcBorders>
            <w:shd w:val="clear" w:color="auto" w:fill="FFFFFF"/>
            <w:tcMar>
              <w:top w:w="60" w:type="dxa"/>
              <w:left w:w="60" w:type="dxa"/>
              <w:bottom w:w="60" w:type="dxa"/>
              <w:right w:w="60" w:type="dxa"/>
            </w:tcMar>
            <w:hideMark/>
          </w:tcPr>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А) царь Алексей      Михайлович</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 xml:space="preserve">Б) император Петр </w:t>
            </w:r>
            <w:r w:rsidRPr="00F34FCA">
              <w:rPr>
                <w:rFonts w:ascii="Times New Roman" w:eastAsia="Times New Roman" w:hAnsi="Times New Roman"/>
                <w:lang w:eastAsia="ru-RU"/>
              </w:rPr>
              <w:t>I</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 xml:space="preserve">В) царь Иван </w:t>
            </w:r>
            <w:r w:rsidRPr="00F34FCA">
              <w:rPr>
                <w:rFonts w:ascii="Times New Roman" w:eastAsia="Times New Roman" w:hAnsi="Times New Roman"/>
                <w:lang w:eastAsia="ru-RU"/>
              </w:rPr>
              <w:t>IV</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 xml:space="preserve">Г) император Павел </w:t>
            </w:r>
            <w:r w:rsidRPr="00F34FCA">
              <w:rPr>
                <w:rFonts w:ascii="Times New Roman" w:eastAsia="Times New Roman" w:hAnsi="Times New Roman"/>
                <w:lang w:eastAsia="ru-RU"/>
              </w:rPr>
              <w:t>I</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DF5D6E" w:rsidRPr="00DF5D6E" w:rsidRDefault="00DF5D6E" w:rsidP="00DF5D6E">
            <w:pPr>
              <w:spacing w:before="75" w:after="0" w:line="240" w:lineRule="auto"/>
              <w:rPr>
                <w:rFonts w:ascii="Times New Roman" w:eastAsia="Times New Roman" w:hAnsi="Times New Roman"/>
                <w:lang w:val="ru-RU" w:eastAsia="ru-RU"/>
              </w:rPr>
            </w:pPr>
            <w:r w:rsidRPr="00F34FCA">
              <w:rPr>
                <w:rFonts w:ascii="Times New Roman" w:eastAsia="Times New Roman" w:hAnsi="Times New Roman"/>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hideMark/>
          </w:tcPr>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1) А. Курбский</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2) Ф. Лефорт</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3) А. Суворов</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4) А. Ордин-Нащокин</w:t>
            </w:r>
          </w:p>
          <w:p w:rsidR="00DF5D6E" w:rsidRPr="00DF5D6E" w:rsidRDefault="00DF5D6E" w:rsidP="00DF5D6E">
            <w:pPr>
              <w:spacing w:after="0" w:line="240" w:lineRule="auto"/>
              <w:ind w:firstLine="375"/>
              <w:rPr>
                <w:rFonts w:ascii="Times New Roman" w:eastAsia="Times New Roman" w:hAnsi="Times New Roman"/>
                <w:lang w:val="ru-RU" w:eastAsia="ru-RU"/>
              </w:rPr>
            </w:pPr>
            <w:r w:rsidRPr="00DF5D6E">
              <w:rPr>
                <w:rFonts w:ascii="Times New Roman" w:eastAsia="Times New Roman" w:hAnsi="Times New Roman"/>
                <w:lang w:val="ru-RU" w:eastAsia="ru-RU"/>
              </w:rPr>
              <w:t>5) С. Уваров</w:t>
            </w:r>
          </w:p>
        </w:tc>
      </w:tr>
      <w:tr w:rsidR="00DF5D6E" w:rsidRPr="002020DC" w:rsidTr="00DF5D6E">
        <w:trPr>
          <w:gridAfter w:val="2"/>
          <w:wAfter w:w="6300" w:type="dxa"/>
          <w:trHeight w:val="21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DF5D6E" w:rsidRPr="00DF5D6E" w:rsidRDefault="00DF5D6E" w:rsidP="00DF5D6E">
            <w:pPr>
              <w:spacing w:before="75" w:after="0" w:line="240" w:lineRule="auto"/>
              <w:rPr>
                <w:rFonts w:ascii="Times New Roman" w:eastAsia="Times New Roman" w:hAnsi="Times New Roman"/>
                <w:lang w:val="ru-RU"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DF5D6E" w:rsidRPr="00DF5D6E" w:rsidRDefault="00DF5D6E" w:rsidP="00DF5D6E">
            <w:pPr>
              <w:spacing w:before="75" w:after="0" w:line="240" w:lineRule="auto"/>
              <w:rPr>
                <w:rFonts w:ascii="Times New Roman" w:eastAsia="Times New Roman" w:hAnsi="Times New Roman"/>
                <w:lang w:val="ru-RU"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DF5D6E" w:rsidRPr="00DF5D6E" w:rsidRDefault="00DF5D6E" w:rsidP="00DF5D6E">
            <w:pPr>
              <w:spacing w:before="75" w:after="0" w:line="240" w:lineRule="auto"/>
              <w:rPr>
                <w:rFonts w:ascii="Times New Roman" w:eastAsia="Times New Roman" w:hAnsi="Times New Roman"/>
                <w:lang w:val="ru-RU"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DF5D6E" w:rsidRPr="00DF5D6E" w:rsidRDefault="00DF5D6E" w:rsidP="00DF5D6E">
            <w:pPr>
              <w:spacing w:before="75" w:after="0" w:line="240" w:lineRule="auto"/>
              <w:rPr>
                <w:rFonts w:ascii="Times New Roman" w:eastAsia="Times New Roman" w:hAnsi="Times New Roman"/>
                <w:lang w:val="ru-RU" w:eastAsia="ru-RU"/>
              </w:rPr>
            </w:pPr>
          </w:p>
        </w:tc>
      </w:tr>
    </w:tbl>
    <w:p w:rsidR="00DF5D6E" w:rsidRPr="00DF5D6E" w:rsidRDefault="00DF5D6E" w:rsidP="00DF5D6E">
      <w:pPr>
        <w:tabs>
          <w:tab w:val="left" w:pos="360"/>
        </w:tabs>
        <w:autoSpaceDE w:val="0"/>
        <w:autoSpaceDN w:val="0"/>
        <w:adjustRightInd w:val="0"/>
        <w:spacing w:after="0" w:line="240" w:lineRule="auto"/>
        <w:rPr>
          <w:rFonts w:ascii="Times New Roman" w:eastAsia="TimesNewRoman" w:hAnsi="Times New Roman"/>
          <w:lang w:val="ru-RU"/>
        </w:rPr>
      </w:pPr>
    </w:p>
    <w:p w:rsidR="00DF5D6E" w:rsidRPr="00DF5D6E" w:rsidRDefault="00DF5D6E" w:rsidP="00DF5D6E">
      <w:pPr>
        <w:tabs>
          <w:tab w:val="left" w:pos="360"/>
        </w:tabs>
        <w:autoSpaceDE w:val="0"/>
        <w:autoSpaceDN w:val="0"/>
        <w:adjustRightInd w:val="0"/>
        <w:spacing w:after="0" w:line="240" w:lineRule="auto"/>
        <w:rPr>
          <w:rFonts w:ascii="Times New Roman" w:eastAsia="Times New Roman" w:hAnsi="Times New Roman"/>
          <w:lang w:val="ru-RU" w:eastAsia="ru-RU"/>
        </w:rPr>
      </w:pPr>
      <w:r w:rsidRPr="00DF5D6E">
        <w:rPr>
          <w:rFonts w:ascii="Times New Roman" w:eastAsia="TimesNewRoman" w:hAnsi="Times New Roman"/>
          <w:lang w:val="ru-RU"/>
        </w:rPr>
        <w:t xml:space="preserve">10. </w:t>
      </w:r>
      <w:r w:rsidRPr="00DF5D6E">
        <w:rPr>
          <w:rFonts w:ascii="Times New Roman" w:eastAsia="Times New Roman" w:hAnsi="Times New Roman"/>
          <w:lang w:val="ru-RU" w:eastAsia="ru-RU"/>
        </w:rPr>
        <w:t>Прочтите отрывок из сочинения историка и укажите имя церковного деятеля, о котором идет речь.</w:t>
      </w:r>
    </w:p>
    <w:p w:rsidR="00DF5D6E" w:rsidRPr="00DF5D6E" w:rsidRDefault="00DF5D6E" w:rsidP="00DF5D6E">
      <w:pPr>
        <w:tabs>
          <w:tab w:val="left" w:pos="360"/>
        </w:tabs>
        <w:autoSpaceDE w:val="0"/>
        <w:autoSpaceDN w:val="0"/>
        <w:adjustRightInd w:val="0"/>
        <w:spacing w:after="0" w:line="240" w:lineRule="auto"/>
        <w:rPr>
          <w:rFonts w:ascii="Times New Roman" w:eastAsia="Times New Roman" w:hAnsi="Times New Roman"/>
          <w:lang w:val="ru-RU" w:eastAsia="ru-RU"/>
        </w:rPr>
      </w:pPr>
      <w:r w:rsidRPr="00DF5D6E">
        <w:rPr>
          <w:rFonts w:ascii="Times New Roman" w:eastAsia="Times New Roman" w:hAnsi="Times New Roman"/>
          <w:lang w:val="ru-RU" w:eastAsia="ru-RU"/>
        </w:rPr>
        <w:t xml:space="preserve">«Это был властолюбец, фанатично веривший в свое великое предназначение. С началом церковной реформы в </w:t>
      </w:r>
      <w:smartTag w:uri="urn:schemas-microsoft-com:office:smarttags" w:element="metricconverter">
        <w:smartTagPr>
          <w:attr w:name="ProductID" w:val="1654 г"/>
        </w:smartTagPr>
        <w:r w:rsidRPr="00DF5D6E">
          <w:rPr>
            <w:rFonts w:ascii="Times New Roman" w:eastAsia="Times New Roman" w:hAnsi="Times New Roman"/>
            <w:lang w:val="ru-RU" w:eastAsia="ru-RU"/>
          </w:rPr>
          <w:t>1654 г</w:t>
        </w:r>
      </w:smartTag>
      <w:r w:rsidRPr="00DF5D6E">
        <w:rPr>
          <w:rFonts w:ascii="Times New Roman" w:eastAsia="Times New Roman" w:hAnsi="Times New Roman"/>
          <w:lang w:val="ru-RU" w:eastAsia="ru-RU"/>
        </w:rPr>
        <w:t xml:space="preserve">. патриарх стал публично заявлять о первенстве «священства над царством», что означало подчинение царской власти патриаршей. Со временем это различие характеров царя и патриарха породило взаимное отчуждение. Алексей Михайлович все более и более тяготился его назойливой опекой и высокомерием. Дружбе пришел конец, и, когда патриарх в </w:t>
      </w:r>
      <w:smartTag w:uri="urn:schemas-microsoft-com:office:smarttags" w:element="metricconverter">
        <w:smartTagPr>
          <w:attr w:name="ProductID" w:val="1658 г"/>
        </w:smartTagPr>
        <w:r w:rsidRPr="00DF5D6E">
          <w:rPr>
            <w:rFonts w:ascii="Times New Roman" w:eastAsia="Times New Roman" w:hAnsi="Times New Roman"/>
            <w:lang w:val="ru-RU" w:eastAsia="ru-RU"/>
          </w:rPr>
          <w:t>1658 г</w:t>
        </w:r>
      </w:smartTag>
      <w:r w:rsidRPr="00DF5D6E">
        <w:rPr>
          <w:rFonts w:ascii="Times New Roman" w:eastAsia="Times New Roman" w:hAnsi="Times New Roman"/>
          <w:lang w:val="ru-RU" w:eastAsia="ru-RU"/>
        </w:rPr>
        <w:t>. публично в кремлевском Успенском соборе отрекся от своего сана, царь не стал его отговаривать».</w:t>
      </w:r>
    </w:p>
    <w:p w:rsidR="00DF5D6E" w:rsidRPr="00DF5D6E" w:rsidRDefault="00DF5D6E" w:rsidP="00DF5D6E">
      <w:pPr>
        <w:tabs>
          <w:tab w:val="left" w:pos="360"/>
        </w:tabs>
        <w:spacing w:after="0" w:line="240" w:lineRule="auto"/>
        <w:ind w:left="-57" w:right="-57"/>
        <w:rPr>
          <w:rFonts w:ascii="Times New Roman" w:eastAsia="Times New Roman" w:hAnsi="Times New Roman"/>
          <w:lang w:val="ru-RU" w:eastAsia="ru-RU"/>
        </w:rPr>
      </w:pPr>
    </w:p>
    <w:p w:rsidR="00DF5D6E" w:rsidRPr="00DF5D6E" w:rsidRDefault="00DF5D6E" w:rsidP="00DF5D6E">
      <w:pPr>
        <w:rPr>
          <w:rFonts w:ascii="Times New Roman" w:hAnsi="Times New Roman"/>
          <w:lang w:val="ru-RU"/>
        </w:rPr>
      </w:pPr>
      <w:r w:rsidRPr="00DF5D6E">
        <w:rPr>
          <w:rFonts w:ascii="Times New Roman" w:hAnsi="Times New Roman"/>
          <w:lang w:val="ru-RU"/>
        </w:rPr>
        <w:t>11.Заполните пустые ячейки таблицы, используя приведённый ниже список пропущенных элементов: для каждого пропуска, обозначенного буквами, выберите номер нужного элемента.</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52"/>
        <w:gridCol w:w="1883"/>
        <w:gridCol w:w="3039"/>
      </w:tblGrid>
      <w:tr w:rsidR="00DF5D6E" w:rsidRPr="00F34FCA" w:rsidTr="00DF5D6E">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F5D6E" w:rsidRPr="00F34FCA" w:rsidRDefault="00DF5D6E" w:rsidP="00DF5D6E">
            <w:pPr>
              <w:spacing w:before="100" w:beforeAutospacing="1" w:after="100" w:afterAutospacing="1" w:line="240" w:lineRule="auto"/>
              <w:jc w:val="center"/>
              <w:rPr>
                <w:rFonts w:ascii="Times New Roman" w:eastAsia="Times New Roman" w:hAnsi="Times New Roman"/>
                <w:b/>
                <w:bCs/>
                <w:lang w:eastAsia="ru-RU"/>
              </w:rPr>
            </w:pPr>
            <w:r w:rsidRPr="00F34FCA">
              <w:rPr>
                <w:rFonts w:ascii="Times New Roman" w:eastAsia="Times New Roman" w:hAnsi="Times New Roman"/>
                <w:b/>
                <w:bCs/>
                <w:lang w:eastAsia="ru-RU"/>
              </w:rPr>
              <w:t>Пра</w:t>
            </w:r>
            <w:r w:rsidRPr="00F34FCA">
              <w:rPr>
                <w:rFonts w:ascii="Times New Roman" w:eastAsia="Times New Roman" w:hAnsi="Times New Roman"/>
                <w:b/>
                <w:bCs/>
                <w:lang w:eastAsia="ru-RU"/>
              </w:rPr>
              <w:softHyphen/>
              <w:t>ви</w:t>
            </w:r>
            <w:r w:rsidRPr="00F34FCA">
              <w:rPr>
                <w:rFonts w:ascii="Times New Roman" w:eastAsia="Times New Roman" w:hAnsi="Times New Roman"/>
                <w:b/>
                <w:bCs/>
                <w:lang w:eastAsia="ru-RU"/>
              </w:rPr>
              <w:softHyphen/>
              <w:t>тель</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F5D6E" w:rsidRPr="00F34FCA" w:rsidRDefault="00DF5D6E" w:rsidP="00DF5D6E">
            <w:pPr>
              <w:spacing w:before="100" w:beforeAutospacing="1" w:after="100" w:afterAutospacing="1" w:line="240" w:lineRule="auto"/>
              <w:jc w:val="center"/>
              <w:rPr>
                <w:rFonts w:ascii="Times New Roman" w:eastAsia="Times New Roman" w:hAnsi="Times New Roman"/>
                <w:b/>
                <w:bCs/>
                <w:lang w:eastAsia="ru-RU"/>
              </w:rPr>
            </w:pPr>
            <w:r w:rsidRPr="00F34FCA">
              <w:rPr>
                <w:rFonts w:ascii="Times New Roman" w:eastAsia="Times New Roman" w:hAnsi="Times New Roman"/>
                <w:b/>
                <w:bCs/>
                <w:lang w:eastAsia="ru-RU"/>
              </w:rPr>
              <w:t>Время правления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F5D6E" w:rsidRPr="00F34FCA" w:rsidRDefault="00DF5D6E" w:rsidP="00DF5D6E">
            <w:pPr>
              <w:spacing w:before="100" w:beforeAutospacing="1" w:after="100" w:afterAutospacing="1" w:line="240" w:lineRule="auto"/>
              <w:jc w:val="center"/>
              <w:rPr>
                <w:rFonts w:ascii="Times New Roman" w:eastAsia="Times New Roman" w:hAnsi="Times New Roman"/>
                <w:b/>
                <w:bCs/>
                <w:lang w:eastAsia="ru-RU"/>
              </w:rPr>
            </w:pPr>
            <w:r w:rsidRPr="00F34FCA">
              <w:rPr>
                <w:rFonts w:ascii="Times New Roman" w:eastAsia="Times New Roman" w:hAnsi="Times New Roman"/>
                <w:b/>
                <w:bCs/>
                <w:lang w:eastAsia="ru-RU"/>
              </w:rPr>
              <w:t>События</w:t>
            </w:r>
          </w:p>
        </w:tc>
      </w:tr>
      <w:tr w:rsidR="00DF5D6E" w:rsidRPr="00F34FCA" w:rsidTr="00DF5D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jc w:val="center"/>
              <w:rPr>
                <w:rFonts w:ascii="Times New Roman" w:eastAsia="Times New Roman" w:hAnsi="Times New Roman"/>
                <w:lang w:eastAsia="ru-RU"/>
              </w:rPr>
            </w:pPr>
            <w:r w:rsidRPr="00F34FCA">
              <w:rPr>
                <w:rFonts w:ascii="Times New Roman" w:eastAsia="Times New Roman" w:hAnsi="Times New Roman"/>
                <w:lang w:eastAsia="ru-RU"/>
              </w:rPr>
              <w:t>Елизавета I Тюдор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rPr>
                <w:rFonts w:ascii="Times New Roman" w:eastAsia="Times New Roman" w:hAnsi="Times New Roman"/>
                <w:lang w:eastAsia="ru-RU"/>
              </w:rPr>
            </w:pPr>
            <w:r w:rsidRPr="00F34FCA">
              <w:rPr>
                <w:rFonts w:ascii="Times New Roman" w:eastAsia="Times New Roman" w:hAnsi="Times New Roman"/>
                <w:lang w:eastAsia="ru-RU"/>
              </w:rPr>
              <w:t>__________(A)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rPr>
                <w:rFonts w:ascii="Times New Roman" w:eastAsia="Times New Roman" w:hAnsi="Times New Roman"/>
                <w:lang w:eastAsia="ru-RU"/>
              </w:rPr>
            </w:pPr>
            <w:r w:rsidRPr="00F34FCA">
              <w:rPr>
                <w:rFonts w:ascii="Times New Roman" w:eastAsia="Times New Roman" w:hAnsi="Times New Roman"/>
                <w:lang w:eastAsia="ru-RU"/>
              </w:rPr>
              <w:t>__________(Б)</w:t>
            </w:r>
          </w:p>
        </w:tc>
      </w:tr>
      <w:tr w:rsidR="00DF5D6E" w:rsidRPr="00F34FCA" w:rsidTr="00DF5D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jc w:val="center"/>
              <w:rPr>
                <w:rFonts w:ascii="Times New Roman" w:eastAsia="Times New Roman" w:hAnsi="Times New Roman"/>
                <w:lang w:eastAsia="ru-RU"/>
              </w:rPr>
            </w:pPr>
            <w:r w:rsidRPr="00F34FCA">
              <w:rPr>
                <w:rFonts w:ascii="Times New Roman" w:eastAsia="Times New Roman" w:hAnsi="Times New Roman"/>
                <w:lang w:eastAsia="ru-RU"/>
              </w:rPr>
              <w:lastRenderedPageBreak/>
              <w:t>Алексей Михайлович</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rPr>
                <w:rFonts w:ascii="Times New Roman" w:eastAsia="Times New Roman" w:hAnsi="Times New Roman"/>
                <w:lang w:eastAsia="ru-RU"/>
              </w:rPr>
            </w:pPr>
            <w:r w:rsidRPr="00F34FCA">
              <w:rPr>
                <w:rFonts w:ascii="Times New Roman" w:eastAsia="Times New Roman" w:hAnsi="Times New Roman"/>
                <w:lang w:eastAsia="ru-RU"/>
              </w:rPr>
              <w:t>__________(B)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rPr>
                <w:rFonts w:ascii="Times New Roman" w:eastAsia="Times New Roman" w:hAnsi="Times New Roman"/>
                <w:lang w:eastAsia="ru-RU"/>
              </w:rPr>
            </w:pPr>
            <w:r w:rsidRPr="00F34FCA">
              <w:rPr>
                <w:rFonts w:ascii="Times New Roman" w:eastAsia="Times New Roman" w:hAnsi="Times New Roman"/>
                <w:lang w:eastAsia="ru-RU"/>
              </w:rPr>
              <w:t>принятие Со</w:t>
            </w:r>
            <w:r w:rsidRPr="00F34FCA">
              <w:rPr>
                <w:rFonts w:ascii="Times New Roman" w:eastAsia="Times New Roman" w:hAnsi="Times New Roman"/>
                <w:lang w:eastAsia="ru-RU"/>
              </w:rPr>
              <w:softHyphen/>
              <w:t>бор</w:t>
            </w:r>
            <w:r w:rsidRPr="00F34FCA">
              <w:rPr>
                <w:rFonts w:ascii="Times New Roman" w:eastAsia="Times New Roman" w:hAnsi="Times New Roman"/>
                <w:lang w:eastAsia="ru-RU"/>
              </w:rPr>
              <w:softHyphen/>
              <w:t>но</w:t>
            </w:r>
            <w:r w:rsidRPr="00F34FCA">
              <w:rPr>
                <w:rFonts w:ascii="Times New Roman" w:eastAsia="Times New Roman" w:hAnsi="Times New Roman"/>
                <w:lang w:eastAsia="ru-RU"/>
              </w:rPr>
              <w:softHyphen/>
              <w:t>го уложения</w:t>
            </w:r>
          </w:p>
        </w:tc>
      </w:tr>
      <w:tr w:rsidR="00DF5D6E" w:rsidRPr="00F34FCA" w:rsidTr="00DF5D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jc w:val="center"/>
              <w:rPr>
                <w:rFonts w:ascii="Times New Roman" w:eastAsia="Times New Roman" w:hAnsi="Times New Roman"/>
                <w:lang w:eastAsia="ru-RU"/>
              </w:rPr>
            </w:pPr>
            <w:r w:rsidRPr="00F34FCA">
              <w:rPr>
                <w:rFonts w:ascii="Times New Roman" w:eastAsia="Times New Roman" w:hAnsi="Times New Roman"/>
                <w:lang w:eastAsia="ru-RU"/>
              </w:rPr>
              <w:t>__________(Г)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rPr>
                <w:rFonts w:ascii="Times New Roman" w:eastAsia="Times New Roman" w:hAnsi="Times New Roman"/>
                <w:lang w:eastAsia="ru-RU"/>
              </w:rPr>
            </w:pPr>
            <w:r w:rsidRPr="00F34FCA">
              <w:rPr>
                <w:rFonts w:ascii="Times New Roman" w:eastAsia="Times New Roman" w:hAnsi="Times New Roman"/>
                <w:lang w:eastAsia="ru-RU"/>
              </w:rPr>
              <w:t>1533—1584 гг.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rPr>
                <w:rFonts w:ascii="Times New Roman" w:eastAsia="Times New Roman" w:hAnsi="Times New Roman"/>
                <w:lang w:eastAsia="ru-RU"/>
              </w:rPr>
            </w:pPr>
            <w:r w:rsidRPr="00F34FCA">
              <w:rPr>
                <w:rFonts w:ascii="Times New Roman" w:eastAsia="Times New Roman" w:hAnsi="Times New Roman"/>
                <w:lang w:eastAsia="ru-RU"/>
              </w:rPr>
              <w:t>__________(Д)</w:t>
            </w:r>
          </w:p>
        </w:tc>
      </w:tr>
      <w:tr w:rsidR="00DF5D6E" w:rsidRPr="00F34FCA" w:rsidTr="00DF5D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jc w:val="center"/>
              <w:rPr>
                <w:rFonts w:ascii="Times New Roman" w:eastAsia="Times New Roman" w:hAnsi="Times New Roman"/>
                <w:lang w:eastAsia="ru-RU"/>
              </w:rPr>
            </w:pPr>
            <w:r w:rsidRPr="00F34FCA">
              <w:rPr>
                <w:rFonts w:ascii="Times New Roman" w:eastAsia="Times New Roman" w:hAnsi="Times New Roman"/>
                <w:lang w:eastAsia="ru-RU"/>
              </w:rPr>
              <w:t>__________(Е)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rPr>
                <w:rFonts w:ascii="Times New Roman" w:eastAsia="Times New Roman" w:hAnsi="Times New Roman"/>
                <w:lang w:eastAsia="ru-RU"/>
              </w:rPr>
            </w:pPr>
            <w:r w:rsidRPr="00F34FCA">
              <w:rPr>
                <w:rFonts w:ascii="Times New Roman" w:eastAsia="Times New Roman" w:hAnsi="Times New Roman"/>
                <w:lang w:eastAsia="ru-RU"/>
              </w:rPr>
              <w:t>1584—1598 гг.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rPr>
                <w:rFonts w:ascii="Times New Roman" w:eastAsia="Times New Roman" w:hAnsi="Times New Roman"/>
                <w:lang w:eastAsia="ru-RU"/>
              </w:rPr>
            </w:pPr>
            <w:r w:rsidRPr="00F34FCA">
              <w:rPr>
                <w:rFonts w:ascii="Times New Roman" w:eastAsia="Times New Roman" w:hAnsi="Times New Roman"/>
                <w:lang w:eastAsia="ru-RU"/>
              </w:rPr>
              <w:t>учреждение патриаршества</w:t>
            </w:r>
          </w:p>
        </w:tc>
      </w:tr>
    </w:tbl>
    <w:p w:rsidR="00DF5D6E" w:rsidRPr="00F34FCA" w:rsidRDefault="00DF5D6E" w:rsidP="00DF5D6E">
      <w:pPr>
        <w:shd w:val="clear" w:color="auto" w:fill="FFFFFF"/>
        <w:spacing w:after="0" w:line="240" w:lineRule="auto"/>
        <w:jc w:val="both"/>
        <w:rPr>
          <w:rFonts w:ascii="Times New Roman" w:eastAsia="Times New Roman" w:hAnsi="Times New Roman"/>
          <w:lang w:eastAsia="ru-RU"/>
        </w:rPr>
      </w:pPr>
      <w:r w:rsidRPr="00F34FCA">
        <w:rPr>
          <w:rFonts w:ascii="Times New Roman" w:eastAsia="Times New Roman" w:hAnsi="Times New Roman"/>
          <w:lang w:eastAsia="ru-RU"/>
        </w:rPr>
        <w:t> </w:t>
      </w:r>
    </w:p>
    <w:p w:rsidR="00DF5D6E" w:rsidRPr="00F34FCA" w:rsidRDefault="00DF5D6E" w:rsidP="00DF5D6E">
      <w:pPr>
        <w:shd w:val="clear" w:color="auto" w:fill="FFFFFF"/>
        <w:spacing w:after="0" w:line="240" w:lineRule="auto"/>
        <w:ind w:firstLine="375"/>
        <w:jc w:val="both"/>
        <w:rPr>
          <w:rFonts w:ascii="Times New Roman" w:eastAsia="Times New Roman" w:hAnsi="Times New Roman"/>
          <w:lang w:eastAsia="ru-RU"/>
        </w:rPr>
      </w:pPr>
      <w:r w:rsidRPr="00F34FCA">
        <w:rPr>
          <w:rFonts w:ascii="Times New Roman" w:eastAsia="Times New Roman" w:hAnsi="Times New Roman"/>
          <w:lang w:eastAsia="ru-RU"/>
        </w:rPr>
        <w:t>Пропущенные элементы:</w:t>
      </w:r>
    </w:p>
    <w:p w:rsidR="00DF5D6E" w:rsidRPr="00F34FCA" w:rsidRDefault="00DF5D6E" w:rsidP="00DF5D6E">
      <w:pPr>
        <w:shd w:val="clear" w:color="auto" w:fill="FFFFFF"/>
        <w:spacing w:after="0" w:line="240" w:lineRule="auto"/>
        <w:ind w:firstLine="375"/>
        <w:jc w:val="both"/>
        <w:rPr>
          <w:rFonts w:ascii="Times New Roman" w:eastAsia="Times New Roman" w:hAnsi="Times New Roman"/>
          <w:lang w:eastAsia="ru-RU"/>
        </w:rPr>
      </w:pPr>
      <w:r w:rsidRPr="00F34FCA">
        <w:rPr>
          <w:rFonts w:ascii="Times New Roman" w:eastAsia="Times New Roman" w:hAnsi="Times New Roman"/>
          <w:lang w:eastAsia="ru-RU"/>
        </w:rPr>
        <w:t>1) Иван IV</w:t>
      </w:r>
      <w:r w:rsidRPr="00F34FCA">
        <w:rPr>
          <w:rFonts w:ascii="Times New Roman" w:eastAsia="Times New Roman" w:hAnsi="Times New Roman"/>
          <w:lang w:eastAsia="ru-RU"/>
        </w:rPr>
        <w:tab/>
      </w:r>
      <w:r w:rsidRPr="00F34FCA">
        <w:rPr>
          <w:rFonts w:ascii="Times New Roman" w:eastAsia="Times New Roman" w:hAnsi="Times New Roman"/>
          <w:lang w:eastAsia="ru-RU"/>
        </w:rPr>
        <w:tab/>
      </w:r>
      <w:r w:rsidRPr="00F34FCA">
        <w:rPr>
          <w:rFonts w:ascii="Times New Roman" w:eastAsia="Times New Roman" w:hAnsi="Times New Roman"/>
          <w:lang w:eastAsia="ru-RU"/>
        </w:rPr>
        <w:tab/>
      </w:r>
      <w:r w:rsidRPr="00F34FCA">
        <w:rPr>
          <w:rFonts w:ascii="Times New Roman" w:eastAsia="Times New Roman" w:hAnsi="Times New Roman"/>
          <w:lang w:eastAsia="ru-RU"/>
        </w:rPr>
        <w:tab/>
      </w:r>
      <w:r w:rsidRPr="00F34FCA">
        <w:rPr>
          <w:rFonts w:ascii="Times New Roman" w:eastAsia="Times New Roman" w:hAnsi="Times New Roman"/>
          <w:lang w:eastAsia="ru-RU"/>
        </w:rPr>
        <w:tab/>
        <w:t>6) 1645-1676</w:t>
      </w:r>
    </w:p>
    <w:p w:rsidR="00DF5D6E" w:rsidRPr="00DF5D6E" w:rsidRDefault="00DF5D6E" w:rsidP="00DF5D6E">
      <w:pPr>
        <w:shd w:val="clear" w:color="auto" w:fill="FFFFFF"/>
        <w:spacing w:after="0" w:line="240" w:lineRule="auto"/>
        <w:ind w:firstLine="375"/>
        <w:jc w:val="both"/>
        <w:rPr>
          <w:rFonts w:ascii="Times New Roman" w:eastAsia="Times New Roman" w:hAnsi="Times New Roman"/>
          <w:lang w:val="ru-RU" w:eastAsia="ru-RU"/>
        </w:rPr>
      </w:pPr>
      <w:r w:rsidRPr="00DF5D6E">
        <w:rPr>
          <w:rFonts w:ascii="Times New Roman" w:eastAsia="Times New Roman" w:hAnsi="Times New Roman"/>
          <w:lang w:val="ru-RU" w:eastAsia="ru-RU"/>
        </w:rPr>
        <w:t>2) Фёдор Иванович</w:t>
      </w:r>
      <w:r w:rsidRPr="00DF5D6E">
        <w:rPr>
          <w:rFonts w:ascii="Times New Roman" w:eastAsia="Times New Roman" w:hAnsi="Times New Roman"/>
          <w:lang w:val="ru-RU" w:eastAsia="ru-RU"/>
        </w:rPr>
        <w:tab/>
      </w:r>
      <w:r w:rsidRPr="00DF5D6E">
        <w:rPr>
          <w:rFonts w:ascii="Times New Roman" w:eastAsia="Times New Roman" w:hAnsi="Times New Roman"/>
          <w:lang w:val="ru-RU" w:eastAsia="ru-RU"/>
        </w:rPr>
        <w:tab/>
      </w:r>
      <w:r w:rsidRPr="00DF5D6E">
        <w:rPr>
          <w:rFonts w:ascii="Times New Roman" w:eastAsia="Times New Roman" w:hAnsi="Times New Roman"/>
          <w:lang w:val="ru-RU" w:eastAsia="ru-RU"/>
        </w:rPr>
        <w:tab/>
      </w:r>
      <w:r w:rsidRPr="00DF5D6E">
        <w:rPr>
          <w:rFonts w:ascii="Times New Roman" w:eastAsia="Times New Roman" w:hAnsi="Times New Roman"/>
          <w:lang w:val="ru-RU" w:eastAsia="ru-RU"/>
        </w:rPr>
        <w:tab/>
        <w:t>7) создание Приказа Тайных дел</w:t>
      </w:r>
    </w:p>
    <w:p w:rsidR="00DF5D6E" w:rsidRPr="00DF5D6E" w:rsidRDefault="00DF5D6E" w:rsidP="00DF5D6E">
      <w:pPr>
        <w:shd w:val="clear" w:color="auto" w:fill="FFFFFF"/>
        <w:spacing w:after="0" w:line="240" w:lineRule="auto"/>
        <w:ind w:firstLine="375"/>
        <w:jc w:val="both"/>
        <w:rPr>
          <w:rFonts w:ascii="Times New Roman" w:eastAsia="Times New Roman" w:hAnsi="Times New Roman"/>
          <w:lang w:val="ru-RU" w:eastAsia="ru-RU"/>
        </w:rPr>
      </w:pPr>
      <w:r w:rsidRPr="00DF5D6E">
        <w:rPr>
          <w:rFonts w:ascii="Times New Roman" w:eastAsia="Times New Roman" w:hAnsi="Times New Roman"/>
          <w:lang w:val="ru-RU" w:eastAsia="ru-RU"/>
        </w:rPr>
        <w:t>3) Михаил Федорович</w:t>
      </w:r>
      <w:r w:rsidRPr="00DF5D6E">
        <w:rPr>
          <w:rFonts w:ascii="Times New Roman" w:eastAsia="Times New Roman" w:hAnsi="Times New Roman"/>
          <w:lang w:val="ru-RU" w:eastAsia="ru-RU"/>
        </w:rPr>
        <w:tab/>
      </w:r>
      <w:r w:rsidRPr="00DF5D6E">
        <w:rPr>
          <w:rFonts w:ascii="Times New Roman" w:eastAsia="Times New Roman" w:hAnsi="Times New Roman"/>
          <w:lang w:val="ru-RU" w:eastAsia="ru-RU"/>
        </w:rPr>
        <w:tab/>
      </w:r>
      <w:r w:rsidRPr="00DF5D6E">
        <w:rPr>
          <w:rFonts w:ascii="Times New Roman" w:eastAsia="Times New Roman" w:hAnsi="Times New Roman"/>
          <w:lang w:val="ru-RU" w:eastAsia="ru-RU"/>
        </w:rPr>
        <w:tab/>
      </w:r>
      <w:r w:rsidRPr="00DF5D6E">
        <w:rPr>
          <w:rFonts w:ascii="Times New Roman" w:eastAsia="Times New Roman" w:hAnsi="Times New Roman"/>
          <w:lang w:val="ru-RU" w:eastAsia="ru-RU"/>
        </w:rPr>
        <w:tab/>
        <w:t>8) переписка с Иваном Грозным</w:t>
      </w:r>
    </w:p>
    <w:p w:rsidR="00DF5D6E" w:rsidRPr="00DF5D6E" w:rsidRDefault="00DF5D6E" w:rsidP="00DF5D6E">
      <w:pPr>
        <w:shd w:val="clear" w:color="auto" w:fill="FFFFFF"/>
        <w:spacing w:after="0" w:line="240" w:lineRule="auto"/>
        <w:ind w:firstLine="375"/>
        <w:jc w:val="both"/>
        <w:rPr>
          <w:rFonts w:ascii="Times New Roman" w:eastAsia="Times New Roman" w:hAnsi="Times New Roman"/>
          <w:lang w:val="ru-RU" w:eastAsia="ru-RU"/>
        </w:rPr>
      </w:pPr>
      <w:r w:rsidRPr="00DF5D6E">
        <w:rPr>
          <w:rFonts w:ascii="Times New Roman" w:eastAsia="Times New Roman" w:hAnsi="Times New Roman"/>
          <w:lang w:val="ru-RU" w:eastAsia="ru-RU"/>
        </w:rPr>
        <w:t>4) 1462−1505 гг.</w:t>
      </w:r>
      <w:r w:rsidRPr="00DF5D6E">
        <w:rPr>
          <w:rFonts w:ascii="Times New Roman" w:eastAsia="Times New Roman" w:hAnsi="Times New Roman"/>
          <w:lang w:val="ru-RU" w:eastAsia="ru-RU"/>
        </w:rPr>
        <w:tab/>
      </w:r>
      <w:r w:rsidRPr="00DF5D6E">
        <w:rPr>
          <w:rFonts w:ascii="Times New Roman" w:eastAsia="Times New Roman" w:hAnsi="Times New Roman"/>
          <w:lang w:val="ru-RU" w:eastAsia="ru-RU"/>
        </w:rPr>
        <w:tab/>
      </w:r>
      <w:r w:rsidRPr="00DF5D6E">
        <w:rPr>
          <w:rFonts w:ascii="Times New Roman" w:eastAsia="Times New Roman" w:hAnsi="Times New Roman"/>
          <w:lang w:val="ru-RU" w:eastAsia="ru-RU"/>
        </w:rPr>
        <w:tab/>
      </w:r>
      <w:r w:rsidRPr="00DF5D6E">
        <w:rPr>
          <w:rFonts w:ascii="Times New Roman" w:eastAsia="Times New Roman" w:hAnsi="Times New Roman"/>
          <w:lang w:val="ru-RU" w:eastAsia="ru-RU"/>
        </w:rPr>
        <w:tab/>
      </w:r>
      <w:r w:rsidRPr="00DF5D6E">
        <w:rPr>
          <w:rFonts w:ascii="Times New Roman" w:eastAsia="Times New Roman" w:hAnsi="Times New Roman"/>
          <w:lang w:val="ru-RU" w:eastAsia="ru-RU"/>
        </w:rPr>
        <w:tab/>
        <w:t>9) принятие указа о заповедных «летах»</w:t>
      </w:r>
    </w:p>
    <w:p w:rsidR="00DF5D6E" w:rsidRPr="00F34FCA" w:rsidRDefault="00DF5D6E" w:rsidP="00DF5D6E">
      <w:pPr>
        <w:shd w:val="clear" w:color="auto" w:fill="FFFFFF"/>
        <w:spacing w:after="0" w:line="240" w:lineRule="auto"/>
        <w:ind w:firstLine="375"/>
        <w:jc w:val="both"/>
        <w:rPr>
          <w:rFonts w:ascii="Times New Roman" w:eastAsia="Times New Roman" w:hAnsi="Times New Roman"/>
          <w:lang w:eastAsia="ru-RU"/>
        </w:rPr>
      </w:pPr>
      <w:r w:rsidRPr="00F34FCA">
        <w:rPr>
          <w:rFonts w:ascii="Times New Roman" w:eastAsia="Times New Roman" w:hAnsi="Times New Roman"/>
          <w:lang w:eastAsia="ru-RU"/>
        </w:rPr>
        <w:t>5) 1558−1603 гг.</w:t>
      </w:r>
    </w:p>
    <w:p w:rsidR="00DF5D6E" w:rsidRPr="00F34FCA" w:rsidRDefault="00DF5D6E" w:rsidP="00DF5D6E">
      <w:pPr>
        <w:shd w:val="clear" w:color="auto" w:fill="FFFFFF"/>
        <w:spacing w:after="0" w:line="240" w:lineRule="auto"/>
        <w:ind w:firstLine="375"/>
        <w:jc w:val="both"/>
        <w:rPr>
          <w:rFonts w:ascii="Times New Roman" w:eastAsia="Times New Roman" w:hAnsi="Times New Roman"/>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tblGrid>
      <w:tr w:rsidR="00DF5D6E" w:rsidRPr="00F34FCA" w:rsidTr="00DF5D6E">
        <w:tc>
          <w:tcPr>
            <w:tcW w:w="6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jc w:val="center"/>
              <w:rPr>
                <w:rFonts w:ascii="Times New Roman" w:eastAsia="Times New Roman" w:hAnsi="Times New Roman"/>
                <w:lang w:eastAsia="ru-RU"/>
              </w:rPr>
            </w:pPr>
            <w:r w:rsidRPr="00F34FCA">
              <w:rPr>
                <w:rFonts w:ascii="Times New Roman" w:eastAsia="Times New Roman" w:hAnsi="Times New Roman"/>
                <w:lang w:eastAsia="ru-RU"/>
              </w:rPr>
              <w:t>А</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jc w:val="center"/>
              <w:rPr>
                <w:rFonts w:ascii="Times New Roman" w:eastAsia="Times New Roman" w:hAnsi="Times New Roman"/>
                <w:lang w:eastAsia="ru-RU"/>
              </w:rPr>
            </w:pPr>
            <w:r w:rsidRPr="00F34FCA">
              <w:rPr>
                <w:rFonts w:ascii="Times New Roman" w:eastAsia="Times New Roman" w:hAnsi="Times New Roman"/>
                <w:lang w:eastAsia="ru-RU"/>
              </w:rPr>
              <w:t>Б</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jc w:val="center"/>
              <w:rPr>
                <w:rFonts w:ascii="Times New Roman" w:eastAsia="Times New Roman" w:hAnsi="Times New Roman"/>
                <w:lang w:eastAsia="ru-RU"/>
              </w:rPr>
            </w:pPr>
            <w:r w:rsidRPr="00F34FCA">
              <w:rPr>
                <w:rFonts w:ascii="Times New Roman" w:eastAsia="Times New Roman" w:hAnsi="Times New Roman"/>
                <w:lang w:eastAsia="ru-RU"/>
              </w:rPr>
              <w:t>В</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jc w:val="center"/>
              <w:rPr>
                <w:rFonts w:ascii="Times New Roman" w:eastAsia="Times New Roman" w:hAnsi="Times New Roman"/>
                <w:lang w:eastAsia="ru-RU"/>
              </w:rPr>
            </w:pPr>
            <w:r w:rsidRPr="00F34FCA">
              <w:rPr>
                <w:rFonts w:ascii="Times New Roman" w:eastAsia="Times New Roman" w:hAnsi="Times New Roman"/>
                <w:lang w:eastAsia="ru-RU"/>
              </w:rPr>
              <w:t>Г</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jc w:val="center"/>
              <w:rPr>
                <w:rFonts w:ascii="Times New Roman" w:eastAsia="Times New Roman" w:hAnsi="Times New Roman"/>
                <w:lang w:eastAsia="ru-RU"/>
              </w:rPr>
            </w:pPr>
            <w:r w:rsidRPr="00F34FCA">
              <w:rPr>
                <w:rFonts w:ascii="Times New Roman" w:eastAsia="Times New Roman" w:hAnsi="Times New Roman"/>
                <w:lang w:eastAsia="ru-RU"/>
              </w:rPr>
              <w:t>Д</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jc w:val="center"/>
              <w:rPr>
                <w:rFonts w:ascii="Times New Roman" w:eastAsia="Times New Roman" w:hAnsi="Times New Roman"/>
                <w:lang w:eastAsia="ru-RU"/>
              </w:rPr>
            </w:pPr>
            <w:r w:rsidRPr="00F34FCA">
              <w:rPr>
                <w:rFonts w:ascii="Times New Roman" w:eastAsia="Times New Roman" w:hAnsi="Times New Roman"/>
                <w:lang w:eastAsia="ru-RU"/>
              </w:rPr>
              <w:t>Е</w:t>
            </w:r>
          </w:p>
        </w:tc>
      </w:tr>
      <w:tr w:rsidR="00DF5D6E" w:rsidRPr="00F34FCA" w:rsidTr="00DF5D6E">
        <w:trPr>
          <w:trHeight w:val="21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rPr>
                <w:rFonts w:ascii="Times New Roman" w:eastAsia="Times New Roman" w:hAnsi="Times New Roman"/>
                <w:lang w:eastAsia="ru-RU"/>
              </w:rPr>
            </w:pPr>
            <w:r w:rsidRPr="00F34FCA">
              <w:rPr>
                <w:rFonts w:ascii="Times New Roman" w:eastAsia="Times New Roman" w:hAnsi="Times New Roman"/>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rPr>
                <w:rFonts w:ascii="Times New Roman" w:eastAsia="Times New Roman" w:hAnsi="Times New Roman"/>
                <w:lang w:eastAsia="ru-RU"/>
              </w:rPr>
            </w:pPr>
            <w:r w:rsidRPr="00F34FCA">
              <w:rPr>
                <w:rFonts w:ascii="Times New Roman" w:eastAsia="Times New Roman" w:hAnsi="Times New Roman"/>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rPr>
                <w:rFonts w:ascii="Times New Roman" w:eastAsia="Times New Roman" w:hAnsi="Times New Roman"/>
                <w:lang w:eastAsia="ru-RU"/>
              </w:rPr>
            </w:pPr>
            <w:r w:rsidRPr="00F34FCA">
              <w:rPr>
                <w:rFonts w:ascii="Times New Roman" w:eastAsia="Times New Roman" w:hAnsi="Times New Roman"/>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rPr>
                <w:rFonts w:ascii="Times New Roman" w:eastAsia="Times New Roman" w:hAnsi="Times New Roman"/>
                <w:lang w:eastAsia="ru-RU"/>
              </w:rPr>
            </w:pPr>
            <w:r w:rsidRPr="00F34FCA">
              <w:rPr>
                <w:rFonts w:ascii="Times New Roman" w:eastAsia="Times New Roman" w:hAnsi="Times New Roman"/>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rPr>
                <w:rFonts w:ascii="Times New Roman" w:eastAsia="Times New Roman" w:hAnsi="Times New Roman"/>
                <w:lang w:eastAsia="ru-RU"/>
              </w:rPr>
            </w:pPr>
            <w:r w:rsidRPr="00F34FCA">
              <w:rPr>
                <w:rFonts w:ascii="Times New Roman" w:eastAsia="Times New Roman" w:hAnsi="Times New Roman"/>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DF5D6E" w:rsidRPr="00F34FCA" w:rsidRDefault="00DF5D6E" w:rsidP="00DF5D6E">
            <w:pPr>
              <w:spacing w:before="75" w:after="0" w:line="240" w:lineRule="auto"/>
              <w:rPr>
                <w:rFonts w:ascii="Times New Roman" w:eastAsia="Times New Roman" w:hAnsi="Times New Roman"/>
                <w:lang w:eastAsia="ru-RU"/>
              </w:rPr>
            </w:pPr>
            <w:r w:rsidRPr="00F34FCA">
              <w:rPr>
                <w:rFonts w:ascii="Times New Roman" w:eastAsia="Times New Roman" w:hAnsi="Times New Roman"/>
                <w:lang w:eastAsia="ru-RU"/>
              </w:rPr>
              <w:t> </w:t>
            </w:r>
          </w:p>
        </w:tc>
      </w:tr>
    </w:tbl>
    <w:p w:rsidR="00DF5D6E" w:rsidRPr="00F34FCA" w:rsidRDefault="00DF5D6E" w:rsidP="00DF5D6E">
      <w:pPr>
        <w:pStyle w:val="leftmargin"/>
        <w:shd w:val="clear" w:color="auto" w:fill="FFFFFF"/>
        <w:spacing w:before="0" w:beforeAutospacing="0" w:after="0" w:afterAutospacing="0"/>
        <w:jc w:val="both"/>
        <w:rPr>
          <w:color w:val="000000"/>
          <w:sz w:val="22"/>
          <w:szCs w:val="22"/>
        </w:rPr>
      </w:pPr>
      <w:r w:rsidRPr="00F34FCA">
        <w:rPr>
          <w:rFonts w:eastAsia="TimesNewRoman"/>
          <w:sz w:val="22"/>
          <w:szCs w:val="22"/>
        </w:rPr>
        <w:t>12</w:t>
      </w:r>
      <w:r w:rsidRPr="00F34FCA">
        <w:rPr>
          <w:sz w:val="22"/>
          <w:szCs w:val="22"/>
        </w:rPr>
        <w:t xml:space="preserve"> </w:t>
      </w:r>
      <w:r w:rsidRPr="00F34FCA">
        <w:rPr>
          <w:color w:val="000000"/>
          <w:sz w:val="22"/>
          <w:szCs w:val="22"/>
        </w:rPr>
        <w:t> Прочтите от</w:t>
      </w:r>
      <w:r w:rsidRPr="00F34FCA">
        <w:rPr>
          <w:color w:val="000000"/>
          <w:sz w:val="22"/>
          <w:szCs w:val="22"/>
        </w:rPr>
        <w:softHyphen/>
        <w:t>ры</w:t>
      </w:r>
      <w:r w:rsidRPr="00F34FCA">
        <w:rPr>
          <w:color w:val="000000"/>
          <w:sz w:val="22"/>
          <w:szCs w:val="22"/>
        </w:rPr>
        <w:softHyphen/>
        <w:t>вок из вос</w:t>
      </w:r>
      <w:r w:rsidRPr="00F34FCA">
        <w:rPr>
          <w:color w:val="000000"/>
          <w:sz w:val="22"/>
          <w:szCs w:val="22"/>
        </w:rPr>
        <w:softHyphen/>
        <w:t>по</w:t>
      </w:r>
      <w:r w:rsidRPr="00F34FCA">
        <w:rPr>
          <w:color w:val="000000"/>
          <w:sz w:val="22"/>
          <w:szCs w:val="22"/>
        </w:rPr>
        <w:softHyphen/>
        <w:t>ми</w:t>
      </w:r>
      <w:r w:rsidRPr="00F34FCA">
        <w:rPr>
          <w:color w:val="000000"/>
          <w:sz w:val="22"/>
          <w:szCs w:val="22"/>
        </w:rPr>
        <w:softHyphen/>
        <w:t>на</w:t>
      </w:r>
      <w:r w:rsidRPr="00F34FCA">
        <w:rPr>
          <w:color w:val="000000"/>
          <w:sz w:val="22"/>
          <w:szCs w:val="22"/>
        </w:rPr>
        <w:softHyphen/>
        <w:t>ний офицера.</w:t>
      </w:r>
    </w:p>
    <w:p w:rsidR="00DF5D6E" w:rsidRPr="00F34FCA" w:rsidRDefault="00DF5D6E" w:rsidP="00DF5D6E">
      <w:pPr>
        <w:pStyle w:val="a8"/>
        <w:shd w:val="clear" w:color="auto" w:fill="FFFFFF"/>
        <w:spacing w:before="0" w:beforeAutospacing="0" w:after="0" w:afterAutospacing="0"/>
        <w:jc w:val="both"/>
        <w:rPr>
          <w:color w:val="000000"/>
          <w:sz w:val="22"/>
          <w:szCs w:val="22"/>
        </w:rPr>
      </w:pPr>
      <w:r w:rsidRPr="00F34FCA">
        <w:rPr>
          <w:color w:val="000000"/>
          <w:sz w:val="22"/>
          <w:szCs w:val="22"/>
        </w:rPr>
        <w:t> </w:t>
      </w:r>
    </w:p>
    <w:p w:rsidR="00DF5D6E" w:rsidRPr="00F34FCA" w:rsidRDefault="00DF5D6E" w:rsidP="00DF5D6E">
      <w:pPr>
        <w:pStyle w:val="a8"/>
        <w:shd w:val="clear" w:color="auto" w:fill="FFFFFF"/>
        <w:spacing w:before="0" w:beforeAutospacing="0" w:after="0" w:afterAutospacing="0"/>
        <w:jc w:val="both"/>
        <w:rPr>
          <w:color w:val="000000"/>
          <w:sz w:val="22"/>
          <w:szCs w:val="22"/>
        </w:rPr>
      </w:pPr>
      <w:r w:rsidRPr="00F34FCA">
        <w:rPr>
          <w:color w:val="000000"/>
          <w:sz w:val="22"/>
          <w:szCs w:val="22"/>
        </w:rPr>
        <w:t>«Первые дни на</w:t>
      </w:r>
      <w:r w:rsidRPr="00F34FCA">
        <w:rPr>
          <w:color w:val="000000"/>
          <w:sz w:val="22"/>
          <w:szCs w:val="22"/>
        </w:rPr>
        <w:softHyphen/>
        <w:t>ше</w:t>
      </w:r>
      <w:r w:rsidRPr="00F34FCA">
        <w:rPr>
          <w:color w:val="000000"/>
          <w:sz w:val="22"/>
          <w:szCs w:val="22"/>
        </w:rPr>
        <w:softHyphen/>
        <w:t>го марша дали нам пред</w:t>
      </w:r>
      <w:r w:rsidRPr="00F34FCA">
        <w:rPr>
          <w:color w:val="000000"/>
          <w:sz w:val="22"/>
          <w:szCs w:val="22"/>
        </w:rPr>
        <w:softHyphen/>
        <w:t>став</w:t>
      </w:r>
      <w:r w:rsidRPr="00F34FCA">
        <w:rPr>
          <w:color w:val="000000"/>
          <w:sz w:val="22"/>
          <w:szCs w:val="22"/>
        </w:rPr>
        <w:softHyphen/>
        <w:t>ле</w:t>
      </w:r>
      <w:r w:rsidRPr="00F34FCA">
        <w:rPr>
          <w:color w:val="000000"/>
          <w:sz w:val="22"/>
          <w:szCs w:val="22"/>
        </w:rPr>
        <w:softHyphen/>
        <w:t>ние пе</w:t>
      </w:r>
      <w:r w:rsidRPr="00F34FCA">
        <w:rPr>
          <w:color w:val="000000"/>
          <w:sz w:val="22"/>
          <w:szCs w:val="22"/>
        </w:rPr>
        <w:softHyphen/>
        <w:t>чаль</w:t>
      </w:r>
      <w:r w:rsidRPr="00F34FCA">
        <w:rPr>
          <w:color w:val="000000"/>
          <w:sz w:val="22"/>
          <w:szCs w:val="22"/>
        </w:rPr>
        <w:softHyphen/>
        <w:t>ной страны, на за</w:t>
      </w:r>
      <w:r w:rsidRPr="00F34FCA">
        <w:rPr>
          <w:color w:val="000000"/>
          <w:sz w:val="22"/>
          <w:szCs w:val="22"/>
        </w:rPr>
        <w:softHyphen/>
        <w:t>во</w:t>
      </w:r>
      <w:r w:rsidRPr="00F34FCA">
        <w:rPr>
          <w:color w:val="000000"/>
          <w:sz w:val="22"/>
          <w:szCs w:val="22"/>
        </w:rPr>
        <w:softHyphen/>
        <w:t>е</w:t>
      </w:r>
      <w:r w:rsidRPr="00F34FCA">
        <w:rPr>
          <w:color w:val="000000"/>
          <w:sz w:val="22"/>
          <w:szCs w:val="22"/>
        </w:rPr>
        <w:softHyphen/>
        <w:t>ва</w:t>
      </w:r>
      <w:r w:rsidRPr="00F34FCA">
        <w:rPr>
          <w:color w:val="000000"/>
          <w:sz w:val="22"/>
          <w:szCs w:val="22"/>
        </w:rPr>
        <w:softHyphen/>
        <w:t>ние ко</w:t>
      </w:r>
      <w:r w:rsidRPr="00F34FCA">
        <w:rPr>
          <w:color w:val="000000"/>
          <w:sz w:val="22"/>
          <w:szCs w:val="22"/>
        </w:rPr>
        <w:softHyphen/>
        <w:t>то</w:t>
      </w:r>
      <w:r w:rsidRPr="00F34FCA">
        <w:rPr>
          <w:color w:val="000000"/>
          <w:sz w:val="22"/>
          <w:szCs w:val="22"/>
        </w:rPr>
        <w:softHyphen/>
        <w:t>рой мы шли: много лесов и ред</w:t>
      </w:r>
      <w:r w:rsidRPr="00F34FCA">
        <w:rPr>
          <w:color w:val="000000"/>
          <w:sz w:val="22"/>
          <w:szCs w:val="22"/>
        </w:rPr>
        <w:softHyphen/>
        <w:t>кие селения, не мог</w:t>
      </w:r>
      <w:r w:rsidRPr="00F34FCA">
        <w:rPr>
          <w:color w:val="000000"/>
          <w:sz w:val="22"/>
          <w:szCs w:val="22"/>
        </w:rPr>
        <w:softHyphen/>
        <w:t>шие по бед</w:t>
      </w:r>
      <w:r w:rsidRPr="00F34FCA">
        <w:rPr>
          <w:color w:val="000000"/>
          <w:sz w:val="22"/>
          <w:szCs w:val="22"/>
        </w:rPr>
        <w:softHyphen/>
        <w:t>но</w:t>
      </w:r>
      <w:r w:rsidRPr="00F34FCA">
        <w:rPr>
          <w:color w:val="000000"/>
          <w:sz w:val="22"/>
          <w:szCs w:val="22"/>
        </w:rPr>
        <w:softHyphen/>
        <w:t>сти про</w:t>
      </w:r>
      <w:r w:rsidRPr="00F34FCA">
        <w:rPr>
          <w:color w:val="000000"/>
          <w:sz w:val="22"/>
          <w:szCs w:val="22"/>
        </w:rPr>
        <w:softHyphen/>
        <w:t>кор</w:t>
      </w:r>
      <w:r w:rsidRPr="00F34FCA">
        <w:rPr>
          <w:color w:val="000000"/>
          <w:sz w:val="22"/>
          <w:szCs w:val="22"/>
        </w:rPr>
        <w:softHyphen/>
        <w:t>мить две армии, осо</w:t>
      </w:r>
      <w:r w:rsidRPr="00F34FCA">
        <w:rPr>
          <w:color w:val="000000"/>
          <w:sz w:val="22"/>
          <w:szCs w:val="22"/>
        </w:rPr>
        <w:softHyphen/>
        <w:t>бен</w:t>
      </w:r>
      <w:r w:rsidRPr="00F34FCA">
        <w:rPr>
          <w:color w:val="000000"/>
          <w:sz w:val="22"/>
          <w:szCs w:val="22"/>
        </w:rPr>
        <w:softHyphen/>
        <w:t>но нашу [более, чем пятисоттысячную], каж</w:t>
      </w:r>
      <w:r w:rsidRPr="00F34FCA">
        <w:rPr>
          <w:color w:val="000000"/>
          <w:sz w:val="22"/>
          <w:szCs w:val="22"/>
        </w:rPr>
        <w:softHyphen/>
        <w:t>дый день всту</w:t>
      </w:r>
      <w:r w:rsidRPr="00F34FCA">
        <w:rPr>
          <w:color w:val="000000"/>
          <w:sz w:val="22"/>
          <w:szCs w:val="22"/>
        </w:rPr>
        <w:softHyphen/>
        <w:t>пав</w:t>
      </w:r>
      <w:r w:rsidRPr="00F34FCA">
        <w:rPr>
          <w:color w:val="000000"/>
          <w:sz w:val="22"/>
          <w:szCs w:val="22"/>
        </w:rPr>
        <w:softHyphen/>
        <w:t>шую в местность, уже ис</w:t>
      </w:r>
      <w:r w:rsidRPr="00F34FCA">
        <w:rPr>
          <w:color w:val="000000"/>
          <w:sz w:val="22"/>
          <w:szCs w:val="22"/>
        </w:rPr>
        <w:softHyphen/>
        <w:t>то</w:t>
      </w:r>
      <w:r w:rsidRPr="00F34FCA">
        <w:rPr>
          <w:color w:val="000000"/>
          <w:sz w:val="22"/>
          <w:szCs w:val="22"/>
        </w:rPr>
        <w:softHyphen/>
        <w:t>щен</w:t>
      </w:r>
      <w:r w:rsidRPr="00F34FCA">
        <w:rPr>
          <w:color w:val="000000"/>
          <w:sz w:val="22"/>
          <w:szCs w:val="22"/>
        </w:rPr>
        <w:softHyphen/>
        <w:t>ную рус</w:t>
      </w:r>
      <w:r w:rsidRPr="00F34FCA">
        <w:rPr>
          <w:color w:val="000000"/>
          <w:sz w:val="22"/>
          <w:szCs w:val="22"/>
        </w:rPr>
        <w:softHyphen/>
        <w:t>ской армией, которая, отступая, уни</w:t>
      </w:r>
      <w:r w:rsidRPr="00F34FCA">
        <w:rPr>
          <w:color w:val="000000"/>
          <w:sz w:val="22"/>
          <w:szCs w:val="22"/>
        </w:rPr>
        <w:softHyphen/>
        <w:t>что</w:t>
      </w:r>
      <w:r w:rsidRPr="00F34FCA">
        <w:rPr>
          <w:color w:val="000000"/>
          <w:sz w:val="22"/>
          <w:szCs w:val="22"/>
        </w:rPr>
        <w:softHyphen/>
        <w:t>жа</w:t>
      </w:r>
      <w:r w:rsidRPr="00F34FCA">
        <w:rPr>
          <w:color w:val="000000"/>
          <w:sz w:val="22"/>
          <w:szCs w:val="22"/>
        </w:rPr>
        <w:softHyphen/>
        <w:t>ла и жгла за собой все сред</w:t>
      </w:r>
      <w:r w:rsidRPr="00F34FCA">
        <w:rPr>
          <w:color w:val="000000"/>
          <w:sz w:val="22"/>
          <w:szCs w:val="22"/>
        </w:rPr>
        <w:softHyphen/>
        <w:t>ства жизни.</w:t>
      </w:r>
    </w:p>
    <w:p w:rsidR="00DF5D6E" w:rsidRPr="00F34FCA" w:rsidRDefault="00DF5D6E" w:rsidP="00DF5D6E">
      <w:pPr>
        <w:pStyle w:val="a8"/>
        <w:shd w:val="clear" w:color="auto" w:fill="FFFFFF"/>
        <w:spacing w:before="0" w:beforeAutospacing="0" w:after="0" w:afterAutospacing="0"/>
        <w:jc w:val="both"/>
        <w:rPr>
          <w:color w:val="000000"/>
          <w:sz w:val="22"/>
          <w:szCs w:val="22"/>
        </w:rPr>
      </w:pPr>
      <w:r w:rsidRPr="00F34FCA">
        <w:rPr>
          <w:color w:val="000000"/>
          <w:sz w:val="22"/>
          <w:szCs w:val="22"/>
        </w:rPr>
        <w:t>…зачастую наша лёгкая ка</w:t>
      </w:r>
      <w:r w:rsidRPr="00F34FCA">
        <w:rPr>
          <w:color w:val="000000"/>
          <w:sz w:val="22"/>
          <w:szCs w:val="22"/>
        </w:rPr>
        <w:softHyphen/>
        <w:t>ва</w:t>
      </w:r>
      <w:r w:rsidRPr="00F34FCA">
        <w:rPr>
          <w:color w:val="000000"/>
          <w:sz w:val="22"/>
          <w:szCs w:val="22"/>
        </w:rPr>
        <w:softHyphen/>
        <w:t>ле</w:t>
      </w:r>
      <w:r w:rsidRPr="00F34FCA">
        <w:rPr>
          <w:color w:val="000000"/>
          <w:sz w:val="22"/>
          <w:szCs w:val="22"/>
        </w:rPr>
        <w:softHyphen/>
        <w:t>рия с остер</w:t>
      </w:r>
      <w:r w:rsidRPr="00F34FCA">
        <w:rPr>
          <w:color w:val="000000"/>
          <w:sz w:val="22"/>
          <w:szCs w:val="22"/>
        </w:rPr>
        <w:softHyphen/>
        <w:t>ве</w:t>
      </w:r>
      <w:r w:rsidRPr="00F34FCA">
        <w:rPr>
          <w:color w:val="000000"/>
          <w:sz w:val="22"/>
          <w:szCs w:val="22"/>
        </w:rPr>
        <w:softHyphen/>
        <w:t>не</w:t>
      </w:r>
      <w:r w:rsidRPr="00F34FCA">
        <w:rPr>
          <w:color w:val="000000"/>
          <w:sz w:val="22"/>
          <w:szCs w:val="22"/>
        </w:rPr>
        <w:softHyphen/>
        <w:t>ни</w:t>
      </w:r>
      <w:r w:rsidRPr="00F34FCA">
        <w:rPr>
          <w:color w:val="000000"/>
          <w:sz w:val="22"/>
          <w:szCs w:val="22"/>
        </w:rPr>
        <w:softHyphen/>
        <w:t>ем шла в атаку толь</w:t>
      </w:r>
      <w:r w:rsidRPr="00F34FCA">
        <w:rPr>
          <w:color w:val="000000"/>
          <w:sz w:val="22"/>
          <w:szCs w:val="22"/>
        </w:rPr>
        <w:softHyphen/>
        <w:t>ко с целью упре</w:t>
      </w:r>
      <w:r w:rsidRPr="00F34FCA">
        <w:rPr>
          <w:color w:val="000000"/>
          <w:sz w:val="22"/>
          <w:szCs w:val="22"/>
        </w:rPr>
        <w:softHyphen/>
        <w:t>жде</w:t>
      </w:r>
      <w:r w:rsidRPr="00F34FCA">
        <w:rPr>
          <w:color w:val="000000"/>
          <w:sz w:val="22"/>
          <w:szCs w:val="22"/>
        </w:rPr>
        <w:softHyphen/>
        <w:t>ния со</w:t>
      </w:r>
      <w:r w:rsidRPr="00F34FCA">
        <w:rPr>
          <w:color w:val="000000"/>
          <w:sz w:val="22"/>
          <w:szCs w:val="22"/>
        </w:rPr>
        <w:softHyphen/>
        <w:t>жже</w:t>
      </w:r>
      <w:r w:rsidRPr="00F34FCA">
        <w:rPr>
          <w:color w:val="000000"/>
          <w:sz w:val="22"/>
          <w:szCs w:val="22"/>
        </w:rPr>
        <w:softHyphen/>
        <w:t>ния тех мест, ко</w:t>
      </w:r>
      <w:r w:rsidRPr="00F34FCA">
        <w:rPr>
          <w:color w:val="000000"/>
          <w:sz w:val="22"/>
          <w:szCs w:val="22"/>
        </w:rPr>
        <w:softHyphen/>
        <w:t>то</w:t>
      </w:r>
      <w:r w:rsidRPr="00F34FCA">
        <w:rPr>
          <w:color w:val="000000"/>
          <w:sz w:val="22"/>
          <w:szCs w:val="22"/>
        </w:rPr>
        <w:softHyphen/>
        <w:t>рые рус</w:t>
      </w:r>
      <w:r w:rsidRPr="00F34FCA">
        <w:rPr>
          <w:color w:val="000000"/>
          <w:sz w:val="22"/>
          <w:szCs w:val="22"/>
        </w:rPr>
        <w:softHyphen/>
        <w:t>ская армия долж</w:t>
      </w:r>
      <w:r w:rsidRPr="00F34FCA">
        <w:rPr>
          <w:color w:val="000000"/>
          <w:sz w:val="22"/>
          <w:szCs w:val="22"/>
        </w:rPr>
        <w:softHyphen/>
        <w:t>на была оставить.</w:t>
      </w:r>
    </w:p>
    <w:p w:rsidR="00DF5D6E" w:rsidRPr="00F34FCA" w:rsidRDefault="00DF5D6E" w:rsidP="00DF5D6E">
      <w:pPr>
        <w:pStyle w:val="a8"/>
        <w:shd w:val="clear" w:color="auto" w:fill="FFFFFF"/>
        <w:spacing w:before="0" w:beforeAutospacing="0" w:after="0" w:afterAutospacing="0"/>
        <w:jc w:val="both"/>
        <w:rPr>
          <w:color w:val="000000"/>
          <w:sz w:val="22"/>
          <w:szCs w:val="22"/>
        </w:rPr>
      </w:pPr>
      <w:r w:rsidRPr="00F34FCA">
        <w:rPr>
          <w:color w:val="000000"/>
          <w:sz w:val="22"/>
          <w:szCs w:val="22"/>
        </w:rPr>
        <w:t>…Чем более про</w:t>
      </w:r>
      <w:r w:rsidRPr="00F34FCA">
        <w:rPr>
          <w:color w:val="000000"/>
          <w:sz w:val="22"/>
          <w:szCs w:val="22"/>
        </w:rPr>
        <w:softHyphen/>
        <w:t>дви</w:t>
      </w:r>
      <w:r w:rsidRPr="00F34FCA">
        <w:rPr>
          <w:color w:val="000000"/>
          <w:sz w:val="22"/>
          <w:szCs w:val="22"/>
        </w:rPr>
        <w:softHyphen/>
        <w:t>га</w:t>
      </w:r>
      <w:r w:rsidRPr="00F34FCA">
        <w:rPr>
          <w:color w:val="000000"/>
          <w:sz w:val="22"/>
          <w:szCs w:val="22"/>
        </w:rPr>
        <w:softHyphen/>
        <w:t>лись мы вперёд, тем усерд</w:t>
      </w:r>
      <w:r w:rsidRPr="00F34FCA">
        <w:rPr>
          <w:color w:val="000000"/>
          <w:sz w:val="22"/>
          <w:szCs w:val="22"/>
        </w:rPr>
        <w:softHyphen/>
        <w:t>нее рус</w:t>
      </w:r>
      <w:r w:rsidRPr="00F34FCA">
        <w:rPr>
          <w:color w:val="000000"/>
          <w:sz w:val="22"/>
          <w:szCs w:val="22"/>
        </w:rPr>
        <w:softHyphen/>
        <w:t>ские жгли всё за собою, уни</w:t>
      </w:r>
      <w:r w:rsidRPr="00F34FCA">
        <w:rPr>
          <w:color w:val="000000"/>
          <w:sz w:val="22"/>
          <w:szCs w:val="22"/>
        </w:rPr>
        <w:softHyphen/>
        <w:t>что</w:t>
      </w:r>
      <w:r w:rsidRPr="00F34FCA">
        <w:rPr>
          <w:color w:val="000000"/>
          <w:sz w:val="22"/>
          <w:szCs w:val="22"/>
        </w:rPr>
        <w:softHyphen/>
        <w:t>жая не толь</w:t>
      </w:r>
      <w:r w:rsidRPr="00F34FCA">
        <w:rPr>
          <w:color w:val="000000"/>
          <w:sz w:val="22"/>
          <w:szCs w:val="22"/>
        </w:rPr>
        <w:softHyphen/>
        <w:t>ко деревни, но и го</w:t>
      </w:r>
      <w:r w:rsidRPr="00F34FCA">
        <w:rPr>
          <w:color w:val="000000"/>
          <w:sz w:val="22"/>
          <w:szCs w:val="22"/>
        </w:rPr>
        <w:softHyphen/>
        <w:t>ро</w:t>
      </w:r>
      <w:r w:rsidRPr="00F34FCA">
        <w:rPr>
          <w:color w:val="000000"/>
          <w:sz w:val="22"/>
          <w:szCs w:val="22"/>
        </w:rPr>
        <w:softHyphen/>
        <w:t>да и всё то, что на</w:t>
      </w:r>
      <w:r w:rsidRPr="00F34FCA">
        <w:rPr>
          <w:color w:val="000000"/>
          <w:sz w:val="22"/>
          <w:szCs w:val="22"/>
        </w:rPr>
        <w:softHyphen/>
        <w:t>хо</w:t>
      </w:r>
      <w:r w:rsidRPr="00F34FCA">
        <w:rPr>
          <w:color w:val="000000"/>
          <w:sz w:val="22"/>
          <w:szCs w:val="22"/>
        </w:rPr>
        <w:softHyphen/>
        <w:t>ди</w:t>
      </w:r>
      <w:r w:rsidRPr="00F34FCA">
        <w:rPr>
          <w:color w:val="000000"/>
          <w:sz w:val="22"/>
          <w:szCs w:val="22"/>
        </w:rPr>
        <w:softHyphen/>
        <w:t>лось по сто</w:t>
      </w:r>
      <w:r w:rsidRPr="00F34FCA">
        <w:rPr>
          <w:color w:val="000000"/>
          <w:sz w:val="22"/>
          <w:szCs w:val="22"/>
        </w:rPr>
        <w:softHyphen/>
        <w:t>ро</w:t>
      </w:r>
      <w:r w:rsidRPr="00F34FCA">
        <w:rPr>
          <w:color w:val="000000"/>
          <w:sz w:val="22"/>
          <w:szCs w:val="22"/>
        </w:rPr>
        <w:softHyphen/>
        <w:t>нам дороги.</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Наконец мы по</w:t>
      </w:r>
      <w:r w:rsidRPr="00F34FCA">
        <w:rPr>
          <w:color w:val="000000"/>
          <w:sz w:val="22"/>
          <w:szCs w:val="22"/>
        </w:rPr>
        <w:softHyphen/>
        <w:t>до</w:t>
      </w:r>
      <w:r w:rsidRPr="00F34FCA">
        <w:rPr>
          <w:color w:val="000000"/>
          <w:sz w:val="22"/>
          <w:szCs w:val="22"/>
        </w:rPr>
        <w:softHyphen/>
        <w:t>шли к Смоленску».</w:t>
      </w:r>
    </w:p>
    <w:p w:rsidR="00DF5D6E" w:rsidRPr="00F34FCA" w:rsidRDefault="00DF5D6E" w:rsidP="00DF5D6E">
      <w:pPr>
        <w:pStyle w:val="a8"/>
        <w:shd w:val="clear" w:color="auto" w:fill="FFFFFF"/>
        <w:spacing w:before="0" w:beforeAutospacing="0" w:after="0" w:afterAutospacing="0"/>
        <w:jc w:val="both"/>
        <w:rPr>
          <w:color w:val="000000"/>
          <w:sz w:val="22"/>
          <w:szCs w:val="22"/>
        </w:rPr>
      </w:pPr>
      <w:r w:rsidRPr="00F34FCA">
        <w:rPr>
          <w:color w:val="000000"/>
          <w:sz w:val="22"/>
          <w:szCs w:val="22"/>
        </w:rPr>
        <w:t> </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Используя от</w:t>
      </w:r>
      <w:r w:rsidRPr="00F34FCA">
        <w:rPr>
          <w:color w:val="000000"/>
          <w:sz w:val="22"/>
          <w:szCs w:val="22"/>
        </w:rPr>
        <w:softHyphen/>
        <w:t>ры</w:t>
      </w:r>
      <w:r w:rsidRPr="00F34FCA">
        <w:rPr>
          <w:color w:val="000000"/>
          <w:sz w:val="22"/>
          <w:szCs w:val="22"/>
        </w:rPr>
        <w:softHyphen/>
        <w:t>вок и зна</w:t>
      </w:r>
      <w:r w:rsidRPr="00F34FCA">
        <w:rPr>
          <w:color w:val="000000"/>
          <w:sz w:val="22"/>
          <w:szCs w:val="22"/>
        </w:rPr>
        <w:softHyphen/>
        <w:t>ния по истории, вы</w:t>
      </w:r>
      <w:r w:rsidRPr="00F34FCA">
        <w:rPr>
          <w:color w:val="000000"/>
          <w:sz w:val="22"/>
          <w:szCs w:val="22"/>
        </w:rPr>
        <w:softHyphen/>
        <w:t>бе</w:t>
      </w:r>
      <w:r w:rsidRPr="00F34FCA">
        <w:rPr>
          <w:color w:val="000000"/>
          <w:sz w:val="22"/>
          <w:szCs w:val="22"/>
        </w:rPr>
        <w:softHyphen/>
        <w:t>ри</w:t>
      </w:r>
      <w:r w:rsidRPr="00F34FCA">
        <w:rPr>
          <w:color w:val="000000"/>
          <w:sz w:val="22"/>
          <w:szCs w:val="22"/>
        </w:rPr>
        <w:softHyphen/>
        <w:t>те в приведённом спис</w:t>
      </w:r>
      <w:r w:rsidRPr="00F34FCA">
        <w:rPr>
          <w:color w:val="000000"/>
          <w:sz w:val="22"/>
          <w:szCs w:val="22"/>
        </w:rPr>
        <w:softHyphen/>
        <w:t>ке три вер</w:t>
      </w:r>
      <w:r w:rsidRPr="00F34FCA">
        <w:rPr>
          <w:color w:val="000000"/>
          <w:sz w:val="22"/>
          <w:szCs w:val="22"/>
        </w:rPr>
        <w:softHyphen/>
        <w:t>ных суждения. За</w:t>
      </w:r>
      <w:r w:rsidRPr="00F34FCA">
        <w:rPr>
          <w:color w:val="000000"/>
          <w:sz w:val="22"/>
          <w:szCs w:val="22"/>
        </w:rPr>
        <w:softHyphen/>
        <w:t>пи</w:t>
      </w:r>
      <w:r w:rsidRPr="00F34FCA">
        <w:rPr>
          <w:color w:val="000000"/>
          <w:sz w:val="22"/>
          <w:szCs w:val="22"/>
        </w:rPr>
        <w:softHyphen/>
        <w:t>ши</w:t>
      </w:r>
      <w:r w:rsidRPr="00F34FCA">
        <w:rPr>
          <w:color w:val="000000"/>
          <w:sz w:val="22"/>
          <w:szCs w:val="22"/>
        </w:rPr>
        <w:softHyphen/>
        <w:t>те в ответ цифры, под ко</w:t>
      </w:r>
      <w:r w:rsidRPr="00F34FCA">
        <w:rPr>
          <w:color w:val="000000"/>
          <w:sz w:val="22"/>
          <w:szCs w:val="22"/>
        </w:rPr>
        <w:softHyphen/>
        <w:t>то</w:t>
      </w:r>
      <w:r w:rsidRPr="00F34FCA">
        <w:rPr>
          <w:color w:val="000000"/>
          <w:sz w:val="22"/>
          <w:szCs w:val="22"/>
        </w:rPr>
        <w:softHyphen/>
        <w:t>ры</w:t>
      </w:r>
      <w:r w:rsidRPr="00F34FCA">
        <w:rPr>
          <w:color w:val="000000"/>
          <w:sz w:val="22"/>
          <w:szCs w:val="22"/>
        </w:rPr>
        <w:softHyphen/>
        <w:t>ми они указаны.</w:t>
      </w:r>
    </w:p>
    <w:p w:rsidR="00DF5D6E" w:rsidRPr="00F34FCA" w:rsidRDefault="00DF5D6E" w:rsidP="00DF5D6E">
      <w:pPr>
        <w:pStyle w:val="a8"/>
        <w:shd w:val="clear" w:color="auto" w:fill="FFFFFF"/>
        <w:spacing w:before="0" w:beforeAutospacing="0" w:after="0" w:afterAutospacing="0"/>
        <w:jc w:val="both"/>
        <w:rPr>
          <w:color w:val="000000"/>
          <w:sz w:val="22"/>
          <w:szCs w:val="22"/>
        </w:rPr>
      </w:pPr>
      <w:r w:rsidRPr="00F34FCA">
        <w:rPr>
          <w:color w:val="000000"/>
          <w:sz w:val="22"/>
          <w:szCs w:val="22"/>
        </w:rPr>
        <w:t> </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1) Во главе армии, к ко</w:t>
      </w:r>
      <w:r w:rsidRPr="00F34FCA">
        <w:rPr>
          <w:color w:val="000000"/>
          <w:sz w:val="22"/>
          <w:szCs w:val="22"/>
        </w:rPr>
        <w:softHyphen/>
        <w:t>то</w:t>
      </w:r>
      <w:r w:rsidRPr="00F34FCA">
        <w:rPr>
          <w:color w:val="000000"/>
          <w:sz w:val="22"/>
          <w:szCs w:val="22"/>
        </w:rPr>
        <w:softHyphen/>
        <w:t>рой от</w:t>
      </w:r>
      <w:r w:rsidRPr="00F34FCA">
        <w:rPr>
          <w:color w:val="000000"/>
          <w:sz w:val="22"/>
          <w:szCs w:val="22"/>
        </w:rPr>
        <w:softHyphen/>
        <w:t>но</w:t>
      </w:r>
      <w:r w:rsidRPr="00F34FCA">
        <w:rPr>
          <w:color w:val="000000"/>
          <w:sz w:val="22"/>
          <w:szCs w:val="22"/>
        </w:rPr>
        <w:softHyphen/>
        <w:t>сил</w:t>
      </w:r>
      <w:r w:rsidRPr="00F34FCA">
        <w:rPr>
          <w:color w:val="000000"/>
          <w:sz w:val="22"/>
          <w:szCs w:val="22"/>
        </w:rPr>
        <w:softHyphen/>
        <w:t>ся автор воспоминаний, стоял Карл XII.</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2) В приведённом тек</w:t>
      </w:r>
      <w:r w:rsidRPr="00F34FCA">
        <w:rPr>
          <w:color w:val="000000"/>
          <w:sz w:val="22"/>
          <w:szCs w:val="22"/>
        </w:rPr>
        <w:softHyphen/>
        <w:t>сте автор от</w:t>
      </w:r>
      <w:r w:rsidRPr="00F34FCA">
        <w:rPr>
          <w:color w:val="000000"/>
          <w:sz w:val="22"/>
          <w:szCs w:val="22"/>
        </w:rPr>
        <w:softHyphen/>
        <w:t>ме</w:t>
      </w:r>
      <w:r w:rsidRPr="00F34FCA">
        <w:rPr>
          <w:color w:val="000000"/>
          <w:sz w:val="22"/>
          <w:szCs w:val="22"/>
        </w:rPr>
        <w:softHyphen/>
        <w:t>ча</w:t>
      </w:r>
      <w:r w:rsidRPr="00F34FCA">
        <w:rPr>
          <w:color w:val="000000"/>
          <w:sz w:val="22"/>
          <w:szCs w:val="22"/>
        </w:rPr>
        <w:softHyphen/>
        <w:t>ет бо</w:t>
      </w:r>
      <w:r w:rsidRPr="00F34FCA">
        <w:rPr>
          <w:color w:val="000000"/>
          <w:sz w:val="22"/>
          <w:szCs w:val="22"/>
        </w:rPr>
        <w:softHyphen/>
        <w:t>гат</w:t>
      </w:r>
      <w:r w:rsidRPr="00F34FCA">
        <w:rPr>
          <w:color w:val="000000"/>
          <w:sz w:val="22"/>
          <w:szCs w:val="22"/>
        </w:rPr>
        <w:softHyphen/>
        <w:t>ство земель, через ко</w:t>
      </w:r>
      <w:r w:rsidRPr="00F34FCA">
        <w:rPr>
          <w:color w:val="000000"/>
          <w:sz w:val="22"/>
          <w:szCs w:val="22"/>
        </w:rPr>
        <w:softHyphen/>
        <w:t>то</w:t>
      </w:r>
      <w:r w:rsidRPr="00F34FCA">
        <w:rPr>
          <w:color w:val="000000"/>
          <w:sz w:val="22"/>
          <w:szCs w:val="22"/>
        </w:rPr>
        <w:softHyphen/>
        <w:t>рые про</w:t>
      </w:r>
      <w:r w:rsidRPr="00F34FCA">
        <w:rPr>
          <w:color w:val="000000"/>
          <w:sz w:val="22"/>
          <w:szCs w:val="22"/>
        </w:rPr>
        <w:softHyphen/>
        <w:t>хо</w:t>
      </w:r>
      <w:r w:rsidRPr="00F34FCA">
        <w:rPr>
          <w:color w:val="000000"/>
          <w:sz w:val="22"/>
          <w:szCs w:val="22"/>
        </w:rPr>
        <w:softHyphen/>
        <w:t>ди</w:t>
      </w:r>
      <w:r w:rsidRPr="00F34FCA">
        <w:rPr>
          <w:color w:val="000000"/>
          <w:sz w:val="22"/>
          <w:szCs w:val="22"/>
        </w:rPr>
        <w:softHyphen/>
        <w:t>ла его армия.</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3) Круп</w:t>
      </w:r>
      <w:r w:rsidRPr="00F34FCA">
        <w:rPr>
          <w:color w:val="000000"/>
          <w:sz w:val="22"/>
          <w:szCs w:val="22"/>
        </w:rPr>
        <w:softHyphen/>
        <w:t>ней</w:t>
      </w:r>
      <w:r w:rsidRPr="00F34FCA">
        <w:rPr>
          <w:color w:val="000000"/>
          <w:sz w:val="22"/>
          <w:szCs w:val="22"/>
        </w:rPr>
        <w:softHyphen/>
        <w:t>шим сра</w:t>
      </w:r>
      <w:r w:rsidRPr="00F34FCA">
        <w:rPr>
          <w:color w:val="000000"/>
          <w:sz w:val="22"/>
          <w:szCs w:val="22"/>
        </w:rPr>
        <w:softHyphen/>
        <w:t>же</w:t>
      </w:r>
      <w:r w:rsidRPr="00F34FCA">
        <w:rPr>
          <w:color w:val="000000"/>
          <w:sz w:val="22"/>
          <w:szCs w:val="22"/>
        </w:rPr>
        <w:softHyphen/>
        <w:t>ни</w:t>
      </w:r>
      <w:r w:rsidRPr="00F34FCA">
        <w:rPr>
          <w:color w:val="000000"/>
          <w:sz w:val="22"/>
          <w:szCs w:val="22"/>
        </w:rPr>
        <w:softHyphen/>
        <w:t>ем войны, к ко</w:t>
      </w:r>
      <w:r w:rsidRPr="00F34FCA">
        <w:rPr>
          <w:color w:val="000000"/>
          <w:sz w:val="22"/>
          <w:szCs w:val="22"/>
        </w:rPr>
        <w:softHyphen/>
        <w:t>то</w:t>
      </w:r>
      <w:r w:rsidRPr="00F34FCA">
        <w:rPr>
          <w:color w:val="000000"/>
          <w:sz w:val="22"/>
          <w:szCs w:val="22"/>
        </w:rPr>
        <w:softHyphen/>
        <w:t>рой от</w:t>
      </w:r>
      <w:r w:rsidRPr="00F34FCA">
        <w:rPr>
          <w:color w:val="000000"/>
          <w:sz w:val="22"/>
          <w:szCs w:val="22"/>
        </w:rPr>
        <w:softHyphen/>
        <w:t>но</w:t>
      </w:r>
      <w:r w:rsidRPr="00F34FCA">
        <w:rPr>
          <w:color w:val="000000"/>
          <w:sz w:val="22"/>
          <w:szCs w:val="22"/>
        </w:rPr>
        <w:softHyphen/>
        <w:t>сят</w:t>
      </w:r>
      <w:r w:rsidRPr="00F34FCA">
        <w:rPr>
          <w:color w:val="000000"/>
          <w:sz w:val="22"/>
          <w:szCs w:val="22"/>
        </w:rPr>
        <w:softHyphen/>
        <w:t>ся воспоминания, был Пол</w:t>
      </w:r>
      <w:r w:rsidRPr="00F34FCA">
        <w:rPr>
          <w:color w:val="000000"/>
          <w:sz w:val="22"/>
          <w:szCs w:val="22"/>
        </w:rPr>
        <w:softHyphen/>
        <w:t>тав</w:t>
      </w:r>
      <w:r w:rsidRPr="00F34FCA">
        <w:rPr>
          <w:color w:val="000000"/>
          <w:sz w:val="22"/>
          <w:szCs w:val="22"/>
        </w:rPr>
        <w:softHyphen/>
        <w:t>ский бой.</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4) Опи</w:t>
      </w:r>
      <w:r w:rsidRPr="00F34FCA">
        <w:rPr>
          <w:color w:val="000000"/>
          <w:sz w:val="22"/>
          <w:szCs w:val="22"/>
        </w:rPr>
        <w:softHyphen/>
        <w:t>сан</w:t>
      </w:r>
      <w:r w:rsidRPr="00F34FCA">
        <w:rPr>
          <w:color w:val="000000"/>
          <w:sz w:val="22"/>
          <w:szCs w:val="22"/>
        </w:rPr>
        <w:softHyphen/>
        <w:t>ная в тек</w:t>
      </w:r>
      <w:r w:rsidRPr="00F34FCA">
        <w:rPr>
          <w:color w:val="000000"/>
          <w:sz w:val="22"/>
          <w:szCs w:val="22"/>
        </w:rPr>
        <w:softHyphen/>
        <w:t>сте так</w:t>
      </w:r>
      <w:r w:rsidRPr="00F34FCA">
        <w:rPr>
          <w:color w:val="000000"/>
          <w:sz w:val="22"/>
          <w:szCs w:val="22"/>
        </w:rPr>
        <w:softHyphen/>
        <w:t>ти</w:t>
      </w:r>
      <w:r w:rsidRPr="00F34FCA">
        <w:rPr>
          <w:color w:val="000000"/>
          <w:sz w:val="22"/>
          <w:szCs w:val="22"/>
        </w:rPr>
        <w:softHyphen/>
        <w:t>ка рус</w:t>
      </w:r>
      <w:r w:rsidRPr="00F34FCA">
        <w:rPr>
          <w:color w:val="000000"/>
          <w:sz w:val="22"/>
          <w:szCs w:val="22"/>
        </w:rPr>
        <w:softHyphen/>
        <w:t>ских войск за</w:t>
      </w:r>
      <w:r w:rsidRPr="00F34FCA">
        <w:rPr>
          <w:color w:val="000000"/>
          <w:sz w:val="22"/>
          <w:szCs w:val="22"/>
        </w:rPr>
        <w:softHyphen/>
        <w:t>клю</w:t>
      </w:r>
      <w:r w:rsidRPr="00F34FCA">
        <w:rPr>
          <w:color w:val="000000"/>
          <w:sz w:val="22"/>
          <w:szCs w:val="22"/>
        </w:rPr>
        <w:softHyphen/>
        <w:t>ча</w:t>
      </w:r>
      <w:r w:rsidRPr="00F34FCA">
        <w:rPr>
          <w:color w:val="000000"/>
          <w:sz w:val="22"/>
          <w:szCs w:val="22"/>
        </w:rPr>
        <w:softHyphen/>
        <w:t>лась в уни</w:t>
      </w:r>
      <w:r w:rsidRPr="00F34FCA">
        <w:rPr>
          <w:color w:val="000000"/>
          <w:sz w:val="22"/>
          <w:szCs w:val="22"/>
        </w:rPr>
        <w:softHyphen/>
        <w:t>что</w:t>
      </w:r>
      <w:r w:rsidRPr="00F34FCA">
        <w:rPr>
          <w:color w:val="000000"/>
          <w:sz w:val="22"/>
          <w:szCs w:val="22"/>
        </w:rPr>
        <w:softHyphen/>
        <w:t>же</w:t>
      </w:r>
      <w:r w:rsidRPr="00F34FCA">
        <w:rPr>
          <w:color w:val="000000"/>
          <w:sz w:val="22"/>
          <w:szCs w:val="22"/>
        </w:rPr>
        <w:softHyphen/>
        <w:t>нии всего ценного, что мог бы ис</w:t>
      </w:r>
      <w:r w:rsidRPr="00F34FCA">
        <w:rPr>
          <w:color w:val="000000"/>
          <w:sz w:val="22"/>
          <w:szCs w:val="22"/>
        </w:rPr>
        <w:softHyphen/>
        <w:t>поль</w:t>
      </w:r>
      <w:r w:rsidRPr="00F34FCA">
        <w:rPr>
          <w:color w:val="000000"/>
          <w:sz w:val="22"/>
          <w:szCs w:val="22"/>
        </w:rPr>
        <w:softHyphen/>
        <w:t>зо</w:t>
      </w:r>
      <w:r w:rsidRPr="00F34FCA">
        <w:rPr>
          <w:color w:val="000000"/>
          <w:sz w:val="22"/>
          <w:szCs w:val="22"/>
        </w:rPr>
        <w:softHyphen/>
        <w:t>вать неприятель.</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5) В ходе войны не</w:t>
      </w:r>
      <w:r w:rsidRPr="00F34FCA">
        <w:rPr>
          <w:color w:val="000000"/>
          <w:sz w:val="22"/>
          <w:szCs w:val="22"/>
        </w:rPr>
        <w:softHyphen/>
        <w:t>при</w:t>
      </w:r>
      <w:r w:rsidRPr="00F34FCA">
        <w:rPr>
          <w:color w:val="000000"/>
          <w:sz w:val="22"/>
          <w:szCs w:val="22"/>
        </w:rPr>
        <w:softHyphen/>
        <w:t>я</w:t>
      </w:r>
      <w:r w:rsidRPr="00F34FCA">
        <w:rPr>
          <w:color w:val="000000"/>
          <w:sz w:val="22"/>
          <w:szCs w:val="22"/>
        </w:rPr>
        <w:softHyphen/>
        <w:t>тель за</w:t>
      </w:r>
      <w:r w:rsidRPr="00F34FCA">
        <w:rPr>
          <w:color w:val="000000"/>
          <w:sz w:val="22"/>
          <w:szCs w:val="22"/>
        </w:rPr>
        <w:softHyphen/>
        <w:t>хва</w:t>
      </w:r>
      <w:r w:rsidRPr="00F34FCA">
        <w:rPr>
          <w:color w:val="000000"/>
          <w:sz w:val="22"/>
          <w:szCs w:val="22"/>
        </w:rPr>
        <w:softHyphen/>
        <w:t>тил Москву.</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6) Одним из ру</w:t>
      </w:r>
      <w:r w:rsidRPr="00F34FCA">
        <w:rPr>
          <w:color w:val="000000"/>
          <w:sz w:val="22"/>
          <w:szCs w:val="22"/>
        </w:rPr>
        <w:softHyphen/>
        <w:t>ко</w:t>
      </w:r>
      <w:r w:rsidRPr="00F34FCA">
        <w:rPr>
          <w:color w:val="000000"/>
          <w:sz w:val="22"/>
          <w:szCs w:val="22"/>
        </w:rPr>
        <w:softHyphen/>
        <w:t>во</w:t>
      </w:r>
      <w:r w:rsidRPr="00F34FCA">
        <w:rPr>
          <w:color w:val="000000"/>
          <w:sz w:val="22"/>
          <w:szCs w:val="22"/>
        </w:rPr>
        <w:softHyphen/>
        <w:t>ди</w:t>
      </w:r>
      <w:r w:rsidRPr="00F34FCA">
        <w:rPr>
          <w:color w:val="000000"/>
          <w:sz w:val="22"/>
          <w:szCs w:val="22"/>
        </w:rPr>
        <w:softHyphen/>
        <w:t>те</w:t>
      </w:r>
      <w:r w:rsidRPr="00F34FCA">
        <w:rPr>
          <w:color w:val="000000"/>
          <w:sz w:val="22"/>
          <w:szCs w:val="22"/>
        </w:rPr>
        <w:softHyphen/>
        <w:t>лей рус</w:t>
      </w:r>
      <w:r w:rsidRPr="00F34FCA">
        <w:rPr>
          <w:color w:val="000000"/>
          <w:sz w:val="22"/>
          <w:szCs w:val="22"/>
        </w:rPr>
        <w:softHyphen/>
        <w:t>ско</w:t>
      </w:r>
      <w:r w:rsidRPr="00F34FCA">
        <w:rPr>
          <w:color w:val="000000"/>
          <w:sz w:val="22"/>
          <w:szCs w:val="22"/>
        </w:rPr>
        <w:softHyphen/>
        <w:t>го вой</w:t>
      </w:r>
      <w:r w:rsidRPr="00F34FCA">
        <w:rPr>
          <w:color w:val="000000"/>
          <w:sz w:val="22"/>
          <w:szCs w:val="22"/>
        </w:rPr>
        <w:softHyphen/>
        <w:t>ска в опи</w:t>
      </w:r>
      <w:r w:rsidRPr="00F34FCA">
        <w:rPr>
          <w:color w:val="000000"/>
          <w:sz w:val="22"/>
          <w:szCs w:val="22"/>
        </w:rPr>
        <w:softHyphen/>
        <w:t>сан</w:t>
      </w:r>
      <w:r w:rsidRPr="00F34FCA">
        <w:rPr>
          <w:color w:val="000000"/>
          <w:sz w:val="22"/>
          <w:szCs w:val="22"/>
        </w:rPr>
        <w:softHyphen/>
        <w:t>ный в тек</w:t>
      </w:r>
      <w:r w:rsidRPr="00F34FCA">
        <w:rPr>
          <w:color w:val="000000"/>
          <w:sz w:val="22"/>
          <w:szCs w:val="22"/>
        </w:rPr>
        <w:softHyphen/>
        <w:t>сте пе</w:t>
      </w:r>
      <w:r w:rsidRPr="00F34FCA">
        <w:rPr>
          <w:color w:val="000000"/>
          <w:sz w:val="22"/>
          <w:szCs w:val="22"/>
        </w:rPr>
        <w:softHyphen/>
        <w:t>ри</w:t>
      </w:r>
      <w:r w:rsidRPr="00F34FCA">
        <w:rPr>
          <w:color w:val="000000"/>
          <w:sz w:val="22"/>
          <w:szCs w:val="22"/>
        </w:rPr>
        <w:softHyphen/>
        <w:t>од был М.Б. Барк</w:t>
      </w:r>
      <w:r w:rsidRPr="00F34FCA">
        <w:rPr>
          <w:color w:val="000000"/>
          <w:sz w:val="22"/>
          <w:szCs w:val="22"/>
        </w:rPr>
        <w:softHyphen/>
        <w:t>лай де Толли.</w:t>
      </w:r>
    </w:p>
    <w:p w:rsidR="00DF5D6E" w:rsidRPr="00DF5D6E" w:rsidRDefault="00DF5D6E" w:rsidP="00DF5D6E">
      <w:pPr>
        <w:shd w:val="clear" w:color="auto" w:fill="FFFFFF"/>
        <w:spacing w:after="0" w:line="240" w:lineRule="auto"/>
        <w:jc w:val="both"/>
        <w:rPr>
          <w:rFonts w:ascii="Times New Roman" w:eastAsia="TimesNewRoman" w:hAnsi="Times New Roman"/>
          <w:lang w:val="ru-RU"/>
        </w:rPr>
      </w:pPr>
      <w:r w:rsidRPr="00DF5D6E">
        <w:rPr>
          <w:rFonts w:ascii="Times New Roman" w:eastAsia="TimesNewRoman" w:hAnsi="Times New Roman"/>
          <w:lang w:val="ru-RU"/>
        </w:rPr>
        <w:t xml:space="preserve"> </w:t>
      </w:r>
    </w:p>
    <w:p w:rsidR="00DF5D6E" w:rsidRPr="00DF5D6E" w:rsidRDefault="00DF5D6E" w:rsidP="00DF5D6E">
      <w:pPr>
        <w:autoSpaceDE w:val="0"/>
        <w:autoSpaceDN w:val="0"/>
        <w:adjustRightInd w:val="0"/>
        <w:spacing w:after="0" w:line="240" w:lineRule="auto"/>
        <w:rPr>
          <w:rFonts w:ascii="Times New Roman" w:eastAsia="TimesNewRoman" w:hAnsi="Times New Roman"/>
          <w:b/>
          <w:bCs/>
          <w:i/>
          <w:iCs/>
          <w:lang w:val="ru-RU"/>
        </w:rPr>
      </w:pPr>
      <w:r w:rsidRPr="00DF5D6E">
        <w:rPr>
          <w:rFonts w:ascii="Times New Roman" w:eastAsia="TimesNewRoman" w:hAnsi="Times New Roman"/>
          <w:b/>
          <w:bCs/>
          <w:i/>
          <w:iCs/>
          <w:lang w:val="ru-RU"/>
        </w:rPr>
        <w:t>Рассмотрите схему и выполните задания 13–16.</w:t>
      </w:r>
    </w:p>
    <w:p w:rsidR="00DF5D6E" w:rsidRPr="00F34FCA" w:rsidRDefault="00DF5D6E" w:rsidP="00DF5D6E">
      <w:pPr>
        <w:autoSpaceDE w:val="0"/>
        <w:autoSpaceDN w:val="0"/>
        <w:adjustRightInd w:val="0"/>
        <w:spacing w:after="0" w:line="240" w:lineRule="auto"/>
        <w:rPr>
          <w:rFonts w:ascii="Times New Roman" w:eastAsia="TimesNewRoman" w:hAnsi="Times New Roman"/>
          <w:b/>
          <w:bCs/>
          <w:i/>
          <w:iCs/>
        </w:rPr>
      </w:pPr>
      <w:r>
        <w:rPr>
          <w:rFonts w:ascii="Times New Roman" w:hAnsi="Times New Roman"/>
          <w:noProof/>
          <w:lang w:val="ru-RU" w:eastAsia="ru-RU"/>
        </w:rPr>
        <w:lastRenderedPageBreak/>
        <w:drawing>
          <wp:inline distT="0" distB="0" distL="0" distR="0">
            <wp:extent cx="3905250" cy="4762500"/>
            <wp:effectExtent l="19050" t="0" r="0" b="0"/>
            <wp:docPr id="7" name="Рисунок 7" descr="get_file?id=2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t_file?id=28498"/>
                    <pic:cNvPicPr>
                      <a:picLocks noChangeAspect="1" noChangeArrowheads="1"/>
                    </pic:cNvPicPr>
                  </pic:nvPicPr>
                  <pic:blipFill>
                    <a:blip r:embed="rId11"/>
                    <a:srcRect/>
                    <a:stretch>
                      <a:fillRect/>
                    </a:stretch>
                  </pic:blipFill>
                  <pic:spPr bwMode="auto">
                    <a:xfrm>
                      <a:off x="0" y="0"/>
                      <a:ext cx="3905250" cy="4762500"/>
                    </a:xfrm>
                    <a:prstGeom prst="rect">
                      <a:avLst/>
                    </a:prstGeom>
                    <a:noFill/>
                    <a:ln w="9525">
                      <a:noFill/>
                      <a:miter lim="800000"/>
                      <a:headEnd/>
                      <a:tailEnd/>
                    </a:ln>
                  </pic:spPr>
                </pic:pic>
              </a:graphicData>
            </a:graphic>
          </wp:inline>
        </w:drawing>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 xml:space="preserve">13. </w:t>
      </w:r>
      <w:r w:rsidRPr="00DF5D6E">
        <w:rPr>
          <w:rFonts w:ascii="Times New Roman" w:hAnsi="Times New Roman"/>
          <w:shd w:val="clear" w:color="auto" w:fill="FFFFFF"/>
          <w:lang w:val="ru-RU"/>
        </w:rPr>
        <w:t>Назовите государя, к концу правления которого сложились отображённые на схеме границы Российского государства, при котором были присоединены заштрихованные на схеме территории.</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14.</w:t>
      </w:r>
      <w:r w:rsidRPr="00DF5D6E">
        <w:rPr>
          <w:rFonts w:ascii="Times New Roman" w:hAnsi="Times New Roman"/>
          <w:shd w:val="clear" w:color="auto" w:fill="FFFFFF"/>
          <w:lang w:val="ru-RU"/>
        </w:rPr>
        <w:t xml:space="preserve"> Укажите век </w:t>
      </w:r>
      <w:r w:rsidRPr="00DF5D6E">
        <w:rPr>
          <w:rFonts w:ascii="Times New Roman" w:hAnsi="Times New Roman"/>
          <w:b/>
          <w:shd w:val="clear" w:color="auto" w:fill="FFFFFF"/>
          <w:lang w:val="ru-RU"/>
        </w:rPr>
        <w:t>(словом),</w:t>
      </w:r>
      <w:r w:rsidRPr="00DF5D6E">
        <w:rPr>
          <w:rFonts w:ascii="Times New Roman" w:hAnsi="Times New Roman"/>
          <w:shd w:val="clear" w:color="auto" w:fill="FFFFFF"/>
          <w:lang w:val="ru-RU"/>
        </w:rPr>
        <w:t xml:space="preserve"> к которому относится правление государя, при котором сложились обозначенные на схеме границы Российского государства.</w:t>
      </w:r>
    </w:p>
    <w:p w:rsidR="00DF5D6E" w:rsidRPr="00DF5D6E" w:rsidRDefault="00DF5D6E" w:rsidP="00DF5D6E">
      <w:pPr>
        <w:shd w:val="clear" w:color="auto" w:fill="FFFFFF"/>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15.</w:t>
      </w:r>
      <w:r w:rsidRPr="00DF5D6E">
        <w:rPr>
          <w:rFonts w:ascii="Times New Roman" w:hAnsi="Times New Roman"/>
          <w:shd w:val="clear" w:color="auto" w:fill="FFFFFF"/>
          <w:lang w:val="ru-RU"/>
        </w:rPr>
        <w:t xml:space="preserve"> Напишите название государства, обозначенного на схеме цифрой «3».</w:t>
      </w:r>
    </w:p>
    <w:p w:rsidR="00DF5D6E" w:rsidRPr="00F34FCA" w:rsidRDefault="00DF5D6E" w:rsidP="00DF5D6E">
      <w:pPr>
        <w:pStyle w:val="leftmargin"/>
        <w:shd w:val="clear" w:color="auto" w:fill="FFFFFF"/>
        <w:spacing w:before="0" w:beforeAutospacing="0" w:after="0" w:afterAutospacing="0"/>
        <w:jc w:val="both"/>
        <w:rPr>
          <w:color w:val="000000"/>
          <w:sz w:val="22"/>
          <w:szCs w:val="22"/>
        </w:rPr>
      </w:pPr>
      <w:r w:rsidRPr="00F34FCA">
        <w:rPr>
          <w:color w:val="000000"/>
          <w:sz w:val="22"/>
          <w:szCs w:val="22"/>
        </w:rPr>
        <w:t>16. Какие суждения, относящиеся к событиям, обозначенным на схеме, являются верными? Выберите три суждения из шести предложенных.</w:t>
      </w:r>
    </w:p>
    <w:p w:rsidR="00DF5D6E" w:rsidRPr="00F34FCA" w:rsidRDefault="00DF5D6E" w:rsidP="00DF5D6E">
      <w:pPr>
        <w:pStyle w:val="a8"/>
        <w:shd w:val="clear" w:color="auto" w:fill="FFFFFF"/>
        <w:spacing w:before="0" w:beforeAutospacing="0" w:after="0" w:afterAutospacing="0"/>
        <w:jc w:val="both"/>
        <w:rPr>
          <w:color w:val="000000"/>
          <w:sz w:val="22"/>
          <w:szCs w:val="22"/>
        </w:rPr>
      </w:pPr>
      <w:r w:rsidRPr="00F34FCA">
        <w:rPr>
          <w:i/>
          <w:iCs/>
          <w:color w:val="000000"/>
          <w:sz w:val="22"/>
          <w:szCs w:val="22"/>
        </w:rPr>
        <w:t>Цифры ука</w:t>
      </w:r>
      <w:r w:rsidRPr="00F34FCA">
        <w:rPr>
          <w:i/>
          <w:iCs/>
          <w:color w:val="000000"/>
          <w:sz w:val="22"/>
          <w:szCs w:val="22"/>
        </w:rPr>
        <w:softHyphen/>
        <w:t>жи</w:t>
      </w:r>
      <w:r w:rsidRPr="00F34FCA">
        <w:rPr>
          <w:i/>
          <w:iCs/>
          <w:color w:val="000000"/>
          <w:sz w:val="22"/>
          <w:szCs w:val="22"/>
        </w:rPr>
        <w:softHyphen/>
        <w:t>те в по</w:t>
      </w:r>
      <w:r w:rsidRPr="00F34FCA">
        <w:rPr>
          <w:i/>
          <w:iCs/>
          <w:color w:val="000000"/>
          <w:sz w:val="22"/>
          <w:szCs w:val="22"/>
        </w:rPr>
        <w:softHyphen/>
        <w:t>ряд</w:t>
      </w:r>
      <w:r w:rsidRPr="00F34FCA">
        <w:rPr>
          <w:i/>
          <w:iCs/>
          <w:color w:val="000000"/>
          <w:sz w:val="22"/>
          <w:szCs w:val="22"/>
        </w:rPr>
        <w:softHyphen/>
        <w:t>ке возрастания.</w:t>
      </w:r>
    </w:p>
    <w:p w:rsidR="00DF5D6E" w:rsidRPr="00F34FCA" w:rsidRDefault="00DF5D6E" w:rsidP="00DF5D6E">
      <w:pPr>
        <w:pStyle w:val="a8"/>
        <w:shd w:val="clear" w:color="auto" w:fill="FFFFFF"/>
        <w:spacing w:before="0" w:beforeAutospacing="0" w:after="0" w:afterAutospacing="0"/>
        <w:jc w:val="both"/>
        <w:rPr>
          <w:color w:val="000000"/>
          <w:sz w:val="22"/>
          <w:szCs w:val="22"/>
        </w:rPr>
      </w:pPr>
      <w:r w:rsidRPr="00F34FCA">
        <w:rPr>
          <w:color w:val="000000"/>
          <w:sz w:val="22"/>
          <w:szCs w:val="22"/>
        </w:rPr>
        <w:t>     1) Государь, к концу правления которого сложились отображённые на схеме границы Российского государства, ввёл опричнину.</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2) В том же веке, к которому относится присоединение к Российскому государству заштрихованных на схеме территорий, произошло присоединение территории, обозначенной на схеме цифрой «2».</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3) Государь, к концу правления которого сложились отображённые на схеме границы Российского государства, был сыном Ивана III.</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4) Государство, обозначенное на схеме цифрой «3», было одним из «осколков» Золотой Орды.</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5) К тому же веку, к которому относится присоединение к Российскому государству заштрихованных на схеме территорий, относится Северная война.</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6) Государство, обозначенное на схеме цифрой «4», на протяжении всего столетия, к которому относится присоединение к Российскому государству заштрихованных на схеме территорий, было союзником Российского государства.</w:t>
      </w:r>
    </w:p>
    <w:p w:rsidR="00DF5D6E" w:rsidRPr="00DF5D6E" w:rsidRDefault="00DF5D6E" w:rsidP="00DF5D6E">
      <w:pPr>
        <w:spacing w:after="0" w:line="240" w:lineRule="auto"/>
        <w:rPr>
          <w:rFonts w:ascii="Times New Roman" w:eastAsia="TimesNewRoman" w:hAnsi="Times New Roman"/>
          <w:lang w:val="ru-RU"/>
        </w:rPr>
      </w:pPr>
    </w:p>
    <w:p w:rsidR="00DF5D6E" w:rsidRPr="00DF5D6E" w:rsidRDefault="00DF5D6E" w:rsidP="00DF5D6E">
      <w:pPr>
        <w:autoSpaceDE w:val="0"/>
        <w:autoSpaceDN w:val="0"/>
        <w:adjustRightInd w:val="0"/>
        <w:spacing w:after="0" w:line="240" w:lineRule="auto"/>
        <w:rPr>
          <w:rFonts w:ascii="Times New Roman" w:hAnsi="Times New Roman"/>
          <w:lang w:val="ru-RU"/>
        </w:rPr>
      </w:pPr>
      <w:r w:rsidRPr="00DF5D6E">
        <w:rPr>
          <w:rFonts w:ascii="Times New Roman" w:hAnsi="Times New Roman"/>
          <w:lang w:val="ru-RU"/>
        </w:rPr>
        <w:t>17. Установите соответствие между памятниками культуры и их краткими</w:t>
      </w:r>
    </w:p>
    <w:p w:rsidR="00DF5D6E" w:rsidRPr="00DF5D6E" w:rsidRDefault="00DF5D6E" w:rsidP="00DF5D6E">
      <w:pPr>
        <w:autoSpaceDE w:val="0"/>
        <w:autoSpaceDN w:val="0"/>
        <w:adjustRightInd w:val="0"/>
        <w:spacing w:after="0" w:line="240" w:lineRule="auto"/>
        <w:rPr>
          <w:rFonts w:ascii="Times New Roman" w:hAnsi="Times New Roman"/>
          <w:lang w:val="ru-RU"/>
        </w:rPr>
      </w:pPr>
      <w:r w:rsidRPr="00DF5D6E">
        <w:rPr>
          <w:rFonts w:ascii="Times New Roman" w:hAnsi="Times New Roman"/>
          <w:lang w:val="ru-RU"/>
        </w:rPr>
        <w:t>характеристиками: к каждой позиции первого столбца подберите</w:t>
      </w:r>
    </w:p>
    <w:p w:rsidR="00DF5D6E" w:rsidRPr="00DF5D6E" w:rsidRDefault="00DF5D6E" w:rsidP="00DF5D6E">
      <w:pPr>
        <w:autoSpaceDE w:val="0"/>
        <w:autoSpaceDN w:val="0"/>
        <w:adjustRightInd w:val="0"/>
        <w:spacing w:after="0" w:line="240" w:lineRule="auto"/>
        <w:rPr>
          <w:rFonts w:ascii="Times New Roman" w:hAnsi="Times New Roman"/>
          <w:lang w:val="ru-RU"/>
        </w:rPr>
      </w:pPr>
      <w:r w:rsidRPr="00DF5D6E">
        <w:rPr>
          <w:rFonts w:ascii="Times New Roman" w:hAnsi="Times New Roman"/>
          <w:lang w:val="ru-RU"/>
        </w:rPr>
        <w:t>соответствующую позицию из второго столбца.</w:t>
      </w:r>
    </w:p>
    <w:p w:rsidR="00DF5D6E" w:rsidRPr="00F34FCA" w:rsidRDefault="00DF5D6E" w:rsidP="00DF5D6E">
      <w:pPr>
        <w:rPr>
          <w:rFonts w:ascii="Times New Roman" w:hAnsi="Times New Roman"/>
        </w:rPr>
      </w:pPr>
      <w:r w:rsidRPr="00F34FCA">
        <w:rPr>
          <w:rFonts w:ascii="Times New Roman" w:hAnsi="Times New Roman"/>
        </w:rPr>
        <w:t>ПАМЯТНИКИ  КУЛЬТУРЫ                                                    ХАРАКТЕРИСТИКИ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393"/>
        <w:gridCol w:w="426"/>
        <w:gridCol w:w="4360"/>
      </w:tblGrid>
      <w:tr w:rsidR="00DF5D6E" w:rsidRPr="002020DC" w:rsidTr="00DF5D6E">
        <w:tc>
          <w:tcPr>
            <w:tcW w:w="392" w:type="dxa"/>
            <w:shd w:val="clear" w:color="auto" w:fill="auto"/>
          </w:tcPr>
          <w:p w:rsidR="00DF5D6E" w:rsidRPr="00F34FCA" w:rsidRDefault="00DF5D6E" w:rsidP="00DF5D6E">
            <w:pPr>
              <w:spacing w:after="0" w:line="240" w:lineRule="auto"/>
              <w:rPr>
                <w:rFonts w:ascii="Times New Roman" w:hAnsi="Times New Roman"/>
              </w:rPr>
            </w:pPr>
            <w:r w:rsidRPr="00F34FCA">
              <w:rPr>
                <w:rFonts w:ascii="Times New Roman" w:hAnsi="Times New Roman"/>
              </w:rPr>
              <w:t>А</w:t>
            </w:r>
          </w:p>
        </w:tc>
        <w:tc>
          <w:tcPr>
            <w:tcW w:w="4393" w:type="dxa"/>
            <w:shd w:val="clear" w:color="auto" w:fill="auto"/>
          </w:tcPr>
          <w:p w:rsidR="00DF5D6E" w:rsidRPr="00F34FCA" w:rsidRDefault="00DF5D6E" w:rsidP="00DF5D6E">
            <w:pPr>
              <w:spacing w:after="0" w:line="240" w:lineRule="auto"/>
              <w:rPr>
                <w:rFonts w:ascii="Times New Roman" w:hAnsi="Times New Roman"/>
              </w:rPr>
            </w:pPr>
            <w:r w:rsidRPr="00F34FCA">
              <w:rPr>
                <w:rStyle w:val="apple-converted-space"/>
                <w:rFonts w:ascii="Times New Roman" w:hAnsi="Times New Roman"/>
                <w:shd w:val="clear" w:color="auto" w:fill="FFFFFF"/>
              </w:rPr>
              <w:t> </w:t>
            </w:r>
            <w:r w:rsidRPr="00F34FCA">
              <w:rPr>
                <w:rFonts w:ascii="Times New Roman" w:hAnsi="Times New Roman"/>
                <w:shd w:val="clear" w:color="auto" w:fill="FFFFFF"/>
              </w:rPr>
              <w:t>«Хождение за три моря»</w:t>
            </w:r>
          </w:p>
        </w:tc>
        <w:tc>
          <w:tcPr>
            <w:tcW w:w="426" w:type="dxa"/>
            <w:shd w:val="clear" w:color="auto" w:fill="auto"/>
          </w:tcPr>
          <w:p w:rsidR="00DF5D6E" w:rsidRPr="00F34FCA" w:rsidRDefault="00DF5D6E" w:rsidP="00DF5D6E">
            <w:pPr>
              <w:spacing w:after="0" w:line="240" w:lineRule="auto"/>
              <w:rPr>
                <w:rFonts w:ascii="Times New Roman" w:hAnsi="Times New Roman"/>
              </w:rPr>
            </w:pPr>
            <w:r w:rsidRPr="00F34FCA">
              <w:rPr>
                <w:rFonts w:ascii="Times New Roman" w:hAnsi="Times New Roman"/>
              </w:rPr>
              <w:t>1</w:t>
            </w:r>
          </w:p>
        </w:tc>
        <w:tc>
          <w:tcPr>
            <w:tcW w:w="4360" w:type="dxa"/>
            <w:shd w:val="clear" w:color="auto" w:fill="auto"/>
          </w:tcPr>
          <w:p w:rsidR="00DF5D6E" w:rsidRPr="00DF5D6E" w:rsidRDefault="00DF5D6E" w:rsidP="00DF5D6E">
            <w:pPr>
              <w:spacing w:after="0" w:line="240" w:lineRule="auto"/>
              <w:rPr>
                <w:rFonts w:ascii="Times New Roman" w:hAnsi="Times New Roman"/>
                <w:lang w:val="ru-RU"/>
              </w:rPr>
            </w:pPr>
            <w:r w:rsidRPr="00DF5D6E">
              <w:rPr>
                <w:rFonts w:ascii="Times New Roman" w:hAnsi="Times New Roman"/>
                <w:lang w:val="ru-RU"/>
              </w:rPr>
              <w:t>Автор повести о Шемякином суде</w:t>
            </w:r>
          </w:p>
        </w:tc>
      </w:tr>
      <w:tr w:rsidR="00DF5D6E" w:rsidRPr="00F34FCA" w:rsidTr="00DF5D6E">
        <w:tc>
          <w:tcPr>
            <w:tcW w:w="392" w:type="dxa"/>
            <w:shd w:val="clear" w:color="auto" w:fill="auto"/>
          </w:tcPr>
          <w:p w:rsidR="00DF5D6E" w:rsidRPr="00F34FCA" w:rsidRDefault="00DF5D6E" w:rsidP="00DF5D6E">
            <w:pPr>
              <w:spacing w:after="0" w:line="240" w:lineRule="auto"/>
              <w:rPr>
                <w:rFonts w:ascii="Times New Roman" w:hAnsi="Times New Roman"/>
              </w:rPr>
            </w:pPr>
            <w:r w:rsidRPr="00F34FCA">
              <w:rPr>
                <w:rFonts w:ascii="Times New Roman" w:hAnsi="Times New Roman"/>
              </w:rPr>
              <w:t>Б</w:t>
            </w:r>
          </w:p>
        </w:tc>
        <w:tc>
          <w:tcPr>
            <w:tcW w:w="4393" w:type="dxa"/>
            <w:shd w:val="clear" w:color="auto" w:fill="auto"/>
          </w:tcPr>
          <w:p w:rsidR="00DF5D6E" w:rsidRPr="00F34FCA" w:rsidRDefault="00DF5D6E" w:rsidP="00DF5D6E">
            <w:pPr>
              <w:spacing w:after="0" w:line="240" w:lineRule="auto"/>
              <w:rPr>
                <w:rFonts w:ascii="Times New Roman" w:hAnsi="Times New Roman"/>
              </w:rPr>
            </w:pPr>
            <w:r w:rsidRPr="00F34FCA">
              <w:rPr>
                <w:rFonts w:ascii="Times New Roman" w:hAnsi="Times New Roman"/>
                <w:shd w:val="clear" w:color="auto" w:fill="FFFFFF"/>
              </w:rPr>
              <w:t> Барма и Постник</w:t>
            </w:r>
          </w:p>
        </w:tc>
        <w:tc>
          <w:tcPr>
            <w:tcW w:w="426" w:type="dxa"/>
            <w:shd w:val="clear" w:color="auto" w:fill="auto"/>
          </w:tcPr>
          <w:p w:rsidR="00DF5D6E" w:rsidRPr="00F34FCA" w:rsidRDefault="00DF5D6E" w:rsidP="00DF5D6E">
            <w:pPr>
              <w:spacing w:after="0" w:line="240" w:lineRule="auto"/>
              <w:rPr>
                <w:rFonts w:ascii="Times New Roman" w:hAnsi="Times New Roman"/>
              </w:rPr>
            </w:pPr>
            <w:r w:rsidRPr="00F34FCA">
              <w:rPr>
                <w:rFonts w:ascii="Times New Roman" w:hAnsi="Times New Roman"/>
              </w:rPr>
              <w:t>2</w:t>
            </w:r>
          </w:p>
        </w:tc>
        <w:tc>
          <w:tcPr>
            <w:tcW w:w="4360" w:type="dxa"/>
            <w:shd w:val="clear" w:color="auto" w:fill="auto"/>
          </w:tcPr>
          <w:p w:rsidR="00DF5D6E" w:rsidRPr="00F34FCA" w:rsidRDefault="00DF5D6E" w:rsidP="00DF5D6E">
            <w:pPr>
              <w:spacing w:after="0" w:line="240" w:lineRule="auto"/>
              <w:rPr>
                <w:rFonts w:ascii="Times New Roman" w:hAnsi="Times New Roman"/>
              </w:rPr>
            </w:pPr>
            <w:r w:rsidRPr="00F34FCA">
              <w:rPr>
                <w:rFonts w:ascii="Times New Roman" w:hAnsi="Times New Roman"/>
                <w:shd w:val="clear" w:color="auto" w:fill="FFFFFF"/>
              </w:rPr>
              <w:t>«Поучение детям»</w:t>
            </w:r>
          </w:p>
        </w:tc>
      </w:tr>
      <w:tr w:rsidR="00DF5D6E" w:rsidRPr="002020DC" w:rsidTr="00DF5D6E">
        <w:tc>
          <w:tcPr>
            <w:tcW w:w="392" w:type="dxa"/>
            <w:shd w:val="clear" w:color="auto" w:fill="auto"/>
          </w:tcPr>
          <w:p w:rsidR="00DF5D6E" w:rsidRPr="00F34FCA" w:rsidRDefault="00DF5D6E" w:rsidP="00DF5D6E">
            <w:pPr>
              <w:spacing w:after="0" w:line="240" w:lineRule="auto"/>
              <w:rPr>
                <w:rFonts w:ascii="Times New Roman" w:hAnsi="Times New Roman"/>
              </w:rPr>
            </w:pPr>
            <w:r w:rsidRPr="00F34FCA">
              <w:rPr>
                <w:rFonts w:ascii="Times New Roman" w:hAnsi="Times New Roman"/>
              </w:rPr>
              <w:t>В</w:t>
            </w:r>
          </w:p>
        </w:tc>
        <w:tc>
          <w:tcPr>
            <w:tcW w:w="4393" w:type="dxa"/>
            <w:shd w:val="clear" w:color="auto" w:fill="auto"/>
          </w:tcPr>
          <w:p w:rsidR="00DF5D6E" w:rsidRPr="00F34FCA" w:rsidRDefault="00DF5D6E" w:rsidP="00DF5D6E">
            <w:pPr>
              <w:spacing w:after="0" w:line="240" w:lineRule="auto"/>
              <w:rPr>
                <w:rFonts w:ascii="Times New Roman" w:hAnsi="Times New Roman"/>
              </w:rPr>
            </w:pPr>
            <w:r w:rsidRPr="00F34FCA">
              <w:rPr>
                <w:rFonts w:ascii="Times New Roman" w:hAnsi="Times New Roman"/>
              </w:rPr>
              <w:t>Церковь Покрова в Филях</w:t>
            </w:r>
          </w:p>
        </w:tc>
        <w:tc>
          <w:tcPr>
            <w:tcW w:w="426" w:type="dxa"/>
            <w:shd w:val="clear" w:color="auto" w:fill="auto"/>
          </w:tcPr>
          <w:p w:rsidR="00DF5D6E" w:rsidRPr="00F34FCA" w:rsidRDefault="00DF5D6E" w:rsidP="00DF5D6E">
            <w:pPr>
              <w:spacing w:after="0" w:line="240" w:lineRule="auto"/>
              <w:rPr>
                <w:rFonts w:ascii="Times New Roman" w:hAnsi="Times New Roman"/>
              </w:rPr>
            </w:pPr>
            <w:r w:rsidRPr="00F34FCA">
              <w:rPr>
                <w:rFonts w:ascii="Times New Roman" w:hAnsi="Times New Roman"/>
              </w:rPr>
              <w:t>3</w:t>
            </w:r>
          </w:p>
        </w:tc>
        <w:tc>
          <w:tcPr>
            <w:tcW w:w="4360" w:type="dxa"/>
            <w:shd w:val="clear" w:color="auto" w:fill="auto"/>
          </w:tcPr>
          <w:p w:rsidR="00DF5D6E" w:rsidRPr="00DF5D6E" w:rsidRDefault="00DF5D6E" w:rsidP="00DF5D6E">
            <w:pPr>
              <w:spacing w:after="0" w:line="240" w:lineRule="auto"/>
              <w:rPr>
                <w:rFonts w:ascii="Times New Roman" w:hAnsi="Times New Roman"/>
                <w:lang w:val="ru-RU"/>
              </w:rPr>
            </w:pPr>
            <w:r w:rsidRPr="00DF5D6E">
              <w:rPr>
                <w:rFonts w:ascii="Times New Roman" w:hAnsi="Times New Roman"/>
                <w:lang w:val="ru-RU"/>
              </w:rPr>
              <w:t>Пятиярусная центрическая церковь, построенная в стиле «Нарышкинского» барокко.</w:t>
            </w:r>
          </w:p>
        </w:tc>
      </w:tr>
      <w:tr w:rsidR="00DF5D6E" w:rsidRPr="002020DC" w:rsidTr="00DF5D6E">
        <w:tc>
          <w:tcPr>
            <w:tcW w:w="392" w:type="dxa"/>
            <w:shd w:val="clear" w:color="auto" w:fill="auto"/>
          </w:tcPr>
          <w:p w:rsidR="00DF5D6E" w:rsidRPr="00F34FCA" w:rsidRDefault="00DF5D6E" w:rsidP="00DF5D6E">
            <w:pPr>
              <w:spacing w:after="0" w:line="240" w:lineRule="auto"/>
              <w:rPr>
                <w:rFonts w:ascii="Times New Roman" w:hAnsi="Times New Roman"/>
              </w:rPr>
            </w:pPr>
            <w:r w:rsidRPr="00F34FCA">
              <w:rPr>
                <w:rFonts w:ascii="Times New Roman" w:hAnsi="Times New Roman"/>
              </w:rPr>
              <w:lastRenderedPageBreak/>
              <w:t>Г</w:t>
            </w:r>
          </w:p>
        </w:tc>
        <w:tc>
          <w:tcPr>
            <w:tcW w:w="4393" w:type="dxa"/>
            <w:shd w:val="clear" w:color="auto" w:fill="auto"/>
          </w:tcPr>
          <w:p w:rsidR="00DF5D6E" w:rsidRPr="00F34FCA" w:rsidRDefault="00DF5D6E" w:rsidP="00DF5D6E">
            <w:pPr>
              <w:spacing w:after="0" w:line="240" w:lineRule="auto"/>
              <w:rPr>
                <w:rFonts w:ascii="Times New Roman" w:hAnsi="Times New Roman"/>
              </w:rPr>
            </w:pPr>
            <w:r w:rsidRPr="00F34FCA">
              <w:rPr>
                <w:rFonts w:ascii="Times New Roman" w:hAnsi="Times New Roman"/>
                <w:shd w:val="clear" w:color="auto" w:fill="FFFFFF"/>
              </w:rPr>
              <w:t> Владимир Мономах</w:t>
            </w:r>
          </w:p>
        </w:tc>
        <w:tc>
          <w:tcPr>
            <w:tcW w:w="426" w:type="dxa"/>
            <w:shd w:val="clear" w:color="auto" w:fill="auto"/>
          </w:tcPr>
          <w:p w:rsidR="00DF5D6E" w:rsidRPr="00F34FCA" w:rsidRDefault="00DF5D6E" w:rsidP="00DF5D6E">
            <w:pPr>
              <w:spacing w:after="0" w:line="240" w:lineRule="auto"/>
              <w:rPr>
                <w:rFonts w:ascii="Times New Roman" w:hAnsi="Times New Roman"/>
              </w:rPr>
            </w:pPr>
            <w:r w:rsidRPr="00F34FCA">
              <w:rPr>
                <w:rFonts w:ascii="Times New Roman" w:hAnsi="Times New Roman"/>
              </w:rPr>
              <w:t>4</w:t>
            </w:r>
          </w:p>
        </w:tc>
        <w:tc>
          <w:tcPr>
            <w:tcW w:w="4360" w:type="dxa"/>
            <w:shd w:val="clear" w:color="auto" w:fill="auto"/>
          </w:tcPr>
          <w:p w:rsidR="00DF5D6E" w:rsidRPr="00DF5D6E" w:rsidRDefault="00DF5D6E" w:rsidP="00DF5D6E">
            <w:pPr>
              <w:spacing w:after="0" w:line="240" w:lineRule="auto"/>
              <w:rPr>
                <w:rFonts w:ascii="Times New Roman" w:hAnsi="Times New Roman"/>
                <w:lang w:val="ru-RU"/>
              </w:rPr>
            </w:pPr>
            <w:r w:rsidRPr="00DF5D6E">
              <w:rPr>
                <w:rFonts w:ascii="Times New Roman" w:hAnsi="Times New Roman"/>
                <w:shd w:val="clear" w:color="auto" w:fill="FFFFFF"/>
                <w:lang w:val="ru-RU"/>
              </w:rPr>
              <w:t>Творение со</w:t>
            </w:r>
            <w:r w:rsidRPr="00DF5D6E">
              <w:rPr>
                <w:rFonts w:ascii="Times New Roman" w:hAnsi="Times New Roman"/>
                <w:shd w:val="clear" w:color="auto" w:fill="FFFFFF"/>
                <w:lang w:val="ru-RU"/>
              </w:rPr>
              <w:softHyphen/>
              <w:t>зда</w:t>
            </w:r>
            <w:r w:rsidRPr="00DF5D6E">
              <w:rPr>
                <w:rFonts w:ascii="Times New Roman" w:hAnsi="Times New Roman"/>
                <w:shd w:val="clear" w:color="auto" w:fill="FFFFFF"/>
                <w:lang w:val="ru-RU"/>
              </w:rPr>
              <w:softHyphen/>
              <w:t xml:space="preserve">но в </w:t>
            </w:r>
            <w:r w:rsidRPr="00F34FCA">
              <w:rPr>
                <w:rFonts w:ascii="Times New Roman" w:hAnsi="Times New Roman"/>
                <w:shd w:val="clear" w:color="auto" w:fill="FFFFFF"/>
              </w:rPr>
              <w:t>XV</w:t>
            </w:r>
            <w:r w:rsidRPr="00DF5D6E">
              <w:rPr>
                <w:rFonts w:ascii="Times New Roman" w:hAnsi="Times New Roman"/>
                <w:shd w:val="clear" w:color="auto" w:fill="FFFFFF"/>
                <w:lang w:val="ru-RU"/>
              </w:rPr>
              <w:t xml:space="preserve"> в.</w:t>
            </w:r>
          </w:p>
        </w:tc>
      </w:tr>
      <w:tr w:rsidR="00DF5D6E" w:rsidRPr="002020DC" w:rsidTr="00DF5D6E">
        <w:tc>
          <w:tcPr>
            <w:tcW w:w="392" w:type="dxa"/>
            <w:shd w:val="clear" w:color="auto" w:fill="auto"/>
          </w:tcPr>
          <w:p w:rsidR="00DF5D6E" w:rsidRPr="00DF5D6E" w:rsidRDefault="00DF5D6E" w:rsidP="00DF5D6E">
            <w:pPr>
              <w:spacing w:after="0" w:line="240" w:lineRule="auto"/>
              <w:rPr>
                <w:rFonts w:ascii="Times New Roman" w:hAnsi="Times New Roman"/>
                <w:lang w:val="ru-RU"/>
              </w:rPr>
            </w:pPr>
          </w:p>
        </w:tc>
        <w:tc>
          <w:tcPr>
            <w:tcW w:w="4393" w:type="dxa"/>
            <w:shd w:val="clear" w:color="auto" w:fill="auto"/>
          </w:tcPr>
          <w:p w:rsidR="00DF5D6E" w:rsidRPr="00DF5D6E" w:rsidRDefault="00DF5D6E" w:rsidP="00DF5D6E">
            <w:pPr>
              <w:spacing w:after="0" w:line="240" w:lineRule="auto"/>
              <w:rPr>
                <w:rFonts w:ascii="Times New Roman" w:hAnsi="Times New Roman"/>
                <w:lang w:val="ru-RU"/>
              </w:rPr>
            </w:pPr>
          </w:p>
        </w:tc>
        <w:tc>
          <w:tcPr>
            <w:tcW w:w="426" w:type="dxa"/>
            <w:shd w:val="clear" w:color="auto" w:fill="auto"/>
          </w:tcPr>
          <w:p w:rsidR="00DF5D6E" w:rsidRPr="00F34FCA" w:rsidRDefault="00DF5D6E" w:rsidP="00DF5D6E">
            <w:pPr>
              <w:spacing w:after="0" w:line="240" w:lineRule="auto"/>
              <w:rPr>
                <w:rFonts w:ascii="Times New Roman" w:hAnsi="Times New Roman"/>
              </w:rPr>
            </w:pPr>
            <w:r w:rsidRPr="00F34FCA">
              <w:rPr>
                <w:rFonts w:ascii="Times New Roman" w:hAnsi="Times New Roman"/>
              </w:rPr>
              <w:t>5</w:t>
            </w:r>
          </w:p>
        </w:tc>
        <w:tc>
          <w:tcPr>
            <w:tcW w:w="4360" w:type="dxa"/>
            <w:shd w:val="clear" w:color="auto" w:fill="auto"/>
          </w:tcPr>
          <w:p w:rsidR="00DF5D6E" w:rsidRPr="00DF5D6E" w:rsidRDefault="00DF5D6E" w:rsidP="00DF5D6E">
            <w:pPr>
              <w:spacing w:after="0" w:line="240" w:lineRule="auto"/>
              <w:rPr>
                <w:rFonts w:ascii="Times New Roman" w:hAnsi="Times New Roman"/>
                <w:lang w:val="ru-RU"/>
              </w:rPr>
            </w:pPr>
            <w:r w:rsidRPr="00DF5D6E">
              <w:rPr>
                <w:rFonts w:ascii="Times New Roman" w:hAnsi="Times New Roman"/>
                <w:lang w:val="ru-RU"/>
              </w:rPr>
              <w:t xml:space="preserve">Архитектурный стиль - русское узорочье (московское узорочье) </w:t>
            </w:r>
          </w:p>
        </w:tc>
      </w:tr>
      <w:tr w:rsidR="00DF5D6E" w:rsidRPr="00F34FCA" w:rsidTr="00DF5D6E">
        <w:tc>
          <w:tcPr>
            <w:tcW w:w="392" w:type="dxa"/>
            <w:shd w:val="clear" w:color="auto" w:fill="auto"/>
          </w:tcPr>
          <w:p w:rsidR="00DF5D6E" w:rsidRPr="00DF5D6E" w:rsidRDefault="00DF5D6E" w:rsidP="00DF5D6E">
            <w:pPr>
              <w:spacing w:after="0" w:line="240" w:lineRule="auto"/>
              <w:rPr>
                <w:rFonts w:ascii="Times New Roman" w:hAnsi="Times New Roman"/>
                <w:lang w:val="ru-RU"/>
              </w:rPr>
            </w:pPr>
          </w:p>
        </w:tc>
        <w:tc>
          <w:tcPr>
            <w:tcW w:w="4393" w:type="dxa"/>
            <w:shd w:val="clear" w:color="auto" w:fill="auto"/>
          </w:tcPr>
          <w:p w:rsidR="00DF5D6E" w:rsidRPr="00DF5D6E" w:rsidRDefault="00DF5D6E" w:rsidP="00DF5D6E">
            <w:pPr>
              <w:spacing w:after="0" w:line="240" w:lineRule="auto"/>
              <w:rPr>
                <w:rFonts w:ascii="Times New Roman" w:hAnsi="Times New Roman"/>
                <w:lang w:val="ru-RU"/>
              </w:rPr>
            </w:pPr>
          </w:p>
        </w:tc>
        <w:tc>
          <w:tcPr>
            <w:tcW w:w="426" w:type="dxa"/>
            <w:shd w:val="clear" w:color="auto" w:fill="auto"/>
          </w:tcPr>
          <w:p w:rsidR="00DF5D6E" w:rsidRPr="00F34FCA" w:rsidRDefault="00DF5D6E" w:rsidP="00DF5D6E">
            <w:pPr>
              <w:spacing w:after="0" w:line="240" w:lineRule="auto"/>
              <w:rPr>
                <w:rFonts w:ascii="Times New Roman" w:hAnsi="Times New Roman"/>
              </w:rPr>
            </w:pPr>
            <w:r w:rsidRPr="00F34FCA">
              <w:rPr>
                <w:rFonts w:ascii="Times New Roman" w:hAnsi="Times New Roman"/>
              </w:rPr>
              <w:t>6</w:t>
            </w:r>
          </w:p>
        </w:tc>
        <w:tc>
          <w:tcPr>
            <w:tcW w:w="4360" w:type="dxa"/>
            <w:shd w:val="clear" w:color="auto" w:fill="auto"/>
          </w:tcPr>
          <w:p w:rsidR="00DF5D6E" w:rsidRPr="00F34FCA" w:rsidRDefault="00DF5D6E" w:rsidP="00DF5D6E">
            <w:pPr>
              <w:spacing w:after="0" w:line="240" w:lineRule="auto"/>
              <w:rPr>
                <w:rFonts w:ascii="Times New Roman" w:hAnsi="Times New Roman"/>
              </w:rPr>
            </w:pPr>
            <w:r w:rsidRPr="00F34FCA">
              <w:rPr>
                <w:rFonts w:ascii="Times New Roman" w:hAnsi="Times New Roman"/>
                <w:shd w:val="clear" w:color="auto" w:fill="FFFFFF"/>
              </w:rPr>
              <w:t>храм Василия Блаженного</w:t>
            </w:r>
          </w:p>
        </w:tc>
      </w:tr>
    </w:tbl>
    <w:p w:rsidR="00DF5D6E" w:rsidRPr="00F34FCA" w:rsidRDefault="00DF5D6E" w:rsidP="00DF5D6E">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7313"/>
      </w:tblGrid>
      <w:tr w:rsidR="00DF5D6E" w:rsidRPr="00F34FCA" w:rsidTr="00DF5D6E">
        <w:tc>
          <w:tcPr>
            <w:tcW w:w="3369" w:type="dxa"/>
            <w:shd w:val="clear" w:color="auto" w:fill="auto"/>
          </w:tcPr>
          <w:p w:rsidR="00DF5D6E" w:rsidRPr="00F34FCA" w:rsidRDefault="00DF5D6E" w:rsidP="00DF5D6E">
            <w:pPr>
              <w:rPr>
                <w:rFonts w:ascii="Times New Roman" w:hAnsi="Times New Roman"/>
              </w:rPr>
            </w:pPr>
            <w:r>
              <w:rPr>
                <w:rFonts w:ascii="Times New Roman" w:hAnsi="Times New Roman"/>
                <w:noProof/>
                <w:lang w:val="ru-RU" w:eastAsia="ru-RU"/>
              </w:rPr>
              <w:drawing>
                <wp:inline distT="0" distB="0" distL="0" distR="0">
                  <wp:extent cx="1962150" cy="2676525"/>
                  <wp:effectExtent l="1905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1962150" cy="2676525"/>
                          </a:xfrm>
                          <a:prstGeom prst="rect">
                            <a:avLst/>
                          </a:prstGeom>
                          <a:noFill/>
                          <a:ln w="9525">
                            <a:noFill/>
                            <a:miter lim="800000"/>
                            <a:headEnd/>
                            <a:tailEnd/>
                          </a:ln>
                        </pic:spPr>
                      </pic:pic>
                    </a:graphicData>
                  </a:graphic>
                </wp:inline>
              </w:drawing>
            </w:r>
          </w:p>
        </w:tc>
        <w:tc>
          <w:tcPr>
            <w:tcW w:w="7313" w:type="dxa"/>
            <w:shd w:val="clear" w:color="auto" w:fill="auto"/>
          </w:tcPr>
          <w:p w:rsidR="00DF5D6E" w:rsidRPr="00DF5D6E" w:rsidRDefault="00DF5D6E" w:rsidP="00DF5D6E">
            <w:pPr>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 xml:space="preserve">18. Какие суждения о произведении русского искусства, изображённом на фотографии, являются верными? Выберите два суждения из пяти предложенных. Запишите цифры, под которыми они указаны </w:t>
            </w:r>
          </w:p>
          <w:p w:rsidR="00DF5D6E" w:rsidRPr="00DF5D6E" w:rsidRDefault="00DF5D6E" w:rsidP="00DF5D6E">
            <w:pPr>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 xml:space="preserve"> 1) на фотографии изображён портрет (парсуна) царя Алексея Михайловича </w:t>
            </w:r>
          </w:p>
          <w:p w:rsidR="00DF5D6E" w:rsidRPr="00DF5D6E" w:rsidRDefault="00DF5D6E" w:rsidP="00DF5D6E">
            <w:pPr>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 xml:space="preserve">2) портрет хранится в Золотых кладовых Эрмитажа </w:t>
            </w:r>
          </w:p>
          <w:p w:rsidR="00DF5D6E" w:rsidRPr="00DF5D6E" w:rsidRDefault="00DF5D6E" w:rsidP="00DF5D6E">
            <w:pPr>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 xml:space="preserve">3) парсуна создана в </w:t>
            </w:r>
            <w:r w:rsidRPr="00F34FCA">
              <w:rPr>
                <w:rFonts w:ascii="Times New Roman" w:eastAsia="Times New Roman" w:hAnsi="Times New Roman"/>
                <w:lang w:eastAsia="ru-RU"/>
              </w:rPr>
              <w:t>XVII</w:t>
            </w:r>
            <w:r w:rsidRPr="00DF5D6E">
              <w:rPr>
                <w:rFonts w:ascii="Times New Roman" w:eastAsia="Times New Roman" w:hAnsi="Times New Roman"/>
                <w:lang w:val="ru-RU" w:eastAsia="ru-RU"/>
              </w:rPr>
              <w:t xml:space="preserve"> в. </w:t>
            </w:r>
          </w:p>
          <w:p w:rsidR="00DF5D6E" w:rsidRPr="00DF5D6E" w:rsidRDefault="00DF5D6E" w:rsidP="00DF5D6E">
            <w:pPr>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 xml:space="preserve">4) данная форма живописи получила активное развитие в России </w:t>
            </w:r>
            <w:r w:rsidRPr="00F34FCA">
              <w:rPr>
                <w:rFonts w:ascii="Times New Roman" w:eastAsia="Times New Roman" w:hAnsi="Times New Roman"/>
                <w:lang w:eastAsia="ru-RU"/>
              </w:rPr>
              <w:t>XVIII</w:t>
            </w:r>
            <w:r w:rsidRPr="00DF5D6E">
              <w:rPr>
                <w:rFonts w:ascii="Times New Roman" w:eastAsia="Times New Roman" w:hAnsi="Times New Roman"/>
                <w:lang w:val="ru-RU" w:eastAsia="ru-RU"/>
              </w:rPr>
              <w:t xml:space="preserve"> в. </w:t>
            </w:r>
          </w:p>
          <w:p w:rsidR="00DF5D6E" w:rsidRPr="00DF5D6E" w:rsidRDefault="00DF5D6E" w:rsidP="00DF5D6E">
            <w:pPr>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5) в руках царя, изображённого на портрете, скипетр, на его голове – держава.</w:t>
            </w:r>
          </w:p>
          <w:p w:rsidR="00DF5D6E" w:rsidRPr="00F34FCA" w:rsidRDefault="00DF5D6E" w:rsidP="00DF5D6E">
            <w:pPr>
              <w:spacing w:after="0" w:line="240" w:lineRule="auto"/>
              <w:jc w:val="both"/>
              <w:rPr>
                <w:rFonts w:ascii="Times New Roman" w:eastAsia="Times New Roman" w:hAnsi="Times New Roman"/>
                <w:lang w:eastAsia="ru-RU"/>
              </w:rPr>
            </w:pPr>
            <w:r w:rsidRPr="00DF5D6E">
              <w:rPr>
                <w:rFonts w:ascii="Times New Roman" w:eastAsia="Times New Roman" w:hAnsi="Times New Roman"/>
                <w:lang w:val="ru-RU" w:eastAsia="ru-RU"/>
              </w:rPr>
              <w:t xml:space="preserve">19. Какая из икон была создана в том веке, когда в России правил царь, изображённый на портрете? </w:t>
            </w:r>
            <w:r w:rsidRPr="00F34FCA">
              <w:rPr>
                <w:rFonts w:ascii="Times New Roman" w:eastAsia="Times New Roman" w:hAnsi="Times New Roman"/>
                <w:lang w:eastAsia="ru-RU"/>
              </w:rPr>
              <w:t>В ответе запишите цифру, под которой оно указано.</w:t>
            </w:r>
          </w:p>
          <w:p w:rsidR="00DF5D6E" w:rsidRPr="00F34FCA" w:rsidRDefault="00DF5D6E" w:rsidP="00DF5D6E">
            <w:pPr>
              <w:rPr>
                <w:rFonts w:ascii="Times New Roman" w:hAnsi="Times New Roman"/>
              </w:rPr>
            </w:pPr>
          </w:p>
        </w:tc>
      </w:tr>
    </w:tbl>
    <w:p w:rsidR="00DF5D6E" w:rsidRPr="00F34FCA" w:rsidRDefault="00DF5D6E" w:rsidP="00DF5D6E">
      <w:pPr>
        <w:rPr>
          <w:rFonts w:ascii="Times New Roman" w:hAnsi="Times New Roman"/>
        </w:rPr>
      </w:pPr>
      <w:r>
        <w:rPr>
          <w:rFonts w:ascii="Times New Roman" w:hAnsi="Times New Roman"/>
          <w:noProof/>
          <w:lang w:val="ru-RU" w:eastAsia="ru-RU"/>
        </w:rPr>
        <w:drawing>
          <wp:inline distT="0" distB="0" distL="0" distR="0">
            <wp:extent cx="4400550" cy="5486400"/>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srcRect/>
                    <a:stretch>
                      <a:fillRect/>
                    </a:stretch>
                  </pic:blipFill>
                  <pic:spPr bwMode="auto">
                    <a:xfrm>
                      <a:off x="0" y="0"/>
                      <a:ext cx="4400550" cy="5486400"/>
                    </a:xfrm>
                    <a:prstGeom prst="rect">
                      <a:avLst/>
                    </a:prstGeom>
                    <a:noFill/>
                    <a:ln w="9525">
                      <a:noFill/>
                      <a:miter lim="800000"/>
                      <a:headEnd/>
                      <a:tailEnd/>
                    </a:ln>
                  </pic:spPr>
                </pic:pic>
              </a:graphicData>
            </a:graphic>
          </wp:inline>
        </w:drawing>
      </w:r>
    </w:p>
    <w:p w:rsidR="00DF5D6E" w:rsidRPr="00F34FCA" w:rsidRDefault="00DF5D6E" w:rsidP="00DF5D6E">
      <w:pPr>
        <w:spacing w:after="0" w:line="240" w:lineRule="auto"/>
        <w:jc w:val="both"/>
        <w:rPr>
          <w:rFonts w:ascii="Times New Roman" w:eastAsia="Times New Roman" w:hAnsi="Times New Roman"/>
          <w:lang w:eastAsia="ru-RU"/>
        </w:rPr>
      </w:pPr>
    </w:p>
    <w:p w:rsidR="00DF5D6E" w:rsidRPr="002020DC" w:rsidRDefault="00DF5D6E" w:rsidP="00DF5D6E">
      <w:pPr>
        <w:autoSpaceDE w:val="0"/>
        <w:autoSpaceDN w:val="0"/>
        <w:adjustRightInd w:val="0"/>
        <w:spacing w:after="0" w:line="240" w:lineRule="auto"/>
        <w:rPr>
          <w:rFonts w:ascii="Times New Roman" w:hAnsi="Times New Roman"/>
          <w:b/>
          <w:bCs/>
          <w:lang w:val="ru-RU"/>
        </w:rPr>
      </w:pPr>
      <w:r w:rsidRPr="002020DC">
        <w:rPr>
          <w:rFonts w:ascii="Times New Roman" w:hAnsi="Times New Roman"/>
          <w:b/>
          <w:bCs/>
          <w:lang w:val="ru-RU"/>
        </w:rPr>
        <w:t xml:space="preserve">                                                          Часть 2</w:t>
      </w:r>
    </w:p>
    <w:p w:rsidR="00DF5D6E" w:rsidRPr="00DF5D6E" w:rsidRDefault="00DF5D6E" w:rsidP="00DF5D6E">
      <w:pPr>
        <w:autoSpaceDE w:val="0"/>
        <w:autoSpaceDN w:val="0"/>
        <w:adjustRightInd w:val="0"/>
        <w:spacing w:after="0" w:line="240" w:lineRule="auto"/>
        <w:rPr>
          <w:rFonts w:ascii="Times New Roman" w:hAnsi="Times New Roman"/>
          <w:b/>
          <w:bCs/>
          <w:i/>
          <w:iCs/>
          <w:lang w:val="ru-RU"/>
        </w:rPr>
      </w:pPr>
      <w:r w:rsidRPr="00DF5D6E">
        <w:rPr>
          <w:rFonts w:ascii="Times New Roman" w:hAnsi="Times New Roman"/>
          <w:b/>
          <w:bCs/>
          <w:i/>
          <w:iCs/>
          <w:lang w:val="ru-RU"/>
        </w:rPr>
        <w:lastRenderedPageBreak/>
        <w:t xml:space="preserve">Для записи ответов на задания этой части (20–24) используйте БЛАНК ОТВЕТОВ </w:t>
      </w:r>
    </w:p>
    <w:p w:rsidR="00DF5D6E" w:rsidRPr="002020DC" w:rsidRDefault="00DF5D6E" w:rsidP="00DF5D6E">
      <w:pPr>
        <w:autoSpaceDE w:val="0"/>
        <w:autoSpaceDN w:val="0"/>
        <w:adjustRightInd w:val="0"/>
        <w:spacing w:after="0" w:line="240" w:lineRule="auto"/>
        <w:rPr>
          <w:rFonts w:ascii="Times New Roman" w:hAnsi="Times New Roman"/>
          <w:b/>
          <w:bCs/>
          <w:i/>
          <w:iCs/>
          <w:lang w:val="ru-RU"/>
        </w:rPr>
      </w:pPr>
      <w:r w:rsidRPr="00DF5D6E">
        <w:rPr>
          <w:rFonts w:ascii="Times New Roman" w:hAnsi="Times New Roman"/>
          <w:b/>
          <w:bCs/>
          <w:i/>
          <w:iCs/>
          <w:lang w:val="ru-RU"/>
        </w:rPr>
        <w:t xml:space="preserve">№ 2. Запишите сначала номер задания (20, 21 и т. д.), а затем развёрнутый ответ на него. </w:t>
      </w:r>
      <w:r w:rsidRPr="002020DC">
        <w:rPr>
          <w:rFonts w:ascii="Times New Roman" w:hAnsi="Times New Roman"/>
          <w:b/>
          <w:bCs/>
          <w:i/>
          <w:iCs/>
          <w:lang w:val="ru-RU"/>
        </w:rPr>
        <w:t>Ответы записывайте чётко и разборчиво.</w:t>
      </w:r>
    </w:p>
    <w:p w:rsidR="00DF5D6E" w:rsidRPr="002020DC" w:rsidRDefault="00DF5D6E" w:rsidP="00DF5D6E">
      <w:pPr>
        <w:autoSpaceDE w:val="0"/>
        <w:autoSpaceDN w:val="0"/>
        <w:adjustRightInd w:val="0"/>
        <w:spacing w:after="0" w:line="240" w:lineRule="auto"/>
        <w:rPr>
          <w:rFonts w:ascii="Times New Roman" w:hAnsi="Times New Roman"/>
          <w:b/>
          <w:bCs/>
          <w:i/>
          <w:iCs/>
          <w:lang w:val="ru-RU"/>
        </w:rPr>
      </w:pPr>
    </w:p>
    <w:p w:rsidR="00DF5D6E" w:rsidRPr="00DF5D6E" w:rsidRDefault="00DF5D6E" w:rsidP="00DF5D6E">
      <w:pPr>
        <w:autoSpaceDE w:val="0"/>
        <w:autoSpaceDN w:val="0"/>
        <w:adjustRightInd w:val="0"/>
        <w:spacing w:after="0" w:line="240" w:lineRule="auto"/>
        <w:rPr>
          <w:rFonts w:ascii="Times New Roman" w:hAnsi="Times New Roman"/>
          <w:b/>
          <w:bCs/>
          <w:i/>
          <w:iCs/>
          <w:lang w:val="ru-RU"/>
        </w:rPr>
      </w:pPr>
      <w:r w:rsidRPr="00DF5D6E">
        <w:rPr>
          <w:rFonts w:ascii="Times New Roman" w:hAnsi="Times New Roman"/>
          <w:b/>
          <w:bCs/>
          <w:i/>
          <w:iCs/>
          <w:lang w:val="ru-RU"/>
        </w:rPr>
        <w:t>Прочтите отрывок из исторического источника и кратко ответьте на вопросы 20–22.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DF5D6E" w:rsidRPr="00DF5D6E" w:rsidRDefault="00DF5D6E" w:rsidP="00DF5D6E">
      <w:pPr>
        <w:spacing w:after="0" w:line="240" w:lineRule="auto"/>
        <w:jc w:val="both"/>
        <w:rPr>
          <w:rFonts w:ascii="Times New Roman" w:eastAsia="Times New Roman" w:hAnsi="Times New Roman"/>
          <w:lang w:val="ru-RU" w:eastAsia="ru-RU"/>
        </w:rPr>
      </w:pP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b/>
          <w:bCs/>
          <w:color w:val="000000"/>
          <w:sz w:val="22"/>
          <w:szCs w:val="22"/>
        </w:rPr>
        <w:t>Из документа 1741 г.</w:t>
      </w:r>
    </w:p>
    <w:p w:rsidR="00DF5D6E" w:rsidRPr="00F34FCA" w:rsidRDefault="00DF5D6E" w:rsidP="00DF5D6E">
      <w:pPr>
        <w:pStyle w:val="a8"/>
        <w:shd w:val="clear" w:color="auto" w:fill="FFFFFF"/>
        <w:spacing w:before="0" w:beforeAutospacing="0" w:after="0" w:afterAutospacing="0"/>
        <w:ind w:firstLine="375"/>
        <w:jc w:val="both"/>
        <w:rPr>
          <w:color w:val="000000"/>
          <w:sz w:val="22"/>
          <w:szCs w:val="22"/>
        </w:rPr>
      </w:pPr>
      <w:r w:rsidRPr="00F34FCA">
        <w:rPr>
          <w:color w:val="000000"/>
          <w:sz w:val="22"/>
          <w:szCs w:val="22"/>
        </w:rPr>
        <w:t> «Во все государственныя дела он вступал, и хотя прямое состояние оных ведать было и невозможно, однако ж часто и в самых важнейших делах без всякого, с которыми людьми надлежало, о том совету по своей воле и страстям отправлял, и какия от того в делах многие непорядки и государственным интересам предосуждения приключались, о том он сам довольно ведает и признать должен.</w:t>
      </w:r>
    </w:p>
    <w:p w:rsidR="00DF5D6E" w:rsidRPr="00F34FCA" w:rsidRDefault="00DF5D6E" w:rsidP="00DF5D6E">
      <w:pPr>
        <w:pStyle w:val="a8"/>
        <w:shd w:val="clear" w:color="auto" w:fill="FFFFFF"/>
        <w:spacing w:before="0" w:beforeAutospacing="0" w:after="0" w:afterAutospacing="0"/>
        <w:ind w:firstLine="375"/>
        <w:jc w:val="both"/>
        <w:rPr>
          <w:color w:val="000000"/>
          <w:sz w:val="22"/>
          <w:szCs w:val="22"/>
        </w:rPr>
      </w:pPr>
      <w:r w:rsidRPr="00F34FCA">
        <w:rPr>
          <w:color w:val="000000"/>
          <w:sz w:val="22"/>
          <w:szCs w:val="22"/>
        </w:rPr>
        <w:t> </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Важные государственныя торги и заводы не токмо к явному казенному убытку, но и с превеликою обидою и разорением здашних российских подданных, которые, надеясь на опубликованные от Его Императорского</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Величества, блаженнейшей памяти Петра Великого Манифеста, многие тысячи собственного своего капитала в те заводы положили, его старательством чужим отданы…</w:t>
      </w:r>
    </w:p>
    <w:p w:rsidR="00DF5D6E" w:rsidRPr="00F34FCA" w:rsidRDefault="00DF5D6E" w:rsidP="00DF5D6E">
      <w:pPr>
        <w:pStyle w:val="a8"/>
        <w:shd w:val="clear" w:color="auto" w:fill="FFFFFF"/>
        <w:spacing w:before="0" w:beforeAutospacing="0" w:after="0" w:afterAutospacing="0"/>
        <w:ind w:firstLine="375"/>
        <w:jc w:val="both"/>
        <w:rPr>
          <w:color w:val="000000"/>
          <w:sz w:val="22"/>
          <w:szCs w:val="22"/>
        </w:rPr>
      </w:pPr>
      <w:r w:rsidRPr="00F34FCA">
        <w:rPr>
          <w:color w:val="000000"/>
          <w:sz w:val="22"/>
          <w:szCs w:val="22"/>
        </w:rPr>
        <w:t> </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И понеже, с одной стороны, состояние его, в котором он в Государство приехал, а с другой стороны такожде нынешнее его богатство всему свету явны и известны, того ради он должен сам объявить:</w:t>
      </w:r>
    </w:p>
    <w:p w:rsidR="00DF5D6E" w:rsidRPr="00F34FCA" w:rsidRDefault="00DF5D6E" w:rsidP="00DF5D6E">
      <w:pPr>
        <w:pStyle w:val="a8"/>
        <w:shd w:val="clear" w:color="auto" w:fill="FFFFFF"/>
        <w:spacing w:before="0" w:beforeAutospacing="0" w:after="0" w:afterAutospacing="0"/>
        <w:ind w:firstLine="375"/>
        <w:jc w:val="both"/>
        <w:rPr>
          <w:color w:val="000000"/>
          <w:sz w:val="22"/>
          <w:szCs w:val="22"/>
        </w:rPr>
      </w:pPr>
      <w:r w:rsidRPr="00F34FCA">
        <w:rPr>
          <w:color w:val="000000"/>
          <w:sz w:val="22"/>
          <w:szCs w:val="22"/>
        </w:rPr>
        <w:t> </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1. Что ему от Ея Величества пожаловано деньгами, алмазами и другими вещами?</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2. Что он сам взял казенного… и в которое время?</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3. Что ему от других чужестранных государей подарено и пожаловано, и в которое время?</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4. Сколько денег и другого богатства и пожитков он вне государства отправил, куды и где ныне находится?».</w:t>
      </w:r>
    </w:p>
    <w:p w:rsidR="00DF5D6E" w:rsidRPr="00DF5D6E" w:rsidRDefault="00DF5D6E" w:rsidP="00DF5D6E">
      <w:pPr>
        <w:spacing w:after="0" w:line="240" w:lineRule="auto"/>
        <w:jc w:val="both"/>
        <w:rPr>
          <w:rFonts w:ascii="Times New Roman" w:eastAsia="Times New Roman" w:hAnsi="Times New Roman"/>
          <w:lang w:val="ru-RU" w:eastAsia="ru-RU"/>
        </w:rPr>
      </w:pPr>
    </w:p>
    <w:p w:rsidR="00DF5D6E" w:rsidRPr="00DF5D6E" w:rsidRDefault="00DF5D6E" w:rsidP="00DF5D6E">
      <w:pPr>
        <w:spacing w:after="0" w:line="240" w:lineRule="auto"/>
        <w:jc w:val="both"/>
        <w:rPr>
          <w:rFonts w:ascii="Times New Roman" w:eastAsia="Times New Roman" w:hAnsi="Times New Roman"/>
          <w:lang w:val="ru-RU" w:eastAsia="ru-RU"/>
        </w:rPr>
      </w:pPr>
      <w:r w:rsidRPr="00DF5D6E">
        <w:rPr>
          <w:rFonts w:ascii="Times New Roman" w:eastAsia="Times New Roman" w:hAnsi="Times New Roman"/>
          <w:lang w:val="ru-RU" w:eastAsia="ru-RU"/>
        </w:rPr>
        <w:t xml:space="preserve">20. </w:t>
      </w:r>
      <w:r w:rsidRPr="00DF5D6E">
        <w:rPr>
          <w:rFonts w:ascii="Times New Roman" w:hAnsi="Times New Roman"/>
          <w:shd w:val="clear" w:color="auto" w:fill="FFFFFF"/>
          <w:lang w:val="ru-RU"/>
        </w:rPr>
        <w:t>Кому предъявляются обвинения? От кого из правителей России исходили обвинения и вопросы? О каких событиях идёт речь в документе?</w:t>
      </w:r>
    </w:p>
    <w:p w:rsidR="00DF5D6E" w:rsidRPr="00DF5D6E" w:rsidRDefault="00DF5D6E" w:rsidP="00DF5D6E">
      <w:pPr>
        <w:spacing w:after="0" w:line="240" w:lineRule="auto"/>
        <w:jc w:val="both"/>
        <w:rPr>
          <w:rFonts w:ascii="Times New Roman" w:hAnsi="Times New Roman"/>
          <w:shd w:val="clear" w:color="auto" w:fill="FFFFFF"/>
          <w:lang w:val="ru-RU"/>
        </w:rPr>
      </w:pPr>
      <w:r w:rsidRPr="00DF5D6E">
        <w:rPr>
          <w:rFonts w:ascii="Times New Roman" w:eastAsia="Times New Roman" w:hAnsi="Times New Roman"/>
          <w:lang w:val="ru-RU" w:eastAsia="ru-RU"/>
        </w:rPr>
        <w:t xml:space="preserve">21. </w:t>
      </w:r>
      <w:r w:rsidRPr="00DF5D6E">
        <w:rPr>
          <w:rFonts w:ascii="Times New Roman" w:hAnsi="Times New Roman"/>
          <w:shd w:val="clear" w:color="auto" w:fill="FFFFFF"/>
          <w:lang w:val="ru-RU"/>
        </w:rPr>
        <w:t>В чём обвиняли исторического деятеля (приведите не менее 3 обвинений)?</w:t>
      </w:r>
    </w:p>
    <w:p w:rsidR="00DF5D6E" w:rsidRPr="00F34FCA" w:rsidRDefault="00DF5D6E" w:rsidP="00DF5D6E">
      <w:pPr>
        <w:pStyle w:val="leftmargin"/>
        <w:shd w:val="clear" w:color="auto" w:fill="FFFFFF"/>
        <w:spacing w:before="0" w:beforeAutospacing="0" w:after="0" w:afterAutospacing="0"/>
        <w:jc w:val="both"/>
        <w:rPr>
          <w:color w:val="000000"/>
          <w:sz w:val="22"/>
          <w:szCs w:val="22"/>
        </w:rPr>
      </w:pPr>
      <w:r w:rsidRPr="00F34FCA">
        <w:rPr>
          <w:color w:val="000000"/>
          <w:sz w:val="22"/>
          <w:szCs w:val="22"/>
        </w:rPr>
        <w:t>22. Как на</w:t>
      </w:r>
      <w:r w:rsidRPr="00F34FCA">
        <w:rPr>
          <w:color w:val="000000"/>
          <w:sz w:val="22"/>
          <w:szCs w:val="22"/>
        </w:rPr>
        <w:softHyphen/>
        <w:t>зы</w:t>
      </w:r>
      <w:r w:rsidRPr="00F34FCA">
        <w:rPr>
          <w:color w:val="000000"/>
          <w:sz w:val="22"/>
          <w:szCs w:val="22"/>
        </w:rPr>
        <w:softHyphen/>
        <w:t>ва</w:t>
      </w:r>
      <w:r w:rsidRPr="00F34FCA">
        <w:rPr>
          <w:color w:val="000000"/>
          <w:sz w:val="22"/>
          <w:szCs w:val="22"/>
        </w:rPr>
        <w:softHyphen/>
        <w:t>лась историческая эпоха, в ко</w:t>
      </w:r>
      <w:r w:rsidRPr="00F34FCA">
        <w:rPr>
          <w:color w:val="000000"/>
          <w:sz w:val="22"/>
          <w:szCs w:val="22"/>
        </w:rPr>
        <w:softHyphen/>
        <w:t>то</w:t>
      </w:r>
      <w:r w:rsidRPr="00F34FCA">
        <w:rPr>
          <w:color w:val="000000"/>
          <w:sz w:val="22"/>
          <w:szCs w:val="22"/>
        </w:rPr>
        <w:softHyphen/>
        <w:t>рую происходили события? Какие черты эпохи от</w:t>
      </w:r>
      <w:r w:rsidRPr="00F34FCA">
        <w:rPr>
          <w:color w:val="000000"/>
          <w:sz w:val="22"/>
          <w:szCs w:val="22"/>
        </w:rPr>
        <w:softHyphen/>
        <w:t>ра</w:t>
      </w:r>
      <w:r w:rsidRPr="00F34FCA">
        <w:rPr>
          <w:color w:val="000000"/>
          <w:sz w:val="22"/>
          <w:szCs w:val="22"/>
        </w:rPr>
        <w:softHyphen/>
        <w:t>зи</w:t>
      </w:r>
      <w:r w:rsidRPr="00F34FCA">
        <w:rPr>
          <w:color w:val="000000"/>
          <w:sz w:val="22"/>
          <w:szCs w:val="22"/>
        </w:rPr>
        <w:softHyphen/>
        <w:t>лись в дан</w:t>
      </w:r>
      <w:r w:rsidRPr="00F34FCA">
        <w:rPr>
          <w:color w:val="000000"/>
          <w:sz w:val="22"/>
          <w:szCs w:val="22"/>
        </w:rPr>
        <w:softHyphen/>
        <w:t>ных событиях (укажите не менее двух черт)?</w:t>
      </w:r>
    </w:p>
    <w:p w:rsidR="00DF5D6E" w:rsidRPr="00DF5D6E" w:rsidRDefault="00DF5D6E" w:rsidP="00DF5D6E">
      <w:pPr>
        <w:spacing w:after="0" w:line="240" w:lineRule="auto"/>
        <w:jc w:val="both"/>
        <w:rPr>
          <w:rFonts w:ascii="Times New Roman" w:hAnsi="Times New Roman"/>
          <w:lang w:val="ru-RU"/>
        </w:rPr>
      </w:pPr>
    </w:p>
    <w:p w:rsidR="00DF5D6E" w:rsidRPr="00DF5D6E" w:rsidRDefault="00DF5D6E" w:rsidP="00DF5D6E">
      <w:pPr>
        <w:rPr>
          <w:rFonts w:ascii="Times New Roman" w:hAnsi="Times New Roman"/>
          <w:lang w:val="ru-RU"/>
        </w:rPr>
      </w:pPr>
      <w:r w:rsidRPr="00DF5D6E">
        <w:rPr>
          <w:rFonts w:ascii="Times New Roman" w:hAnsi="Times New Roman"/>
          <w:lang w:val="ru-RU"/>
        </w:rPr>
        <w:t xml:space="preserve">23.  </w:t>
      </w:r>
      <w:r w:rsidRPr="00DF5D6E">
        <w:rPr>
          <w:rFonts w:ascii="Times New Roman" w:hAnsi="Times New Roman"/>
          <w:shd w:val="clear" w:color="auto" w:fill="FFFFFF"/>
          <w:lang w:val="ru-RU"/>
        </w:rPr>
        <w:t>В «Записке о древ</w:t>
      </w:r>
      <w:r w:rsidRPr="00DF5D6E">
        <w:rPr>
          <w:rFonts w:ascii="Times New Roman" w:hAnsi="Times New Roman"/>
          <w:shd w:val="clear" w:color="auto" w:fill="FFFFFF"/>
          <w:lang w:val="ru-RU"/>
        </w:rPr>
        <w:softHyphen/>
        <w:t>ней и новой России», на</w:t>
      </w:r>
      <w:r w:rsidRPr="00DF5D6E">
        <w:rPr>
          <w:rFonts w:ascii="Times New Roman" w:hAnsi="Times New Roman"/>
          <w:shd w:val="clear" w:color="auto" w:fill="FFFFFF"/>
          <w:lang w:val="ru-RU"/>
        </w:rPr>
        <w:softHyphen/>
        <w:t>пи</w:t>
      </w:r>
      <w:r w:rsidRPr="00DF5D6E">
        <w:rPr>
          <w:rFonts w:ascii="Times New Roman" w:hAnsi="Times New Roman"/>
          <w:shd w:val="clear" w:color="auto" w:fill="FFFFFF"/>
          <w:lang w:val="ru-RU"/>
        </w:rPr>
        <w:softHyphen/>
        <w:t>сан</w:t>
      </w:r>
      <w:r w:rsidRPr="00DF5D6E">
        <w:rPr>
          <w:rFonts w:ascii="Times New Roman" w:hAnsi="Times New Roman"/>
          <w:shd w:val="clear" w:color="auto" w:fill="FFFFFF"/>
          <w:lang w:val="ru-RU"/>
        </w:rPr>
        <w:softHyphen/>
        <w:t>ной в 1811 г., Н.М. Ка</w:t>
      </w:r>
      <w:r w:rsidRPr="00DF5D6E">
        <w:rPr>
          <w:rFonts w:ascii="Times New Roman" w:hAnsi="Times New Roman"/>
          <w:shd w:val="clear" w:color="auto" w:fill="FFFFFF"/>
          <w:lang w:val="ru-RU"/>
        </w:rPr>
        <w:softHyphen/>
        <w:t>рам</w:t>
      </w:r>
      <w:r w:rsidRPr="00DF5D6E">
        <w:rPr>
          <w:rFonts w:ascii="Times New Roman" w:hAnsi="Times New Roman"/>
          <w:shd w:val="clear" w:color="auto" w:fill="FFFFFF"/>
          <w:lang w:val="ru-RU"/>
        </w:rPr>
        <w:softHyphen/>
        <w:t>зин предупреждает царя об опас</w:t>
      </w:r>
      <w:r w:rsidRPr="00DF5D6E">
        <w:rPr>
          <w:rFonts w:ascii="Times New Roman" w:hAnsi="Times New Roman"/>
          <w:shd w:val="clear" w:color="auto" w:fill="FFFFFF"/>
          <w:lang w:val="ru-RU"/>
        </w:rPr>
        <w:softHyphen/>
        <w:t>но</w:t>
      </w:r>
      <w:r w:rsidRPr="00DF5D6E">
        <w:rPr>
          <w:rFonts w:ascii="Times New Roman" w:hAnsi="Times New Roman"/>
          <w:shd w:val="clear" w:color="auto" w:fill="FFFFFF"/>
          <w:lang w:val="ru-RU"/>
        </w:rPr>
        <w:softHyphen/>
        <w:t>стях политического реформизма. «Записка…» Ка</w:t>
      </w:r>
      <w:r w:rsidRPr="00DF5D6E">
        <w:rPr>
          <w:rFonts w:ascii="Times New Roman" w:hAnsi="Times New Roman"/>
          <w:shd w:val="clear" w:color="auto" w:fill="FFFFFF"/>
          <w:lang w:val="ru-RU"/>
        </w:rPr>
        <w:softHyphen/>
        <w:t>рам</w:t>
      </w:r>
      <w:r w:rsidRPr="00DF5D6E">
        <w:rPr>
          <w:rFonts w:ascii="Times New Roman" w:hAnsi="Times New Roman"/>
          <w:shd w:val="clear" w:color="auto" w:fill="FFFFFF"/>
          <w:lang w:val="ru-RU"/>
        </w:rPr>
        <w:softHyphen/>
        <w:t>зи</w:t>
      </w:r>
      <w:r w:rsidRPr="00DF5D6E">
        <w:rPr>
          <w:rFonts w:ascii="Times New Roman" w:hAnsi="Times New Roman"/>
          <w:shd w:val="clear" w:color="auto" w:fill="FFFFFF"/>
          <w:lang w:val="ru-RU"/>
        </w:rPr>
        <w:softHyphen/>
        <w:t>на вызвала не</w:t>
      </w:r>
      <w:r w:rsidRPr="00DF5D6E">
        <w:rPr>
          <w:rFonts w:ascii="Times New Roman" w:hAnsi="Times New Roman"/>
          <w:shd w:val="clear" w:color="auto" w:fill="FFFFFF"/>
          <w:lang w:val="ru-RU"/>
        </w:rPr>
        <w:softHyphen/>
        <w:t>доб</w:t>
      </w:r>
      <w:r w:rsidRPr="00DF5D6E">
        <w:rPr>
          <w:rFonts w:ascii="Times New Roman" w:hAnsi="Times New Roman"/>
          <w:shd w:val="clear" w:color="auto" w:fill="FFFFFF"/>
          <w:lang w:val="ru-RU"/>
        </w:rPr>
        <w:softHyphen/>
        <w:t>ро</w:t>
      </w:r>
      <w:r w:rsidRPr="00DF5D6E">
        <w:rPr>
          <w:rFonts w:ascii="Times New Roman" w:hAnsi="Times New Roman"/>
          <w:shd w:val="clear" w:color="auto" w:fill="FFFFFF"/>
          <w:lang w:val="ru-RU"/>
        </w:rPr>
        <w:softHyphen/>
        <w:t>же</w:t>
      </w:r>
      <w:r w:rsidRPr="00DF5D6E">
        <w:rPr>
          <w:rFonts w:ascii="Times New Roman" w:hAnsi="Times New Roman"/>
          <w:shd w:val="clear" w:color="auto" w:fill="FFFFFF"/>
          <w:lang w:val="ru-RU"/>
        </w:rPr>
        <w:softHyphen/>
        <w:t>ла</w:t>
      </w:r>
      <w:r w:rsidRPr="00DF5D6E">
        <w:rPr>
          <w:rFonts w:ascii="Times New Roman" w:hAnsi="Times New Roman"/>
          <w:shd w:val="clear" w:color="auto" w:fill="FFFFFF"/>
          <w:lang w:val="ru-RU"/>
        </w:rPr>
        <w:softHyphen/>
        <w:t>тель</w:t>
      </w:r>
      <w:r w:rsidRPr="00DF5D6E">
        <w:rPr>
          <w:rFonts w:ascii="Times New Roman" w:hAnsi="Times New Roman"/>
          <w:shd w:val="clear" w:color="auto" w:fill="FFFFFF"/>
          <w:lang w:val="ru-RU"/>
        </w:rPr>
        <w:softHyphen/>
        <w:t>ное и на</w:t>
      </w:r>
      <w:r w:rsidRPr="00DF5D6E">
        <w:rPr>
          <w:rFonts w:ascii="Times New Roman" w:hAnsi="Times New Roman"/>
          <w:shd w:val="clear" w:color="auto" w:fill="FFFFFF"/>
          <w:lang w:val="ru-RU"/>
        </w:rPr>
        <w:softHyphen/>
        <w:t>сто</w:t>
      </w:r>
      <w:r w:rsidRPr="00DF5D6E">
        <w:rPr>
          <w:rFonts w:ascii="Times New Roman" w:hAnsi="Times New Roman"/>
          <w:shd w:val="clear" w:color="auto" w:fill="FFFFFF"/>
          <w:lang w:val="ru-RU"/>
        </w:rPr>
        <w:softHyphen/>
        <w:t>ро</w:t>
      </w:r>
      <w:r w:rsidRPr="00DF5D6E">
        <w:rPr>
          <w:rFonts w:ascii="Times New Roman" w:hAnsi="Times New Roman"/>
          <w:shd w:val="clear" w:color="auto" w:fill="FFFFFF"/>
          <w:lang w:val="ru-RU"/>
        </w:rPr>
        <w:softHyphen/>
        <w:t>жен</w:t>
      </w:r>
      <w:r w:rsidRPr="00DF5D6E">
        <w:rPr>
          <w:rFonts w:ascii="Times New Roman" w:hAnsi="Times New Roman"/>
          <w:shd w:val="clear" w:color="auto" w:fill="FFFFFF"/>
          <w:lang w:val="ru-RU"/>
        </w:rPr>
        <w:softHyphen/>
        <w:t>ное отношение Алек</w:t>
      </w:r>
      <w:r w:rsidRPr="00DF5D6E">
        <w:rPr>
          <w:rFonts w:ascii="Times New Roman" w:hAnsi="Times New Roman"/>
          <w:shd w:val="clear" w:color="auto" w:fill="FFFFFF"/>
          <w:lang w:val="ru-RU"/>
        </w:rPr>
        <w:softHyphen/>
        <w:t xml:space="preserve">сандра </w:t>
      </w:r>
      <w:r w:rsidRPr="00F34FCA">
        <w:rPr>
          <w:rFonts w:ascii="Times New Roman" w:hAnsi="Times New Roman"/>
          <w:shd w:val="clear" w:color="auto" w:fill="FFFFFF"/>
        </w:rPr>
        <w:t>I</w:t>
      </w:r>
      <w:r w:rsidRPr="00DF5D6E">
        <w:rPr>
          <w:rFonts w:ascii="Times New Roman" w:hAnsi="Times New Roman"/>
          <w:shd w:val="clear" w:color="auto" w:fill="FFFFFF"/>
          <w:lang w:val="ru-RU"/>
        </w:rPr>
        <w:t>. Предположите, по</w:t>
      </w:r>
      <w:r w:rsidRPr="00DF5D6E">
        <w:rPr>
          <w:rFonts w:ascii="Times New Roman" w:hAnsi="Times New Roman"/>
          <w:shd w:val="clear" w:color="auto" w:fill="FFFFFF"/>
          <w:lang w:val="ru-RU"/>
        </w:rPr>
        <w:softHyphen/>
        <w:t>че</w:t>
      </w:r>
      <w:r w:rsidRPr="00DF5D6E">
        <w:rPr>
          <w:rFonts w:ascii="Times New Roman" w:hAnsi="Times New Roman"/>
          <w:shd w:val="clear" w:color="auto" w:fill="FFFFFF"/>
          <w:lang w:val="ru-RU"/>
        </w:rPr>
        <w:softHyphen/>
        <w:t>му самодержавный мо</w:t>
      </w:r>
      <w:r w:rsidRPr="00DF5D6E">
        <w:rPr>
          <w:rFonts w:ascii="Times New Roman" w:hAnsi="Times New Roman"/>
          <w:shd w:val="clear" w:color="auto" w:fill="FFFFFF"/>
          <w:lang w:val="ru-RU"/>
        </w:rPr>
        <w:softHyphen/>
        <w:t>нарх критически отнёсся к сочинению, на</w:t>
      </w:r>
      <w:r w:rsidRPr="00DF5D6E">
        <w:rPr>
          <w:rFonts w:ascii="Times New Roman" w:hAnsi="Times New Roman"/>
          <w:shd w:val="clear" w:color="auto" w:fill="FFFFFF"/>
          <w:lang w:val="ru-RU"/>
        </w:rPr>
        <w:softHyphen/>
        <w:t>ста</w:t>
      </w:r>
      <w:r w:rsidRPr="00DF5D6E">
        <w:rPr>
          <w:rFonts w:ascii="Times New Roman" w:hAnsi="Times New Roman"/>
          <w:shd w:val="clear" w:color="auto" w:fill="FFFFFF"/>
          <w:lang w:val="ru-RU"/>
        </w:rPr>
        <w:softHyphen/>
        <w:t>и</w:t>
      </w:r>
      <w:r w:rsidRPr="00DF5D6E">
        <w:rPr>
          <w:rFonts w:ascii="Times New Roman" w:hAnsi="Times New Roman"/>
          <w:shd w:val="clear" w:color="auto" w:fill="FFFFFF"/>
          <w:lang w:val="ru-RU"/>
        </w:rPr>
        <w:softHyphen/>
        <w:t>ва</w:t>
      </w:r>
      <w:r w:rsidRPr="00DF5D6E">
        <w:rPr>
          <w:rFonts w:ascii="Times New Roman" w:hAnsi="Times New Roman"/>
          <w:shd w:val="clear" w:color="auto" w:fill="FFFFFF"/>
          <w:lang w:val="ru-RU"/>
        </w:rPr>
        <w:softHyphen/>
        <w:t>ю</w:t>
      </w:r>
      <w:r w:rsidRPr="00DF5D6E">
        <w:rPr>
          <w:rFonts w:ascii="Times New Roman" w:hAnsi="Times New Roman"/>
          <w:shd w:val="clear" w:color="auto" w:fill="FFFFFF"/>
          <w:lang w:val="ru-RU"/>
        </w:rPr>
        <w:softHyphen/>
        <w:t>ще</w:t>
      </w:r>
      <w:r w:rsidRPr="00DF5D6E">
        <w:rPr>
          <w:rFonts w:ascii="Times New Roman" w:hAnsi="Times New Roman"/>
          <w:shd w:val="clear" w:color="auto" w:fill="FFFFFF"/>
          <w:lang w:val="ru-RU"/>
        </w:rPr>
        <w:softHyphen/>
        <w:t>му на не</w:t>
      </w:r>
      <w:r w:rsidRPr="00DF5D6E">
        <w:rPr>
          <w:rFonts w:ascii="Times New Roman" w:hAnsi="Times New Roman"/>
          <w:shd w:val="clear" w:color="auto" w:fill="FFFFFF"/>
          <w:lang w:val="ru-RU"/>
        </w:rPr>
        <w:softHyphen/>
        <w:t>зыб</w:t>
      </w:r>
      <w:r w:rsidRPr="00DF5D6E">
        <w:rPr>
          <w:rFonts w:ascii="Times New Roman" w:hAnsi="Times New Roman"/>
          <w:shd w:val="clear" w:color="auto" w:fill="FFFFFF"/>
          <w:lang w:val="ru-RU"/>
        </w:rPr>
        <w:softHyphen/>
        <w:t>ле</w:t>
      </w:r>
      <w:r w:rsidRPr="00DF5D6E">
        <w:rPr>
          <w:rFonts w:ascii="Times New Roman" w:hAnsi="Times New Roman"/>
          <w:shd w:val="clear" w:color="auto" w:fill="FFFFFF"/>
          <w:lang w:val="ru-RU"/>
        </w:rPr>
        <w:softHyphen/>
        <w:t>мо</w:t>
      </w:r>
      <w:r w:rsidRPr="00DF5D6E">
        <w:rPr>
          <w:rFonts w:ascii="Times New Roman" w:hAnsi="Times New Roman"/>
          <w:shd w:val="clear" w:color="auto" w:fill="FFFFFF"/>
          <w:lang w:val="ru-RU"/>
        </w:rPr>
        <w:softHyphen/>
        <w:t>сти самодержавного строя. В каких дей</w:t>
      </w:r>
      <w:r w:rsidRPr="00DF5D6E">
        <w:rPr>
          <w:rFonts w:ascii="Times New Roman" w:hAnsi="Times New Roman"/>
          <w:shd w:val="clear" w:color="auto" w:fill="FFFFFF"/>
          <w:lang w:val="ru-RU"/>
        </w:rPr>
        <w:softHyphen/>
        <w:t>стви</w:t>
      </w:r>
      <w:r w:rsidRPr="00DF5D6E">
        <w:rPr>
          <w:rFonts w:ascii="Times New Roman" w:hAnsi="Times New Roman"/>
          <w:shd w:val="clear" w:color="auto" w:fill="FFFFFF"/>
          <w:lang w:val="ru-RU"/>
        </w:rPr>
        <w:softHyphen/>
        <w:t>ях проявились взгля</w:t>
      </w:r>
      <w:r w:rsidRPr="00DF5D6E">
        <w:rPr>
          <w:rFonts w:ascii="Times New Roman" w:hAnsi="Times New Roman"/>
          <w:shd w:val="clear" w:color="auto" w:fill="FFFFFF"/>
          <w:lang w:val="ru-RU"/>
        </w:rPr>
        <w:softHyphen/>
        <w:t xml:space="preserve">ды Александра </w:t>
      </w:r>
      <w:r w:rsidRPr="00F34FCA">
        <w:rPr>
          <w:rFonts w:ascii="Times New Roman" w:hAnsi="Times New Roman"/>
          <w:shd w:val="clear" w:color="auto" w:fill="FFFFFF"/>
        </w:rPr>
        <w:t>I</w:t>
      </w:r>
      <w:r w:rsidRPr="00DF5D6E">
        <w:rPr>
          <w:rFonts w:ascii="Times New Roman" w:hAnsi="Times New Roman"/>
          <w:shd w:val="clear" w:color="auto" w:fill="FFFFFF"/>
          <w:lang w:val="ru-RU"/>
        </w:rPr>
        <w:t xml:space="preserve"> на са</w:t>
      </w:r>
      <w:r w:rsidRPr="00DF5D6E">
        <w:rPr>
          <w:rFonts w:ascii="Times New Roman" w:hAnsi="Times New Roman"/>
          <w:shd w:val="clear" w:color="auto" w:fill="FFFFFF"/>
          <w:lang w:val="ru-RU"/>
        </w:rPr>
        <w:softHyphen/>
        <w:t>мо</w:t>
      </w:r>
      <w:r w:rsidRPr="00DF5D6E">
        <w:rPr>
          <w:rFonts w:ascii="Times New Roman" w:hAnsi="Times New Roman"/>
          <w:shd w:val="clear" w:color="auto" w:fill="FFFFFF"/>
          <w:lang w:val="ru-RU"/>
        </w:rPr>
        <w:softHyphen/>
        <w:t>дер</w:t>
      </w:r>
      <w:r w:rsidRPr="00DF5D6E">
        <w:rPr>
          <w:rFonts w:ascii="Times New Roman" w:hAnsi="Times New Roman"/>
          <w:shd w:val="clear" w:color="auto" w:fill="FFFFFF"/>
          <w:lang w:val="ru-RU"/>
        </w:rPr>
        <w:softHyphen/>
        <w:t>жав</w:t>
      </w:r>
      <w:r w:rsidRPr="00DF5D6E">
        <w:rPr>
          <w:rFonts w:ascii="Times New Roman" w:hAnsi="Times New Roman"/>
          <w:shd w:val="clear" w:color="auto" w:fill="FFFFFF"/>
          <w:lang w:val="ru-RU"/>
        </w:rPr>
        <w:softHyphen/>
        <w:t>ное правление (укажите не менее двух действий)?</w:t>
      </w:r>
    </w:p>
    <w:p w:rsidR="00DF5D6E" w:rsidRPr="00F34FCA" w:rsidRDefault="00DF5D6E" w:rsidP="00DF5D6E">
      <w:pPr>
        <w:pStyle w:val="leftmargin"/>
        <w:shd w:val="clear" w:color="auto" w:fill="FFFFFF"/>
        <w:spacing w:before="0" w:beforeAutospacing="0" w:after="0" w:afterAutospacing="0"/>
        <w:jc w:val="both"/>
        <w:rPr>
          <w:color w:val="000000"/>
          <w:sz w:val="22"/>
          <w:szCs w:val="22"/>
        </w:rPr>
      </w:pPr>
      <w:r w:rsidRPr="00F34FCA">
        <w:rPr>
          <w:sz w:val="22"/>
          <w:szCs w:val="22"/>
        </w:rPr>
        <w:t xml:space="preserve">24. </w:t>
      </w:r>
      <w:r w:rsidRPr="00F34FCA">
        <w:rPr>
          <w:b/>
          <w:bCs/>
          <w:color w:val="000000"/>
          <w:sz w:val="22"/>
          <w:szCs w:val="22"/>
        </w:rPr>
        <w:t>Высказывается сле</w:t>
      </w:r>
      <w:r w:rsidRPr="00F34FCA">
        <w:rPr>
          <w:b/>
          <w:bCs/>
          <w:color w:val="000000"/>
          <w:sz w:val="22"/>
          <w:szCs w:val="22"/>
        </w:rPr>
        <w:softHyphen/>
        <w:t>ду</w:t>
      </w:r>
      <w:r w:rsidRPr="00F34FCA">
        <w:rPr>
          <w:b/>
          <w:bCs/>
          <w:color w:val="000000"/>
          <w:sz w:val="22"/>
          <w:szCs w:val="22"/>
        </w:rPr>
        <w:softHyphen/>
        <w:t>ю</w:t>
      </w:r>
      <w:r w:rsidRPr="00F34FCA">
        <w:rPr>
          <w:b/>
          <w:bCs/>
          <w:color w:val="000000"/>
          <w:sz w:val="22"/>
          <w:szCs w:val="22"/>
        </w:rPr>
        <w:softHyphen/>
        <w:t>щая оценка со</w:t>
      </w:r>
      <w:r w:rsidRPr="00F34FCA">
        <w:rPr>
          <w:b/>
          <w:bCs/>
          <w:color w:val="000000"/>
          <w:sz w:val="22"/>
          <w:szCs w:val="22"/>
        </w:rPr>
        <w:softHyphen/>
        <w:t>сто</w:t>
      </w:r>
      <w:r w:rsidRPr="00F34FCA">
        <w:rPr>
          <w:b/>
          <w:bCs/>
          <w:color w:val="000000"/>
          <w:sz w:val="22"/>
          <w:szCs w:val="22"/>
        </w:rPr>
        <w:softHyphen/>
        <w:t>я</w:t>
      </w:r>
      <w:r w:rsidRPr="00F34FCA">
        <w:rPr>
          <w:b/>
          <w:bCs/>
          <w:color w:val="000000"/>
          <w:sz w:val="22"/>
          <w:szCs w:val="22"/>
        </w:rPr>
        <w:softHyphen/>
        <w:t>ния России до на</w:t>
      </w:r>
      <w:r w:rsidRPr="00F34FCA">
        <w:rPr>
          <w:b/>
          <w:bCs/>
          <w:color w:val="000000"/>
          <w:sz w:val="22"/>
          <w:szCs w:val="22"/>
        </w:rPr>
        <w:softHyphen/>
        <w:t>ча</w:t>
      </w:r>
      <w:r w:rsidRPr="00F34FCA">
        <w:rPr>
          <w:b/>
          <w:bCs/>
          <w:color w:val="000000"/>
          <w:sz w:val="22"/>
          <w:szCs w:val="22"/>
        </w:rPr>
        <w:softHyphen/>
        <w:t>ла её мо</w:t>
      </w:r>
      <w:r w:rsidRPr="00F34FCA">
        <w:rPr>
          <w:b/>
          <w:bCs/>
          <w:color w:val="000000"/>
          <w:sz w:val="22"/>
          <w:szCs w:val="22"/>
        </w:rPr>
        <w:softHyphen/>
        <w:t>дер</w:t>
      </w:r>
      <w:r w:rsidRPr="00F34FCA">
        <w:rPr>
          <w:b/>
          <w:bCs/>
          <w:color w:val="000000"/>
          <w:sz w:val="22"/>
          <w:szCs w:val="22"/>
        </w:rPr>
        <w:softHyphen/>
        <w:t>ни</w:t>
      </w:r>
      <w:r w:rsidRPr="00F34FCA">
        <w:rPr>
          <w:b/>
          <w:bCs/>
          <w:color w:val="000000"/>
          <w:sz w:val="22"/>
          <w:szCs w:val="22"/>
        </w:rPr>
        <w:softHyphen/>
        <w:t>за</w:t>
      </w:r>
      <w:r w:rsidRPr="00F34FCA">
        <w:rPr>
          <w:b/>
          <w:bCs/>
          <w:color w:val="000000"/>
          <w:sz w:val="22"/>
          <w:szCs w:val="22"/>
        </w:rPr>
        <w:softHyphen/>
        <w:t>ции Петром I.</w:t>
      </w:r>
    </w:p>
    <w:p w:rsidR="00DF5D6E" w:rsidRPr="00F34FCA" w:rsidRDefault="00DF5D6E" w:rsidP="00DF5D6E">
      <w:pPr>
        <w:pStyle w:val="a8"/>
        <w:shd w:val="clear" w:color="auto" w:fill="FFFFFF"/>
        <w:spacing w:before="0" w:beforeAutospacing="0" w:after="0" w:afterAutospacing="0"/>
        <w:jc w:val="both"/>
        <w:rPr>
          <w:color w:val="000000"/>
          <w:sz w:val="22"/>
          <w:szCs w:val="22"/>
        </w:rPr>
      </w:pPr>
      <w:r w:rsidRPr="00F34FCA">
        <w:rPr>
          <w:color w:val="000000"/>
          <w:sz w:val="22"/>
          <w:szCs w:val="22"/>
        </w:rPr>
        <w:t> </w:t>
      </w:r>
    </w:p>
    <w:p w:rsidR="00DF5D6E" w:rsidRPr="00F34FCA" w:rsidRDefault="00DF5D6E" w:rsidP="00DF5D6E">
      <w:pPr>
        <w:pStyle w:val="a8"/>
        <w:shd w:val="clear" w:color="auto" w:fill="FFFFFF"/>
        <w:spacing w:before="0" w:beforeAutospacing="0" w:after="0" w:afterAutospacing="0"/>
        <w:jc w:val="both"/>
        <w:rPr>
          <w:color w:val="000000"/>
          <w:sz w:val="22"/>
          <w:szCs w:val="22"/>
        </w:rPr>
      </w:pPr>
      <w:r w:rsidRPr="00F34FCA">
        <w:rPr>
          <w:color w:val="000000"/>
          <w:sz w:val="22"/>
          <w:szCs w:val="22"/>
        </w:rPr>
        <w:t>«Россия XVII в. была страной, в ко</w:t>
      </w:r>
      <w:r w:rsidRPr="00F34FCA">
        <w:rPr>
          <w:color w:val="000000"/>
          <w:sz w:val="22"/>
          <w:szCs w:val="22"/>
        </w:rPr>
        <w:softHyphen/>
        <w:t>то</w:t>
      </w:r>
      <w:r w:rsidRPr="00F34FCA">
        <w:rPr>
          <w:color w:val="000000"/>
          <w:sz w:val="22"/>
          <w:szCs w:val="22"/>
        </w:rPr>
        <w:softHyphen/>
        <w:t>рой продолжали гос</w:t>
      </w:r>
      <w:r w:rsidRPr="00F34FCA">
        <w:rPr>
          <w:color w:val="000000"/>
          <w:sz w:val="22"/>
          <w:szCs w:val="22"/>
        </w:rPr>
        <w:softHyphen/>
        <w:t>под</w:t>
      </w:r>
      <w:r w:rsidRPr="00F34FCA">
        <w:rPr>
          <w:color w:val="000000"/>
          <w:sz w:val="22"/>
          <w:szCs w:val="22"/>
        </w:rPr>
        <w:softHyphen/>
        <w:t>ство</w:t>
      </w:r>
      <w:r w:rsidRPr="00F34FCA">
        <w:rPr>
          <w:color w:val="000000"/>
          <w:sz w:val="22"/>
          <w:szCs w:val="22"/>
        </w:rPr>
        <w:softHyphen/>
        <w:t>вать средневековые черты в эко</w:t>
      </w:r>
      <w:r w:rsidRPr="00F34FCA">
        <w:rPr>
          <w:color w:val="000000"/>
          <w:sz w:val="22"/>
          <w:szCs w:val="22"/>
        </w:rPr>
        <w:softHyphen/>
        <w:t>но</w:t>
      </w:r>
      <w:r w:rsidRPr="00F34FCA">
        <w:rPr>
          <w:color w:val="000000"/>
          <w:sz w:val="22"/>
          <w:szCs w:val="22"/>
        </w:rPr>
        <w:softHyphen/>
        <w:t>ми</w:t>
      </w:r>
      <w:r w:rsidRPr="00F34FCA">
        <w:rPr>
          <w:color w:val="000000"/>
          <w:sz w:val="22"/>
          <w:szCs w:val="22"/>
        </w:rPr>
        <w:softHyphen/>
        <w:t>че</w:t>
      </w:r>
      <w:r w:rsidRPr="00F34FCA">
        <w:rPr>
          <w:color w:val="000000"/>
          <w:sz w:val="22"/>
          <w:szCs w:val="22"/>
        </w:rPr>
        <w:softHyphen/>
        <w:t>ской и куль</w:t>
      </w:r>
      <w:r w:rsidRPr="00F34FCA">
        <w:rPr>
          <w:color w:val="000000"/>
          <w:sz w:val="22"/>
          <w:szCs w:val="22"/>
        </w:rPr>
        <w:softHyphen/>
        <w:t>тур</w:t>
      </w:r>
      <w:r w:rsidRPr="00F34FCA">
        <w:rPr>
          <w:color w:val="000000"/>
          <w:sz w:val="22"/>
          <w:szCs w:val="22"/>
        </w:rPr>
        <w:softHyphen/>
        <w:t>ной жизни страны, и толь</w:t>
      </w:r>
      <w:r w:rsidRPr="00F34FCA">
        <w:rPr>
          <w:color w:val="000000"/>
          <w:sz w:val="22"/>
          <w:szCs w:val="22"/>
        </w:rPr>
        <w:softHyphen/>
        <w:t>ко гением Петра она смог</w:t>
      </w:r>
      <w:r w:rsidRPr="00F34FCA">
        <w:rPr>
          <w:color w:val="000000"/>
          <w:sz w:val="22"/>
          <w:szCs w:val="22"/>
        </w:rPr>
        <w:softHyphen/>
        <w:t>ла начать под</w:t>
      </w:r>
      <w:r w:rsidRPr="00F34FCA">
        <w:rPr>
          <w:color w:val="000000"/>
          <w:sz w:val="22"/>
          <w:szCs w:val="22"/>
        </w:rPr>
        <w:softHyphen/>
        <w:t>тя</w:t>
      </w:r>
      <w:r w:rsidRPr="00F34FCA">
        <w:rPr>
          <w:color w:val="000000"/>
          <w:sz w:val="22"/>
          <w:szCs w:val="22"/>
        </w:rPr>
        <w:softHyphen/>
        <w:t>ги</w:t>
      </w:r>
      <w:r w:rsidRPr="00F34FCA">
        <w:rPr>
          <w:color w:val="000000"/>
          <w:sz w:val="22"/>
          <w:szCs w:val="22"/>
        </w:rPr>
        <w:softHyphen/>
        <w:t>вать</w:t>
      </w:r>
      <w:r w:rsidRPr="00F34FCA">
        <w:rPr>
          <w:color w:val="000000"/>
          <w:sz w:val="22"/>
          <w:szCs w:val="22"/>
        </w:rPr>
        <w:softHyphen/>
        <w:t>ся до уров</w:t>
      </w:r>
      <w:r w:rsidRPr="00F34FCA">
        <w:rPr>
          <w:color w:val="000000"/>
          <w:sz w:val="22"/>
          <w:szCs w:val="22"/>
        </w:rPr>
        <w:softHyphen/>
        <w:t>ня развитых стран за</w:t>
      </w:r>
      <w:r w:rsidRPr="00F34FCA">
        <w:rPr>
          <w:color w:val="000000"/>
          <w:sz w:val="22"/>
          <w:szCs w:val="22"/>
        </w:rPr>
        <w:softHyphen/>
        <w:t>пад</w:t>
      </w:r>
      <w:r w:rsidRPr="00F34FCA">
        <w:rPr>
          <w:color w:val="000000"/>
          <w:sz w:val="22"/>
          <w:szCs w:val="22"/>
        </w:rPr>
        <w:softHyphen/>
        <w:t>ной Европы»</w:t>
      </w:r>
    </w:p>
    <w:p w:rsidR="00DF5D6E" w:rsidRPr="00F34FCA" w:rsidRDefault="00DF5D6E" w:rsidP="00DF5D6E">
      <w:pPr>
        <w:pStyle w:val="a8"/>
        <w:shd w:val="clear" w:color="auto" w:fill="FFFFFF"/>
        <w:spacing w:before="0" w:beforeAutospacing="0" w:after="0" w:afterAutospacing="0"/>
        <w:jc w:val="both"/>
        <w:rPr>
          <w:color w:val="000000"/>
          <w:sz w:val="22"/>
          <w:szCs w:val="22"/>
        </w:rPr>
      </w:pPr>
      <w:r w:rsidRPr="00F34FCA">
        <w:rPr>
          <w:color w:val="000000"/>
          <w:sz w:val="22"/>
          <w:szCs w:val="22"/>
        </w:rPr>
        <w:t> </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color w:val="000000"/>
          <w:sz w:val="22"/>
          <w:szCs w:val="22"/>
        </w:rPr>
        <w:t>Используя ис</w:t>
      </w:r>
      <w:r w:rsidRPr="00F34FCA">
        <w:rPr>
          <w:color w:val="000000"/>
          <w:sz w:val="22"/>
          <w:szCs w:val="22"/>
        </w:rPr>
        <w:softHyphen/>
        <w:t>то</w:t>
      </w:r>
      <w:r w:rsidRPr="00F34FCA">
        <w:rPr>
          <w:color w:val="000000"/>
          <w:sz w:val="22"/>
          <w:szCs w:val="22"/>
        </w:rPr>
        <w:softHyphen/>
        <w:t>ри</w:t>
      </w:r>
      <w:r w:rsidRPr="00F34FCA">
        <w:rPr>
          <w:color w:val="000000"/>
          <w:sz w:val="22"/>
          <w:szCs w:val="22"/>
        </w:rPr>
        <w:softHyphen/>
        <w:t>че</w:t>
      </w:r>
      <w:r w:rsidRPr="00F34FCA">
        <w:rPr>
          <w:color w:val="000000"/>
          <w:sz w:val="22"/>
          <w:szCs w:val="22"/>
        </w:rPr>
        <w:softHyphen/>
        <w:t>ские знания, при</w:t>
      </w:r>
      <w:r w:rsidRPr="00F34FCA">
        <w:rPr>
          <w:color w:val="000000"/>
          <w:sz w:val="22"/>
          <w:szCs w:val="22"/>
        </w:rPr>
        <w:softHyphen/>
        <w:t>ве</w:t>
      </w:r>
      <w:r w:rsidRPr="00F34FCA">
        <w:rPr>
          <w:color w:val="000000"/>
          <w:sz w:val="22"/>
          <w:szCs w:val="22"/>
        </w:rPr>
        <w:softHyphen/>
        <w:t>ди</w:t>
      </w:r>
      <w:r w:rsidRPr="00F34FCA">
        <w:rPr>
          <w:color w:val="000000"/>
          <w:sz w:val="22"/>
          <w:szCs w:val="22"/>
        </w:rPr>
        <w:softHyphen/>
        <w:t>те не менее двух аргументов, под</w:t>
      </w:r>
      <w:r w:rsidRPr="00F34FCA">
        <w:rPr>
          <w:color w:val="000000"/>
          <w:sz w:val="22"/>
          <w:szCs w:val="22"/>
        </w:rPr>
        <w:softHyphen/>
        <w:t>твер</w:t>
      </w:r>
      <w:r w:rsidRPr="00F34FCA">
        <w:rPr>
          <w:color w:val="000000"/>
          <w:sz w:val="22"/>
          <w:szCs w:val="22"/>
        </w:rPr>
        <w:softHyphen/>
        <w:t>жда</w:t>
      </w:r>
      <w:r w:rsidRPr="00F34FCA">
        <w:rPr>
          <w:color w:val="000000"/>
          <w:sz w:val="22"/>
          <w:szCs w:val="22"/>
        </w:rPr>
        <w:softHyphen/>
        <w:t>ю</w:t>
      </w:r>
      <w:r w:rsidRPr="00F34FCA">
        <w:rPr>
          <w:color w:val="000000"/>
          <w:sz w:val="22"/>
          <w:szCs w:val="22"/>
        </w:rPr>
        <w:softHyphen/>
        <w:t>щих данную оценку, и не менее двух аргументов, опро</w:t>
      </w:r>
      <w:r w:rsidRPr="00F34FCA">
        <w:rPr>
          <w:color w:val="000000"/>
          <w:sz w:val="22"/>
          <w:szCs w:val="22"/>
        </w:rPr>
        <w:softHyphen/>
        <w:t>вер</w:t>
      </w:r>
      <w:r w:rsidRPr="00F34FCA">
        <w:rPr>
          <w:color w:val="000000"/>
          <w:sz w:val="22"/>
          <w:szCs w:val="22"/>
        </w:rPr>
        <w:softHyphen/>
        <w:t>га</w:t>
      </w:r>
      <w:r w:rsidRPr="00F34FCA">
        <w:rPr>
          <w:color w:val="000000"/>
          <w:sz w:val="22"/>
          <w:szCs w:val="22"/>
        </w:rPr>
        <w:softHyphen/>
        <w:t>ю</w:t>
      </w:r>
      <w:r w:rsidRPr="00F34FCA">
        <w:rPr>
          <w:color w:val="000000"/>
          <w:sz w:val="22"/>
          <w:szCs w:val="22"/>
        </w:rPr>
        <w:softHyphen/>
        <w:t>щих её. Укажите, какие из приведённых вами ар</w:t>
      </w:r>
      <w:r w:rsidRPr="00F34FCA">
        <w:rPr>
          <w:color w:val="000000"/>
          <w:sz w:val="22"/>
          <w:szCs w:val="22"/>
        </w:rPr>
        <w:softHyphen/>
        <w:t>гу</w:t>
      </w:r>
      <w:r w:rsidRPr="00F34FCA">
        <w:rPr>
          <w:color w:val="000000"/>
          <w:sz w:val="22"/>
          <w:szCs w:val="22"/>
        </w:rPr>
        <w:softHyphen/>
        <w:t>мен</w:t>
      </w:r>
      <w:r w:rsidRPr="00F34FCA">
        <w:rPr>
          <w:color w:val="000000"/>
          <w:sz w:val="22"/>
          <w:szCs w:val="22"/>
        </w:rPr>
        <w:softHyphen/>
        <w:t>тов подтверждают дан</w:t>
      </w:r>
      <w:r w:rsidRPr="00F34FCA">
        <w:rPr>
          <w:color w:val="000000"/>
          <w:sz w:val="22"/>
          <w:szCs w:val="22"/>
        </w:rPr>
        <w:softHyphen/>
        <w:t>ную точку зрения, а какие опро</w:t>
      </w:r>
      <w:r w:rsidRPr="00F34FCA">
        <w:rPr>
          <w:color w:val="000000"/>
          <w:sz w:val="22"/>
          <w:szCs w:val="22"/>
        </w:rPr>
        <w:softHyphen/>
        <w:t>вер</w:t>
      </w:r>
      <w:r w:rsidRPr="00F34FCA">
        <w:rPr>
          <w:color w:val="000000"/>
          <w:sz w:val="22"/>
          <w:szCs w:val="22"/>
        </w:rPr>
        <w:softHyphen/>
        <w:t>га</w:t>
      </w:r>
      <w:r w:rsidRPr="00F34FCA">
        <w:rPr>
          <w:color w:val="000000"/>
          <w:sz w:val="22"/>
          <w:szCs w:val="22"/>
        </w:rPr>
        <w:softHyphen/>
        <w:t>ют её.</w:t>
      </w:r>
    </w:p>
    <w:p w:rsidR="00DF5D6E" w:rsidRPr="00DF5D6E" w:rsidRDefault="00DF5D6E" w:rsidP="00DF5D6E">
      <w:pPr>
        <w:spacing w:after="0" w:line="240" w:lineRule="auto"/>
        <w:jc w:val="both"/>
        <w:rPr>
          <w:rFonts w:ascii="Times New Roman" w:hAnsi="Times New Roman"/>
          <w:lang w:val="ru-RU"/>
        </w:rPr>
      </w:pPr>
    </w:p>
    <w:p w:rsidR="00DF5D6E" w:rsidRPr="00F34FCA" w:rsidRDefault="00DF5D6E" w:rsidP="00DF5D6E">
      <w:pPr>
        <w:pStyle w:val="a8"/>
        <w:shd w:val="clear" w:color="auto" w:fill="FFFFFF"/>
        <w:spacing w:before="0" w:beforeAutospacing="0" w:after="0" w:afterAutospacing="0"/>
        <w:jc w:val="both"/>
        <w:rPr>
          <w:color w:val="000000"/>
          <w:sz w:val="22"/>
          <w:szCs w:val="22"/>
        </w:rPr>
      </w:pPr>
      <w:r w:rsidRPr="00F34FCA">
        <w:rPr>
          <w:i/>
          <w:iCs/>
          <w:color w:val="000000"/>
          <w:sz w:val="22"/>
          <w:szCs w:val="22"/>
        </w:rPr>
        <w:t>Ответ за</w:t>
      </w:r>
      <w:r w:rsidRPr="00F34FCA">
        <w:rPr>
          <w:i/>
          <w:iCs/>
          <w:color w:val="000000"/>
          <w:sz w:val="22"/>
          <w:szCs w:val="22"/>
        </w:rPr>
        <w:softHyphen/>
        <w:t>пи</w:t>
      </w:r>
      <w:r w:rsidRPr="00F34FCA">
        <w:rPr>
          <w:i/>
          <w:iCs/>
          <w:color w:val="000000"/>
          <w:sz w:val="22"/>
          <w:szCs w:val="22"/>
        </w:rPr>
        <w:softHyphen/>
        <w:t>ши</w:t>
      </w:r>
      <w:r w:rsidRPr="00F34FCA">
        <w:rPr>
          <w:i/>
          <w:iCs/>
          <w:color w:val="000000"/>
          <w:sz w:val="22"/>
          <w:szCs w:val="22"/>
        </w:rPr>
        <w:softHyphen/>
        <w:t>те в сле</w:t>
      </w:r>
      <w:r w:rsidRPr="00F34FCA">
        <w:rPr>
          <w:i/>
          <w:iCs/>
          <w:color w:val="000000"/>
          <w:sz w:val="22"/>
          <w:szCs w:val="22"/>
        </w:rPr>
        <w:softHyphen/>
        <w:t>ду</w:t>
      </w:r>
      <w:r w:rsidRPr="00F34FCA">
        <w:rPr>
          <w:i/>
          <w:iCs/>
          <w:color w:val="000000"/>
          <w:sz w:val="22"/>
          <w:szCs w:val="22"/>
        </w:rPr>
        <w:softHyphen/>
        <w:t>ю</w:t>
      </w:r>
      <w:r w:rsidRPr="00F34FCA">
        <w:rPr>
          <w:i/>
          <w:iCs/>
          <w:color w:val="000000"/>
          <w:sz w:val="22"/>
          <w:szCs w:val="22"/>
        </w:rPr>
        <w:softHyphen/>
        <w:t>щем виде. Ар</w:t>
      </w:r>
      <w:r w:rsidRPr="00F34FCA">
        <w:rPr>
          <w:i/>
          <w:iCs/>
          <w:color w:val="000000"/>
          <w:sz w:val="22"/>
          <w:szCs w:val="22"/>
        </w:rPr>
        <w:softHyphen/>
        <w:t>гу</w:t>
      </w:r>
      <w:r w:rsidRPr="00F34FCA">
        <w:rPr>
          <w:i/>
          <w:iCs/>
          <w:color w:val="000000"/>
          <w:sz w:val="22"/>
          <w:szCs w:val="22"/>
        </w:rPr>
        <w:softHyphen/>
        <w:t>мен</w:t>
      </w:r>
      <w:r w:rsidRPr="00F34FCA">
        <w:rPr>
          <w:i/>
          <w:iCs/>
          <w:color w:val="000000"/>
          <w:sz w:val="22"/>
          <w:szCs w:val="22"/>
        </w:rPr>
        <w:softHyphen/>
        <w:t>ты в под</w:t>
      </w:r>
      <w:r w:rsidRPr="00F34FCA">
        <w:rPr>
          <w:i/>
          <w:iCs/>
          <w:color w:val="000000"/>
          <w:sz w:val="22"/>
          <w:szCs w:val="22"/>
        </w:rPr>
        <w:softHyphen/>
        <w:t>твер</w:t>
      </w:r>
      <w:r w:rsidRPr="00F34FCA">
        <w:rPr>
          <w:i/>
          <w:iCs/>
          <w:color w:val="000000"/>
          <w:sz w:val="22"/>
          <w:szCs w:val="22"/>
        </w:rPr>
        <w:softHyphen/>
        <w:t>жде</w:t>
      </w:r>
      <w:r w:rsidRPr="00F34FCA">
        <w:rPr>
          <w:i/>
          <w:iCs/>
          <w:color w:val="000000"/>
          <w:sz w:val="22"/>
          <w:szCs w:val="22"/>
        </w:rPr>
        <w:softHyphen/>
        <w:t>ние:</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i/>
          <w:iCs/>
          <w:color w:val="000000"/>
          <w:sz w:val="22"/>
          <w:szCs w:val="22"/>
        </w:rPr>
        <w:t>1)...</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i/>
          <w:iCs/>
          <w:color w:val="000000"/>
          <w:sz w:val="22"/>
          <w:szCs w:val="22"/>
        </w:rPr>
        <w:t>2)...</w:t>
      </w:r>
    </w:p>
    <w:p w:rsidR="00DF5D6E" w:rsidRPr="00F34FCA" w:rsidRDefault="00DF5D6E" w:rsidP="00DF5D6E">
      <w:pPr>
        <w:pStyle w:val="a8"/>
        <w:shd w:val="clear" w:color="auto" w:fill="FFFFFF"/>
        <w:spacing w:before="0" w:beforeAutospacing="0" w:after="0" w:afterAutospacing="0"/>
        <w:jc w:val="both"/>
        <w:rPr>
          <w:color w:val="000000"/>
          <w:sz w:val="22"/>
          <w:szCs w:val="22"/>
        </w:rPr>
      </w:pPr>
      <w:r w:rsidRPr="00F34FCA">
        <w:rPr>
          <w:i/>
          <w:iCs/>
          <w:color w:val="000000"/>
          <w:sz w:val="22"/>
          <w:szCs w:val="22"/>
        </w:rPr>
        <w:t> </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i/>
          <w:iCs/>
          <w:color w:val="000000"/>
          <w:sz w:val="22"/>
          <w:szCs w:val="22"/>
        </w:rPr>
        <w:t>Ар</w:t>
      </w:r>
      <w:r w:rsidRPr="00F34FCA">
        <w:rPr>
          <w:i/>
          <w:iCs/>
          <w:color w:val="000000"/>
          <w:sz w:val="22"/>
          <w:szCs w:val="22"/>
        </w:rPr>
        <w:softHyphen/>
        <w:t>гу</w:t>
      </w:r>
      <w:r w:rsidRPr="00F34FCA">
        <w:rPr>
          <w:i/>
          <w:iCs/>
          <w:color w:val="000000"/>
          <w:sz w:val="22"/>
          <w:szCs w:val="22"/>
        </w:rPr>
        <w:softHyphen/>
        <w:t>мен</w:t>
      </w:r>
      <w:r w:rsidRPr="00F34FCA">
        <w:rPr>
          <w:i/>
          <w:iCs/>
          <w:color w:val="000000"/>
          <w:sz w:val="22"/>
          <w:szCs w:val="22"/>
        </w:rPr>
        <w:softHyphen/>
        <w:t>ты в опро</w:t>
      </w:r>
      <w:r w:rsidRPr="00F34FCA">
        <w:rPr>
          <w:i/>
          <w:iCs/>
          <w:color w:val="000000"/>
          <w:sz w:val="22"/>
          <w:szCs w:val="22"/>
        </w:rPr>
        <w:softHyphen/>
        <w:t>вер</w:t>
      </w:r>
      <w:r w:rsidRPr="00F34FCA">
        <w:rPr>
          <w:i/>
          <w:iCs/>
          <w:color w:val="000000"/>
          <w:sz w:val="22"/>
          <w:szCs w:val="22"/>
        </w:rPr>
        <w:softHyphen/>
        <w:t>же</w:t>
      </w:r>
      <w:r w:rsidRPr="00F34FCA">
        <w:rPr>
          <w:i/>
          <w:iCs/>
          <w:color w:val="000000"/>
          <w:sz w:val="22"/>
          <w:szCs w:val="22"/>
        </w:rPr>
        <w:softHyphen/>
        <w:t>ние:</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i/>
          <w:iCs/>
          <w:color w:val="000000"/>
          <w:sz w:val="22"/>
          <w:szCs w:val="22"/>
        </w:rPr>
        <w:t>1)...</w:t>
      </w:r>
    </w:p>
    <w:p w:rsidR="00DF5D6E" w:rsidRPr="00F34FCA" w:rsidRDefault="00DF5D6E" w:rsidP="00DF5D6E">
      <w:pPr>
        <w:pStyle w:val="leftmargin"/>
        <w:shd w:val="clear" w:color="auto" w:fill="FFFFFF"/>
        <w:spacing w:before="0" w:beforeAutospacing="0" w:after="0" w:afterAutospacing="0"/>
        <w:ind w:firstLine="375"/>
        <w:jc w:val="both"/>
        <w:rPr>
          <w:color w:val="000000"/>
          <w:sz w:val="22"/>
          <w:szCs w:val="22"/>
        </w:rPr>
      </w:pPr>
      <w:r w:rsidRPr="00F34FCA">
        <w:rPr>
          <w:i/>
          <w:iCs/>
          <w:color w:val="000000"/>
          <w:sz w:val="22"/>
          <w:szCs w:val="22"/>
        </w:rPr>
        <w:t>2)...</w:t>
      </w:r>
    </w:p>
    <w:p w:rsidR="00DF5D6E" w:rsidRPr="00DF5D6E" w:rsidRDefault="00DF5D6E" w:rsidP="00DF5D6E">
      <w:pPr>
        <w:rPr>
          <w:rFonts w:ascii="Times New Roman" w:hAnsi="Times New Roman"/>
          <w:lang w:val="ru-RU"/>
        </w:rPr>
      </w:pPr>
    </w:p>
    <w:p w:rsidR="00DF5D6E" w:rsidRPr="00DF5D6E" w:rsidRDefault="00DF5D6E" w:rsidP="00DF5D6E">
      <w:pPr>
        <w:spacing w:after="0"/>
        <w:rPr>
          <w:rFonts w:ascii="Times New Roman" w:hAnsi="Times New Roman" w:cs="Times New Roman"/>
          <w:lang w:val="ru-RU"/>
        </w:rPr>
      </w:pPr>
      <w:r w:rsidRPr="00DF5D6E">
        <w:rPr>
          <w:rFonts w:ascii="Times New Roman" w:hAnsi="Times New Roman" w:cs="Times New Roman"/>
          <w:lang w:val="ru-RU"/>
        </w:rPr>
        <w:t>Ответы на итоговую контрольную работу по истории 10 класс 2017-2018 г</w:t>
      </w:r>
    </w:p>
    <w:tbl>
      <w:tblPr>
        <w:tblStyle w:val="a9"/>
        <w:tblW w:w="0" w:type="auto"/>
        <w:tblLook w:val="04A0" w:firstRow="1" w:lastRow="0" w:firstColumn="1" w:lastColumn="0" w:noHBand="0" w:noVBand="1"/>
      </w:tblPr>
      <w:tblGrid>
        <w:gridCol w:w="675"/>
        <w:gridCol w:w="3686"/>
        <w:gridCol w:w="709"/>
        <w:gridCol w:w="4677"/>
        <w:gridCol w:w="935"/>
      </w:tblGrid>
      <w:tr w:rsidR="00DF5D6E" w:rsidRPr="00443ADE" w:rsidTr="00DF5D6E">
        <w:tc>
          <w:tcPr>
            <w:tcW w:w="4361" w:type="dxa"/>
            <w:gridSpan w:val="2"/>
          </w:tcPr>
          <w:p w:rsidR="00DF5D6E" w:rsidRPr="00443ADE" w:rsidRDefault="00DF5D6E" w:rsidP="00DF5D6E">
            <w:pPr>
              <w:rPr>
                <w:rFonts w:ascii="Times New Roman" w:hAnsi="Times New Roman" w:cs="Times New Roman"/>
              </w:rPr>
            </w:pPr>
            <w:r w:rsidRPr="00443ADE">
              <w:rPr>
                <w:rFonts w:ascii="Times New Roman" w:hAnsi="Times New Roman" w:cs="Times New Roman"/>
              </w:rPr>
              <w:lastRenderedPageBreak/>
              <w:t>1 вариант</w:t>
            </w:r>
          </w:p>
        </w:tc>
        <w:tc>
          <w:tcPr>
            <w:tcW w:w="5386" w:type="dxa"/>
            <w:gridSpan w:val="2"/>
          </w:tcPr>
          <w:p w:rsidR="00DF5D6E" w:rsidRPr="00443ADE" w:rsidRDefault="00DF5D6E" w:rsidP="00DF5D6E">
            <w:pPr>
              <w:rPr>
                <w:rFonts w:ascii="Times New Roman" w:hAnsi="Times New Roman" w:cs="Times New Roman"/>
              </w:rPr>
            </w:pPr>
            <w:r w:rsidRPr="00443ADE">
              <w:rPr>
                <w:rFonts w:ascii="Times New Roman" w:hAnsi="Times New Roman" w:cs="Times New Roman"/>
              </w:rPr>
              <w:t>2 вариант</w:t>
            </w:r>
          </w:p>
        </w:tc>
        <w:tc>
          <w:tcPr>
            <w:tcW w:w="935"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баллы</w:t>
            </w:r>
          </w:p>
        </w:tc>
      </w:tr>
      <w:tr w:rsidR="00DF5D6E" w:rsidRPr="00443ADE" w:rsidTr="00DF5D6E">
        <w:tc>
          <w:tcPr>
            <w:tcW w:w="675"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w:t>
            </w:r>
          </w:p>
        </w:tc>
        <w:tc>
          <w:tcPr>
            <w:tcW w:w="3686"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213</w:t>
            </w:r>
          </w:p>
        </w:tc>
        <w:tc>
          <w:tcPr>
            <w:tcW w:w="709"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w:t>
            </w:r>
          </w:p>
        </w:tc>
        <w:tc>
          <w:tcPr>
            <w:tcW w:w="4677" w:type="dxa"/>
          </w:tcPr>
          <w:p w:rsidR="00DF5D6E" w:rsidRPr="00443ADE" w:rsidRDefault="00DF5D6E" w:rsidP="00DF5D6E">
            <w:pPr>
              <w:rPr>
                <w:rFonts w:ascii="Times New Roman" w:hAnsi="Times New Roman" w:cs="Times New Roman"/>
              </w:rPr>
            </w:pPr>
            <w:r>
              <w:rPr>
                <w:rFonts w:ascii="Times New Roman" w:hAnsi="Times New Roman" w:cs="Times New Roman"/>
              </w:rPr>
              <w:t>321</w:t>
            </w:r>
          </w:p>
        </w:tc>
        <w:tc>
          <w:tcPr>
            <w:tcW w:w="935" w:type="dxa"/>
          </w:tcPr>
          <w:p w:rsidR="00DF5D6E" w:rsidRPr="00443ADE" w:rsidRDefault="00DF5D6E" w:rsidP="00DF5D6E">
            <w:pPr>
              <w:rPr>
                <w:rFonts w:ascii="Times New Roman" w:hAnsi="Times New Roman" w:cs="Times New Roman"/>
              </w:rPr>
            </w:pPr>
          </w:p>
        </w:tc>
      </w:tr>
      <w:tr w:rsidR="00DF5D6E" w:rsidRPr="00443ADE" w:rsidTr="00DF5D6E">
        <w:tc>
          <w:tcPr>
            <w:tcW w:w="675"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2</w:t>
            </w:r>
          </w:p>
        </w:tc>
        <w:tc>
          <w:tcPr>
            <w:tcW w:w="3686"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2631</w:t>
            </w:r>
          </w:p>
        </w:tc>
        <w:tc>
          <w:tcPr>
            <w:tcW w:w="709"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2</w:t>
            </w:r>
          </w:p>
        </w:tc>
        <w:tc>
          <w:tcPr>
            <w:tcW w:w="4677" w:type="dxa"/>
          </w:tcPr>
          <w:p w:rsidR="00DF5D6E" w:rsidRPr="00443ADE" w:rsidRDefault="00DF5D6E" w:rsidP="00DF5D6E">
            <w:pPr>
              <w:rPr>
                <w:rFonts w:ascii="Times New Roman" w:hAnsi="Times New Roman" w:cs="Times New Roman"/>
              </w:rPr>
            </w:pPr>
            <w:r>
              <w:rPr>
                <w:rFonts w:ascii="Times New Roman" w:hAnsi="Times New Roman" w:cs="Times New Roman"/>
              </w:rPr>
              <w:t>4253</w:t>
            </w:r>
          </w:p>
        </w:tc>
        <w:tc>
          <w:tcPr>
            <w:tcW w:w="935" w:type="dxa"/>
          </w:tcPr>
          <w:p w:rsidR="00DF5D6E" w:rsidRPr="00443ADE" w:rsidRDefault="00DF5D6E" w:rsidP="00DF5D6E">
            <w:pPr>
              <w:rPr>
                <w:rFonts w:ascii="Times New Roman" w:hAnsi="Times New Roman" w:cs="Times New Roman"/>
              </w:rPr>
            </w:pPr>
          </w:p>
        </w:tc>
      </w:tr>
      <w:tr w:rsidR="00DF5D6E" w:rsidRPr="00443ADE" w:rsidTr="00DF5D6E">
        <w:tc>
          <w:tcPr>
            <w:tcW w:w="675"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3</w:t>
            </w:r>
          </w:p>
        </w:tc>
        <w:tc>
          <w:tcPr>
            <w:tcW w:w="3686"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3</w:t>
            </w:r>
          </w:p>
        </w:tc>
        <w:tc>
          <w:tcPr>
            <w:tcW w:w="709"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3</w:t>
            </w:r>
          </w:p>
        </w:tc>
        <w:tc>
          <w:tcPr>
            <w:tcW w:w="4677" w:type="dxa"/>
          </w:tcPr>
          <w:p w:rsidR="00DF5D6E" w:rsidRPr="00443ADE" w:rsidRDefault="00DF5D6E" w:rsidP="00DF5D6E">
            <w:pPr>
              <w:rPr>
                <w:rFonts w:ascii="Times New Roman" w:hAnsi="Times New Roman" w:cs="Times New Roman"/>
              </w:rPr>
            </w:pPr>
            <w:r>
              <w:rPr>
                <w:rFonts w:ascii="Times New Roman" w:hAnsi="Times New Roman" w:cs="Times New Roman"/>
              </w:rPr>
              <w:t>46</w:t>
            </w:r>
          </w:p>
        </w:tc>
        <w:tc>
          <w:tcPr>
            <w:tcW w:w="935" w:type="dxa"/>
          </w:tcPr>
          <w:p w:rsidR="00DF5D6E" w:rsidRPr="00443ADE" w:rsidRDefault="00DF5D6E" w:rsidP="00DF5D6E">
            <w:pPr>
              <w:rPr>
                <w:rFonts w:ascii="Times New Roman" w:hAnsi="Times New Roman" w:cs="Times New Roman"/>
              </w:rPr>
            </w:pPr>
          </w:p>
        </w:tc>
      </w:tr>
      <w:tr w:rsidR="00DF5D6E" w:rsidRPr="00443ADE" w:rsidTr="00DF5D6E">
        <w:tc>
          <w:tcPr>
            <w:tcW w:w="675"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4</w:t>
            </w:r>
          </w:p>
        </w:tc>
        <w:tc>
          <w:tcPr>
            <w:tcW w:w="3686"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черносошные</w:t>
            </w:r>
          </w:p>
        </w:tc>
        <w:tc>
          <w:tcPr>
            <w:tcW w:w="709"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4</w:t>
            </w:r>
          </w:p>
        </w:tc>
        <w:tc>
          <w:tcPr>
            <w:tcW w:w="4677" w:type="dxa"/>
          </w:tcPr>
          <w:p w:rsidR="00DF5D6E" w:rsidRPr="00443ADE" w:rsidRDefault="00DF5D6E" w:rsidP="00DF5D6E">
            <w:pPr>
              <w:rPr>
                <w:rFonts w:ascii="Times New Roman" w:hAnsi="Times New Roman" w:cs="Times New Roman"/>
              </w:rPr>
            </w:pPr>
            <w:r>
              <w:rPr>
                <w:rFonts w:ascii="Times New Roman" w:hAnsi="Times New Roman" w:cs="Times New Roman"/>
              </w:rPr>
              <w:t>кормление</w:t>
            </w:r>
          </w:p>
        </w:tc>
        <w:tc>
          <w:tcPr>
            <w:tcW w:w="935" w:type="dxa"/>
          </w:tcPr>
          <w:p w:rsidR="00DF5D6E" w:rsidRPr="00443ADE" w:rsidRDefault="00DF5D6E" w:rsidP="00DF5D6E">
            <w:pPr>
              <w:rPr>
                <w:rFonts w:ascii="Times New Roman" w:hAnsi="Times New Roman" w:cs="Times New Roman"/>
              </w:rPr>
            </w:pPr>
          </w:p>
        </w:tc>
      </w:tr>
      <w:tr w:rsidR="00DF5D6E" w:rsidRPr="00443ADE" w:rsidTr="00DF5D6E">
        <w:tc>
          <w:tcPr>
            <w:tcW w:w="675"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5</w:t>
            </w:r>
          </w:p>
        </w:tc>
        <w:tc>
          <w:tcPr>
            <w:tcW w:w="3686"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5216</w:t>
            </w:r>
          </w:p>
        </w:tc>
        <w:tc>
          <w:tcPr>
            <w:tcW w:w="709"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5</w:t>
            </w:r>
          </w:p>
        </w:tc>
        <w:tc>
          <w:tcPr>
            <w:tcW w:w="4677" w:type="dxa"/>
          </w:tcPr>
          <w:p w:rsidR="00DF5D6E" w:rsidRPr="00443ADE" w:rsidRDefault="00DF5D6E" w:rsidP="00DF5D6E">
            <w:pPr>
              <w:rPr>
                <w:rFonts w:ascii="Times New Roman" w:hAnsi="Times New Roman" w:cs="Times New Roman"/>
              </w:rPr>
            </w:pPr>
            <w:r>
              <w:rPr>
                <w:rFonts w:ascii="Times New Roman" w:hAnsi="Times New Roman" w:cs="Times New Roman"/>
              </w:rPr>
              <w:t>3412</w:t>
            </w:r>
          </w:p>
        </w:tc>
        <w:tc>
          <w:tcPr>
            <w:tcW w:w="935" w:type="dxa"/>
          </w:tcPr>
          <w:p w:rsidR="00DF5D6E" w:rsidRPr="00443ADE" w:rsidRDefault="00DF5D6E" w:rsidP="00DF5D6E">
            <w:pPr>
              <w:rPr>
                <w:rFonts w:ascii="Times New Roman" w:hAnsi="Times New Roman" w:cs="Times New Roman"/>
              </w:rPr>
            </w:pPr>
          </w:p>
        </w:tc>
      </w:tr>
      <w:tr w:rsidR="00DF5D6E" w:rsidRPr="00443ADE" w:rsidTr="00DF5D6E">
        <w:tc>
          <w:tcPr>
            <w:tcW w:w="675"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6</w:t>
            </w:r>
          </w:p>
        </w:tc>
        <w:tc>
          <w:tcPr>
            <w:tcW w:w="3686"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1435</w:t>
            </w:r>
          </w:p>
        </w:tc>
        <w:tc>
          <w:tcPr>
            <w:tcW w:w="709"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6</w:t>
            </w:r>
          </w:p>
        </w:tc>
        <w:tc>
          <w:tcPr>
            <w:tcW w:w="4677" w:type="dxa"/>
          </w:tcPr>
          <w:p w:rsidR="00DF5D6E" w:rsidRPr="00443ADE" w:rsidRDefault="00DF5D6E" w:rsidP="00DF5D6E">
            <w:pPr>
              <w:rPr>
                <w:rFonts w:ascii="Times New Roman" w:hAnsi="Times New Roman" w:cs="Times New Roman"/>
              </w:rPr>
            </w:pPr>
            <w:r>
              <w:rPr>
                <w:rFonts w:ascii="Times New Roman" w:hAnsi="Times New Roman" w:cs="Times New Roman"/>
              </w:rPr>
              <w:t>2416</w:t>
            </w:r>
          </w:p>
        </w:tc>
        <w:tc>
          <w:tcPr>
            <w:tcW w:w="935" w:type="dxa"/>
          </w:tcPr>
          <w:p w:rsidR="00DF5D6E" w:rsidRPr="00443ADE" w:rsidRDefault="00DF5D6E" w:rsidP="00DF5D6E">
            <w:pPr>
              <w:rPr>
                <w:rFonts w:ascii="Times New Roman" w:hAnsi="Times New Roman" w:cs="Times New Roman"/>
              </w:rPr>
            </w:pPr>
          </w:p>
        </w:tc>
      </w:tr>
      <w:tr w:rsidR="00DF5D6E" w:rsidRPr="00443ADE" w:rsidTr="00DF5D6E">
        <w:tc>
          <w:tcPr>
            <w:tcW w:w="675"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7</w:t>
            </w:r>
          </w:p>
        </w:tc>
        <w:tc>
          <w:tcPr>
            <w:tcW w:w="3686"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134</w:t>
            </w:r>
          </w:p>
        </w:tc>
        <w:tc>
          <w:tcPr>
            <w:tcW w:w="709"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7</w:t>
            </w:r>
          </w:p>
        </w:tc>
        <w:tc>
          <w:tcPr>
            <w:tcW w:w="4677" w:type="dxa"/>
          </w:tcPr>
          <w:p w:rsidR="00DF5D6E" w:rsidRPr="00443ADE" w:rsidRDefault="00DF5D6E" w:rsidP="00DF5D6E">
            <w:pPr>
              <w:rPr>
                <w:rFonts w:ascii="Times New Roman" w:hAnsi="Times New Roman" w:cs="Times New Roman"/>
              </w:rPr>
            </w:pPr>
            <w:r>
              <w:rPr>
                <w:rFonts w:ascii="Times New Roman" w:hAnsi="Times New Roman" w:cs="Times New Roman"/>
              </w:rPr>
              <w:t>125</w:t>
            </w:r>
          </w:p>
        </w:tc>
        <w:tc>
          <w:tcPr>
            <w:tcW w:w="935" w:type="dxa"/>
          </w:tcPr>
          <w:p w:rsidR="00DF5D6E" w:rsidRPr="00443ADE" w:rsidRDefault="00DF5D6E" w:rsidP="00DF5D6E">
            <w:pPr>
              <w:rPr>
                <w:rFonts w:ascii="Times New Roman" w:hAnsi="Times New Roman" w:cs="Times New Roman"/>
              </w:rPr>
            </w:pPr>
          </w:p>
        </w:tc>
      </w:tr>
      <w:tr w:rsidR="00DF5D6E" w:rsidRPr="00443ADE" w:rsidTr="00DF5D6E">
        <w:tc>
          <w:tcPr>
            <w:tcW w:w="675"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8</w:t>
            </w:r>
          </w:p>
        </w:tc>
        <w:tc>
          <w:tcPr>
            <w:tcW w:w="3686"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564</w:t>
            </w:r>
          </w:p>
        </w:tc>
        <w:tc>
          <w:tcPr>
            <w:tcW w:w="709"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8</w:t>
            </w:r>
          </w:p>
        </w:tc>
        <w:tc>
          <w:tcPr>
            <w:tcW w:w="4677" w:type="dxa"/>
          </w:tcPr>
          <w:p w:rsidR="00DF5D6E" w:rsidRPr="00443ADE" w:rsidRDefault="00DF5D6E" w:rsidP="00DF5D6E">
            <w:pPr>
              <w:rPr>
                <w:rFonts w:ascii="Times New Roman" w:hAnsi="Times New Roman" w:cs="Times New Roman"/>
              </w:rPr>
            </w:pPr>
            <w:r>
              <w:rPr>
                <w:rFonts w:ascii="Times New Roman" w:hAnsi="Times New Roman" w:cs="Times New Roman"/>
              </w:rPr>
              <w:t>463</w:t>
            </w:r>
          </w:p>
        </w:tc>
        <w:tc>
          <w:tcPr>
            <w:tcW w:w="935" w:type="dxa"/>
          </w:tcPr>
          <w:p w:rsidR="00DF5D6E" w:rsidRPr="00443ADE" w:rsidRDefault="00DF5D6E" w:rsidP="00DF5D6E">
            <w:pPr>
              <w:rPr>
                <w:rFonts w:ascii="Times New Roman" w:hAnsi="Times New Roman" w:cs="Times New Roman"/>
              </w:rPr>
            </w:pPr>
          </w:p>
        </w:tc>
      </w:tr>
      <w:tr w:rsidR="00DF5D6E" w:rsidRPr="00443ADE" w:rsidTr="00DF5D6E">
        <w:tc>
          <w:tcPr>
            <w:tcW w:w="675"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9</w:t>
            </w:r>
          </w:p>
        </w:tc>
        <w:tc>
          <w:tcPr>
            <w:tcW w:w="3686"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3251</w:t>
            </w:r>
          </w:p>
        </w:tc>
        <w:tc>
          <w:tcPr>
            <w:tcW w:w="709"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9</w:t>
            </w:r>
          </w:p>
        </w:tc>
        <w:tc>
          <w:tcPr>
            <w:tcW w:w="4677" w:type="dxa"/>
          </w:tcPr>
          <w:p w:rsidR="00DF5D6E" w:rsidRPr="00443ADE" w:rsidRDefault="00DF5D6E" w:rsidP="00DF5D6E">
            <w:pPr>
              <w:rPr>
                <w:rFonts w:ascii="Times New Roman" w:hAnsi="Times New Roman" w:cs="Times New Roman"/>
              </w:rPr>
            </w:pPr>
            <w:r>
              <w:rPr>
                <w:rFonts w:ascii="Times New Roman" w:hAnsi="Times New Roman" w:cs="Times New Roman"/>
              </w:rPr>
              <w:t>4213</w:t>
            </w:r>
          </w:p>
        </w:tc>
        <w:tc>
          <w:tcPr>
            <w:tcW w:w="935" w:type="dxa"/>
          </w:tcPr>
          <w:p w:rsidR="00DF5D6E" w:rsidRPr="00443ADE" w:rsidRDefault="00DF5D6E" w:rsidP="00DF5D6E">
            <w:pPr>
              <w:rPr>
                <w:rFonts w:ascii="Times New Roman" w:hAnsi="Times New Roman" w:cs="Times New Roman"/>
              </w:rPr>
            </w:pPr>
          </w:p>
        </w:tc>
      </w:tr>
      <w:tr w:rsidR="00DF5D6E" w:rsidRPr="00443ADE" w:rsidTr="00DF5D6E">
        <w:tc>
          <w:tcPr>
            <w:tcW w:w="675"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10</w:t>
            </w:r>
          </w:p>
        </w:tc>
        <w:tc>
          <w:tcPr>
            <w:tcW w:w="3686"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ДмитрийДонской</w:t>
            </w:r>
          </w:p>
        </w:tc>
        <w:tc>
          <w:tcPr>
            <w:tcW w:w="709"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10</w:t>
            </w:r>
          </w:p>
        </w:tc>
        <w:tc>
          <w:tcPr>
            <w:tcW w:w="4677" w:type="dxa"/>
          </w:tcPr>
          <w:p w:rsidR="00DF5D6E" w:rsidRPr="00443ADE" w:rsidRDefault="00DF5D6E" w:rsidP="00DF5D6E">
            <w:pPr>
              <w:rPr>
                <w:rFonts w:ascii="Times New Roman" w:hAnsi="Times New Roman" w:cs="Times New Roman"/>
              </w:rPr>
            </w:pPr>
            <w:r>
              <w:rPr>
                <w:rFonts w:ascii="Times New Roman" w:hAnsi="Times New Roman" w:cs="Times New Roman"/>
              </w:rPr>
              <w:t>ПатриархНикон</w:t>
            </w:r>
          </w:p>
        </w:tc>
        <w:tc>
          <w:tcPr>
            <w:tcW w:w="935" w:type="dxa"/>
          </w:tcPr>
          <w:p w:rsidR="00DF5D6E" w:rsidRPr="00443ADE" w:rsidRDefault="00DF5D6E" w:rsidP="00DF5D6E">
            <w:pPr>
              <w:rPr>
                <w:rFonts w:ascii="Times New Roman" w:hAnsi="Times New Roman" w:cs="Times New Roman"/>
              </w:rPr>
            </w:pPr>
          </w:p>
        </w:tc>
      </w:tr>
      <w:tr w:rsidR="00DF5D6E" w:rsidRPr="00443ADE" w:rsidTr="00DF5D6E">
        <w:tc>
          <w:tcPr>
            <w:tcW w:w="675"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11</w:t>
            </w:r>
          </w:p>
        </w:tc>
        <w:tc>
          <w:tcPr>
            <w:tcW w:w="3686"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284756</w:t>
            </w:r>
          </w:p>
        </w:tc>
        <w:tc>
          <w:tcPr>
            <w:tcW w:w="709"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11</w:t>
            </w:r>
          </w:p>
        </w:tc>
        <w:tc>
          <w:tcPr>
            <w:tcW w:w="4677" w:type="dxa"/>
          </w:tcPr>
          <w:p w:rsidR="00DF5D6E" w:rsidRPr="00443ADE" w:rsidRDefault="00DF5D6E" w:rsidP="00DF5D6E">
            <w:pPr>
              <w:rPr>
                <w:rFonts w:ascii="Times New Roman" w:hAnsi="Times New Roman" w:cs="Times New Roman"/>
              </w:rPr>
            </w:pPr>
            <w:r>
              <w:rPr>
                <w:rFonts w:ascii="Times New Roman" w:hAnsi="Times New Roman" w:cs="Times New Roman"/>
              </w:rPr>
              <w:t>586192</w:t>
            </w:r>
          </w:p>
        </w:tc>
        <w:tc>
          <w:tcPr>
            <w:tcW w:w="935" w:type="dxa"/>
          </w:tcPr>
          <w:p w:rsidR="00DF5D6E" w:rsidRPr="00443ADE" w:rsidRDefault="00DF5D6E" w:rsidP="00DF5D6E">
            <w:pPr>
              <w:rPr>
                <w:rFonts w:ascii="Times New Roman" w:hAnsi="Times New Roman" w:cs="Times New Roman"/>
              </w:rPr>
            </w:pPr>
          </w:p>
        </w:tc>
      </w:tr>
      <w:tr w:rsidR="00DF5D6E" w:rsidRPr="00443ADE" w:rsidTr="00DF5D6E">
        <w:tc>
          <w:tcPr>
            <w:tcW w:w="675"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12</w:t>
            </w:r>
          </w:p>
        </w:tc>
        <w:tc>
          <w:tcPr>
            <w:tcW w:w="3686"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145</w:t>
            </w:r>
          </w:p>
        </w:tc>
        <w:tc>
          <w:tcPr>
            <w:tcW w:w="709"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12</w:t>
            </w:r>
          </w:p>
        </w:tc>
        <w:tc>
          <w:tcPr>
            <w:tcW w:w="4677" w:type="dxa"/>
          </w:tcPr>
          <w:p w:rsidR="00DF5D6E" w:rsidRPr="00443ADE" w:rsidRDefault="00DF5D6E" w:rsidP="00DF5D6E">
            <w:pPr>
              <w:rPr>
                <w:rFonts w:ascii="Times New Roman" w:hAnsi="Times New Roman" w:cs="Times New Roman"/>
              </w:rPr>
            </w:pPr>
            <w:r>
              <w:rPr>
                <w:rFonts w:ascii="Times New Roman" w:hAnsi="Times New Roman" w:cs="Times New Roman"/>
              </w:rPr>
              <w:t>456</w:t>
            </w:r>
          </w:p>
        </w:tc>
        <w:tc>
          <w:tcPr>
            <w:tcW w:w="935" w:type="dxa"/>
          </w:tcPr>
          <w:p w:rsidR="00DF5D6E" w:rsidRPr="00443ADE" w:rsidRDefault="00DF5D6E" w:rsidP="00DF5D6E">
            <w:pPr>
              <w:rPr>
                <w:rFonts w:ascii="Times New Roman" w:hAnsi="Times New Roman" w:cs="Times New Roman"/>
              </w:rPr>
            </w:pPr>
          </w:p>
        </w:tc>
      </w:tr>
      <w:tr w:rsidR="00DF5D6E" w:rsidRPr="00443ADE" w:rsidTr="00DF5D6E">
        <w:tc>
          <w:tcPr>
            <w:tcW w:w="675"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13</w:t>
            </w:r>
          </w:p>
        </w:tc>
        <w:tc>
          <w:tcPr>
            <w:tcW w:w="3686"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Наполеон</w:t>
            </w:r>
          </w:p>
        </w:tc>
        <w:tc>
          <w:tcPr>
            <w:tcW w:w="709"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13</w:t>
            </w:r>
          </w:p>
        </w:tc>
        <w:tc>
          <w:tcPr>
            <w:tcW w:w="4677" w:type="dxa"/>
          </w:tcPr>
          <w:p w:rsidR="00DF5D6E" w:rsidRPr="00443ADE" w:rsidRDefault="00DF5D6E" w:rsidP="00DF5D6E">
            <w:pPr>
              <w:rPr>
                <w:rFonts w:ascii="Times New Roman" w:hAnsi="Times New Roman" w:cs="Times New Roman"/>
              </w:rPr>
            </w:pPr>
            <w:r>
              <w:rPr>
                <w:rFonts w:ascii="Times New Roman" w:hAnsi="Times New Roman" w:cs="Times New Roman"/>
              </w:rPr>
              <w:t>ВасилийТретий</w:t>
            </w:r>
          </w:p>
        </w:tc>
        <w:tc>
          <w:tcPr>
            <w:tcW w:w="935" w:type="dxa"/>
          </w:tcPr>
          <w:p w:rsidR="00DF5D6E" w:rsidRPr="00443ADE" w:rsidRDefault="00DF5D6E" w:rsidP="00DF5D6E">
            <w:pPr>
              <w:rPr>
                <w:rFonts w:ascii="Times New Roman" w:hAnsi="Times New Roman" w:cs="Times New Roman"/>
              </w:rPr>
            </w:pPr>
          </w:p>
        </w:tc>
      </w:tr>
      <w:tr w:rsidR="00DF5D6E" w:rsidRPr="00443ADE" w:rsidTr="00DF5D6E">
        <w:tc>
          <w:tcPr>
            <w:tcW w:w="675"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14</w:t>
            </w:r>
          </w:p>
        </w:tc>
        <w:tc>
          <w:tcPr>
            <w:tcW w:w="3686"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Ватерлоо</w:t>
            </w:r>
          </w:p>
        </w:tc>
        <w:tc>
          <w:tcPr>
            <w:tcW w:w="709"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14</w:t>
            </w:r>
          </w:p>
        </w:tc>
        <w:tc>
          <w:tcPr>
            <w:tcW w:w="4677" w:type="dxa"/>
          </w:tcPr>
          <w:p w:rsidR="00DF5D6E" w:rsidRPr="00443ADE" w:rsidRDefault="00DF5D6E" w:rsidP="00DF5D6E">
            <w:pPr>
              <w:rPr>
                <w:rFonts w:ascii="Times New Roman" w:hAnsi="Times New Roman" w:cs="Times New Roman"/>
              </w:rPr>
            </w:pPr>
            <w:r>
              <w:rPr>
                <w:rFonts w:ascii="Times New Roman" w:hAnsi="Times New Roman" w:cs="Times New Roman"/>
              </w:rPr>
              <w:t>Шестнадцатый</w:t>
            </w:r>
          </w:p>
        </w:tc>
        <w:tc>
          <w:tcPr>
            <w:tcW w:w="935" w:type="dxa"/>
          </w:tcPr>
          <w:p w:rsidR="00DF5D6E" w:rsidRPr="00443ADE" w:rsidRDefault="00DF5D6E" w:rsidP="00DF5D6E">
            <w:pPr>
              <w:rPr>
                <w:rFonts w:ascii="Times New Roman" w:hAnsi="Times New Roman" w:cs="Times New Roman"/>
              </w:rPr>
            </w:pPr>
          </w:p>
        </w:tc>
      </w:tr>
      <w:tr w:rsidR="00DF5D6E" w:rsidRPr="00443ADE" w:rsidTr="00DF5D6E">
        <w:tc>
          <w:tcPr>
            <w:tcW w:w="675"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15</w:t>
            </w:r>
          </w:p>
        </w:tc>
        <w:tc>
          <w:tcPr>
            <w:tcW w:w="3686"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Бородино</w:t>
            </w:r>
          </w:p>
        </w:tc>
        <w:tc>
          <w:tcPr>
            <w:tcW w:w="709"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15</w:t>
            </w:r>
          </w:p>
        </w:tc>
        <w:tc>
          <w:tcPr>
            <w:tcW w:w="4677" w:type="dxa"/>
          </w:tcPr>
          <w:p w:rsidR="00DF5D6E" w:rsidRPr="00443ADE" w:rsidRDefault="00DF5D6E" w:rsidP="00DF5D6E">
            <w:pPr>
              <w:rPr>
                <w:rFonts w:ascii="Times New Roman" w:hAnsi="Times New Roman" w:cs="Times New Roman"/>
              </w:rPr>
            </w:pPr>
            <w:r>
              <w:rPr>
                <w:rFonts w:ascii="Times New Roman" w:hAnsi="Times New Roman" w:cs="Times New Roman"/>
              </w:rPr>
              <w:t>КрымскоеХанство</w:t>
            </w:r>
          </w:p>
        </w:tc>
        <w:tc>
          <w:tcPr>
            <w:tcW w:w="935" w:type="dxa"/>
          </w:tcPr>
          <w:p w:rsidR="00DF5D6E" w:rsidRPr="00443ADE" w:rsidRDefault="00DF5D6E" w:rsidP="00DF5D6E">
            <w:pPr>
              <w:rPr>
                <w:rFonts w:ascii="Times New Roman" w:hAnsi="Times New Roman" w:cs="Times New Roman"/>
              </w:rPr>
            </w:pPr>
          </w:p>
        </w:tc>
      </w:tr>
      <w:tr w:rsidR="00DF5D6E" w:rsidRPr="00443ADE" w:rsidTr="00DF5D6E">
        <w:tc>
          <w:tcPr>
            <w:tcW w:w="675"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16</w:t>
            </w:r>
          </w:p>
        </w:tc>
        <w:tc>
          <w:tcPr>
            <w:tcW w:w="3686"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134</w:t>
            </w:r>
          </w:p>
        </w:tc>
        <w:tc>
          <w:tcPr>
            <w:tcW w:w="709"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16</w:t>
            </w:r>
          </w:p>
        </w:tc>
        <w:tc>
          <w:tcPr>
            <w:tcW w:w="4677" w:type="dxa"/>
          </w:tcPr>
          <w:p w:rsidR="00DF5D6E" w:rsidRPr="00443ADE" w:rsidRDefault="00DF5D6E" w:rsidP="00DF5D6E">
            <w:pPr>
              <w:rPr>
                <w:rFonts w:ascii="Times New Roman" w:hAnsi="Times New Roman" w:cs="Times New Roman"/>
              </w:rPr>
            </w:pPr>
            <w:r>
              <w:rPr>
                <w:rFonts w:ascii="Times New Roman" w:hAnsi="Times New Roman" w:cs="Times New Roman"/>
              </w:rPr>
              <w:t>234</w:t>
            </w:r>
          </w:p>
        </w:tc>
        <w:tc>
          <w:tcPr>
            <w:tcW w:w="935" w:type="dxa"/>
          </w:tcPr>
          <w:p w:rsidR="00DF5D6E" w:rsidRPr="00443ADE" w:rsidRDefault="00DF5D6E" w:rsidP="00DF5D6E">
            <w:pPr>
              <w:rPr>
                <w:rFonts w:ascii="Times New Roman" w:hAnsi="Times New Roman" w:cs="Times New Roman"/>
              </w:rPr>
            </w:pPr>
          </w:p>
        </w:tc>
      </w:tr>
      <w:tr w:rsidR="00DF5D6E" w:rsidRPr="00443ADE" w:rsidTr="00DF5D6E">
        <w:tc>
          <w:tcPr>
            <w:tcW w:w="675"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17</w:t>
            </w:r>
          </w:p>
        </w:tc>
        <w:tc>
          <w:tcPr>
            <w:tcW w:w="3686"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6135</w:t>
            </w:r>
          </w:p>
        </w:tc>
        <w:tc>
          <w:tcPr>
            <w:tcW w:w="709"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17</w:t>
            </w:r>
          </w:p>
        </w:tc>
        <w:tc>
          <w:tcPr>
            <w:tcW w:w="4677" w:type="dxa"/>
          </w:tcPr>
          <w:p w:rsidR="00DF5D6E" w:rsidRPr="00443ADE" w:rsidRDefault="00DF5D6E" w:rsidP="00DF5D6E">
            <w:pPr>
              <w:rPr>
                <w:rFonts w:ascii="Times New Roman" w:hAnsi="Times New Roman" w:cs="Times New Roman"/>
              </w:rPr>
            </w:pPr>
            <w:r>
              <w:rPr>
                <w:rFonts w:ascii="Times New Roman" w:hAnsi="Times New Roman" w:cs="Times New Roman"/>
              </w:rPr>
              <w:t>4632</w:t>
            </w:r>
          </w:p>
        </w:tc>
        <w:tc>
          <w:tcPr>
            <w:tcW w:w="935" w:type="dxa"/>
          </w:tcPr>
          <w:p w:rsidR="00DF5D6E" w:rsidRPr="00443ADE" w:rsidRDefault="00DF5D6E" w:rsidP="00DF5D6E">
            <w:pPr>
              <w:rPr>
                <w:rFonts w:ascii="Times New Roman" w:hAnsi="Times New Roman" w:cs="Times New Roman"/>
              </w:rPr>
            </w:pPr>
          </w:p>
        </w:tc>
      </w:tr>
      <w:tr w:rsidR="00DF5D6E" w:rsidRPr="00443ADE" w:rsidTr="00DF5D6E">
        <w:tc>
          <w:tcPr>
            <w:tcW w:w="675"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18</w:t>
            </w:r>
          </w:p>
        </w:tc>
        <w:tc>
          <w:tcPr>
            <w:tcW w:w="3686"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13</w:t>
            </w:r>
          </w:p>
        </w:tc>
        <w:tc>
          <w:tcPr>
            <w:tcW w:w="709"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18</w:t>
            </w:r>
          </w:p>
        </w:tc>
        <w:tc>
          <w:tcPr>
            <w:tcW w:w="4677" w:type="dxa"/>
          </w:tcPr>
          <w:p w:rsidR="00DF5D6E" w:rsidRPr="00443ADE" w:rsidRDefault="00DF5D6E" w:rsidP="00DF5D6E">
            <w:pPr>
              <w:rPr>
                <w:rFonts w:ascii="Times New Roman" w:hAnsi="Times New Roman" w:cs="Times New Roman"/>
              </w:rPr>
            </w:pPr>
            <w:r>
              <w:rPr>
                <w:rFonts w:ascii="Times New Roman" w:hAnsi="Times New Roman" w:cs="Times New Roman"/>
              </w:rPr>
              <w:t>13</w:t>
            </w:r>
          </w:p>
        </w:tc>
        <w:tc>
          <w:tcPr>
            <w:tcW w:w="935" w:type="dxa"/>
          </w:tcPr>
          <w:p w:rsidR="00DF5D6E" w:rsidRPr="00443ADE" w:rsidRDefault="00DF5D6E" w:rsidP="00DF5D6E">
            <w:pPr>
              <w:rPr>
                <w:rFonts w:ascii="Times New Roman" w:hAnsi="Times New Roman" w:cs="Times New Roman"/>
              </w:rPr>
            </w:pPr>
          </w:p>
        </w:tc>
      </w:tr>
      <w:tr w:rsidR="00DF5D6E" w:rsidRPr="00443ADE" w:rsidTr="00DF5D6E">
        <w:tc>
          <w:tcPr>
            <w:tcW w:w="675"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19</w:t>
            </w:r>
          </w:p>
        </w:tc>
        <w:tc>
          <w:tcPr>
            <w:tcW w:w="3686"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w:t>
            </w:r>
          </w:p>
        </w:tc>
        <w:tc>
          <w:tcPr>
            <w:tcW w:w="709" w:type="dxa"/>
          </w:tcPr>
          <w:p w:rsidR="00DF5D6E" w:rsidRPr="00443ADE" w:rsidRDefault="00DF5D6E" w:rsidP="00DF5D6E">
            <w:pPr>
              <w:rPr>
                <w:rFonts w:ascii="Times New Roman" w:hAnsi="Times New Roman" w:cs="Times New Roman"/>
              </w:rPr>
            </w:pPr>
            <w:r w:rsidRPr="00443ADE">
              <w:rPr>
                <w:rFonts w:ascii="Times New Roman" w:hAnsi="Times New Roman" w:cs="Times New Roman"/>
              </w:rPr>
              <w:t>19</w:t>
            </w:r>
          </w:p>
        </w:tc>
        <w:tc>
          <w:tcPr>
            <w:tcW w:w="4677" w:type="dxa"/>
          </w:tcPr>
          <w:p w:rsidR="00DF5D6E" w:rsidRPr="00443ADE" w:rsidRDefault="00DF5D6E" w:rsidP="00DF5D6E">
            <w:pPr>
              <w:rPr>
                <w:rFonts w:ascii="Times New Roman" w:hAnsi="Times New Roman" w:cs="Times New Roman"/>
              </w:rPr>
            </w:pPr>
            <w:r>
              <w:rPr>
                <w:rFonts w:ascii="Times New Roman" w:hAnsi="Times New Roman" w:cs="Times New Roman"/>
              </w:rPr>
              <w:t>1</w:t>
            </w:r>
          </w:p>
        </w:tc>
        <w:tc>
          <w:tcPr>
            <w:tcW w:w="935" w:type="dxa"/>
          </w:tcPr>
          <w:p w:rsidR="00DF5D6E" w:rsidRPr="00443ADE" w:rsidRDefault="00DF5D6E" w:rsidP="00DF5D6E">
            <w:pPr>
              <w:rPr>
                <w:rFonts w:ascii="Times New Roman" w:hAnsi="Times New Roman" w:cs="Times New Roman"/>
              </w:rPr>
            </w:pPr>
          </w:p>
        </w:tc>
      </w:tr>
    </w:tbl>
    <w:p w:rsidR="00DF5D6E" w:rsidRPr="00443ADE" w:rsidRDefault="00DF5D6E" w:rsidP="00DF5D6E">
      <w:pPr>
        <w:spacing w:after="0"/>
        <w:rPr>
          <w:rFonts w:ascii="Times New Roman" w:hAnsi="Times New Roman" w:cs="Times New Roman"/>
          <w:b/>
          <w:u w:val="single"/>
        </w:rPr>
      </w:pPr>
      <w:r w:rsidRPr="00443ADE">
        <w:rPr>
          <w:rFonts w:ascii="Times New Roman" w:hAnsi="Times New Roman" w:cs="Times New Roman"/>
          <w:b/>
          <w:u w:val="single"/>
        </w:rPr>
        <w:t>Задания 2 части.</w:t>
      </w:r>
    </w:p>
    <w:p w:rsidR="00DF5D6E" w:rsidRPr="00443ADE" w:rsidRDefault="00DF5D6E" w:rsidP="00DF5D6E">
      <w:pPr>
        <w:spacing w:after="0"/>
        <w:rPr>
          <w:rFonts w:ascii="Times New Roman" w:hAnsi="Times New Roman" w:cs="Times New Roman"/>
          <w:b/>
        </w:rPr>
      </w:pPr>
      <w:r w:rsidRPr="00443ADE">
        <w:rPr>
          <w:rFonts w:ascii="Times New Roman" w:hAnsi="Times New Roman" w:cs="Times New Roman"/>
          <w:b/>
        </w:rPr>
        <w:t>1 вариант</w:t>
      </w:r>
    </w:p>
    <w:p w:rsidR="00DF5D6E" w:rsidRPr="00DF5D6E" w:rsidRDefault="00DF5D6E" w:rsidP="00DF5D6E">
      <w:pPr>
        <w:spacing w:after="0"/>
        <w:rPr>
          <w:rFonts w:ascii="Times New Roman" w:hAnsi="Times New Roman" w:cs="Times New Roman"/>
          <w:shd w:val="clear" w:color="auto" w:fill="FFFFFF"/>
          <w:lang w:val="ru-RU"/>
        </w:rPr>
      </w:pPr>
      <w:r w:rsidRPr="00DF5D6E">
        <w:rPr>
          <w:rFonts w:ascii="Times New Roman" w:hAnsi="Times New Roman" w:cs="Times New Roman"/>
          <w:lang w:val="ru-RU"/>
        </w:rPr>
        <w:t>20</w:t>
      </w:r>
      <w:r w:rsidRPr="00DF5D6E">
        <w:rPr>
          <w:rFonts w:ascii="Times New Roman" w:hAnsi="Times New Roman" w:cs="Times New Roman"/>
          <w:shd w:val="clear" w:color="auto" w:fill="FFFFFF"/>
          <w:lang w:val="ru-RU"/>
        </w:rPr>
        <w:t>В от</w:t>
      </w:r>
      <w:r w:rsidRPr="00DF5D6E">
        <w:rPr>
          <w:rFonts w:ascii="Times New Roman" w:hAnsi="Times New Roman" w:cs="Times New Roman"/>
          <w:shd w:val="clear" w:color="auto" w:fill="FFFFFF"/>
          <w:lang w:val="ru-RU"/>
        </w:rPr>
        <w:softHyphen/>
        <w:t>ве</w:t>
      </w:r>
      <w:r w:rsidRPr="00DF5D6E">
        <w:rPr>
          <w:rFonts w:ascii="Times New Roman" w:hAnsi="Times New Roman" w:cs="Times New Roman"/>
          <w:shd w:val="clear" w:color="auto" w:fill="FFFFFF"/>
          <w:lang w:val="ru-RU"/>
        </w:rPr>
        <w:softHyphen/>
        <w:t>те должны быть указаны: 1) Год из</w:t>
      </w:r>
      <w:r w:rsidRPr="00DF5D6E">
        <w:rPr>
          <w:rFonts w:ascii="Times New Roman" w:hAnsi="Times New Roman" w:cs="Times New Roman"/>
          <w:shd w:val="clear" w:color="auto" w:fill="FFFFFF"/>
          <w:lang w:val="ru-RU"/>
        </w:rPr>
        <w:softHyphen/>
        <w:t>да</w:t>
      </w:r>
      <w:r w:rsidRPr="00DF5D6E">
        <w:rPr>
          <w:rFonts w:ascii="Times New Roman" w:hAnsi="Times New Roman" w:cs="Times New Roman"/>
          <w:shd w:val="clear" w:color="auto" w:fill="FFFFFF"/>
          <w:lang w:val="ru-RU"/>
        </w:rPr>
        <w:softHyphen/>
        <w:t>ния 1762; 2)название: Ма</w:t>
      </w:r>
      <w:r w:rsidRPr="00DF5D6E">
        <w:rPr>
          <w:rFonts w:ascii="Times New Roman" w:hAnsi="Times New Roman" w:cs="Times New Roman"/>
          <w:shd w:val="clear" w:color="auto" w:fill="FFFFFF"/>
          <w:lang w:val="ru-RU"/>
        </w:rPr>
        <w:softHyphen/>
        <w:t>ни</w:t>
      </w:r>
      <w:r w:rsidRPr="00DF5D6E">
        <w:rPr>
          <w:rFonts w:ascii="Times New Roman" w:hAnsi="Times New Roman" w:cs="Times New Roman"/>
          <w:shd w:val="clear" w:color="auto" w:fill="FFFFFF"/>
          <w:lang w:val="ru-RU"/>
        </w:rPr>
        <w:softHyphen/>
        <w:t>фест о воль</w:t>
      </w:r>
      <w:r w:rsidRPr="00DF5D6E">
        <w:rPr>
          <w:rFonts w:ascii="Times New Roman" w:hAnsi="Times New Roman" w:cs="Times New Roman"/>
          <w:shd w:val="clear" w:color="auto" w:fill="FFFFFF"/>
          <w:lang w:val="ru-RU"/>
        </w:rPr>
        <w:softHyphen/>
        <w:t>но</w:t>
      </w:r>
      <w:r w:rsidRPr="00DF5D6E">
        <w:rPr>
          <w:rFonts w:ascii="Times New Roman" w:hAnsi="Times New Roman" w:cs="Times New Roman"/>
          <w:shd w:val="clear" w:color="auto" w:fill="FFFFFF"/>
          <w:lang w:val="ru-RU"/>
        </w:rPr>
        <w:softHyphen/>
        <w:t xml:space="preserve">сти дворянства;3)имя императора: Петр </w:t>
      </w:r>
      <w:r w:rsidRPr="00443ADE">
        <w:rPr>
          <w:rFonts w:ascii="Times New Roman" w:hAnsi="Times New Roman" w:cs="Times New Roman"/>
          <w:shd w:val="clear" w:color="auto" w:fill="FFFFFF"/>
        </w:rPr>
        <w:t>III</w:t>
      </w:r>
      <w:r w:rsidRPr="00DF5D6E">
        <w:rPr>
          <w:rFonts w:ascii="Times New Roman" w:hAnsi="Times New Roman" w:cs="Times New Roman"/>
          <w:shd w:val="clear" w:color="auto" w:fill="FFFFFF"/>
          <w:lang w:val="ru-RU"/>
        </w:rPr>
        <w:t>. (2 балла)</w:t>
      </w:r>
    </w:p>
    <w:p w:rsidR="00DF5D6E" w:rsidRPr="00DF5D6E" w:rsidRDefault="00DF5D6E" w:rsidP="00DF5D6E">
      <w:pPr>
        <w:spacing w:after="0"/>
        <w:rPr>
          <w:rFonts w:ascii="Times New Roman" w:hAnsi="Times New Roman" w:cs="Times New Roman"/>
          <w:shd w:val="clear" w:color="auto" w:fill="FFFFFF"/>
          <w:lang w:val="ru-RU"/>
        </w:rPr>
      </w:pPr>
      <w:r w:rsidRPr="00DF5D6E">
        <w:rPr>
          <w:rFonts w:ascii="Times New Roman" w:hAnsi="Times New Roman" w:cs="Times New Roman"/>
          <w:shd w:val="clear" w:color="auto" w:fill="FFFFFF"/>
          <w:lang w:val="ru-RU"/>
        </w:rPr>
        <w:t>21 В от</w:t>
      </w:r>
      <w:r w:rsidRPr="00DF5D6E">
        <w:rPr>
          <w:rFonts w:ascii="Times New Roman" w:hAnsi="Times New Roman" w:cs="Times New Roman"/>
          <w:shd w:val="clear" w:color="auto" w:fill="FFFFFF"/>
          <w:lang w:val="ru-RU"/>
        </w:rPr>
        <w:softHyphen/>
        <w:t>ве</w:t>
      </w:r>
      <w:r w:rsidRPr="00DF5D6E">
        <w:rPr>
          <w:rFonts w:ascii="Times New Roman" w:hAnsi="Times New Roman" w:cs="Times New Roman"/>
          <w:shd w:val="clear" w:color="auto" w:fill="FFFFFF"/>
          <w:lang w:val="ru-RU"/>
        </w:rPr>
        <w:softHyphen/>
        <w:t>те могут быть ука</w:t>
      </w:r>
      <w:r w:rsidRPr="00DF5D6E">
        <w:rPr>
          <w:rFonts w:ascii="Times New Roman" w:hAnsi="Times New Roman" w:cs="Times New Roman"/>
          <w:shd w:val="clear" w:color="auto" w:fill="FFFFFF"/>
          <w:lang w:val="ru-RU"/>
        </w:rPr>
        <w:softHyphen/>
        <w:t>за</w:t>
      </w:r>
      <w:r w:rsidRPr="00DF5D6E">
        <w:rPr>
          <w:rFonts w:ascii="Times New Roman" w:hAnsi="Times New Roman" w:cs="Times New Roman"/>
          <w:shd w:val="clear" w:color="auto" w:fill="FFFFFF"/>
          <w:lang w:val="ru-RU"/>
        </w:rPr>
        <w:softHyphen/>
        <w:t>ны следующие ограничения: 1) ос</w:t>
      </w:r>
      <w:r w:rsidRPr="00DF5D6E">
        <w:rPr>
          <w:rFonts w:ascii="Times New Roman" w:hAnsi="Times New Roman" w:cs="Times New Roman"/>
          <w:shd w:val="clear" w:color="auto" w:fill="FFFFFF"/>
          <w:lang w:val="ru-RU"/>
        </w:rPr>
        <w:softHyphen/>
        <w:t>нов</w:t>
      </w:r>
      <w:r w:rsidRPr="00DF5D6E">
        <w:rPr>
          <w:rFonts w:ascii="Times New Roman" w:hAnsi="Times New Roman" w:cs="Times New Roman"/>
          <w:shd w:val="clear" w:color="auto" w:fill="FFFFFF"/>
          <w:lang w:val="ru-RU"/>
        </w:rPr>
        <w:softHyphen/>
        <w:t>ное право: дво</w:t>
      </w:r>
      <w:r w:rsidRPr="00DF5D6E">
        <w:rPr>
          <w:rFonts w:ascii="Times New Roman" w:hAnsi="Times New Roman" w:cs="Times New Roman"/>
          <w:shd w:val="clear" w:color="auto" w:fill="FFFFFF"/>
          <w:lang w:val="ru-RU"/>
        </w:rPr>
        <w:softHyphen/>
        <w:t>ря</w:t>
      </w:r>
      <w:r w:rsidRPr="00DF5D6E">
        <w:rPr>
          <w:rFonts w:ascii="Times New Roman" w:hAnsi="Times New Roman" w:cs="Times New Roman"/>
          <w:shd w:val="clear" w:color="auto" w:fill="FFFFFF"/>
          <w:lang w:val="ru-RU"/>
        </w:rPr>
        <w:softHyphen/>
        <w:t>не по сво</w:t>
      </w:r>
      <w:r w:rsidRPr="00DF5D6E">
        <w:rPr>
          <w:rFonts w:ascii="Times New Roman" w:hAnsi="Times New Roman" w:cs="Times New Roman"/>
          <w:shd w:val="clear" w:color="auto" w:fill="FFFFFF"/>
          <w:lang w:val="ru-RU"/>
        </w:rPr>
        <w:softHyphen/>
        <w:t>е</w:t>
      </w:r>
      <w:r w:rsidRPr="00DF5D6E">
        <w:rPr>
          <w:rFonts w:ascii="Times New Roman" w:hAnsi="Times New Roman" w:cs="Times New Roman"/>
          <w:shd w:val="clear" w:color="auto" w:fill="FFFFFF"/>
          <w:lang w:val="ru-RU"/>
        </w:rPr>
        <w:softHyphen/>
        <w:t>му желанию могли про</w:t>
      </w:r>
      <w:r w:rsidRPr="00DF5D6E">
        <w:rPr>
          <w:rFonts w:ascii="Times New Roman" w:hAnsi="Times New Roman" w:cs="Times New Roman"/>
          <w:shd w:val="clear" w:color="auto" w:fill="FFFFFF"/>
          <w:lang w:val="ru-RU"/>
        </w:rPr>
        <w:softHyphen/>
        <w:t>хо</w:t>
      </w:r>
      <w:r w:rsidRPr="00DF5D6E">
        <w:rPr>
          <w:rFonts w:ascii="Times New Roman" w:hAnsi="Times New Roman" w:cs="Times New Roman"/>
          <w:shd w:val="clear" w:color="auto" w:fill="FFFFFF"/>
          <w:lang w:val="ru-RU"/>
        </w:rPr>
        <w:softHyphen/>
        <w:t>дить го</w:t>
      </w:r>
      <w:r w:rsidRPr="00DF5D6E">
        <w:rPr>
          <w:rFonts w:ascii="Times New Roman" w:hAnsi="Times New Roman" w:cs="Times New Roman"/>
          <w:shd w:val="clear" w:color="auto" w:fill="FFFFFF"/>
          <w:lang w:val="ru-RU"/>
        </w:rPr>
        <w:softHyphen/>
        <w:t>су</w:t>
      </w:r>
      <w:r w:rsidRPr="00DF5D6E">
        <w:rPr>
          <w:rFonts w:ascii="Times New Roman" w:hAnsi="Times New Roman" w:cs="Times New Roman"/>
          <w:shd w:val="clear" w:color="auto" w:fill="FFFFFF"/>
          <w:lang w:val="ru-RU"/>
        </w:rPr>
        <w:softHyphen/>
        <w:t>дар</w:t>
      </w:r>
      <w:r w:rsidRPr="00DF5D6E">
        <w:rPr>
          <w:rFonts w:ascii="Times New Roman" w:hAnsi="Times New Roman" w:cs="Times New Roman"/>
          <w:shd w:val="clear" w:color="auto" w:fill="FFFFFF"/>
          <w:lang w:val="ru-RU"/>
        </w:rPr>
        <w:softHyphen/>
        <w:t>ствен</w:t>
      </w:r>
      <w:r w:rsidRPr="00DF5D6E">
        <w:rPr>
          <w:rFonts w:ascii="Times New Roman" w:hAnsi="Times New Roman" w:cs="Times New Roman"/>
          <w:shd w:val="clear" w:color="auto" w:fill="FFFFFF"/>
          <w:lang w:val="ru-RU"/>
        </w:rPr>
        <w:softHyphen/>
        <w:t>ную службу; 20 вво</w:t>
      </w:r>
      <w:r w:rsidRPr="00DF5D6E">
        <w:rPr>
          <w:rFonts w:ascii="Times New Roman" w:hAnsi="Times New Roman" w:cs="Times New Roman"/>
          <w:shd w:val="clear" w:color="auto" w:fill="FFFFFF"/>
          <w:lang w:val="ru-RU"/>
        </w:rPr>
        <w:softHyphen/>
        <w:t>ди</w:t>
      </w:r>
      <w:r w:rsidRPr="00DF5D6E">
        <w:rPr>
          <w:rFonts w:ascii="Times New Roman" w:hAnsi="Times New Roman" w:cs="Times New Roman"/>
          <w:shd w:val="clear" w:color="auto" w:fill="FFFFFF"/>
          <w:lang w:val="ru-RU"/>
        </w:rPr>
        <w:softHyphen/>
        <w:t>лись следующие ограничения: 1. во</w:t>
      </w:r>
      <w:r w:rsidRPr="00DF5D6E">
        <w:rPr>
          <w:rFonts w:ascii="Times New Roman" w:hAnsi="Times New Roman" w:cs="Times New Roman"/>
          <w:shd w:val="clear" w:color="auto" w:fill="FFFFFF"/>
          <w:lang w:val="ru-RU"/>
        </w:rPr>
        <w:softHyphen/>
        <w:t>ен</w:t>
      </w:r>
      <w:r w:rsidRPr="00DF5D6E">
        <w:rPr>
          <w:rFonts w:ascii="Times New Roman" w:hAnsi="Times New Roman" w:cs="Times New Roman"/>
          <w:shd w:val="clear" w:color="auto" w:fill="FFFFFF"/>
          <w:lang w:val="ru-RU"/>
        </w:rPr>
        <w:softHyphen/>
        <w:t>ные не имели права по</w:t>
      </w:r>
      <w:r w:rsidRPr="00DF5D6E">
        <w:rPr>
          <w:rFonts w:ascii="Times New Roman" w:hAnsi="Times New Roman" w:cs="Times New Roman"/>
          <w:shd w:val="clear" w:color="auto" w:fill="FFFFFF"/>
          <w:lang w:val="ru-RU"/>
        </w:rPr>
        <w:softHyphen/>
        <w:t>ки</w:t>
      </w:r>
      <w:r w:rsidRPr="00DF5D6E">
        <w:rPr>
          <w:rFonts w:ascii="Times New Roman" w:hAnsi="Times New Roman" w:cs="Times New Roman"/>
          <w:shd w:val="clear" w:color="auto" w:fill="FFFFFF"/>
          <w:lang w:val="ru-RU"/>
        </w:rPr>
        <w:softHyphen/>
        <w:t>нуть армию во время войны и за три ме</w:t>
      </w:r>
      <w:r w:rsidRPr="00DF5D6E">
        <w:rPr>
          <w:rFonts w:ascii="Times New Roman" w:hAnsi="Times New Roman" w:cs="Times New Roman"/>
          <w:shd w:val="clear" w:color="auto" w:fill="FFFFFF"/>
          <w:lang w:val="ru-RU"/>
        </w:rPr>
        <w:softHyphen/>
        <w:t>ся</w:t>
      </w:r>
      <w:r w:rsidRPr="00DF5D6E">
        <w:rPr>
          <w:rFonts w:ascii="Times New Roman" w:hAnsi="Times New Roman" w:cs="Times New Roman"/>
          <w:shd w:val="clear" w:color="auto" w:fill="FFFFFF"/>
          <w:lang w:val="ru-RU"/>
        </w:rPr>
        <w:softHyphen/>
        <w:t>ца до ее начала; 2. обя</w:t>
      </w:r>
      <w:r w:rsidRPr="00DF5D6E">
        <w:rPr>
          <w:rFonts w:ascii="Times New Roman" w:hAnsi="Times New Roman" w:cs="Times New Roman"/>
          <w:shd w:val="clear" w:color="auto" w:fill="FFFFFF"/>
          <w:lang w:val="ru-RU"/>
        </w:rPr>
        <w:softHyphen/>
        <w:t>за</w:t>
      </w:r>
      <w:r w:rsidRPr="00DF5D6E">
        <w:rPr>
          <w:rFonts w:ascii="Times New Roman" w:hAnsi="Times New Roman" w:cs="Times New Roman"/>
          <w:shd w:val="clear" w:color="auto" w:fill="FFFFFF"/>
          <w:lang w:val="ru-RU"/>
        </w:rPr>
        <w:softHyphen/>
        <w:t>тель</w:t>
      </w:r>
      <w:r w:rsidRPr="00DF5D6E">
        <w:rPr>
          <w:rFonts w:ascii="Times New Roman" w:hAnsi="Times New Roman" w:cs="Times New Roman"/>
          <w:shd w:val="clear" w:color="auto" w:fill="FFFFFF"/>
          <w:lang w:val="ru-RU"/>
        </w:rPr>
        <w:softHyphen/>
        <w:t>ное получение образования. 3. уво</w:t>
      </w:r>
      <w:r w:rsidRPr="00DF5D6E">
        <w:rPr>
          <w:rFonts w:ascii="Times New Roman" w:hAnsi="Times New Roman" w:cs="Times New Roman"/>
          <w:shd w:val="clear" w:color="auto" w:fill="FFFFFF"/>
          <w:lang w:val="ru-RU"/>
        </w:rPr>
        <w:softHyphen/>
        <w:t>лить из армии тех дворян.ко</w:t>
      </w:r>
      <w:r w:rsidRPr="00DF5D6E">
        <w:rPr>
          <w:rFonts w:ascii="Times New Roman" w:hAnsi="Times New Roman" w:cs="Times New Roman"/>
          <w:shd w:val="clear" w:color="auto" w:fill="FFFFFF"/>
          <w:lang w:val="ru-RU"/>
        </w:rPr>
        <w:softHyphen/>
        <w:t>то</w:t>
      </w:r>
      <w:r w:rsidRPr="00DF5D6E">
        <w:rPr>
          <w:rFonts w:ascii="Times New Roman" w:hAnsi="Times New Roman" w:cs="Times New Roman"/>
          <w:shd w:val="clear" w:color="auto" w:fill="FFFFFF"/>
          <w:lang w:val="ru-RU"/>
        </w:rPr>
        <w:softHyphen/>
        <w:t>рые за 12 лет не до</w:t>
      </w:r>
      <w:r w:rsidRPr="00DF5D6E">
        <w:rPr>
          <w:rFonts w:ascii="Times New Roman" w:hAnsi="Times New Roman" w:cs="Times New Roman"/>
          <w:shd w:val="clear" w:color="auto" w:fill="FFFFFF"/>
          <w:lang w:val="ru-RU"/>
        </w:rPr>
        <w:softHyphen/>
        <w:t>слу</w:t>
      </w:r>
      <w:r w:rsidRPr="00DF5D6E">
        <w:rPr>
          <w:rFonts w:ascii="Times New Roman" w:hAnsi="Times New Roman" w:cs="Times New Roman"/>
          <w:shd w:val="clear" w:color="auto" w:fill="FFFFFF"/>
          <w:lang w:val="ru-RU"/>
        </w:rPr>
        <w:softHyphen/>
        <w:t>жи</w:t>
      </w:r>
      <w:r w:rsidRPr="00DF5D6E">
        <w:rPr>
          <w:rFonts w:ascii="Times New Roman" w:hAnsi="Times New Roman" w:cs="Times New Roman"/>
          <w:shd w:val="clear" w:color="auto" w:fill="FFFFFF"/>
          <w:lang w:val="ru-RU"/>
        </w:rPr>
        <w:softHyphen/>
        <w:t>лись до офи</w:t>
      </w:r>
      <w:r w:rsidRPr="00DF5D6E">
        <w:rPr>
          <w:rFonts w:ascii="Times New Roman" w:hAnsi="Times New Roman" w:cs="Times New Roman"/>
          <w:shd w:val="clear" w:color="auto" w:fill="FFFFFF"/>
          <w:lang w:val="ru-RU"/>
        </w:rPr>
        <w:softHyphen/>
        <w:t>цер</w:t>
      </w:r>
      <w:r w:rsidRPr="00DF5D6E">
        <w:rPr>
          <w:rFonts w:ascii="Times New Roman" w:hAnsi="Times New Roman" w:cs="Times New Roman"/>
          <w:shd w:val="clear" w:color="auto" w:fill="FFFFFF"/>
          <w:lang w:val="ru-RU"/>
        </w:rPr>
        <w:softHyphen/>
        <w:t>ско</w:t>
      </w:r>
      <w:r w:rsidRPr="00DF5D6E">
        <w:rPr>
          <w:rFonts w:ascii="Times New Roman" w:hAnsi="Times New Roman" w:cs="Times New Roman"/>
          <w:shd w:val="clear" w:color="auto" w:fill="FFFFFF"/>
          <w:lang w:val="ru-RU"/>
        </w:rPr>
        <w:softHyphen/>
        <w:t>го чина. (2 балла)</w:t>
      </w:r>
    </w:p>
    <w:p w:rsidR="00DF5D6E" w:rsidRPr="00443ADE" w:rsidRDefault="00DF5D6E" w:rsidP="00DF5D6E">
      <w:pPr>
        <w:pStyle w:val="leftmargin"/>
        <w:shd w:val="clear" w:color="auto" w:fill="FFFFFF"/>
        <w:spacing w:before="0" w:beforeAutospacing="0" w:after="0" w:afterAutospacing="0"/>
        <w:jc w:val="both"/>
        <w:rPr>
          <w:color w:val="000000"/>
          <w:sz w:val="22"/>
          <w:szCs w:val="22"/>
        </w:rPr>
      </w:pPr>
      <w:r w:rsidRPr="00443ADE">
        <w:rPr>
          <w:color w:val="000000"/>
          <w:sz w:val="22"/>
          <w:szCs w:val="22"/>
          <w:shd w:val="clear" w:color="auto" w:fill="FFFFFF"/>
        </w:rPr>
        <w:t>22</w:t>
      </w:r>
      <w:r w:rsidRPr="00443ADE">
        <w:rPr>
          <w:color w:val="000000"/>
          <w:sz w:val="22"/>
          <w:szCs w:val="22"/>
        </w:rPr>
        <w:t>В от</w:t>
      </w:r>
      <w:r w:rsidRPr="00443ADE">
        <w:rPr>
          <w:color w:val="000000"/>
          <w:sz w:val="22"/>
          <w:szCs w:val="22"/>
        </w:rPr>
        <w:softHyphen/>
        <w:t>ве</w:t>
      </w:r>
      <w:r w:rsidRPr="00443ADE">
        <w:rPr>
          <w:color w:val="000000"/>
          <w:sz w:val="22"/>
          <w:szCs w:val="22"/>
        </w:rPr>
        <w:softHyphen/>
        <w:t>те могут быть ука</w:t>
      </w:r>
      <w:r w:rsidRPr="00443ADE">
        <w:rPr>
          <w:color w:val="000000"/>
          <w:sz w:val="22"/>
          <w:szCs w:val="22"/>
        </w:rPr>
        <w:softHyphen/>
        <w:t>за</w:t>
      </w:r>
      <w:r w:rsidRPr="00443ADE">
        <w:rPr>
          <w:color w:val="000000"/>
          <w:sz w:val="22"/>
          <w:szCs w:val="22"/>
        </w:rPr>
        <w:softHyphen/>
        <w:t>ны сле</w:t>
      </w:r>
      <w:r w:rsidRPr="00443ADE">
        <w:rPr>
          <w:color w:val="000000"/>
          <w:sz w:val="22"/>
          <w:szCs w:val="22"/>
        </w:rPr>
        <w:softHyphen/>
        <w:t>ду</w:t>
      </w:r>
      <w:r w:rsidRPr="00443ADE">
        <w:rPr>
          <w:color w:val="000000"/>
          <w:sz w:val="22"/>
          <w:szCs w:val="22"/>
        </w:rPr>
        <w:softHyphen/>
        <w:t>ю</w:t>
      </w:r>
      <w:r w:rsidRPr="00443ADE">
        <w:rPr>
          <w:color w:val="000000"/>
          <w:sz w:val="22"/>
          <w:szCs w:val="22"/>
        </w:rPr>
        <w:softHyphen/>
        <w:t>щие внут</w:t>
      </w:r>
      <w:r w:rsidRPr="00443ADE">
        <w:rPr>
          <w:color w:val="000000"/>
          <w:sz w:val="22"/>
          <w:szCs w:val="22"/>
        </w:rPr>
        <w:softHyphen/>
        <w:t>ри</w:t>
      </w:r>
      <w:r w:rsidRPr="00443ADE">
        <w:rPr>
          <w:color w:val="000000"/>
          <w:sz w:val="22"/>
          <w:szCs w:val="22"/>
        </w:rPr>
        <w:softHyphen/>
        <w:t>по</w:t>
      </w:r>
      <w:r w:rsidRPr="00443ADE">
        <w:rPr>
          <w:color w:val="000000"/>
          <w:sz w:val="22"/>
          <w:szCs w:val="22"/>
        </w:rPr>
        <w:softHyphen/>
        <w:t>ли</w:t>
      </w:r>
      <w:r w:rsidRPr="00443ADE">
        <w:rPr>
          <w:color w:val="000000"/>
          <w:sz w:val="22"/>
          <w:szCs w:val="22"/>
        </w:rPr>
        <w:softHyphen/>
        <w:t>ти</w:t>
      </w:r>
      <w:r w:rsidRPr="00443ADE">
        <w:rPr>
          <w:color w:val="000000"/>
          <w:sz w:val="22"/>
          <w:szCs w:val="22"/>
        </w:rPr>
        <w:softHyphen/>
        <w:t>че</w:t>
      </w:r>
      <w:r w:rsidRPr="00443ADE">
        <w:rPr>
          <w:color w:val="000000"/>
          <w:sz w:val="22"/>
          <w:szCs w:val="22"/>
        </w:rPr>
        <w:softHyphen/>
        <w:t>ские мероприятия:- упразд</w:t>
      </w:r>
      <w:r w:rsidRPr="00443ADE">
        <w:rPr>
          <w:color w:val="000000"/>
          <w:sz w:val="22"/>
          <w:szCs w:val="22"/>
        </w:rPr>
        <w:softHyphen/>
        <w:t>не</w:t>
      </w:r>
      <w:r w:rsidRPr="00443ADE">
        <w:rPr>
          <w:color w:val="000000"/>
          <w:sz w:val="22"/>
          <w:szCs w:val="22"/>
        </w:rPr>
        <w:softHyphen/>
        <w:t>ние Тай</w:t>
      </w:r>
      <w:r w:rsidRPr="00443ADE">
        <w:rPr>
          <w:color w:val="000000"/>
          <w:sz w:val="22"/>
          <w:szCs w:val="22"/>
        </w:rPr>
        <w:softHyphen/>
        <w:t>ной канцелярии;</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на</w:t>
      </w:r>
      <w:r w:rsidRPr="00443ADE">
        <w:rPr>
          <w:color w:val="000000"/>
          <w:sz w:val="22"/>
          <w:szCs w:val="22"/>
        </w:rPr>
        <w:softHyphen/>
        <w:t>ча</w:t>
      </w:r>
      <w:r w:rsidRPr="00443ADE">
        <w:rPr>
          <w:color w:val="000000"/>
          <w:sz w:val="22"/>
          <w:szCs w:val="22"/>
        </w:rPr>
        <w:softHyphen/>
        <w:t>ло се</w:t>
      </w:r>
      <w:r w:rsidRPr="00443ADE">
        <w:rPr>
          <w:color w:val="000000"/>
          <w:sz w:val="22"/>
          <w:szCs w:val="22"/>
        </w:rPr>
        <w:softHyphen/>
        <w:t>ку</w:t>
      </w:r>
      <w:r w:rsidRPr="00443ADE">
        <w:rPr>
          <w:color w:val="000000"/>
          <w:sz w:val="22"/>
          <w:szCs w:val="22"/>
        </w:rPr>
        <w:softHyphen/>
        <w:t>ля</w:t>
      </w:r>
      <w:r w:rsidRPr="00443ADE">
        <w:rPr>
          <w:color w:val="000000"/>
          <w:sz w:val="22"/>
          <w:szCs w:val="22"/>
        </w:rPr>
        <w:softHyphen/>
        <w:t>ри</w:t>
      </w:r>
      <w:r w:rsidRPr="00443ADE">
        <w:rPr>
          <w:color w:val="000000"/>
          <w:sz w:val="22"/>
          <w:szCs w:val="22"/>
        </w:rPr>
        <w:softHyphen/>
        <w:t>за</w:t>
      </w:r>
      <w:r w:rsidRPr="00443ADE">
        <w:rPr>
          <w:color w:val="000000"/>
          <w:sz w:val="22"/>
          <w:szCs w:val="22"/>
        </w:rPr>
        <w:softHyphen/>
        <w:t>ции цер</w:t>
      </w:r>
      <w:r w:rsidRPr="00443ADE">
        <w:rPr>
          <w:color w:val="000000"/>
          <w:sz w:val="22"/>
          <w:szCs w:val="22"/>
        </w:rPr>
        <w:softHyphen/>
        <w:t>ков</w:t>
      </w:r>
      <w:r w:rsidRPr="00443ADE">
        <w:rPr>
          <w:color w:val="000000"/>
          <w:sz w:val="22"/>
          <w:szCs w:val="22"/>
        </w:rPr>
        <w:softHyphen/>
        <w:t>ных земель;</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по</w:t>
      </w:r>
      <w:r w:rsidRPr="00443ADE">
        <w:rPr>
          <w:color w:val="000000"/>
          <w:sz w:val="22"/>
          <w:szCs w:val="22"/>
        </w:rPr>
        <w:softHyphen/>
        <w:t>ощ</w:t>
      </w:r>
      <w:r w:rsidRPr="00443ADE">
        <w:rPr>
          <w:color w:val="000000"/>
          <w:sz w:val="22"/>
          <w:szCs w:val="22"/>
        </w:rPr>
        <w:softHyphen/>
        <w:t>ре</w:t>
      </w:r>
      <w:r w:rsidRPr="00443ADE">
        <w:rPr>
          <w:color w:val="000000"/>
          <w:sz w:val="22"/>
          <w:szCs w:val="22"/>
        </w:rPr>
        <w:softHyphen/>
        <w:t>ние торгово-промышленной де</w:t>
      </w:r>
      <w:r w:rsidRPr="00443ADE">
        <w:rPr>
          <w:color w:val="000000"/>
          <w:sz w:val="22"/>
          <w:szCs w:val="22"/>
        </w:rPr>
        <w:softHyphen/>
        <w:t>я</w:t>
      </w:r>
      <w:r w:rsidRPr="00443ADE">
        <w:rPr>
          <w:color w:val="000000"/>
          <w:sz w:val="22"/>
          <w:szCs w:val="22"/>
        </w:rPr>
        <w:softHyphen/>
        <w:t>тель</w:t>
      </w:r>
      <w:r w:rsidRPr="00443ADE">
        <w:rPr>
          <w:color w:val="000000"/>
          <w:sz w:val="22"/>
          <w:szCs w:val="22"/>
        </w:rPr>
        <w:softHyphen/>
        <w:t>но</w:t>
      </w:r>
      <w:r w:rsidRPr="00443ADE">
        <w:rPr>
          <w:color w:val="000000"/>
          <w:sz w:val="22"/>
          <w:szCs w:val="22"/>
        </w:rPr>
        <w:softHyphen/>
        <w:t>сти путём со</w:t>
      </w:r>
      <w:r w:rsidRPr="00443ADE">
        <w:rPr>
          <w:color w:val="000000"/>
          <w:sz w:val="22"/>
          <w:szCs w:val="22"/>
        </w:rPr>
        <w:softHyphen/>
        <w:t>зда</w:t>
      </w:r>
      <w:r w:rsidRPr="00443ADE">
        <w:rPr>
          <w:color w:val="000000"/>
          <w:sz w:val="22"/>
          <w:szCs w:val="22"/>
        </w:rPr>
        <w:softHyphen/>
        <w:t>ния Го</w:t>
      </w:r>
      <w:r w:rsidRPr="00443ADE">
        <w:rPr>
          <w:color w:val="000000"/>
          <w:sz w:val="22"/>
          <w:szCs w:val="22"/>
        </w:rPr>
        <w:softHyphen/>
        <w:t>су</w:t>
      </w:r>
      <w:r w:rsidRPr="00443ADE">
        <w:rPr>
          <w:color w:val="000000"/>
          <w:sz w:val="22"/>
          <w:szCs w:val="22"/>
        </w:rPr>
        <w:softHyphen/>
        <w:t>дар</w:t>
      </w:r>
      <w:r w:rsidRPr="00443ADE">
        <w:rPr>
          <w:color w:val="000000"/>
          <w:sz w:val="22"/>
          <w:szCs w:val="22"/>
        </w:rPr>
        <w:softHyphen/>
        <w:t>ствен</w:t>
      </w:r>
      <w:r w:rsidRPr="00443ADE">
        <w:rPr>
          <w:color w:val="000000"/>
          <w:sz w:val="22"/>
          <w:szCs w:val="22"/>
        </w:rPr>
        <w:softHyphen/>
        <w:t>но</w:t>
      </w:r>
      <w:r w:rsidRPr="00443ADE">
        <w:rPr>
          <w:color w:val="000000"/>
          <w:sz w:val="22"/>
          <w:szCs w:val="22"/>
        </w:rPr>
        <w:softHyphen/>
        <w:t>го банка и вы</w:t>
      </w:r>
      <w:r w:rsidRPr="00443ADE">
        <w:rPr>
          <w:color w:val="000000"/>
          <w:sz w:val="22"/>
          <w:szCs w:val="22"/>
        </w:rPr>
        <w:softHyphen/>
        <w:t>пус</w:t>
      </w:r>
      <w:r w:rsidRPr="00443ADE">
        <w:rPr>
          <w:color w:val="000000"/>
          <w:sz w:val="22"/>
          <w:szCs w:val="22"/>
        </w:rPr>
        <w:softHyphen/>
        <w:t>ка ас</w:t>
      </w:r>
      <w:r w:rsidRPr="00443ADE">
        <w:rPr>
          <w:color w:val="000000"/>
          <w:sz w:val="22"/>
          <w:szCs w:val="22"/>
        </w:rPr>
        <w:softHyphen/>
        <w:t>сиг</w:t>
      </w:r>
      <w:r w:rsidRPr="00443ADE">
        <w:rPr>
          <w:color w:val="000000"/>
          <w:sz w:val="22"/>
          <w:szCs w:val="22"/>
        </w:rPr>
        <w:softHyphen/>
        <w:t>на</w:t>
      </w:r>
      <w:r w:rsidRPr="00443ADE">
        <w:rPr>
          <w:color w:val="000000"/>
          <w:sz w:val="22"/>
          <w:szCs w:val="22"/>
        </w:rPr>
        <w:softHyphen/>
        <w:t>ций (Именной указ от 25 мая),</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при</w:t>
      </w:r>
      <w:r w:rsidRPr="00443ADE">
        <w:rPr>
          <w:color w:val="000000"/>
          <w:sz w:val="22"/>
          <w:szCs w:val="22"/>
        </w:rPr>
        <w:softHyphen/>
        <w:t>ня</w:t>
      </w:r>
      <w:r w:rsidRPr="00443ADE">
        <w:rPr>
          <w:color w:val="000000"/>
          <w:sz w:val="22"/>
          <w:szCs w:val="22"/>
        </w:rPr>
        <w:softHyphen/>
        <w:t>тие указа о сво</w:t>
      </w:r>
      <w:r w:rsidRPr="00443ADE">
        <w:rPr>
          <w:color w:val="000000"/>
          <w:sz w:val="22"/>
          <w:szCs w:val="22"/>
        </w:rPr>
        <w:softHyphen/>
        <w:t>бо</w:t>
      </w:r>
      <w:r w:rsidRPr="00443ADE">
        <w:rPr>
          <w:color w:val="000000"/>
          <w:sz w:val="22"/>
          <w:szCs w:val="22"/>
        </w:rPr>
        <w:softHyphen/>
        <w:t>де внеш</w:t>
      </w:r>
      <w:r w:rsidRPr="00443ADE">
        <w:rPr>
          <w:color w:val="000000"/>
          <w:sz w:val="22"/>
          <w:szCs w:val="22"/>
        </w:rPr>
        <w:softHyphen/>
        <w:t>ней тор</w:t>
      </w:r>
      <w:r w:rsidRPr="00443ADE">
        <w:rPr>
          <w:color w:val="000000"/>
          <w:sz w:val="22"/>
          <w:szCs w:val="22"/>
        </w:rPr>
        <w:softHyphen/>
        <w:t>гов</w:t>
      </w:r>
      <w:r w:rsidRPr="00443ADE">
        <w:rPr>
          <w:color w:val="000000"/>
          <w:sz w:val="22"/>
          <w:szCs w:val="22"/>
        </w:rPr>
        <w:softHyphen/>
        <w:t>ли (Указ от 28 марта); в нём же со</w:t>
      </w:r>
      <w:r w:rsidRPr="00443ADE">
        <w:rPr>
          <w:color w:val="000000"/>
          <w:sz w:val="22"/>
          <w:szCs w:val="22"/>
        </w:rPr>
        <w:softHyphen/>
        <w:t>дер</w:t>
      </w:r>
      <w:r w:rsidRPr="00443ADE">
        <w:rPr>
          <w:color w:val="000000"/>
          <w:sz w:val="22"/>
          <w:szCs w:val="22"/>
        </w:rPr>
        <w:softHyphen/>
        <w:t>жит</w:t>
      </w:r>
      <w:r w:rsidRPr="00443ADE">
        <w:rPr>
          <w:color w:val="000000"/>
          <w:sz w:val="22"/>
          <w:szCs w:val="22"/>
        </w:rPr>
        <w:softHyphen/>
        <w:t>ся тре</w:t>
      </w:r>
      <w:r w:rsidRPr="00443ADE">
        <w:rPr>
          <w:color w:val="000000"/>
          <w:sz w:val="22"/>
          <w:szCs w:val="22"/>
        </w:rPr>
        <w:softHyphen/>
        <w:t>бо</w:t>
      </w:r>
      <w:r w:rsidRPr="00443ADE">
        <w:rPr>
          <w:color w:val="000000"/>
          <w:sz w:val="22"/>
          <w:szCs w:val="22"/>
        </w:rPr>
        <w:softHyphen/>
        <w:t>ва</w:t>
      </w:r>
      <w:r w:rsidRPr="00443ADE">
        <w:rPr>
          <w:color w:val="000000"/>
          <w:sz w:val="22"/>
          <w:szCs w:val="22"/>
        </w:rPr>
        <w:softHyphen/>
        <w:t>ние бе</w:t>
      </w:r>
      <w:r w:rsidRPr="00443ADE">
        <w:rPr>
          <w:color w:val="000000"/>
          <w:sz w:val="22"/>
          <w:szCs w:val="22"/>
        </w:rPr>
        <w:softHyphen/>
        <w:t>реж</w:t>
      </w:r>
      <w:r w:rsidRPr="00443ADE">
        <w:rPr>
          <w:color w:val="000000"/>
          <w:sz w:val="22"/>
          <w:szCs w:val="22"/>
        </w:rPr>
        <w:softHyphen/>
        <w:t>но</w:t>
      </w:r>
      <w:r w:rsidRPr="00443ADE">
        <w:rPr>
          <w:color w:val="000000"/>
          <w:sz w:val="22"/>
          <w:szCs w:val="22"/>
        </w:rPr>
        <w:softHyphen/>
        <w:t>го от</w:t>
      </w:r>
      <w:r w:rsidRPr="00443ADE">
        <w:rPr>
          <w:color w:val="000000"/>
          <w:sz w:val="22"/>
          <w:szCs w:val="22"/>
        </w:rPr>
        <w:softHyphen/>
        <w:t>но</w:t>
      </w:r>
      <w:r w:rsidRPr="00443ADE">
        <w:rPr>
          <w:color w:val="000000"/>
          <w:sz w:val="22"/>
          <w:szCs w:val="22"/>
        </w:rPr>
        <w:softHyphen/>
        <w:t>ше</w:t>
      </w:r>
      <w:r w:rsidRPr="00443ADE">
        <w:rPr>
          <w:color w:val="000000"/>
          <w:sz w:val="22"/>
          <w:szCs w:val="22"/>
        </w:rPr>
        <w:softHyphen/>
        <w:t>ния к лесам как од</w:t>
      </w:r>
      <w:r w:rsidRPr="00443ADE">
        <w:rPr>
          <w:color w:val="000000"/>
          <w:sz w:val="22"/>
          <w:szCs w:val="22"/>
        </w:rPr>
        <w:softHyphen/>
        <w:t>но</w:t>
      </w:r>
      <w:r w:rsidRPr="00443ADE">
        <w:rPr>
          <w:color w:val="000000"/>
          <w:sz w:val="22"/>
          <w:szCs w:val="22"/>
        </w:rPr>
        <w:softHyphen/>
        <w:t>му из важ</w:t>
      </w:r>
      <w:r w:rsidRPr="00443ADE">
        <w:rPr>
          <w:color w:val="000000"/>
          <w:sz w:val="22"/>
          <w:szCs w:val="22"/>
        </w:rPr>
        <w:softHyphen/>
        <w:t>ней</w:t>
      </w:r>
      <w:r w:rsidRPr="00443ADE">
        <w:rPr>
          <w:color w:val="000000"/>
          <w:sz w:val="22"/>
          <w:szCs w:val="22"/>
        </w:rPr>
        <w:softHyphen/>
        <w:t>ших бо</w:t>
      </w:r>
      <w:r w:rsidRPr="00443ADE">
        <w:rPr>
          <w:color w:val="000000"/>
          <w:sz w:val="22"/>
          <w:szCs w:val="22"/>
        </w:rPr>
        <w:softHyphen/>
        <w:t>гатств России.</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указ, раз</w:t>
      </w:r>
      <w:r w:rsidRPr="00443ADE">
        <w:rPr>
          <w:color w:val="000000"/>
          <w:sz w:val="22"/>
          <w:szCs w:val="22"/>
        </w:rPr>
        <w:softHyphen/>
        <w:t>ре</w:t>
      </w:r>
      <w:r w:rsidRPr="00443ADE">
        <w:rPr>
          <w:color w:val="000000"/>
          <w:sz w:val="22"/>
          <w:szCs w:val="22"/>
        </w:rPr>
        <w:softHyphen/>
        <w:t>шав</w:t>
      </w:r>
      <w:r w:rsidRPr="00443ADE">
        <w:rPr>
          <w:color w:val="000000"/>
          <w:sz w:val="22"/>
          <w:szCs w:val="22"/>
        </w:rPr>
        <w:softHyphen/>
        <w:t>ший за</w:t>
      </w:r>
      <w:r w:rsidRPr="00443ADE">
        <w:rPr>
          <w:color w:val="000000"/>
          <w:sz w:val="22"/>
          <w:szCs w:val="22"/>
        </w:rPr>
        <w:softHyphen/>
        <w:t>во</w:t>
      </w:r>
      <w:r w:rsidRPr="00443ADE">
        <w:rPr>
          <w:color w:val="000000"/>
          <w:sz w:val="22"/>
          <w:szCs w:val="22"/>
        </w:rPr>
        <w:softHyphen/>
        <w:t>дить фаб</w:t>
      </w:r>
      <w:r w:rsidRPr="00443ADE">
        <w:rPr>
          <w:color w:val="000000"/>
          <w:sz w:val="22"/>
          <w:szCs w:val="22"/>
        </w:rPr>
        <w:softHyphen/>
        <w:t>ри</w:t>
      </w:r>
      <w:r w:rsidRPr="00443ADE">
        <w:rPr>
          <w:color w:val="000000"/>
          <w:sz w:val="22"/>
          <w:szCs w:val="22"/>
        </w:rPr>
        <w:softHyphen/>
        <w:t>ки по про</w:t>
      </w:r>
      <w:r w:rsidRPr="00443ADE">
        <w:rPr>
          <w:color w:val="000000"/>
          <w:sz w:val="22"/>
          <w:szCs w:val="22"/>
        </w:rPr>
        <w:softHyphen/>
        <w:t>из</w:t>
      </w:r>
      <w:r w:rsidRPr="00443ADE">
        <w:rPr>
          <w:color w:val="000000"/>
          <w:sz w:val="22"/>
          <w:szCs w:val="22"/>
        </w:rPr>
        <w:softHyphen/>
        <w:t>вод</w:t>
      </w:r>
      <w:r w:rsidRPr="00443ADE">
        <w:rPr>
          <w:color w:val="000000"/>
          <w:sz w:val="22"/>
          <w:szCs w:val="22"/>
        </w:rPr>
        <w:softHyphen/>
        <w:t>ству па</w:t>
      </w:r>
      <w:r w:rsidRPr="00443ADE">
        <w:rPr>
          <w:color w:val="000000"/>
          <w:sz w:val="22"/>
          <w:szCs w:val="22"/>
        </w:rPr>
        <w:softHyphen/>
        <w:t>рус</w:t>
      </w:r>
      <w:r w:rsidRPr="00443ADE">
        <w:rPr>
          <w:color w:val="000000"/>
          <w:sz w:val="22"/>
          <w:szCs w:val="22"/>
        </w:rPr>
        <w:softHyphen/>
        <w:t>но</w:t>
      </w:r>
      <w:r w:rsidRPr="00443ADE">
        <w:rPr>
          <w:color w:val="000000"/>
          <w:sz w:val="22"/>
          <w:szCs w:val="22"/>
        </w:rPr>
        <w:softHyphen/>
        <w:t>го по</w:t>
      </w:r>
      <w:r w:rsidRPr="00443ADE">
        <w:rPr>
          <w:color w:val="000000"/>
          <w:sz w:val="22"/>
          <w:szCs w:val="22"/>
        </w:rPr>
        <w:softHyphen/>
        <w:t>лот</w:t>
      </w:r>
      <w:r w:rsidRPr="00443ADE">
        <w:rPr>
          <w:color w:val="000000"/>
          <w:sz w:val="22"/>
          <w:szCs w:val="22"/>
        </w:rPr>
        <w:softHyphen/>
        <w:t>на в Сибири,</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же указ, ква</w:t>
      </w:r>
      <w:r w:rsidRPr="00443ADE">
        <w:rPr>
          <w:color w:val="000000"/>
          <w:sz w:val="22"/>
          <w:szCs w:val="22"/>
        </w:rPr>
        <w:softHyphen/>
        <w:t>ли</w:t>
      </w:r>
      <w:r w:rsidRPr="00443ADE">
        <w:rPr>
          <w:color w:val="000000"/>
          <w:sz w:val="22"/>
          <w:szCs w:val="22"/>
        </w:rPr>
        <w:softHyphen/>
        <w:t>фи</w:t>
      </w:r>
      <w:r w:rsidRPr="00443ADE">
        <w:rPr>
          <w:color w:val="000000"/>
          <w:sz w:val="22"/>
          <w:szCs w:val="22"/>
        </w:rPr>
        <w:softHyphen/>
        <w:t>ци</w:t>
      </w:r>
      <w:r w:rsidRPr="00443ADE">
        <w:rPr>
          <w:color w:val="000000"/>
          <w:sz w:val="22"/>
          <w:szCs w:val="22"/>
        </w:rPr>
        <w:softHyphen/>
        <w:t>ро</w:t>
      </w:r>
      <w:r w:rsidRPr="00443ADE">
        <w:rPr>
          <w:color w:val="000000"/>
          <w:sz w:val="22"/>
          <w:szCs w:val="22"/>
        </w:rPr>
        <w:softHyphen/>
        <w:t>вав</w:t>
      </w:r>
      <w:r w:rsidRPr="00443ADE">
        <w:rPr>
          <w:color w:val="000000"/>
          <w:sz w:val="22"/>
          <w:szCs w:val="22"/>
        </w:rPr>
        <w:softHyphen/>
        <w:t>ший убий</w:t>
      </w:r>
      <w:r w:rsidRPr="00443ADE">
        <w:rPr>
          <w:color w:val="000000"/>
          <w:sz w:val="22"/>
          <w:szCs w:val="22"/>
        </w:rPr>
        <w:softHyphen/>
        <w:t>ство по</w:t>
      </w:r>
      <w:r w:rsidRPr="00443ADE">
        <w:rPr>
          <w:color w:val="000000"/>
          <w:sz w:val="22"/>
          <w:szCs w:val="22"/>
        </w:rPr>
        <w:softHyphen/>
        <w:t>ме</w:t>
      </w:r>
      <w:r w:rsidRPr="00443ADE">
        <w:rPr>
          <w:color w:val="000000"/>
          <w:sz w:val="22"/>
          <w:szCs w:val="22"/>
        </w:rPr>
        <w:softHyphen/>
        <w:t>щи</w:t>
      </w:r>
      <w:r w:rsidRPr="00443ADE">
        <w:rPr>
          <w:color w:val="000000"/>
          <w:sz w:val="22"/>
          <w:szCs w:val="22"/>
        </w:rPr>
        <w:softHyphen/>
        <w:t>ка</w:t>
      </w:r>
      <w:r w:rsidRPr="00443ADE">
        <w:rPr>
          <w:color w:val="000000"/>
          <w:sz w:val="22"/>
          <w:szCs w:val="22"/>
        </w:rPr>
        <w:softHyphen/>
        <w:t>ми кре</w:t>
      </w:r>
      <w:r w:rsidRPr="00443ADE">
        <w:rPr>
          <w:color w:val="000000"/>
          <w:sz w:val="22"/>
          <w:szCs w:val="22"/>
        </w:rPr>
        <w:softHyphen/>
        <w:t>стьян как «тиранское мучение» и преду</w:t>
      </w:r>
      <w:r w:rsidRPr="00443ADE">
        <w:rPr>
          <w:color w:val="000000"/>
          <w:sz w:val="22"/>
          <w:szCs w:val="22"/>
        </w:rPr>
        <w:softHyphen/>
        <w:t>смат</w:t>
      </w:r>
      <w:r w:rsidRPr="00443ADE">
        <w:rPr>
          <w:color w:val="000000"/>
          <w:sz w:val="22"/>
          <w:szCs w:val="22"/>
        </w:rPr>
        <w:softHyphen/>
        <w:t>ри</w:t>
      </w:r>
      <w:r w:rsidRPr="00443ADE">
        <w:rPr>
          <w:color w:val="000000"/>
          <w:sz w:val="22"/>
          <w:szCs w:val="22"/>
        </w:rPr>
        <w:softHyphen/>
        <w:t>вав</w:t>
      </w:r>
      <w:r w:rsidRPr="00443ADE">
        <w:rPr>
          <w:color w:val="000000"/>
          <w:sz w:val="22"/>
          <w:szCs w:val="22"/>
        </w:rPr>
        <w:softHyphen/>
        <w:t>ший за это по</w:t>
      </w:r>
      <w:r w:rsidRPr="00443ADE">
        <w:rPr>
          <w:color w:val="000000"/>
          <w:sz w:val="22"/>
          <w:szCs w:val="22"/>
        </w:rPr>
        <w:softHyphen/>
        <w:t>жиз</w:t>
      </w:r>
      <w:r w:rsidRPr="00443ADE">
        <w:rPr>
          <w:color w:val="000000"/>
          <w:sz w:val="22"/>
          <w:szCs w:val="22"/>
        </w:rPr>
        <w:softHyphen/>
        <w:t>нен</w:t>
      </w:r>
      <w:r w:rsidRPr="00443ADE">
        <w:rPr>
          <w:color w:val="000000"/>
          <w:sz w:val="22"/>
          <w:szCs w:val="22"/>
        </w:rPr>
        <w:softHyphen/>
        <w:t>ную ссылку.о</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он также пре</w:t>
      </w:r>
      <w:r w:rsidRPr="00443ADE">
        <w:rPr>
          <w:color w:val="000000"/>
          <w:sz w:val="22"/>
          <w:szCs w:val="22"/>
        </w:rPr>
        <w:softHyphen/>
        <w:t>кра</w:t>
      </w:r>
      <w:r w:rsidRPr="00443ADE">
        <w:rPr>
          <w:color w:val="000000"/>
          <w:sz w:val="22"/>
          <w:szCs w:val="22"/>
        </w:rPr>
        <w:softHyphen/>
        <w:t>тил пре</w:t>
      </w:r>
      <w:r w:rsidRPr="00443ADE">
        <w:rPr>
          <w:color w:val="000000"/>
          <w:sz w:val="22"/>
          <w:szCs w:val="22"/>
        </w:rPr>
        <w:softHyphen/>
        <w:t>сле</w:t>
      </w:r>
      <w:r w:rsidRPr="00443ADE">
        <w:rPr>
          <w:color w:val="000000"/>
          <w:sz w:val="22"/>
          <w:szCs w:val="22"/>
        </w:rPr>
        <w:softHyphen/>
        <w:t>до</w:t>
      </w:r>
      <w:r w:rsidRPr="00443ADE">
        <w:rPr>
          <w:color w:val="000000"/>
          <w:sz w:val="22"/>
          <w:szCs w:val="22"/>
        </w:rPr>
        <w:softHyphen/>
        <w:t>ва</w:t>
      </w:r>
      <w:r w:rsidRPr="00443ADE">
        <w:rPr>
          <w:color w:val="000000"/>
          <w:sz w:val="22"/>
          <w:szCs w:val="22"/>
        </w:rPr>
        <w:softHyphen/>
        <w:t>ние старообрядцев.</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Петр III был сверг</w:t>
      </w:r>
      <w:r w:rsidRPr="00443ADE">
        <w:rPr>
          <w:color w:val="000000"/>
          <w:sz w:val="22"/>
          <w:szCs w:val="22"/>
        </w:rPr>
        <w:softHyphen/>
        <w:t>нут с пре</w:t>
      </w:r>
      <w:r w:rsidRPr="00443ADE">
        <w:rPr>
          <w:color w:val="000000"/>
          <w:sz w:val="22"/>
          <w:szCs w:val="22"/>
        </w:rPr>
        <w:softHyphen/>
        <w:t>сто</w:t>
      </w:r>
      <w:r w:rsidRPr="00443ADE">
        <w:rPr>
          <w:color w:val="000000"/>
          <w:sz w:val="22"/>
          <w:szCs w:val="22"/>
        </w:rPr>
        <w:softHyphen/>
        <w:t>ла за</w:t>
      </w:r>
      <w:r w:rsidRPr="00443ADE">
        <w:rPr>
          <w:color w:val="000000"/>
          <w:sz w:val="22"/>
          <w:szCs w:val="22"/>
        </w:rPr>
        <w:softHyphen/>
        <w:t>го</w:t>
      </w:r>
      <w:r w:rsidRPr="00443ADE">
        <w:rPr>
          <w:color w:val="000000"/>
          <w:sz w:val="22"/>
          <w:szCs w:val="22"/>
        </w:rPr>
        <w:softHyphen/>
        <w:t>вор</w:t>
      </w:r>
      <w:r w:rsidRPr="00443ADE">
        <w:rPr>
          <w:color w:val="000000"/>
          <w:sz w:val="22"/>
          <w:szCs w:val="22"/>
        </w:rPr>
        <w:softHyphen/>
        <w:t>щи</w:t>
      </w:r>
      <w:r w:rsidRPr="00443ADE">
        <w:rPr>
          <w:color w:val="000000"/>
          <w:sz w:val="22"/>
          <w:szCs w:val="22"/>
        </w:rPr>
        <w:softHyphen/>
        <w:t>ка</w:t>
      </w:r>
      <w:r w:rsidRPr="00443ADE">
        <w:rPr>
          <w:color w:val="000000"/>
          <w:sz w:val="22"/>
          <w:szCs w:val="22"/>
        </w:rPr>
        <w:softHyphen/>
        <w:t>ми под ру</w:t>
      </w:r>
      <w:r w:rsidRPr="00443ADE">
        <w:rPr>
          <w:color w:val="000000"/>
          <w:sz w:val="22"/>
          <w:szCs w:val="22"/>
        </w:rPr>
        <w:softHyphen/>
        <w:t>ко</w:t>
      </w:r>
      <w:r w:rsidRPr="00443ADE">
        <w:rPr>
          <w:color w:val="000000"/>
          <w:sz w:val="22"/>
          <w:szCs w:val="22"/>
        </w:rPr>
        <w:softHyphen/>
        <w:t>вод</w:t>
      </w:r>
      <w:r w:rsidRPr="00443ADE">
        <w:rPr>
          <w:color w:val="000000"/>
          <w:sz w:val="22"/>
          <w:szCs w:val="22"/>
        </w:rPr>
        <w:softHyphen/>
        <w:t>ством Ека</w:t>
      </w:r>
      <w:r w:rsidRPr="00443ADE">
        <w:rPr>
          <w:color w:val="000000"/>
          <w:sz w:val="22"/>
          <w:szCs w:val="22"/>
        </w:rPr>
        <w:softHyphen/>
        <w:t>те</w:t>
      </w:r>
      <w:r w:rsidRPr="00443ADE">
        <w:rPr>
          <w:color w:val="000000"/>
          <w:sz w:val="22"/>
          <w:szCs w:val="22"/>
        </w:rPr>
        <w:softHyphen/>
        <w:t>ри</w:t>
      </w:r>
      <w:r w:rsidRPr="00443ADE">
        <w:rPr>
          <w:color w:val="000000"/>
          <w:sz w:val="22"/>
          <w:szCs w:val="22"/>
        </w:rPr>
        <w:softHyphen/>
        <w:t>ны II.</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За</w:t>
      </w:r>
      <w:r w:rsidRPr="00443ADE">
        <w:rPr>
          <w:color w:val="000000"/>
          <w:sz w:val="22"/>
          <w:szCs w:val="22"/>
        </w:rPr>
        <w:softHyphen/>
        <w:t>ко</w:t>
      </w:r>
      <w:r w:rsidRPr="00443ADE">
        <w:rPr>
          <w:color w:val="000000"/>
          <w:sz w:val="22"/>
          <w:szCs w:val="22"/>
        </w:rPr>
        <w:softHyphen/>
        <w:t>но</w:t>
      </w:r>
      <w:r w:rsidRPr="00443ADE">
        <w:rPr>
          <w:color w:val="000000"/>
          <w:sz w:val="22"/>
          <w:szCs w:val="22"/>
        </w:rPr>
        <w:softHyphen/>
        <w:t>да</w:t>
      </w:r>
      <w:r w:rsidRPr="00443ADE">
        <w:rPr>
          <w:color w:val="000000"/>
          <w:sz w:val="22"/>
          <w:szCs w:val="22"/>
        </w:rPr>
        <w:softHyphen/>
        <w:t>тель</w:t>
      </w:r>
      <w:r w:rsidRPr="00443ADE">
        <w:rPr>
          <w:color w:val="000000"/>
          <w:sz w:val="22"/>
          <w:szCs w:val="22"/>
        </w:rPr>
        <w:softHyphen/>
        <w:t>ный акт: Жа</w:t>
      </w:r>
      <w:r w:rsidRPr="00443ADE">
        <w:rPr>
          <w:color w:val="000000"/>
          <w:sz w:val="22"/>
          <w:szCs w:val="22"/>
        </w:rPr>
        <w:softHyphen/>
        <w:t>ло</w:t>
      </w:r>
      <w:r w:rsidRPr="00443ADE">
        <w:rPr>
          <w:color w:val="000000"/>
          <w:sz w:val="22"/>
          <w:szCs w:val="22"/>
        </w:rPr>
        <w:softHyphen/>
        <w:t>ван</w:t>
      </w:r>
      <w:r w:rsidRPr="00443ADE">
        <w:rPr>
          <w:color w:val="000000"/>
          <w:sz w:val="22"/>
          <w:szCs w:val="22"/>
        </w:rPr>
        <w:softHyphen/>
        <w:t>ная Гра</w:t>
      </w:r>
      <w:r w:rsidRPr="00443ADE">
        <w:rPr>
          <w:color w:val="000000"/>
          <w:sz w:val="22"/>
          <w:szCs w:val="22"/>
        </w:rPr>
        <w:softHyphen/>
        <w:t>мо</w:t>
      </w:r>
      <w:r w:rsidRPr="00443ADE">
        <w:rPr>
          <w:color w:val="000000"/>
          <w:sz w:val="22"/>
          <w:szCs w:val="22"/>
        </w:rPr>
        <w:softHyphen/>
        <w:t>та дворянству. (3 балла)</w:t>
      </w:r>
    </w:p>
    <w:p w:rsidR="00DF5D6E" w:rsidRPr="00443ADE" w:rsidRDefault="00DF5D6E" w:rsidP="00DF5D6E">
      <w:pPr>
        <w:pStyle w:val="leftmargin"/>
        <w:shd w:val="clear" w:color="auto" w:fill="FFFFFF"/>
        <w:spacing w:before="0" w:beforeAutospacing="0" w:after="0" w:afterAutospacing="0"/>
        <w:jc w:val="both"/>
        <w:rPr>
          <w:color w:val="000000"/>
          <w:sz w:val="22"/>
          <w:szCs w:val="22"/>
        </w:rPr>
      </w:pPr>
      <w:r w:rsidRPr="00443ADE">
        <w:rPr>
          <w:sz w:val="22"/>
          <w:szCs w:val="22"/>
        </w:rPr>
        <w:t>23.</w:t>
      </w:r>
      <w:r w:rsidRPr="00443ADE">
        <w:rPr>
          <w:color w:val="000000"/>
          <w:sz w:val="22"/>
          <w:szCs w:val="22"/>
        </w:rPr>
        <w:t>Могут быть ука</w:t>
      </w:r>
      <w:r w:rsidRPr="00443ADE">
        <w:rPr>
          <w:color w:val="000000"/>
          <w:sz w:val="22"/>
          <w:szCs w:val="22"/>
        </w:rPr>
        <w:softHyphen/>
        <w:t>за</w:t>
      </w:r>
      <w:r w:rsidRPr="00443ADE">
        <w:rPr>
          <w:color w:val="000000"/>
          <w:sz w:val="22"/>
          <w:szCs w:val="22"/>
        </w:rPr>
        <w:softHyphen/>
        <w:t>ны сле</w:t>
      </w:r>
      <w:r w:rsidRPr="00443ADE">
        <w:rPr>
          <w:color w:val="000000"/>
          <w:sz w:val="22"/>
          <w:szCs w:val="22"/>
        </w:rPr>
        <w:softHyphen/>
        <w:t>ду</w:t>
      </w:r>
      <w:r w:rsidRPr="00443ADE">
        <w:rPr>
          <w:color w:val="000000"/>
          <w:sz w:val="22"/>
          <w:szCs w:val="22"/>
        </w:rPr>
        <w:softHyphen/>
        <w:t>ю</w:t>
      </w:r>
      <w:r w:rsidRPr="00443ADE">
        <w:rPr>
          <w:color w:val="000000"/>
          <w:sz w:val="22"/>
          <w:szCs w:val="22"/>
        </w:rPr>
        <w:softHyphen/>
        <w:t>щие причины:</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1) не</w:t>
      </w:r>
      <w:r w:rsidRPr="00443ADE">
        <w:rPr>
          <w:color w:val="000000"/>
          <w:sz w:val="22"/>
          <w:szCs w:val="22"/>
        </w:rPr>
        <w:softHyphen/>
        <w:t>хват</w:t>
      </w:r>
      <w:r w:rsidRPr="00443ADE">
        <w:rPr>
          <w:color w:val="000000"/>
          <w:sz w:val="22"/>
          <w:szCs w:val="22"/>
        </w:rPr>
        <w:softHyphen/>
        <w:t>ка сво</w:t>
      </w:r>
      <w:r w:rsidRPr="00443ADE">
        <w:rPr>
          <w:color w:val="000000"/>
          <w:sz w:val="22"/>
          <w:szCs w:val="22"/>
        </w:rPr>
        <w:softHyphen/>
        <w:t>бод</w:t>
      </w:r>
      <w:r w:rsidRPr="00443ADE">
        <w:rPr>
          <w:color w:val="000000"/>
          <w:sz w:val="22"/>
          <w:szCs w:val="22"/>
        </w:rPr>
        <w:softHyphen/>
        <w:t>ных ра</w:t>
      </w:r>
      <w:r w:rsidRPr="00443ADE">
        <w:rPr>
          <w:color w:val="000000"/>
          <w:sz w:val="22"/>
          <w:szCs w:val="22"/>
        </w:rPr>
        <w:softHyphen/>
        <w:t>бо</w:t>
      </w:r>
      <w:r w:rsidRPr="00443ADE">
        <w:rPr>
          <w:color w:val="000000"/>
          <w:sz w:val="22"/>
          <w:szCs w:val="22"/>
        </w:rPr>
        <w:softHyphen/>
        <w:t>чих рук в стра</w:t>
      </w:r>
      <w:r w:rsidRPr="00443ADE">
        <w:rPr>
          <w:color w:val="000000"/>
          <w:sz w:val="22"/>
          <w:szCs w:val="22"/>
        </w:rPr>
        <w:softHyphen/>
        <w:t>не из-за на</w:t>
      </w:r>
      <w:r w:rsidRPr="00443ADE">
        <w:rPr>
          <w:color w:val="000000"/>
          <w:sz w:val="22"/>
          <w:szCs w:val="22"/>
        </w:rPr>
        <w:softHyphen/>
        <w:t>ли</w:t>
      </w:r>
      <w:r w:rsidRPr="00443ADE">
        <w:rPr>
          <w:color w:val="000000"/>
          <w:sz w:val="22"/>
          <w:szCs w:val="22"/>
        </w:rPr>
        <w:softHyphen/>
        <w:t>чия кре</w:t>
      </w:r>
      <w:r w:rsidRPr="00443ADE">
        <w:rPr>
          <w:color w:val="000000"/>
          <w:sz w:val="22"/>
          <w:szCs w:val="22"/>
        </w:rPr>
        <w:softHyphen/>
        <w:t>пост</w:t>
      </w:r>
      <w:r w:rsidRPr="00443ADE">
        <w:rPr>
          <w:color w:val="000000"/>
          <w:sz w:val="22"/>
          <w:szCs w:val="22"/>
        </w:rPr>
        <w:softHyphen/>
        <w:t>но</w:t>
      </w:r>
      <w:r w:rsidRPr="00443ADE">
        <w:rPr>
          <w:color w:val="000000"/>
          <w:sz w:val="22"/>
          <w:szCs w:val="22"/>
        </w:rPr>
        <w:softHyphen/>
        <w:t>го права;</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2) воз</w:t>
      </w:r>
      <w:r w:rsidRPr="00443ADE">
        <w:rPr>
          <w:color w:val="000000"/>
          <w:sz w:val="22"/>
          <w:szCs w:val="22"/>
        </w:rPr>
        <w:softHyphen/>
        <w:t>мож</w:t>
      </w:r>
      <w:r w:rsidRPr="00443ADE">
        <w:rPr>
          <w:color w:val="000000"/>
          <w:sz w:val="22"/>
          <w:szCs w:val="22"/>
        </w:rPr>
        <w:softHyphen/>
        <w:t>ность не тра</w:t>
      </w:r>
      <w:r w:rsidRPr="00443ADE">
        <w:rPr>
          <w:color w:val="000000"/>
          <w:sz w:val="22"/>
          <w:szCs w:val="22"/>
        </w:rPr>
        <w:softHyphen/>
        <w:t>тить</w:t>
      </w:r>
      <w:r w:rsidRPr="00443ADE">
        <w:rPr>
          <w:color w:val="000000"/>
          <w:sz w:val="22"/>
          <w:szCs w:val="22"/>
        </w:rPr>
        <w:softHyphen/>
        <w:t>ся в даль</w:t>
      </w:r>
      <w:r w:rsidRPr="00443ADE">
        <w:rPr>
          <w:color w:val="000000"/>
          <w:sz w:val="22"/>
          <w:szCs w:val="22"/>
        </w:rPr>
        <w:softHyphen/>
        <w:t>ней</w:t>
      </w:r>
      <w:r w:rsidRPr="00443ADE">
        <w:rPr>
          <w:color w:val="000000"/>
          <w:sz w:val="22"/>
          <w:szCs w:val="22"/>
        </w:rPr>
        <w:softHyphen/>
        <w:t>шем на опла</w:t>
      </w:r>
      <w:r w:rsidRPr="00443ADE">
        <w:rPr>
          <w:color w:val="000000"/>
          <w:sz w:val="22"/>
          <w:szCs w:val="22"/>
        </w:rPr>
        <w:softHyphen/>
        <w:t>ту труда куп</w:t>
      </w:r>
      <w:r w:rsidRPr="00443ADE">
        <w:rPr>
          <w:color w:val="000000"/>
          <w:sz w:val="22"/>
          <w:szCs w:val="22"/>
        </w:rPr>
        <w:softHyphen/>
        <w:t>лен</w:t>
      </w:r>
      <w:r w:rsidRPr="00443ADE">
        <w:rPr>
          <w:color w:val="000000"/>
          <w:sz w:val="22"/>
          <w:szCs w:val="22"/>
        </w:rPr>
        <w:softHyphen/>
        <w:t>ных крестьян;</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3) куп</w:t>
      </w:r>
      <w:r w:rsidRPr="00443ADE">
        <w:rPr>
          <w:color w:val="000000"/>
          <w:sz w:val="22"/>
          <w:szCs w:val="22"/>
        </w:rPr>
        <w:softHyphen/>
        <w:t>лен</w:t>
      </w:r>
      <w:r w:rsidRPr="00443ADE">
        <w:rPr>
          <w:color w:val="000000"/>
          <w:sz w:val="22"/>
          <w:szCs w:val="22"/>
        </w:rPr>
        <w:softHyphen/>
        <w:t>ны</w:t>
      </w:r>
      <w:r w:rsidRPr="00443ADE">
        <w:rPr>
          <w:color w:val="000000"/>
          <w:sz w:val="22"/>
          <w:szCs w:val="22"/>
        </w:rPr>
        <w:softHyphen/>
        <w:t>ми кре</w:t>
      </w:r>
      <w:r w:rsidRPr="00443ADE">
        <w:rPr>
          <w:color w:val="000000"/>
          <w:sz w:val="22"/>
          <w:szCs w:val="22"/>
        </w:rPr>
        <w:softHyphen/>
        <w:t>стья</w:t>
      </w:r>
      <w:r w:rsidRPr="00443ADE">
        <w:rPr>
          <w:color w:val="000000"/>
          <w:sz w:val="22"/>
          <w:szCs w:val="22"/>
        </w:rPr>
        <w:softHyphen/>
        <w:t>на</w:t>
      </w:r>
      <w:r w:rsidRPr="00443ADE">
        <w:rPr>
          <w:color w:val="000000"/>
          <w:sz w:val="22"/>
          <w:szCs w:val="22"/>
        </w:rPr>
        <w:softHyphen/>
        <w:t>ми было проще управлять.так как они ста</w:t>
      </w:r>
      <w:r w:rsidRPr="00443ADE">
        <w:rPr>
          <w:color w:val="000000"/>
          <w:sz w:val="22"/>
          <w:szCs w:val="22"/>
        </w:rPr>
        <w:softHyphen/>
        <w:t>но</w:t>
      </w:r>
      <w:r w:rsidRPr="00443ADE">
        <w:rPr>
          <w:color w:val="000000"/>
          <w:sz w:val="22"/>
          <w:szCs w:val="22"/>
        </w:rPr>
        <w:softHyphen/>
        <w:t>ви</w:t>
      </w:r>
      <w:r w:rsidRPr="00443ADE">
        <w:rPr>
          <w:color w:val="000000"/>
          <w:sz w:val="22"/>
          <w:szCs w:val="22"/>
        </w:rPr>
        <w:softHyphen/>
        <w:t>лись соб</w:t>
      </w:r>
      <w:r w:rsidRPr="00443ADE">
        <w:rPr>
          <w:color w:val="000000"/>
          <w:sz w:val="22"/>
          <w:szCs w:val="22"/>
        </w:rPr>
        <w:softHyphen/>
        <w:t>ствен</w:t>
      </w:r>
      <w:r w:rsidRPr="00443ADE">
        <w:rPr>
          <w:color w:val="000000"/>
          <w:sz w:val="22"/>
          <w:szCs w:val="22"/>
        </w:rPr>
        <w:softHyphen/>
        <w:t>но</w:t>
      </w:r>
      <w:r w:rsidRPr="00443ADE">
        <w:rPr>
          <w:color w:val="000000"/>
          <w:sz w:val="22"/>
          <w:szCs w:val="22"/>
        </w:rPr>
        <w:softHyphen/>
        <w:t>стью владельца.</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lastRenderedPageBreak/>
        <w:t>Могут быть ука</w:t>
      </w:r>
      <w:r w:rsidRPr="00443ADE">
        <w:rPr>
          <w:color w:val="000000"/>
          <w:sz w:val="22"/>
          <w:szCs w:val="22"/>
        </w:rPr>
        <w:softHyphen/>
        <w:t>за</w:t>
      </w:r>
      <w:r w:rsidRPr="00443ADE">
        <w:rPr>
          <w:color w:val="000000"/>
          <w:sz w:val="22"/>
          <w:szCs w:val="22"/>
        </w:rPr>
        <w:softHyphen/>
        <w:t>ны и дру</w:t>
      </w:r>
      <w:r w:rsidRPr="00443ADE">
        <w:rPr>
          <w:color w:val="000000"/>
          <w:sz w:val="22"/>
          <w:szCs w:val="22"/>
        </w:rPr>
        <w:softHyphen/>
        <w:t>гие причины, со</w:t>
      </w:r>
      <w:r w:rsidRPr="00443ADE">
        <w:rPr>
          <w:color w:val="000000"/>
          <w:sz w:val="22"/>
          <w:szCs w:val="22"/>
        </w:rPr>
        <w:softHyphen/>
        <w:t>от</w:t>
      </w:r>
      <w:r w:rsidRPr="00443ADE">
        <w:rPr>
          <w:color w:val="000000"/>
          <w:sz w:val="22"/>
          <w:szCs w:val="22"/>
        </w:rPr>
        <w:softHyphen/>
        <w:t>вет</w:t>
      </w:r>
      <w:r w:rsidRPr="00443ADE">
        <w:rPr>
          <w:color w:val="000000"/>
          <w:sz w:val="22"/>
          <w:szCs w:val="22"/>
        </w:rPr>
        <w:softHyphen/>
        <w:t>ству</w:t>
      </w:r>
      <w:r w:rsidRPr="00443ADE">
        <w:rPr>
          <w:color w:val="000000"/>
          <w:sz w:val="22"/>
          <w:szCs w:val="22"/>
        </w:rPr>
        <w:softHyphen/>
        <w:t>ю</w:t>
      </w:r>
      <w:r w:rsidRPr="00443ADE">
        <w:rPr>
          <w:color w:val="000000"/>
          <w:sz w:val="22"/>
          <w:szCs w:val="22"/>
        </w:rPr>
        <w:softHyphen/>
        <w:t>щие утверждению. (3 балла)</w:t>
      </w:r>
    </w:p>
    <w:p w:rsidR="00DF5D6E" w:rsidRPr="00443ADE" w:rsidRDefault="00DF5D6E" w:rsidP="00DF5D6E">
      <w:pPr>
        <w:pStyle w:val="leftmargin"/>
        <w:shd w:val="clear" w:color="auto" w:fill="FFFFFF"/>
        <w:spacing w:before="0" w:beforeAutospacing="0" w:after="0" w:afterAutospacing="0"/>
        <w:jc w:val="both"/>
        <w:rPr>
          <w:color w:val="000000"/>
          <w:sz w:val="22"/>
          <w:szCs w:val="22"/>
        </w:rPr>
      </w:pPr>
      <w:r w:rsidRPr="00443ADE">
        <w:rPr>
          <w:sz w:val="22"/>
          <w:szCs w:val="22"/>
        </w:rPr>
        <w:t xml:space="preserve">24. </w:t>
      </w:r>
      <w:r w:rsidRPr="00443ADE">
        <w:rPr>
          <w:color w:val="000000"/>
          <w:sz w:val="22"/>
          <w:szCs w:val="22"/>
        </w:rPr>
        <w:t>Правильный ответ дол</w:t>
      </w:r>
      <w:r w:rsidRPr="00443ADE">
        <w:rPr>
          <w:color w:val="000000"/>
          <w:sz w:val="22"/>
          <w:szCs w:val="22"/>
        </w:rPr>
        <w:softHyphen/>
        <w:t>жен содержать сле</w:t>
      </w:r>
      <w:r w:rsidRPr="00443ADE">
        <w:rPr>
          <w:color w:val="000000"/>
          <w:sz w:val="22"/>
          <w:szCs w:val="22"/>
        </w:rPr>
        <w:softHyphen/>
        <w:t>ду</w:t>
      </w:r>
      <w:r w:rsidRPr="00443ADE">
        <w:rPr>
          <w:color w:val="000000"/>
          <w:sz w:val="22"/>
          <w:szCs w:val="22"/>
        </w:rPr>
        <w:softHyphen/>
        <w:t>ю</w:t>
      </w:r>
      <w:r w:rsidRPr="00443ADE">
        <w:rPr>
          <w:color w:val="000000"/>
          <w:sz w:val="22"/>
          <w:szCs w:val="22"/>
        </w:rPr>
        <w:softHyphen/>
        <w:t>щие элементы:  (4 балла)</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w:t>
      </w:r>
      <w:r w:rsidRPr="00443ADE">
        <w:rPr>
          <w:b/>
          <w:bCs/>
          <w:color w:val="000000"/>
          <w:sz w:val="22"/>
          <w:szCs w:val="22"/>
        </w:rPr>
        <w:t>Аргументы в подтверждение</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при вы</w:t>
      </w:r>
      <w:r w:rsidRPr="00443ADE">
        <w:rPr>
          <w:color w:val="000000"/>
          <w:sz w:val="22"/>
          <w:szCs w:val="22"/>
        </w:rPr>
        <w:softHyphen/>
        <w:t>бо</w:t>
      </w:r>
      <w:r w:rsidRPr="00443ADE">
        <w:rPr>
          <w:color w:val="000000"/>
          <w:sz w:val="22"/>
          <w:szCs w:val="22"/>
        </w:rPr>
        <w:softHyphen/>
        <w:t>ре первой точки зре</w:t>
      </w:r>
      <w:r w:rsidRPr="00443ADE">
        <w:rPr>
          <w:color w:val="000000"/>
          <w:sz w:val="22"/>
          <w:szCs w:val="22"/>
        </w:rPr>
        <w:softHyphen/>
        <w:t>ния могут быть при</w:t>
      </w:r>
      <w:r w:rsidRPr="00443ADE">
        <w:rPr>
          <w:color w:val="000000"/>
          <w:sz w:val="22"/>
          <w:szCs w:val="22"/>
        </w:rPr>
        <w:softHyphen/>
        <w:t>ве</w:t>
      </w:r>
      <w:r w:rsidRPr="00443ADE">
        <w:rPr>
          <w:color w:val="000000"/>
          <w:sz w:val="22"/>
          <w:szCs w:val="22"/>
        </w:rPr>
        <w:softHyphen/>
        <w:t>де</w:t>
      </w:r>
      <w:r w:rsidRPr="00443ADE">
        <w:rPr>
          <w:color w:val="000000"/>
          <w:sz w:val="22"/>
          <w:szCs w:val="22"/>
        </w:rPr>
        <w:softHyphen/>
        <w:t>ны следующие аргументы:</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 по</w:t>
      </w:r>
      <w:r w:rsidRPr="00443ADE">
        <w:rPr>
          <w:color w:val="000000"/>
          <w:sz w:val="22"/>
          <w:szCs w:val="22"/>
        </w:rPr>
        <w:softHyphen/>
        <w:t>ли</w:t>
      </w:r>
      <w:r w:rsidRPr="00443ADE">
        <w:rPr>
          <w:color w:val="000000"/>
          <w:sz w:val="22"/>
          <w:szCs w:val="22"/>
        </w:rPr>
        <w:softHyphen/>
        <w:t>ти</w:t>
      </w:r>
      <w:r w:rsidRPr="00443ADE">
        <w:rPr>
          <w:color w:val="000000"/>
          <w:sz w:val="22"/>
          <w:szCs w:val="22"/>
        </w:rPr>
        <w:softHyphen/>
        <w:t>че</w:t>
      </w:r>
      <w:r w:rsidRPr="00443ADE">
        <w:rPr>
          <w:color w:val="000000"/>
          <w:sz w:val="22"/>
          <w:szCs w:val="22"/>
        </w:rPr>
        <w:softHyphen/>
        <w:t>ская нестабильность, воз</w:t>
      </w:r>
      <w:r w:rsidRPr="00443ADE">
        <w:rPr>
          <w:color w:val="000000"/>
          <w:sz w:val="22"/>
          <w:szCs w:val="22"/>
        </w:rPr>
        <w:softHyphen/>
        <w:t>ник</w:t>
      </w:r>
      <w:r w:rsidRPr="00443ADE">
        <w:rPr>
          <w:color w:val="000000"/>
          <w:sz w:val="22"/>
          <w:szCs w:val="22"/>
        </w:rPr>
        <w:softHyphen/>
        <w:t>шая в ре</w:t>
      </w:r>
      <w:r w:rsidRPr="00443ADE">
        <w:rPr>
          <w:color w:val="000000"/>
          <w:sz w:val="22"/>
          <w:szCs w:val="22"/>
        </w:rPr>
        <w:softHyphen/>
        <w:t>зуль</w:t>
      </w:r>
      <w:r w:rsidRPr="00443ADE">
        <w:rPr>
          <w:color w:val="000000"/>
          <w:sz w:val="22"/>
          <w:szCs w:val="22"/>
        </w:rPr>
        <w:softHyphen/>
        <w:t>та</w:t>
      </w:r>
      <w:r w:rsidRPr="00443ADE">
        <w:rPr>
          <w:color w:val="000000"/>
          <w:sz w:val="22"/>
          <w:szCs w:val="22"/>
        </w:rPr>
        <w:softHyphen/>
        <w:t>те принятия Пет</w:t>
      </w:r>
      <w:r w:rsidRPr="00443ADE">
        <w:rPr>
          <w:color w:val="000000"/>
          <w:sz w:val="22"/>
          <w:szCs w:val="22"/>
        </w:rPr>
        <w:softHyphen/>
        <w:t>ром I указа о на</w:t>
      </w:r>
      <w:r w:rsidRPr="00443ADE">
        <w:rPr>
          <w:color w:val="000000"/>
          <w:sz w:val="22"/>
          <w:szCs w:val="22"/>
        </w:rPr>
        <w:softHyphen/>
        <w:t>сле</w:t>
      </w:r>
      <w:r w:rsidRPr="00443ADE">
        <w:rPr>
          <w:color w:val="000000"/>
          <w:sz w:val="22"/>
          <w:szCs w:val="22"/>
        </w:rPr>
        <w:softHyphen/>
        <w:t>до</w:t>
      </w:r>
      <w:r w:rsidRPr="00443ADE">
        <w:rPr>
          <w:color w:val="000000"/>
          <w:sz w:val="22"/>
          <w:szCs w:val="22"/>
        </w:rPr>
        <w:softHyphen/>
        <w:t>ва</w:t>
      </w:r>
      <w:r w:rsidRPr="00443ADE">
        <w:rPr>
          <w:color w:val="000000"/>
          <w:sz w:val="22"/>
          <w:szCs w:val="22"/>
        </w:rPr>
        <w:softHyphen/>
        <w:t>нии престола;</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 борь</w:t>
      </w:r>
      <w:r w:rsidRPr="00443ADE">
        <w:rPr>
          <w:color w:val="000000"/>
          <w:sz w:val="22"/>
          <w:szCs w:val="22"/>
        </w:rPr>
        <w:softHyphen/>
        <w:t>ба за власть между раз</w:t>
      </w:r>
      <w:r w:rsidRPr="00443ADE">
        <w:rPr>
          <w:color w:val="000000"/>
          <w:sz w:val="22"/>
          <w:szCs w:val="22"/>
        </w:rPr>
        <w:softHyphen/>
        <w:t>лич</w:t>
      </w:r>
      <w:r w:rsidRPr="00443ADE">
        <w:rPr>
          <w:color w:val="000000"/>
          <w:sz w:val="22"/>
          <w:szCs w:val="22"/>
        </w:rPr>
        <w:softHyphen/>
        <w:t>ны</w:t>
      </w:r>
      <w:r w:rsidRPr="00443ADE">
        <w:rPr>
          <w:color w:val="000000"/>
          <w:sz w:val="22"/>
          <w:szCs w:val="22"/>
        </w:rPr>
        <w:softHyphen/>
        <w:t>ми группировками дво</w:t>
      </w:r>
      <w:r w:rsidRPr="00443ADE">
        <w:rPr>
          <w:color w:val="000000"/>
          <w:sz w:val="22"/>
          <w:szCs w:val="22"/>
        </w:rPr>
        <w:softHyphen/>
        <w:t>рян</w:t>
      </w:r>
      <w:r w:rsidRPr="00443ADE">
        <w:rPr>
          <w:color w:val="000000"/>
          <w:sz w:val="22"/>
          <w:szCs w:val="22"/>
        </w:rPr>
        <w:softHyphen/>
        <w:t>ства и ро</w:t>
      </w:r>
      <w:r w:rsidRPr="00443ADE">
        <w:rPr>
          <w:color w:val="000000"/>
          <w:sz w:val="22"/>
          <w:szCs w:val="22"/>
        </w:rPr>
        <w:softHyphen/>
        <w:t>до</w:t>
      </w:r>
      <w:r w:rsidRPr="00443ADE">
        <w:rPr>
          <w:color w:val="000000"/>
          <w:sz w:val="22"/>
          <w:szCs w:val="22"/>
        </w:rPr>
        <w:softHyphen/>
        <w:t>ви</w:t>
      </w:r>
      <w:r w:rsidRPr="00443ADE">
        <w:rPr>
          <w:color w:val="000000"/>
          <w:sz w:val="22"/>
          <w:szCs w:val="22"/>
        </w:rPr>
        <w:softHyphen/>
        <w:t>той знати;</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 шесть цар</w:t>
      </w:r>
      <w:r w:rsidRPr="00443ADE">
        <w:rPr>
          <w:color w:val="000000"/>
          <w:sz w:val="22"/>
          <w:szCs w:val="22"/>
        </w:rPr>
        <w:softHyphen/>
        <w:t>ству</w:t>
      </w:r>
      <w:r w:rsidRPr="00443ADE">
        <w:rPr>
          <w:color w:val="000000"/>
          <w:sz w:val="22"/>
          <w:szCs w:val="22"/>
        </w:rPr>
        <w:softHyphen/>
        <w:t>ю</w:t>
      </w:r>
      <w:r w:rsidRPr="00443ADE">
        <w:rPr>
          <w:color w:val="000000"/>
          <w:sz w:val="22"/>
          <w:szCs w:val="22"/>
        </w:rPr>
        <w:softHyphen/>
        <w:t>щих особ в этот пе</w:t>
      </w:r>
      <w:r w:rsidRPr="00443ADE">
        <w:rPr>
          <w:color w:val="000000"/>
          <w:sz w:val="22"/>
          <w:szCs w:val="22"/>
        </w:rPr>
        <w:softHyphen/>
        <w:t>ри</w:t>
      </w:r>
      <w:r w:rsidRPr="00443ADE">
        <w:rPr>
          <w:color w:val="000000"/>
          <w:sz w:val="22"/>
          <w:szCs w:val="22"/>
        </w:rPr>
        <w:softHyphen/>
        <w:t>од получили пре</w:t>
      </w:r>
      <w:r w:rsidRPr="00443ADE">
        <w:rPr>
          <w:color w:val="000000"/>
          <w:sz w:val="22"/>
          <w:szCs w:val="22"/>
        </w:rPr>
        <w:softHyphen/>
        <w:t>стол в ре</w:t>
      </w:r>
      <w:r w:rsidRPr="00443ADE">
        <w:rPr>
          <w:color w:val="000000"/>
          <w:sz w:val="22"/>
          <w:szCs w:val="22"/>
        </w:rPr>
        <w:softHyphen/>
        <w:t>зуль</w:t>
      </w:r>
      <w:r w:rsidRPr="00443ADE">
        <w:rPr>
          <w:color w:val="000000"/>
          <w:sz w:val="22"/>
          <w:szCs w:val="22"/>
        </w:rPr>
        <w:softHyphen/>
        <w:t>та</w:t>
      </w:r>
      <w:r w:rsidRPr="00443ADE">
        <w:rPr>
          <w:color w:val="000000"/>
          <w:sz w:val="22"/>
          <w:szCs w:val="22"/>
        </w:rPr>
        <w:softHyphen/>
        <w:t>те дворцовых ин</w:t>
      </w:r>
      <w:r w:rsidRPr="00443ADE">
        <w:rPr>
          <w:color w:val="000000"/>
          <w:sz w:val="22"/>
          <w:szCs w:val="22"/>
        </w:rPr>
        <w:softHyphen/>
        <w:t>триг или переворотов;</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 за</w:t>
      </w:r>
      <w:r w:rsidRPr="00443ADE">
        <w:rPr>
          <w:color w:val="000000"/>
          <w:sz w:val="22"/>
          <w:szCs w:val="22"/>
        </w:rPr>
        <w:softHyphen/>
        <w:t>си</w:t>
      </w:r>
      <w:r w:rsidRPr="00443ADE">
        <w:rPr>
          <w:color w:val="000000"/>
          <w:sz w:val="22"/>
          <w:szCs w:val="22"/>
        </w:rPr>
        <w:softHyphen/>
        <w:t>лье иностранцев — «бироновщина»;</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 уси</w:t>
      </w:r>
      <w:r w:rsidRPr="00443ADE">
        <w:rPr>
          <w:color w:val="000000"/>
          <w:sz w:val="22"/>
          <w:szCs w:val="22"/>
        </w:rPr>
        <w:softHyphen/>
        <w:t>ле</w:t>
      </w:r>
      <w:r w:rsidRPr="00443ADE">
        <w:rPr>
          <w:color w:val="000000"/>
          <w:sz w:val="22"/>
          <w:szCs w:val="22"/>
        </w:rPr>
        <w:softHyphen/>
        <w:t>ние роли фаворитов-временщиков;</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 от</w:t>
      </w:r>
      <w:r w:rsidRPr="00443ADE">
        <w:rPr>
          <w:color w:val="000000"/>
          <w:sz w:val="22"/>
          <w:szCs w:val="22"/>
        </w:rPr>
        <w:softHyphen/>
        <w:t>сут</w:t>
      </w:r>
      <w:r w:rsidRPr="00443ADE">
        <w:rPr>
          <w:color w:val="000000"/>
          <w:sz w:val="22"/>
          <w:szCs w:val="22"/>
        </w:rPr>
        <w:softHyphen/>
        <w:t>ствие серьёзных реформ;</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Аргументы в опровержение:</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 внеш</w:t>
      </w:r>
      <w:r w:rsidRPr="00443ADE">
        <w:rPr>
          <w:color w:val="000000"/>
          <w:sz w:val="22"/>
          <w:szCs w:val="22"/>
        </w:rPr>
        <w:softHyphen/>
        <w:t>няя политика этого пе</w:t>
      </w:r>
      <w:r w:rsidRPr="00443ADE">
        <w:rPr>
          <w:color w:val="000000"/>
          <w:sz w:val="22"/>
          <w:szCs w:val="22"/>
        </w:rPr>
        <w:softHyphen/>
        <w:t>ри</w:t>
      </w:r>
      <w:r w:rsidRPr="00443ADE">
        <w:rPr>
          <w:color w:val="000000"/>
          <w:sz w:val="22"/>
          <w:szCs w:val="22"/>
        </w:rPr>
        <w:softHyphen/>
        <w:t>о</w:t>
      </w:r>
      <w:r w:rsidRPr="00443ADE">
        <w:rPr>
          <w:color w:val="000000"/>
          <w:sz w:val="22"/>
          <w:szCs w:val="22"/>
        </w:rPr>
        <w:softHyphen/>
        <w:t>да отвечала на</w:t>
      </w:r>
      <w:r w:rsidRPr="00443ADE">
        <w:rPr>
          <w:color w:val="000000"/>
          <w:sz w:val="22"/>
          <w:szCs w:val="22"/>
        </w:rPr>
        <w:softHyphen/>
        <w:t>ци</w:t>
      </w:r>
      <w:r w:rsidRPr="00443ADE">
        <w:rPr>
          <w:color w:val="000000"/>
          <w:sz w:val="22"/>
          <w:szCs w:val="22"/>
        </w:rPr>
        <w:softHyphen/>
        <w:t>о</w:t>
      </w:r>
      <w:r w:rsidRPr="00443ADE">
        <w:rPr>
          <w:color w:val="000000"/>
          <w:sz w:val="22"/>
          <w:szCs w:val="22"/>
        </w:rPr>
        <w:softHyphen/>
        <w:t>наль</w:t>
      </w:r>
      <w:r w:rsidRPr="00443ADE">
        <w:rPr>
          <w:color w:val="000000"/>
          <w:sz w:val="22"/>
          <w:szCs w:val="22"/>
        </w:rPr>
        <w:softHyphen/>
        <w:t>ным интересам го</w:t>
      </w:r>
      <w:r w:rsidRPr="00443ADE">
        <w:rPr>
          <w:color w:val="000000"/>
          <w:sz w:val="22"/>
          <w:szCs w:val="22"/>
        </w:rPr>
        <w:softHyphen/>
        <w:t>су</w:t>
      </w:r>
      <w:r w:rsidRPr="00443ADE">
        <w:rPr>
          <w:color w:val="000000"/>
          <w:sz w:val="22"/>
          <w:szCs w:val="22"/>
        </w:rPr>
        <w:softHyphen/>
        <w:t>дар</w:t>
      </w:r>
      <w:r w:rsidRPr="00443ADE">
        <w:rPr>
          <w:color w:val="000000"/>
          <w:sz w:val="22"/>
          <w:szCs w:val="22"/>
        </w:rPr>
        <w:softHyphen/>
        <w:t>ства и обес</w:t>
      </w:r>
      <w:r w:rsidRPr="00443ADE">
        <w:rPr>
          <w:color w:val="000000"/>
          <w:sz w:val="22"/>
          <w:szCs w:val="22"/>
        </w:rPr>
        <w:softHyphen/>
        <w:t>пе</w:t>
      </w:r>
      <w:r w:rsidRPr="00443ADE">
        <w:rPr>
          <w:color w:val="000000"/>
          <w:sz w:val="22"/>
          <w:szCs w:val="22"/>
        </w:rPr>
        <w:softHyphen/>
        <w:t>чи</w:t>
      </w:r>
      <w:r w:rsidRPr="00443ADE">
        <w:rPr>
          <w:color w:val="000000"/>
          <w:sz w:val="22"/>
          <w:szCs w:val="22"/>
        </w:rPr>
        <w:softHyphen/>
        <w:t>ва</w:t>
      </w:r>
      <w:r w:rsidRPr="00443ADE">
        <w:rPr>
          <w:color w:val="000000"/>
          <w:sz w:val="22"/>
          <w:szCs w:val="22"/>
        </w:rPr>
        <w:softHyphen/>
        <w:t>ла безопасность рос</w:t>
      </w:r>
      <w:r w:rsidRPr="00443ADE">
        <w:rPr>
          <w:color w:val="000000"/>
          <w:sz w:val="22"/>
          <w:szCs w:val="22"/>
        </w:rPr>
        <w:softHyphen/>
        <w:t>сий</w:t>
      </w:r>
      <w:r w:rsidRPr="00443ADE">
        <w:rPr>
          <w:color w:val="000000"/>
          <w:sz w:val="22"/>
          <w:szCs w:val="22"/>
        </w:rPr>
        <w:softHyphen/>
        <w:t>ских границ;</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 укреп</w:t>
      </w:r>
      <w:r w:rsidRPr="00443ADE">
        <w:rPr>
          <w:color w:val="000000"/>
          <w:sz w:val="22"/>
          <w:szCs w:val="22"/>
        </w:rPr>
        <w:softHyphen/>
        <w:t>ля</w:t>
      </w:r>
      <w:r w:rsidRPr="00443ADE">
        <w:rPr>
          <w:color w:val="000000"/>
          <w:sz w:val="22"/>
          <w:szCs w:val="22"/>
        </w:rPr>
        <w:softHyphen/>
        <w:t>лось международное вли</w:t>
      </w:r>
      <w:r w:rsidRPr="00443ADE">
        <w:rPr>
          <w:color w:val="000000"/>
          <w:sz w:val="22"/>
          <w:szCs w:val="22"/>
        </w:rPr>
        <w:softHyphen/>
        <w:t>я</w:t>
      </w:r>
      <w:r w:rsidRPr="00443ADE">
        <w:rPr>
          <w:color w:val="000000"/>
          <w:sz w:val="22"/>
          <w:szCs w:val="22"/>
        </w:rPr>
        <w:softHyphen/>
        <w:t>ние России;</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 даль</w:t>
      </w:r>
      <w:r w:rsidRPr="00443ADE">
        <w:rPr>
          <w:color w:val="000000"/>
          <w:sz w:val="22"/>
          <w:szCs w:val="22"/>
        </w:rPr>
        <w:softHyphen/>
        <w:t>ней</w:t>
      </w:r>
      <w:r w:rsidRPr="00443ADE">
        <w:rPr>
          <w:color w:val="000000"/>
          <w:sz w:val="22"/>
          <w:szCs w:val="22"/>
        </w:rPr>
        <w:softHyphen/>
        <w:t>шее развитие по</w:t>
      </w:r>
      <w:r w:rsidRPr="00443ADE">
        <w:rPr>
          <w:color w:val="000000"/>
          <w:sz w:val="22"/>
          <w:szCs w:val="22"/>
        </w:rPr>
        <w:softHyphen/>
        <w:t>лу</w:t>
      </w:r>
      <w:r w:rsidRPr="00443ADE">
        <w:rPr>
          <w:color w:val="000000"/>
          <w:sz w:val="22"/>
          <w:szCs w:val="22"/>
        </w:rPr>
        <w:softHyphen/>
        <w:t>чи</w:t>
      </w:r>
      <w:r w:rsidRPr="00443ADE">
        <w:rPr>
          <w:color w:val="000000"/>
          <w:sz w:val="22"/>
          <w:szCs w:val="22"/>
        </w:rPr>
        <w:softHyphen/>
        <w:t>ли образование, наука, куль</w:t>
      </w:r>
      <w:r w:rsidRPr="00443ADE">
        <w:rPr>
          <w:color w:val="000000"/>
          <w:sz w:val="22"/>
          <w:szCs w:val="22"/>
        </w:rPr>
        <w:softHyphen/>
        <w:t>ту</w:t>
      </w:r>
      <w:r w:rsidRPr="00443ADE">
        <w:rPr>
          <w:color w:val="000000"/>
          <w:sz w:val="22"/>
          <w:szCs w:val="22"/>
        </w:rPr>
        <w:softHyphen/>
        <w:t>ра (был от</w:t>
      </w:r>
      <w:r w:rsidRPr="00443ADE">
        <w:rPr>
          <w:color w:val="000000"/>
          <w:sz w:val="22"/>
          <w:szCs w:val="22"/>
        </w:rPr>
        <w:softHyphen/>
        <w:t>крыт Московский университет, со</w:t>
      </w:r>
      <w:r w:rsidRPr="00443ADE">
        <w:rPr>
          <w:color w:val="000000"/>
          <w:sz w:val="22"/>
          <w:szCs w:val="22"/>
        </w:rPr>
        <w:softHyphen/>
        <w:t>зда</w:t>
      </w:r>
      <w:r w:rsidRPr="00443ADE">
        <w:rPr>
          <w:color w:val="000000"/>
          <w:sz w:val="22"/>
          <w:szCs w:val="22"/>
        </w:rPr>
        <w:softHyphen/>
        <w:t>на Академия художеств);</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 от</w:t>
      </w:r>
      <w:r w:rsidRPr="00443ADE">
        <w:rPr>
          <w:color w:val="000000"/>
          <w:sz w:val="22"/>
          <w:szCs w:val="22"/>
        </w:rPr>
        <w:softHyphen/>
        <w:t>ме</w:t>
      </w:r>
      <w:r w:rsidRPr="00443ADE">
        <w:rPr>
          <w:color w:val="000000"/>
          <w:sz w:val="22"/>
          <w:szCs w:val="22"/>
        </w:rPr>
        <w:softHyphen/>
        <w:t>не</w:t>
      </w:r>
      <w:r w:rsidRPr="00443ADE">
        <w:rPr>
          <w:color w:val="000000"/>
          <w:sz w:val="22"/>
          <w:szCs w:val="22"/>
        </w:rPr>
        <w:softHyphen/>
        <w:t>ны внутренние та</w:t>
      </w:r>
      <w:r w:rsidRPr="00443ADE">
        <w:rPr>
          <w:color w:val="000000"/>
          <w:sz w:val="22"/>
          <w:szCs w:val="22"/>
        </w:rPr>
        <w:softHyphen/>
        <w:t>мо</w:t>
      </w:r>
      <w:r w:rsidRPr="00443ADE">
        <w:rPr>
          <w:color w:val="000000"/>
          <w:sz w:val="22"/>
          <w:szCs w:val="22"/>
        </w:rPr>
        <w:softHyphen/>
        <w:t>жен</w:t>
      </w:r>
      <w:r w:rsidRPr="00443ADE">
        <w:rPr>
          <w:color w:val="000000"/>
          <w:sz w:val="22"/>
          <w:szCs w:val="22"/>
        </w:rPr>
        <w:softHyphen/>
        <w:t>ные пошлины;</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 были до</w:t>
      </w:r>
      <w:r w:rsidRPr="00443ADE">
        <w:rPr>
          <w:color w:val="000000"/>
          <w:sz w:val="22"/>
          <w:szCs w:val="22"/>
        </w:rPr>
        <w:softHyphen/>
        <w:t>стиг</w:t>
      </w:r>
      <w:r w:rsidRPr="00443ADE">
        <w:rPr>
          <w:color w:val="000000"/>
          <w:sz w:val="22"/>
          <w:szCs w:val="22"/>
        </w:rPr>
        <w:softHyphen/>
        <w:t>ну</w:t>
      </w:r>
      <w:r w:rsidRPr="00443ADE">
        <w:rPr>
          <w:color w:val="000000"/>
          <w:sz w:val="22"/>
          <w:szCs w:val="22"/>
        </w:rPr>
        <w:softHyphen/>
        <w:t>ты определённые успе</w:t>
      </w:r>
      <w:r w:rsidRPr="00443ADE">
        <w:rPr>
          <w:color w:val="000000"/>
          <w:sz w:val="22"/>
          <w:szCs w:val="22"/>
        </w:rPr>
        <w:softHyphen/>
        <w:t>хи в раз</w:t>
      </w:r>
      <w:r w:rsidRPr="00443ADE">
        <w:rPr>
          <w:color w:val="000000"/>
          <w:sz w:val="22"/>
          <w:szCs w:val="22"/>
        </w:rPr>
        <w:softHyphen/>
        <w:t>ви</w:t>
      </w:r>
      <w:r w:rsidRPr="00443ADE">
        <w:rPr>
          <w:color w:val="000000"/>
          <w:sz w:val="22"/>
          <w:szCs w:val="22"/>
        </w:rPr>
        <w:softHyphen/>
        <w:t>тии экономики.</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Могут при</w:t>
      </w:r>
      <w:r w:rsidRPr="00443ADE">
        <w:rPr>
          <w:color w:val="000000"/>
          <w:sz w:val="22"/>
          <w:szCs w:val="22"/>
        </w:rPr>
        <w:softHyphen/>
        <w:t>ве</w:t>
      </w:r>
      <w:r w:rsidRPr="00443ADE">
        <w:rPr>
          <w:color w:val="000000"/>
          <w:sz w:val="22"/>
          <w:szCs w:val="22"/>
        </w:rPr>
        <w:softHyphen/>
        <w:t>де</w:t>
      </w:r>
      <w:r w:rsidRPr="00443ADE">
        <w:rPr>
          <w:color w:val="000000"/>
          <w:sz w:val="22"/>
          <w:szCs w:val="22"/>
        </w:rPr>
        <w:softHyphen/>
        <w:t>ны другие аргументы</w:t>
      </w:r>
    </w:p>
    <w:p w:rsidR="00DF5D6E" w:rsidRPr="00DF5D6E" w:rsidRDefault="00DF5D6E" w:rsidP="00DF5D6E">
      <w:pPr>
        <w:spacing w:after="0"/>
        <w:rPr>
          <w:rFonts w:ascii="Times New Roman" w:hAnsi="Times New Roman" w:cs="Times New Roman"/>
          <w:b/>
          <w:lang w:val="ru-RU"/>
        </w:rPr>
      </w:pPr>
      <w:r w:rsidRPr="00DF5D6E">
        <w:rPr>
          <w:rFonts w:ascii="Times New Roman" w:hAnsi="Times New Roman" w:cs="Times New Roman"/>
          <w:b/>
          <w:lang w:val="ru-RU"/>
        </w:rPr>
        <w:t>2 вариант</w:t>
      </w:r>
    </w:p>
    <w:p w:rsidR="00DF5D6E" w:rsidRPr="00443ADE" w:rsidRDefault="00DF5D6E" w:rsidP="00DF5D6E">
      <w:pPr>
        <w:pStyle w:val="leftmargin"/>
        <w:shd w:val="clear" w:color="auto" w:fill="FFFFFF"/>
        <w:spacing w:before="0" w:beforeAutospacing="0" w:after="0" w:afterAutospacing="0"/>
        <w:jc w:val="both"/>
        <w:rPr>
          <w:color w:val="000000"/>
          <w:sz w:val="22"/>
          <w:szCs w:val="22"/>
        </w:rPr>
      </w:pPr>
      <w:r w:rsidRPr="00443ADE">
        <w:rPr>
          <w:sz w:val="22"/>
          <w:szCs w:val="22"/>
        </w:rPr>
        <w:t>20</w:t>
      </w:r>
      <w:r w:rsidRPr="00443ADE">
        <w:rPr>
          <w:color w:val="000000"/>
          <w:sz w:val="22"/>
          <w:szCs w:val="22"/>
        </w:rPr>
        <w:t>В правильном ответе должны быть указаны:</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1) Э. И. Бирон;2) Анна Леопольдовна, правительница России;3) деятельность Э. И. Бирона во время царствования Анны Иоанновны и проведение суда над ним.  (2 балла)</w:t>
      </w:r>
    </w:p>
    <w:p w:rsidR="00DF5D6E" w:rsidRPr="00443ADE" w:rsidRDefault="00DF5D6E" w:rsidP="00DF5D6E">
      <w:pPr>
        <w:pStyle w:val="leftmargin"/>
        <w:shd w:val="clear" w:color="auto" w:fill="FFFFFF"/>
        <w:spacing w:before="0" w:beforeAutospacing="0" w:after="0" w:afterAutospacing="0"/>
        <w:jc w:val="both"/>
        <w:rPr>
          <w:color w:val="000000"/>
          <w:sz w:val="22"/>
          <w:szCs w:val="22"/>
        </w:rPr>
      </w:pPr>
      <w:r w:rsidRPr="00443ADE">
        <w:rPr>
          <w:sz w:val="22"/>
          <w:szCs w:val="22"/>
        </w:rPr>
        <w:t xml:space="preserve">21. </w:t>
      </w:r>
      <w:r w:rsidRPr="00443ADE">
        <w:rPr>
          <w:color w:val="000000"/>
          <w:sz w:val="22"/>
          <w:szCs w:val="22"/>
        </w:rPr>
        <w:t>В правильном ответе должны быть указаны обвинения:</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1) вмешательство во все государственные дела;</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2) причинение экономического ущерба государству;</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3) хищение и вывоз за границу государственных средств. (2 балла)</w:t>
      </w:r>
    </w:p>
    <w:p w:rsidR="00DF5D6E" w:rsidRPr="00443ADE" w:rsidRDefault="00DF5D6E" w:rsidP="00DF5D6E">
      <w:pPr>
        <w:pStyle w:val="leftmargin"/>
        <w:shd w:val="clear" w:color="auto" w:fill="FFFFFF"/>
        <w:spacing w:before="0" w:beforeAutospacing="0" w:after="0" w:afterAutospacing="0"/>
        <w:jc w:val="both"/>
        <w:rPr>
          <w:color w:val="000000"/>
          <w:sz w:val="22"/>
          <w:szCs w:val="22"/>
        </w:rPr>
      </w:pPr>
      <w:r w:rsidRPr="00443ADE">
        <w:rPr>
          <w:sz w:val="22"/>
          <w:szCs w:val="22"/>
        </w:rPr>
        <w:t xml:space="preserve">22. </w:t>
      </w:r>
      <w:r w:rsidRPr="00443ADE">
        <w:rPr>
          <w:color w:val="000000"/>
          <w:sz w:val="22"/>
          <w:szCs w:val="22"/>
        </w:rPr>
        <w:t>Правильный ответ дол</w:t>
      </w:r>
      <w:r w:rsidRPr="00443ADE">
        <w:rPr>
          <w:color w:val="000000"/>
          <w:sz w:val="22"/>
          <w:szCs w:val="22"/>
        </w:rPr>
        <w:softHyphen/>
        <w:t>жен содержать сле</w:t>
      </w:r>
      <w:r w:rsidRPr="00443ADE">
        <w:rPr>
          <w:color w:val="000000"/>
          <w:sz w:val="22"/>
          <w:szCs w:val="22"/>
        </w:rPr>
        <w:softHyphen/>
        <w:t>ду</w:t>
      </w:r>
      <w:r w:rsidRPr="00443ADE">
        <w:rPr>
          <w:color w:val="000000"/>
          <w:sz w:val="22"/>
          <w:szCs w:val="22"/>
        </w:rPr>
        <w:softHyphen/>
        <w:t>ю</w:t>
      </w:r>
      <w:r w:rsidRPr="00443ADE">
        <w:rPr>
          <w:color w:val="000000"/>
          <w:sz w:val="22"/>
          <w:szCs w:val="22"/>
        </w:rPr>
        <w:softHyphen/>
        <w:t>щие элементы:</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1) эпоха двор</w:t>
      </w:r>
      <w:r w:rsidRPr="00443ADE">
        <w:rPr>
          <w:color w:val="000000"/>
          <w:sz w:val="22"/>
          <w:szCs w:val="22"/>
        </w:rPr>
        <w:softHyphen/>
        <w:t>цо</w:t>
      </w:r>
      <w:r w:rsidRPr="00443ADE">
        <w:rPr>
          <w:color w:val="000000"/>
          <w:sz w:val="22"/>
          <w:szCs w:val="22"/>
        </w:rPr>
        <w:softHyphen/>
        <w:t>вых переворотов;</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2) черты эпохи, например:</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 частая смена монархов;</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 фаворитизм;</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 борь</w:t>
      </w:r>
      <w:r w:rsidRPr="00443ADE">
        <w:rPr>
          <w:color w:val="000000"/>
          <w:sz w:val="22"/>
          <w:szCs w:val="22"/>
        </w:rPr>
        <w:softHyphen/>
        <w:t>ба политических груп</w:t>
      </w:r>
      <w:r w:rsidRPr="00443ADE">
        <w:rPr>
          <w:color w:val="000000"/>
          <w:sz w:val="22"/>
          <w:szCs w:val="22"/>
        </w:rPr>
        <w:softHyphen/>
        <w:t>пи</w:t>
      </w:r>
      <w:r w:rsidRPr="00443ADE">
        <w:rPr>
          <w:color w:val="000000"/>
          <w:sz w:val="22"/>
          <w:szCs w:val="22"/>
        </w:rPr>
        <w:softHyphen/>
        <w:t>ро</w:t>
      </w:r>
      <w:r w:rsidRPr="00443ADE">
        <w:rPr>
          <w:color w:val="000000"/>
          <w:sz w:val="22"/>
          <w:szCs w:val="22"/>
        </w:rPr>
        <w:softHyphen/>
        <w:t>вок вокруг престола.</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Могут быть ука</w:t>
      </w:r>
      <w:r w:rsidRPr="00443ADE">
        <w:rPr>
          <w:color w:val="000000"/>
          <w:sz w:val="22"/>
          <w:szCs w:val="22"/>
        </w:rPr>
        <w:softHyphen/>
        <w:t>за</w:t>
      </w:r>
      <w:r w:rsidRPr="00443ADE">
        <w:rPr>
          <w:color w:val="000000"/>
          <w:sz w:val="22"/>
          <w:szCs w:val="22"/>
        </w:rPr>
        <w:softHyphen/>
        <w:t>ны другие черты.   (3 балла)</w:t>
      </w:r>
    </w:p>
    <w:p w:rsidR="00DF5D6E" w:rsidRPr="00443ADE" w:rsidRDefault="00DF5D6E" w:rsidP="00DF5D6E">
      <w:pPr>
        <w:pStyle w:val="leftmargin"/>
        <w:shd w:val="clear" w:color="auto" w:fill="FFFFFF"/>
        <w:spacing w:before="0" w:beforeAutospacing="0" w:after="0" w:afterAutospacing="0"/>
        <w:jc w:val="both"/>
        <w:rPr>
          <w:color w:val="000000"/>
          <w:sz w:val="22"/>
          <w:szCs w:val="22"/>
        </w:rPr>
      </w:pPr>
      <w:r w:rsidRPr="00443ADE">
        <w:rPr>
          <w:sz w:val="22"/>
          <w:szCs w:val="22"/>
        </w:rPr>
        <w:t xml:space="preserve">23. </w:t>
      </w:r>
      <w:r w:rsidRPr="00443ADE">
        <w:rPr>
          <w:color w:val="000000"/>
          <w:sz w:val="22"/>
          <w:szCs w:val="22"/>
        </w:rPr>
        <w:t>Правильный ответ дол</w:t>
      </w:r>
      <w:r w:rsidRPr="00443ADE">
        <w:rPr>
          <w:color w:val="000000"/>
          <w:sz w:val="22"/>
          <w:szCs w:val="22"/>
        </w:rPr>
        <w:softHyphen/>
        <w:t>жен содержать сле</w:t>
      </w:r>
      <w:r w:rsidRPr="00443ADE">
        <w:rPr>
          <w:color w:val="000000"/>
          <w:sz w:val="22"/>
          <w:szCs w:val="22"/>
        </w:rPr>
        <w:softHyphen/>
        <w:t>ду</w:t>
      </w:r>
      <w:r w:rsidRPr="00443ADE">
        <w:rPr>
          <w:color w:val="000000"/>
          <w:sz w:val="22"/>
          <w:szCs w:val="22"/>
        </w:rPr>
        <w:softHyphen/>
        <w:t>ю</w:t>
      </w:r>
      <w:r w:rsidRPr="00443ADE">
        <w:rPr>
          <w:color w:val="000000"/>
          <w:sz w:val="22"/>
          <w:szCs w:val="22"/>
        </w:rPr>
        <w:softHyphen/>
        <w:t>щие элементы:</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1) предположение: идеи Н.М. Ка</w:t>
      </w:r>
      <w:r w:rsidRPr="00443ADE">
        <w:rPr>
          <w:color w:val="000000"/>
          <w:sz w:val="22"/>
          <w:szCs w:val="22"/>
        </w:rPr>
        <w:softHyphen/>
        <w:t>рам</w:t>
      </w:r>
      <w:r w:rsidRPr="00443ADE">
        <w:rPr>
          <w:color w:val="000000"/>
          <w:sz w:val="22"/>
          <w:szCs w:val="22"/>
        </w:rPr>
        <w:softHyphen/>
        <w:t>зи</w:t>
      </w:r>
      <w:r w:rsidRPr="00443ADE">
        <w:rPr>
          <w:color w:val="000000"/>
          <w:sz w:val="22"/>
          <w:szCs w:val="22"/>
        </w:rPr>
        <w:softHyphen/>
        <w:t>на были более консервативными, чем по</w:t>
      </w:r>
      <w:r w:rsidRPr="00443ADE">
        <w:rPr>
          <w:color w:val="000000"/>
          <w:sz w:val="22"/>
          <w:szCs w:val="22"/>
        </w:rPr>
        <w:softHyphen/>
        <w:t>ли</w:t>
      </w:r>
      <w:r w:rsidRPr="00443ADE">
        <w:rPr>
          <w:color w:val="000000"/>
          <w:sz w:val="22"/>
          <w:szCs w:val="22"/>
        </w:rPr>
        <w:softHyphen/>
        <w:t>ти</w:t>
      </w:r>
      <w:r w:rsidRPr="00443ADE">
        <w:rPr>
          <w:color w:val="000000"/>
          <w:sz w:val="22"/>
          <w:szCs w:val="22"/>
        </w:rPr>
        <w:softHyphen/>
        <w:t>ка первой по</w:t>
      </w:r>
      <w:r w:rsidRPr="00443ADE">
        <w:rPr>
          <w:color w:val="000000"/>
          <w:sz w:val="22"/>
          <w:szCs w:val="22"/>
        </w:rPr>
        <w:softHyphen/>
        <w:t>ло</w:t>
      </w:r>
      <w:r w:rsidRPr="00443ADE">
        <w:rPr>
          <w:color w:val="000000"/>
          <w:sz w:val="22"/>
          <w:szCs w:val="22"/>
        </w:rPr>
        <w:softHyphen/>
        <w:t>ви</w:t>
      </w:r>
      <w:r w:rsidRPr="00443ADE">
        <w:rPr>
          <w:color w:val="000000"/>
          <w:sz w:val="22"/>
          <w:szCs w:val="22"/>
        </w:rPr>
        <w:softHyphen/>
        <w:t>ны царствования Алек</w:t>
      </w:r>
      <w:r w:rsidRPr="00443ADE">
        <w:rPr>
          <w:color w:val="000000"/>
          <w:sz w:val="22"/>
          <w:szCs w:val="22"/>
        </w:rPr>
        <w:softHyphen/>
        <w:t>сандра I, от</w:t>
      </w:r>
      <w:r w:rsidRPr="00443ADE">
        <w:rPr>
          <w:color w:val="000000"/>
          <w:sz w:val="22"/>
          <w:szCs w:val="22"/>
        </w:rPr>
        <w:softHyphen/>
        <w:t>ли</w:t>
      </w:r>
      <w:r w:rsidRPr="00443ADE">
        <w:rPr>
          <w:color w:val="000000"/>
          <w:sz w:val="22"/>
          <w:szCs w:val="22"/>
        </w:rPr>
        <w:softHyphen/>
        <w:t>чав</w:t>
      </w:r>
      <w:r w:rsidRPr="00443ADE">
        <w:rPr>
          <w:color w:val="000000"/>
          <w:sz w:val="22"/>
          <w:szCs w:val="22"/>
        </w:rPr>
        <w:softHyphen/>
        <w:t>ша</w:t>
      </w:r>
      <w:r w:rsidRPr="00443ADE">
        <w:rPr>
          <w:color w:val="000000"/>
          <w:sz w:val="22"/>
          <w:szCs w:val="22"/>
        </w:rPr>
        <w:softHyphen/>
        <w:t>я</w:t>
      </w:r>
      <w:r w:rsidRPr="00443ADE">
        <w:rPr>
          <w:color w:val="000000"/>
          <w:sz w:val="22"/>
          <w:szCs w:val="22"/>
        </w:rPr>
        <w:softHyphen/>
        <w:t>ся либерализмом и стрем</w:t>
      </w:r>
      <w:r w:rsidRPr="00443ADE">
        <w:rPr>
          <w:color w:val="000000"/>
          <w:sz w:val="22"/>
          <w:szCs w:val="22"/>
        </w:rPr>
        <w:softHyphen/>
        <w:t>ле</w:t>
      </w:r>
      <w:r w:rsidRPr="00443ADE">
        <w:rPr>
          <w:color w:val="000000"/>
          <w:sz w:val="22"/>
          <w:szCs w:val="22"/>
        </w:rPr>
        <w:softHyphen/>
        <w:t>ни</w:t>
      </w:r>
      <w:r w:rsidRPr="00443ADE">
        <w:rPr>
          <w:color w:val="000000"/>
          <w:sz w:val="22"/>
          <w:szCs w:val="22"/>
        </w:rPr>
        <w:softHyphen/>
        <w:t>ем к мо</w:t>
      </w:r>
      <w:r w:rsidRPr="00443ADE">
        <w:rPr>
          <w:color w:val="000000"/>
          <w:sz w:val="22"/>
          <w:szCs w:val="22"/>
        </w:rPr>
        <w:softHyphen/>
        <w:t>дер</w:t>
      </w:r>
      <w:r w:rsidRPr="00443ADE">
        <w:rPr>
          <w:color w:val="000000"/>
          <w:sz w:val="22"/>
          <w:szCs w:val="22"/>
        </w:rPr>
        <w:softHyphen/>
        <w:t>ни</w:t>
      </w:r>
      <w:r w:rsidRPr="00443ADE">
        <w:rPr>
          <w:color w:val="000000"/>
          <w:sz w:val="22"/>
          <w:szCs w:val="22"/>
        </w:rPr>
        <w:softHyphen/>
        <w:t>за</w:t>
      </w:r>
      <w:r w:rsidRPr="00443ADE">
        <w:rPr>
          <w:color w:val="000000"/>
          <w:sz w:val="22"/>
          <w:szCs w:val="22"/>
        </w:rPr>
        <w:softHyphen/>
        <w:t>ции политической системы;</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(Предположение может быть сфор</w:t>
      </w:r>
      <w:r w:rsidRPr="00443ADE">
        <w:rPr>
          <w:color w:val="000000"/>
          <w:sz w:val="22"/>
          <w:szCs w:val="22"/>
        </w:rPr>
        <w:softHyphen/>
        <w:t>му</w:t>
      </w:r>
      <w:r w:rsidRPr="00443ADE">
        <w:rPr>
          <w:color w:val="000000"/>
          <w:sz w:val="22"/>
          <w:szCs w:val="22"/>
        </w:rPr>
        <w:softHyphen/>
        <w:t>ли</w:t>
      </w:r>
      <w:r w:rsidRPr="00443ADE">
        <w:rPr>
          <w:color w:val="000000"/>
          <w:sz w:val="22"/>
          <w:szCs w:val="22"/>
        </w:rPr>
        <w:softHyphen/>
        <w:t>ро</w:t>
      </w:r>
      <w:r w:rsidRPr="00443ADE">
        <w:rPr>
          <w:color w:val="000000"/>
          <w:sz w:val="22"/>
          <w:szCs w:val="22"/>
        </w:rPr>
        <w:softHyphen/>
        <w:t>ва</w:t>
      </w:r>
      <w:r w:rsidRPr="00443ADE">
        <w:rPr>
          <w:color w:val="000000"/>
          <w:sz w:val="22"/>
          <w:szCs w:val="22"/>
        </w:rPr>
        <w:softHyphen/>
        <w:t>но иначе.)</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2) действия, например:</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 раз</w:t>
      </w:r>
      <w:r w:rsidRPr="00443ADE">
        <w:rPr>
          <w:color w:val="000000"/>
          <w:sz w:val="22"/>
          <w:szCs w:val="22"/>
        </w:rPr>
        <w:softHyphen/>
        <w:t>ра</w:t>
      </w:r>
      <w:r w:rsidRPr="00443ADE">
        <w:rPr>
          <w:color w:val="000000"/>
          <w:sz w:val="22"/>
          <w:szCs w:val="22"/>
        </w:rPr>
        <w:softHyphen/>
        <w:t>бот</w:t>
      </w:r>
      <w:r w:rsidRPr="00443ADE">
        <w:rPr>
          <w:color w:val="000000"/>
          <w:sz w:val="22"/>
          <w:szCs w:val="22"/>
        </w:rPr>
        <w:softHyphen/>
        <w:t>ка проектов конституции;</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 по</w:t>
      </w:r>
      <w:r w:rsidRPr="00443ADE">
        <w:rPr>
          <w:color w:val="000000"/>
          <w:sz w:val="22"/>
          <w:szCs w:val="22"/>
        </w:rPr>
        <w:softHyphen/>
        <w:t>пыт</w:t>
      </w:r>
      <w:r w:rsidRPr="00443ADE">
        <w:rPr>
          <w:color w:val="000000"/>
          <w:sz w:val="22"/>
          <w:szCs w:val="22"/>
        </w:rPr>
        <w:softHyphen/>
        <w:t>ка создания пред</w:t>
      </w:r>
      <w:r w:rsidRPr="00443ADE">
        <w:rPr>
          <w:color w:val="000000"/>
          <w:sz w:val="22"/>
          <w:szCs w:val="22"/>
        </w:rPr>
        <w:softHyphen/>
        <w:t>ста</w:t>
      </w:r>
      <w:r w:rsidRPr="00443ADE">
        <w:rPr>
          <w:color w:val="000000"/>
          <w:sz w:val="22"/>
          <w:szCs w:val="22"/>
        </w:rPr>
        <w:softHyphen/>
        <w:t>ви</w:t>
      </w:r>
      <w:r w:rsidRPr="00443ADE">
        <w:rPr>
          <w:color w:val="000000"/>
          <w:sz w:val="22"/>
          <w:szCs w:val="22"/>
        </w:rPr>
        <w:softHyphen/>
        <w:t>тель</w:t>
      </w:r>
      <w:r w:rsidRPr="00443ADE">
        <w:rPr>
          <w:color w:val="000000"/>
          <w:sz w:val="22"/>
          <w:szCs w:val="22"/>
        </w:rPr>
        <w:softHyphen/>
        <w:t>но</w:t>
      </w:r>
      <w:r w:rsidRPr="00443ADE">
        <w:rPr>
          <w:color w:val="000000"/>
          <w:sz w:val="22"/>
          <w:szCs w:val="22"/>
        </w:rPr>
        <w:softHyphen/>
        <w:t>го органа власти.</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Могут быть ука</w:t>
      </w:r>
      <w:r w:rsidRPr="00443ADE">
        <w:rPr>
          <w:color w:val="000000"/>
          <w:sz w:val="22"/>
          <w:szCs w:val="22"/>
        </w:rPr>
        <w:softHyphen/>
        <w:t>за</w:t>
      </w:r>
      <w:r w:rsidRPr="00443ADE">
        <w:rPr>
          <w:color w:val="000000"/>
          <w:sz w:val="22"/>
          <w:szCs w:val="22"/>
        </w:rPr>
        <w:softHyphen/>
        <w:t>ны другие действия   (3 балла)</w:t>
      </w:r>
    </w:p>
    <w:p w:rsidR="00DF5D6E" w:rsidRPr="00443ADE" w:rsidRDefault="00DF5D6E" w:rsidP="00DF5D6E">
      <w:pPr>
        <w:pStyle w:val="leftmargin"/>
        <w:shd w:val="clear" w:color="auto" w:fill="FFFFFF"/>
        <w:spacing w:before="0" w:beforeAutospacing="0" w:after="0" w:afterAutospacing="0"/>
        <w:jc w:val="both"/>
        <w:rPr>
          <w:color w:val="000000"/>
          <w:sz w:val="22"/>
          <w:szCs w:val="22"/>
        </w:rPr>
      </w:pPr>
      <w:r w:rsidRPr="00443ADE">
        <w:rPr>
          <w:sz w:val="22"/>
          <w:szCs w:val="22"/>
        </w:rPr>
        <w:t xml:space="preserve">24. </w:t>
      </w:r>
      <w:r w:rsidRPr="00443ADE">
        <w:rPr>
          <w:color w:val="000000"/>
          <w:sz w:val="22"/>
          <w:szCs w:val="22"/>
        </w:rPr>
        <w:t>Правильный ответ дол</w:t>
      </w:r>
      <w:r w:rsidRPr="00443ADE">
        <w:rPr>
          <w:color w:val="000000"/>
          <w:sz w:val="22"/>
          <w:szCs w:val="22"/>
        </w:rPr>
        <w:softHyphen/>
        <w:t>жен содержать аргументы:</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1) в подтверждение, например</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эко</w:t>
      </w:r>
      <w:r w:rsidRPr="00443ADE">
        <w:rPr>
          <w:color w:val="000000"/>
          <w:sz w:val="22"/>
          <w:szCs w:val="22"/>
        </w:rPr>
        <w:softHyphen/>
        <w:t>но</w:t>
      </w:r>
      <w:r w:rsidRPr="00443ADE">
        <w:rPr>
          <w:color w:val="000000"/>
          <w:sz w:val="22"/>
          <w:szCs w:val="22"/>
        </w:rPr>
        <w:softHyphen/>
        <w:t>ми</w:t>
      </w:r>
      <w:r w:rsidRPr="00443ADE">
        <w:rPr>
          <w:color w:val="000000"/>
          <w:sz w:val="22"/>
          <w:szCs w:val="22"/>
        </w:rPr>
        <w:softHyphen/>
        <w:t>ка страны была в ос</w:t>
      </w:r>
      <w:r w:rsidRPr="00443ADE">
        <w:rPr>
          <w:color w:val="000000"/>
          <w:sz w:val="22"/>
          <w:szCs w:val="22"/>
        </w:rPr>
        <w:softHyphen/>
        <w:t>нов</w:t>
      </w:r>
      <w:r w:rsidRPr="00443ADE">
        <w:rPr>
          <w:color w:val="000000"/>
          <w:sz w:val="22"/>
          <w:szCs w:val="22"/>
        </w:rPr>
        <w:softHyphen/>
        <w:t>ном сельскохозяйственная, ос</w:t>
      </w:r>
      <w:r w:rsidRPr="00443ADE">
        <w:rPr>
          <w:color w:val="000000"/>
          <w:sz w:val="22"/>
          <w:szCs w:val="22"/>
        </w:rPr>
        <w:softHyphen/>
        <w:t>но</w:t>
      </w:r>
      <w:r w:rsidRPr="00443ADE">
        <w:rPr>
          <w:color w:val="000000"/>
          <w:sz w:val="22"/>
          <w:szCs w:val="22"/>
        </w:rPr>
        <w:softHyphen/>
        <w:t>ван</w:t>
      </w:r>
      <w:r w:rsidRPr="00443ADE">
        <w:rPr>
          <w:color w:val="000000"/>
          <w:sz w:val="22"/>
          <w:szCs w:val="22"/>
        </w:rPr>
        <w:softHyphen/>
        <w:t>ная на труде кре</w:t>
      </w:r>
      <w:r w:rsidRPr="00443ADE">
        <w:rPr>
          <w:color w:val="000000"/>
          <w:sz w:val="22"/>
          <w:szCs w:val="22"/>
        </w:rPr>
        <w:softHyphen/>
        <w:t>пост</w:t>
      </w:r>
      <w:r w:rsidRPr="00443ADE">
        <w:rPr>
          <w:color w:val="000000"/>
          <w:sz w:val="22"/>
          <w:szCs w:val="22"/>
        </w:rPr>
        <w:softHyphen/>
        <w:t>ных крестьян;</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в про</w:t>
      </w:r>
      <w:r w:rsidRPr="00443ADE">
        <w:rPr>
          <w:color w:val="000000"/>
          <w:sz w:val="22"/>
          <w:szCs w:val="22"/>
        </w:rPr>
        <w:softHyphen/>
        <w:t>из</w:t>
      </w:r>
      <w:r w:rsidRPr="00443ADE">
        <w:rPr>
          <w:color w:val="000000"/>
          <w:sz w:val="22"/>
          <w:szCs w:val="22"/>
        </w:rPr>
        <w:softHyphen/>
        <w:t>вод</w:t>
      </w:r>
      <w:r w:rsidRPr="00443ADE">
        <w:rPr>
          <w:color w:val="000000"/>
          <w:sz w:val="22"/>
          <w:szCs w:val="22"/>
        </w:rPr>
        <w:softHyphen/>
        <w:t>стве товаров гос</w:t>
      </w:r>
      <w:r w:rsidRPr="00443ADE">
        <w:rPr>
          <w:color w:val="000000"/>
          <w:sz w:val="22"/>
          <w:szCs w:val="22"/>
        </w:rPr>
        <w:softHyphen/>
        <w:t>под</w:t>
      </w:r>
      <w:r w:rsidRPr="00443ADE">
        <w:rPr>
          <w:color w:val="000000"/>
          <w:sz w:val="22"/>
          <w:szCs w:val="22"/>
        </w:rPr>
        <w:softHyphen/>
        <w:t>ство</w:t>
      </w:r>
      <w:r w:rsidRPr="00443ADE">
        <w:rPr>
          <w:color w:val="000000"/>
          <w:sz w:val="22"/>
          <w:szCs w:val="22"/>
        </w:rPr>
        <w:softHyphen/>
        <w:t>ва</w:t>
      </w:r>
      <w:r w:rsidRPr="00443ADE">
        <w:rPr>
          <w:color w:val="000000"/>
          <w:sz w:val="22"/>
          <w:szCs w:val="22"/>
        </w:rPr>
        <w:softHyphen/>
        <w:t>ло ремесленное производство;</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ми</w:t>
      </w:r>
      <w:r w:rsidRPr="00443ADE">
        <w:rPr>
          <w:color w:val="000000"/>
          <w:sz w:val="22"/>
          <w:szCs w:val="22"/>
        </w:rPr>
        <w:softHyphen/>
        <w:t>ро</w:t>
      </w:r>
      <w:r w:rsidRPr="00443ADE">
        <w:rPr>
          <w:color w:val="000000"/>
          <w:sz w:val="22"/>
          <w:szCs w:val="22"/>
        </w:rPr>
        <w:softHyphen/>
        <w:t>воз</w:t>
      </w:r>
      <w:r w:rsidRPr="00443ADE">
        <w:rPr>
          <w:color w:val="000000"/>
          <w:sz w:val="22"/>
          <w:szCs w:val="22"/>
        </w:rPr>
        <w:softHyphen/>
        <w:t>зре</w:t>
      </w:r>
      <w:r w:rsidRPr="00443ADE">
        <w:rPr>
          <w:color w:val="000000"/>
          <w:sz w:val="22"/>
          <w:szCs w:val="22"/>
        </w:rPr>
        <w:softHyphen/>
        <w:t>ние большинства на</w:t>
      </w:r>
      <w:r w:rsidRPr="00443ADE">
        <w:rPr>
          <w:color w:val="000000"/>
          <w:sz w:val="22"/>
          <w:szCs w:val="22"/>
        </w:rPr>
        <w:softHyphen/>
        <w:t>се</w:t>
      </w:r>
      <w:r w:rsidRPr="00443ADE">
        <w:rPr>
          <w:color w:val="000000"/>
          <w:sz w:val="22"/>
          <w:szCs w:val="22"/>
        </w:rPr>
        <w:softHyphen/>
        <w:t>ле</w:t>
      </w:r>
      <w:r w:rsidRPr="00443ADE">
        <w:rPr>
          <w:color w:val="000000"/>
          <w:sz w:val="22"/>
          <w:szCs w:val="22"/>
        </w:rPr>
        <w:softHyphen/>
        <w:t>ния было про</w:t>
      </w:r>
      <w:r w:rsidRPr="00443ADE">
        <w:rPr>
          <w:color w:val="000000"/>
          <w:sz w:val="22"/>
          <w:szCs w:val="22"/>
        </w:rPr>
        <w:softHyphen/>
        <w:t>ни</w:t>
      </w:r>
      <w:r w:rsidRPr="00443ADE">
        <w:rPr>
          <w:color w:val="000000"/>
          <w:sz w:val="22"/>
          <w:szCs w:val="22"/>
        </w:rPr>
        <w:softHyphen/>
        <w:t>за</w:t>
      </w:r>
      <w:r w:rsidRPr="00443ADE">
        <w:rPr>
          <w:color w:val="000000"/>
          <w:sz w:val="22"/>
          <w:szCs w:val="22"/>
        </w:rPr>
        <w:softHyphen/>
        <w:t>но религиозными дог</w:t>
      </w:r>
      <w:r w:rsidRPr="00443ADE">
        <w:rPr>
          <w:color w:val="000000"/>
          <w:sz w:val="22"/>
          <w:szCs w:val="22"/>
        </w:rPr>
        <w:softHyphen/>
        <w:t>ма</w:t>
      </w:r>
      <w:r w:rsidRPr="00443ADE">
        <w:rPr>
          <w:color w:val="000000"/>
          <w:sz w:val="22"/>
          <w:szCs w:val="22"/>
        </w:rPr>
        <w:softHyphen/>
        <w:t>ми и ос</w:t>
      </w:r>
      <w:r w:rsidRPr="00443ADE">
        <w:rPr>
          <w:color w:val="000000"/>
          <w:sz w:val="22"/>
          <w:szCs w:val="22"/>
        </w:rPr>
        <w:softHyphen/>
        <w:t>но</w:t>
      </w:r>
      <w:r w:rsidRPr="00443ADE">
        <w:rPr>
          <w:color w:val="000000"/>
          <w:sz w:val="22"/>
          <w:szCs w:val="22"/>
        </w:rPr>
        <w:softHyphen/>
        <w:t>вы</w:t>
      </w:r>
      <w:r w:rsidRPr="00443ADE">
        <w:rPr>
          <w:color w:val="000000"/>
          <w:sz w:val="22"/>
          <w:szCs w:val="22"/>
        </w:rPr>
        <w:softHyphen/>
        <w:t>ва</w:t>
      </w:r>
      <w:r w:rsidRPr="00443ADE">
        <w:rPr>
          <w:color w:val="000000"/>
          <w:sz w:val="22"/>
          <w:szCs w:val="22"/>
        </w:rPr>
        <w:softHyphen/>
        <w:t>лось на сред</w:t>
      </w:r>
      <w:r w:rsidRPr="00443ADE">
        <w:rPr>
          <w:color w:val="000000"/>
          <w:sz w:val="22"/>
          <w:szCs w:val="22"/>
        </w:rPr>
        <w:softHyphen/>
        <w:t>не</w:t>
      </w:r>
      <w:r w:rsidRPr="00443ADE">
        <w:rPr>
          <w:color w:val="000000"/>
          <w:sz w:val="22"/>
          <w:szCs w:val="22"/>
        </w:rPr>
        <w:softHyphen/>
        <w:t>ве</w:t>
      </w:r>
      <w:r w:rsidRPr="00443ADE">
        <w:rPr>
          <w:color w:val="000000"/>
          <w:sz w:val="22"/>
          <w:szCs w:val="22"/>
        </w:rPr>
        <w:softHyphen/>
        <w:t>ко</w:t>
      </w:r>
      <w:r w:rsidRPr="00443ADE">
        <w:rPr>
          <w:color w:val="000000"/>
          <w:sz w:val="22"/>
          <w:szCs w:val="22"/>
        </w:rPr>
        <w:softHyphen/>
        <w:t>вых традициях;</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об</w:t>
      </w:r>
      <w:r w:rsidRPr="00443ADE">
        <w:rPr>
          <w:color w:val="000000"/>
          <w:sz w:val="22"/>
          <w:szCs w:val="22"/>
        </w:rPr>
        <w:softHyphen/>
        <w:t>ра</w:t>
      </w:r>
      <w:r w:rsidRPr="00443ADE">
        <w:rPr>
          <w:color w:val="000000"/>
          <w:sz w:val="22"/>
          <w:szCs w:val="22"/>
        </w:rPr>
        <w:softHyphen/>
        <w:t>зо</w:t>
      </w:r>
      <w:r w:rsidRPr="00443ADE">
        <w:rPr>
          <w:color w:val="000000"/>
          <w:sz w:val="22"/>
          <w:szCs w:val="22"/>
        </w:rPr>
        <w:softHyphen/>
        <w:t>ва</w:t>
      </w:r>
      <w:r w:rsidRPr="00443ADE">
        <w:rPr>
          <w:color w:val="000000"/>
          <w:sz w:val="22"/>
          <w:szCs w:val="22"/>
        </w:rPr>
        <w:softHyphen/>
        <w:t>ние основной части на</w:t>
      </w:r>
      <w:r w:rsidRPr="00443ADE">
        <w:rPr>
          <w:color w:val="000000"/>
          <w:sz w:val="22"/>
          <w:szCs w:val="22"/>
        </w:rPr>
        <w:softHyphen/>
        <w:t>се</w:t>
      </w:r>
      <w:r w:rsidRPr="00443ADE">
        <w:rPr>
          <w:color w:val="000000"/>
          <w:sz w:val="22"/>
          <w:szCs w:val="22"/>
        </w:rPr>
        <w:softHyphen/>
        <w:t>ле</w:t>
      </w:r>
      <w:r w:rsidRPr="00443ADE">
        <w:rPr>
          <w:color w:val="000000"/>
          <w:sz w:val="22"/>
          <w:szCs w:val="22"/>
        </w:rPr>
        <w:softHyphen/>
        <w:t>ния было пре</w:t>
      </w:r>
      <w:r w:rsidRPr="00443ADE">
        <w:rPr>
          <w:color w:val="000000"/>
          <w:sz w:val="22"/>
          <w:szCs w:val="22"/>
        </w:rPr>
        <w:softHyphen/>
        <w:t>иму</w:t>
      </w:r>
      <w:r w:rsidRPr="00443ADE">
        <w:rPr>
          <w:color w:val="000000"/>
          <w:sz w:val="22"/>
          <w:szCs w:val="22"/>
        </w:rPr>
        <w:softHyphen/>
        <w:t>ще</w:t>
      </w:r>
      <w:r w:rsidRPr="00443ADE">
        <w:rPr>
          <w:color w:val="000000"/>
          <w:sz w:val="22"/>
          <w:szCs w:val="22"/>
        </w:rPr>
        <w:softHyphen/>
        <w:t>ствен</w:t>
      </w:r>
      <w:r w:rsidRPr="00443ADE">
        <w:rPr>
          <w:color w:val="000000"/>
          <w:sz w:val="22"/>
          <w:szCs w:val="22"/>
        </w:rPr>
        <w:softHyphen/>
        <w:t>но религиозного характера;</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быт ос</w:t>
      </w:r>
      <w:r w:rsidRPr="00443ADE">
        <w:rPr>
          <w:color w:val="000000"/>
          <w:sz w:val="22"/>
          <w:szCs w:val="22"/>
        </w:rPr>
        <w:softHyphen/>
        <w:t>нов</w:t>
      </w:r>
      <w:r w:rsidRPr="00443ADE">
        <w:rPr>
          <w:color w:val="000000"/>
          <w:sz w:val="22"/>
          <w:szCs w:val="22"/>
        </w:rPr>
        <w:softHyphen/>
        <w:t>ной части на</w:t>
      </w:r>
      <w:r w:rsidRPr="00443ADE">
        <w:rPr>
          <w:color w:val="000000"/>
          <w:sz w:val="22"/>
          <w:szCs w:val="22"/>
        </w:rPr>
        <w:softHyphen/>
        <w:t>се</w:t>
      </w:r>
      <w:r w:rsidRPr="00443ADE">
        <w:rPr>
          <w:color w:val="000000"/>
          <w:sz w:val="22"/>
          <w:szCs w:val="22"/>
        </w:rPr>
        <w:softHyphen/>
        <w:t>ле</w:t>
      </w:r>
      <w:r w:rsidRPr="00443ADE">
        <w:rPr>
          <w:color w:val="000000"/>
          <w:sz w:val="22"/>
          <w:szCs w:val="22"/>
        </w:rPr>
        <w:softHyphen/>
        <w:t>ния носил ар</w:t>
      </w:r>
      <w:r w:rsidRPr="00443ADE">
        <w:rPr>
          <w:color w:val="000000"/>
          <w:sz w:val="22"/>
          <w:szCs w:val="22"/>
        </w:rPr>
        <w:softHyphen/>
        <w:t>ха</w:t>
      </w:r>
      <w:r w:rsidRPr="00443ADE">
        <w:rPr>
          <w:color w:val="000000"/>
          <w:sz w:val="22"/>
          <w:szCs w:val="22"/>
        </w:rPr>
        <w:softHyphen/>
        <w:t>ич</w:t>
      </w:r>
      <w:r w:rsidRPr="00443ADE">
        <w:rPr>
          <w:color w:val="000000"/>
          <w:sz w:val="22"/>
          <w:szCs w:val="22"/>
        </w:rPr>
        <w:softHyphen/>
        <w:t>ный характер;</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свет</w:t>
      </w:r>
      <w:r w:rsidRPr="00443ADE">
        <w:rPr>
          <w:color w:val="000000"/>
          <w:sz w:val="22"/>
          <w:szCs w:val="22"/>
        </w:rPr>
        <w:softHyphen/>
        <w:t>ская культура и наука прак</w:t>
      </w:r>
      <w:r w:rsidRPr="00443ADE">
        <w:rPr>
          <w:color w:val="000000"/>
          <w:sz w:val="22"/>
          <w:szCs w:val="22"/>
        </w:rPr>
        <w:softHyphen/>
        <w:t>ти</w:t>
      </w:r>
      <w:r w:rsidRPr="00443ADE">
        <w:rPr>
          <w:color w:val="000000"/>
          <w:sz w:val="22"/>
          <w:szCs w:val="22"/>
        </w:rPr>
        <w:softHyphen/>
        <w:t>че</w:t>
      </w:r>
      <w:r w:rsidRPr="00443ADE">
        <w:rPr>
          <w:color w:val="000000"/>
          <w:sz w:val="22"/>
          <w:szCs w:val="22"/>
        </w:rPr>
        <w:softHyphen/>
        <w:t>ски не раз</w:t>
      </w:r>
      <w:r w:rsidRPr="00443ADE">
        <w:rPr>
          <w:color w:val="000000"/>
          <w:sz w:val="22"/>
          <w:szCs w:val="22"/>
        </w:rPr>
        <w:softHyphen/>
        <w:t>ви</w:t>
      </w:r>
      <w:r w:rsidRPr="00443ADE">
        <w:rPr>
          <w:color w:val="000000"/>
          <w:sz w:val="22"/>
          <w:szCs w:val="22"/>
        </w:rPr>
        <w:softHyphen/>
        <w:t>ва</w:t>
      </w:r>
      <w:r w:rsidRPr="00443ADE">
        <w:rPr>
          <w:color w:val="000000"/>
          <w:sz w:val="22"/>
          <w:szCs w:val="22"/>
        </w:rPr>
        <w:softHyphen/>
        <w:t>лись</w:t>
      </w:r>
    </w:p>
    <w:p w:rsidR="00DF5D6E" w:rsidRPr="00443ADE" w:rsidRDefault="00DF5D6E" w:rsidP="00DF5D6E">
      <w:pPr>
        <w:pStyle w:val="leftmargin"/>
        <w:shd w:val="clear" w:color="auto" w:fill="FFFFFF"/>
        <w:spacing w:before="0" w:beforeAutospacing="0" w:after="0" w:afterAutospacing="0"/>
        <w:ind w:firstLine="375"/>
        <w:jc w:val="both"/>
        <w:rPr>
          <w:color w:val="000000"/>
          <w:sz w:val="22"/>
          <w:szCs w:val="22"/>
        </w:rPr>
      </w:pPr>
      <w:r w:rsidRPr="00443ADE">
        <w:rPr>
          <w:color w:val="000000"/>
          <w:sz w:val="22"/>
          <w:szCs w:val="22"/>
        </w:rPr>
        <w:t>2) в опровержение, например</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в эко</w:t>
      </w:r>
      <w:r w:rsidRPr="00443ADE">
        <w:rPr>
          <w:color w:val="000000"/>
          <w:sz w:val="22"/>
          <w:szCs w:val="22"/>
        </w:rPr>
        <w:softHyphen/>
        <w:t>но</w:t>
      </w:r>
      <w:r w:rsidRPr="00443ADE">
        <w:rPr>
          <w:color w:val="000000"/>
          <w:sz w:val="22"/>
          <w:szCs w:val="22"/>
        </w:rPr>
        <w:softHyphen/>
        <w:t>ми</w:t>
      </w:r>
      <w:r w:rsidRPr="00443ADE">
        <w:rPr>
          <w:color w:val="000000"/>
          <w:sz w:val="22"/>
          <w:szCs w:val="22"/>
        </w:rPr>
        <w:softHyphen/>
        <w:t>че</w:t>
      </w:r>
      <w:r w:rsidRPr="00443ADE">
        <w:rPr>
          <w:color w:val="000000"/>
          <w:sz w:val="22"/>
          <w:szCs w:val="22"/>
        </w:rPr>
        <w:softHyphen/>
        <w:t>ской жизни стра</w:t>
      </w:r>
      <w:r w:rsidRPr="00443ADE">
        <w:rPr>
          <w:color w:val="000000"/>
          <w:sz w:val="22"/>
          <w:szCs w:val="22"/>
        </w:rPr>
        <w:softHyphen/>
        <w:t>ны активно проявлялись, новые, более про</w:t>
      </w:r>
      <w:r w:rsidRPr="00443ADE">
        <w:rPr>
          <w:color w:val="000000"/>
          <w:sz w:val="22"/>
          <w:szCs w:val="22"/>
        </w:rPr>
        <w:softHyphen/>
        <w:t>грес</w:t>
      </w:r>
      <w:r w:rsidRPr="00443ADE">
        <w:rPr>
          <w:color w:val="000000"/>
          <w:sz w:val="22"/>
          <w:szCs w:val="22"/>
        </w:rPr>
        <w:softHyphen/>
        <w:t>сив</w:t>
      </w:r>
      <w:r w:rsidRPr="00443ADE">
        <w:rPr>
          <w:color w:val="000000"/>
          <w:sz w:val="22"/>
          <w:szCs w:val="22"/>
        </w:rPr>
        <w:softHyphen/>
        <w:t>ные черты: фор</w:t>
      </w:r>
      <w:r w:rsidRPr="00443ADE">
        <w:rPr>
          <w:color w:val="000000"/>
          <w:sz w:val="22"/>
          <w:szCs w:val="22"/>
        </w:rPr>
        <w:softHyphen/>
        <w:t>ми</w:t>
      </w:r>
      <w:r w:rsidRPr="00443ADE">
        <w:rPr>
          <w:color w:val="000000"/>
          <w:sz w:val="22"/>
          <w:szCs w:val="22"/>
        </w:rPr>
        <w:softHyphen/>
        <w:t>ро</w:t>
      </w:r>
      <w:r w:rsidRPr="00443ADE">
        <w:rPr>
          <w:color w:val="000000"/>
          <w:sz w:val="22"/>
          <w:szCs w:val="22"/>
        </w:rPr>
        <w:softHyphen/>
        <w:t>ва</w:t>
      </w:r>
      <w:r w:rsidRPr="00443ADE">
        <w:rPr>
          <w:color w:val="000000"/>
          <w:sz w:val="22"/>
          <w:szCs w:val="22"/>
        </w:rPr>
        <w:softHyphen/>
        <w:t>лась экономическая спе</w:t>
      </w:r>
      <w:r w:rsidRPr="00443ADE">
        <w:rPr>
          <w:color w:val="000000"/>
          <w:sz w:val="22"/>
          <w:szCs w:val="22"/>
        </w:rPr>
        <w:softHyphen/>
        <w:t>ци</w:t>
      </w:r>
      <w:r w:rsidRPr="00443ADE">
        <w:rPr>
          <w:color w:val="000000"/>
          <w:sz w:val="22"/>
          <w:szCs w:val="22"/>
        </w:rPr>
        <w:softHyphen/>
        <w:t>а</w:t>
      </w:r>
      <w:r w:rsidRPr="00443ADE">
        <w:rPr>
          <w:color w:val="000000"/>
          <w:sz w:val="22"/>
          <w:szCs w:val="22"/>
        </w:rPr>
        <w:softHyphen/>
        <w:t>ли</w:t>
      </w:r>
      <w:r w:rsidRPr="00443ADE">
        <w:rPr>
          <w:color w:val="000000"/>
          <w:sz w:val="22"/>
          <w:szCs w:val="22"/>
        </w:rPr>
        <w:softHyphen/>
        <w:t>за</w:t>
      </w:r>
      <w:r w:rsidRPr="00443ADE">
        <w:rPr>
          <w:color w:val="000000"/>
          <w:sz w:val="22"/>
          <w:szCs w:val="22"/>
        </w:rPr>
        <w:softHyphen/>
        <w:t>ция районов стра</w:t>
      </w:r>
      <w:r w:rsidRPr="00443ADE">
        <w:rPr>
          <w:color w:val="000000"/>
          <w:sz w:val="22"/>
          <w:szCs w:val="22"/>
        </w:rPr>
        <w:softHyphen/>
        <w:t>ны на про</w:t>
      </w:r>
      <w:r w:rsidRPr="00443ADE">
        <w:rPr>
          <w:color w:val="000000"/>
          <w:sz w:val="22"/>
          <w:szCs w:val="22"/>
        </w:rPr>
        <w:softHyphen/>
        <w:t>из</w:t>
      </w:r>
      <w:r w:rsidRPr="00443ADE">
        <w:rPr>
          <w:color w:val="000000"/>
          <w:sz w:val="22"/>
          <w:szCs w:val="22"/>
        </w:rPr>
        <w:softHyphen/>
        <w:t>вод</w:t>
      </w:r>
      <w:r w:rsidRPr="00443ADE">
        <w:rPr>
          <w:color w:val="000000"/>
          <w:sz w:val="22"/>
          <w:szCs w:val="22"/>
        </w:rPr>
        <w:softHyphen/>
        <w:t>стве от</w:t>
      </w:r>
      <w:r w:rsidRPr="00443ADE">
        <w:rPr>
          <w:color w:val="000000"/>
          <w:sz w:val="22"/>
          <w:szCs w:val="22"/>
        </w:rPr>
        <w:softHyphen/>
        <w:t>дель</w:t>
      </w:r>
      <w:r w:rsidRPr="00443ADE">
        <w:rPr>
          <w:color w:val="000000"/>
          <w:sz w:val="22"/>
          <w:szCs w:val="22"/>
        </w:rPr>
        <w:softHyphen/>
        <w:t>ных видов продукции, раз</w:t>
      </w:r>
      <w:r w:rsidRPr="00443ADE">
        <w:rPr>
          <w:color w:val="000000"/>
          <w:sz w:val="22"/>
          <w:szCs w:val="22"/>
        </w:rPr>
        <w:softHyphen/>
        <w:t>ви</w:t>
      </w:r>
      <w:r w:rsidRPr="00443ADE">
        <w:rPr>
          <w:color w:val="000000"/>
          <w:sz w:val="22"/>
          <w:szCs w:val="22"/>
        </w:rPr>
        <w:softHyphen/>
        <w:t>вал</w:t>
      </w:r>
      <w:r w:rsidRPr="00443ADE">
        <w:rPr>
          <w:color w:val="000000"/>
          <w:sz w:val="22"/>
          <w:szCs w:val="22"/>
        </w:rPr>
        <w:softHyphen/>
        <w:t>ся внутренний то</w:t>
      </w:r>
      <w:r w:rsidRPr="00443ADE">
        <w:rPr>
          <w:color w:val="000000"/>
          <w:sz w:val="22"/>
          <w:szCs w:val="22"/>
        </w:rPr>
        <w:softHyphen/>
        <w:t>ва</w:t>
      </w:r>
      <w:r w:rsidRPr="00443ADE">
        <w:rPr>
          <w:color w:val="000000"/>
          <w:sz w:val="22"/>
          <w:szCs w:val="22"/>
        </w:rPr>
        <w:softHyphen/>
        <w:t>ро</w:t>
      </w:r>
      <w:r w:rsidRPr="00443ADE">
        <w:rPr>
          <w:color w:val="000000"/>
          <w:sz w:val="22"/>
          <w:szCs w:val="22"/>
        </w:rPr>
        <w:softHyphen/>
        <w:t>об</w:t>
      </w:r>
      <w:r w:rsidRPr="00443ADE">
        <w:rPr>
          <w:color w:val="000000"/>
          <w:sz w:val="22"/>
          <w:szCs w:val="22"/>
        </w:rPr>
        <w:softHyphen/>
        <w:t>мен и внеш</w:t>
      </w:r>
      <w:r w:rsidRPr="00443ADE">
        <w:rPr>
          <w:color w:val="000000"/>
          <w:sz w:val="22"/>
          <w:szCs w:val="22"/>
        </w:rPr>
        <w:softHyphen/>
        <w:t>няя торговля, шло ста</w:t>
      </w:r>
      <w:r w:rsidRPr="00443ADE">
        <w:rPr>
          <w:color w:val="000000"/>
          <w:sz w:val="22"/>
          <w:szCs w:val="22"/>
        </w:rPr>
        <w:softHyphen/>
        <w:t>нов</w:t>
      </w:r>
      <w:r w:rsidRPr="00443ADE">
        <w:rPr>
          <w:color w:val="000000"/>
          <w:sz w:val="22"/>
          <w:szCs w:val="22"/>
        </w:rPr>
        <w:softHyphen/>
        <w:t>ле</w:t>
      </w:r>
      <w:r w:rsidRPr="00443ADE">
        <w:rPr>
          <w:color w:val="000000"/>
          <w:sz w:val="22"/>
          <w:szCs w:val="22"/>
        </w:rPr>
        <w:softHyphen/>
        <w:t>ние ярмарочных цен</w:t>
      </w:r>
      <w:r w:rsidRPr="00443ADE">
        <w:rPr>
          <w:color w:val="000000"/>
          <w:sz w:val="22"/>
          <w:szCs w:val="22"/>
        </w:rPr>
        <w:softHyphen/>
        <w:t>тров торговли, ак</w:t>
      </w:r>
      <w:r w:rsidRPr="00443ADE">
        <w:rPr>
          <w:color w:val="000000"/>
          <w:sz w:val="22"/>
          <w:szCs w:val="22"/>
        </w:rPr>
        <w:softHyphen/>
        <w:t>тив</w:t>
      </w:r>
      <w:r w:rsidRPr="00443ADE">
        <w:rPr>
          <w:color w:val="000000"/>
          <w:sz w:val="22"/>
          <w:szCs w:val="22"/>
        </w:rPr>
        <w:softHyphen/>
        <w:t>но развивался Все</w:t>
      </w:r>
      <w:r w:rsidRPr="00443ADE">
        <w:rPr>
          <w:color w:val="000000"/>
          <w:sz w:val="22"/>
          <w:szCs w:val="22"/>
        </w:rPr>
        <w:softHyphen/>
        <w:t>рос</w:t>
      </w:r>
      <w:r w:rsidRPr="00443ADE">
        <w:rPr>
          <w:color w:val="000000"/>
          <w:sz w:val="22"/>
          <w:szCs w:val="22"/>
        </w:rPr>
        <w:softHyphen/>
        <w:t>сий</w:t>
      </w:r>
      <w:r w:rsidRPr="00443ADE">
        <w:rPr>
          <w:color w:val="000000"/>
          <w:sz w:val="22"/>
          <w:szCs w:val="22"/>
        </w:rPr>
        <w:softHyphen/>
        <w:t>ский рынок;</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lastRenderedPageBreak/>
        <w:t>- XVII в. озна</w:t>
      </w:r>
      <w:r w:rsidRPr="00443ADE">
        <w:rPr>
          <w:color w:val="000000"/>
          <w:sz w:val="22"/>
          <w:szCs w:val="22"/>
        </w:rPr>
        <w:softHyphen/>
        <w:t>ме</w:t>
      </w:r>
      <w:r w:rsidRPr="00443ADE">
        <w:rPr>
          <w:color w:val="000000"/>
          <w:sz w:val="22"/>
          <w:szCs w:val="22"/>
        </w:rPr>
        <w:softHyphen/>
        <w:t>но</w:t>
      </w:r>
      <w:r w:rsidRPr="00443ADE">
        <w:rPr>
          <w:color w:val="000000"/>
          <w:sz w:val="22"/>
          <w:szCs w:val="22"/>
        </w:rPr>
        <w:softHyphen/>
        <w:t>вал</w:t>
      </w:r>
      <w:r w:rsidRPr="00443ADE">
        <w:rPr>
          <w:color w:val="000000"/>
          <w:sz w:val="22"/>
          <w:szCs w:val="22"/>
        </w:rPr>
        <w:softHyphen/>
        <w:t>ся появлением в Рос</w:t>
      </w:r>
      <w:r w:rsidRPr="00443ADE">
        <w:rPr>
          <w:color w:val="000000"/>
          <w:sz w:val="22"/>
          <w:szCs w:val="22"/>
        </w:rPr>
        <w:softHyphen/>
        <w:t>сии мануфактур в ме</w:t>
      </w:r>
      <w:r w:rsidRPr="00443ADE">
        <w:rPr>
          <w:color w:val="000000"/>
          <w:sz w:val="22"/>
          <w:szCs w:val="22"/>
        </w:rPr>
        <w:softHyphen/>
        <w:t>тал</w:t>
      </w:r>
      <w:r w:rsidRPr="00443ADE">
        <w:rPr>
          <w:color w:val="000000"/>
          <w:sz w:val="22"/>
          <w:szCs w:val="22"/>
        </w:rPr>
        <w:softHyphen/>
        <w:t>лур</w:t>
      </w:r>
      <w:r w:rsidRPr="00443ADE">
        <w:rPr>
          <w:color w:val="000000"/>
          <w:sz w:val="22"/>
          <w:szCs w:val="22"/>
        </w:rPr>
        <w:softHyphen/>
        <w:t>гии качестве круп</w:t>
      </w:r>
      <w:r w:rsidRPr="00443ADE">
        <w:rPr>
          <w:color w:val="000000"/>
          <w:sz w:val="22"/>
          <w:szCs w:val="22"/>
        </w:rPr>
        <w:softHyphen/>
        <w:t>но</w:t>
      </w:r>
      <w:r w:rsidRPr="00443ADE">
        <w:rPr>
          <w:color w:val="000000"/>
          <w:sz w:val="22"/>
          <w:szCs w:val="22"/>
        </w:rPr>
        <w:softHyphen/>
        <w:t>го производства, ос</w:t>
      </w:r>
      <w:r w:rsidRPr="00443ADE">
        <w:rPr>
          <w:color w:val="000000"/>
          <w:sz w:val="22"/>
          <w:szCs w:val="22"/>
        </w:rPr>
        <w:softHyphen/>
        <w:t>но</w:t>
      </w:r>
      <w:r w:rsidRPr="00443ADE">
        <w:rPr>
          <w:color w:val="000000"/>
          <w:sz w:val="22"/>
          <w:szCs w:val="22"/>
        </w:rPr>
        <w:softHyphen/>
        <w:t>ван</w:t>
      </w:r>
      <w:r w:rsidRPr="00443ADE">
        <w:rPr>
          <w:color w:val="000000"/>
          <w:sz w:val="22"/>
          <w:szCs w:val="22"/>
        </w:rPr>
        <w:softHyphen/>
        <w:t>но</w:t>
      </w:r>
      <w:r w:rsidRPr="00443ADE">
        <w:rPr>
          <w:color w:val="000000"/>
          <w:sz w:val="22"/>
          <w:szCs w:val="22"/>
        </w:rPr>
        <w:softHyphen/>
        <w:t>го на раз</w:t>
      </w:r>
      <w:r w:rsidRPr="00443ADE">
        <w:rPr>
          <w:color w:val="000000"/>
          <w:sz w:val="22"/>
          <w:szCs w:val="22"/>
        </w:rPr>
        <w:softHyphen/>
        <w:t>де</w:t>
      </w:r>
      <w:r w:rsidRPr="00443ADE">
        <w:rPr>
          <w:color w:val="000000"/>
          <w:sz w:val="22"/>
          <w:szCs w:val="22"/>
        </w:rPr>
        <w:softHyphen/>
        <w:t>ле</w:t>
      </w:r>
      <w:r w:rsidRPr="00443ADE">
        <w:rPr>
          <w:color w:val="000000"/>
          <w:sz w:val="22"/>
          <w:szCs w:val="22"/>
        </w:rPr>
        <w:softHyphen/>
        <w:t>нии труда и руч</w:t>
      </w:r>
      <w:r w:rsidRPr="00443ADE">
        <w:rPr>
          <w:color w:val="000000"/>
          <w:sz w:val="22"/>
          <w:szCs w:val="22"/>
        </w:rPr>
        <w:softHyphen/>
        <w:t>ном изготовлении продукции;</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в рус</w:t>
      </w:r>
      <w:r w:rsidRPr="00443ADE">
        <w:rPr>
          <w:color w:val="000000"/>
          <w:sz w:val="22"/>
          <w:szCs w:val="22"/>
        </w:rPr>
        <w:softHyphen/>
        <w:t>ской культуре XVII в. на</w:t>
      </w:r>
      <w:r w:rsidRPr="00443ADE">
        <w:rPr>
          <w:color w:val="000000"/>
          <w:sz w:val="22"/>
          <w:szCs w:val="22"/>
        </w:rPr>
        <w:softHyphen/>
        <w:t>чи</w:t>
      </w:r>
      <w:r w:rsidRPr="00443ADE">
        <w:rPr>
          <w:color w:val="000000"/>
          <w:sz w:val="22"/>
          <w:szCs w:val="22"/>
        </w:rPr>
        <w:softHyphen/>
        <w:t>на</w:t>
      </w:r>
      <w:r w:rsidRPr="00443ADE">
        <w:rPr>
          <w:color w:val="000000"/>
          <w:sz w:val="22"/>
          <w:szCs w:val="22"/>
        </w:rPr>
        <w:softHyphen/>
        <w:t>ет развиваться про</w:t>
      </w:r>
      <w:r w:rsidRPr="00443ADE">
        <w:rPr>
          <w:color w:val="000000"/>
          <w:sz w:val="22"/>
          <w:szCs w:val="22"/>
        </w:rPr>
        <w:softHyphen/>
        <w:t>цесс её обмирщения, охва</w:t>
      </w:r>
      <w:r w:rsidRPr="00443ADE">
        <w:rPr>
          <w:color w:val="000000"/>
          <w:sz w:val="22"/>
          <w:szCs w:val="22"/>
        </w:rPr>
        <w:softHyphen/>
        <w:t>тив</w:t>
      </w:r>
      <w:r w:rsidRPr="00443ADE">
        <w:rPr>
          <w:color w:val="000000"/>
          <w:sz w:val="22"/>
          <w:szCs w:val="22"/>
        </w:rPr>
        <w:softHyphen/>
        <w:t>ший литературу, живопись, архитектуру;</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ак</w:t>
      </w:r>
      <w:r w:rsidRPr="00443ADE">
        <w:rPr>
          <w:color w:val="000000"/>
          <w:sz w:val="22"/>
          <w:szCs w:val="22"/>
        </w:rPr>
        <w:softHyphen/>
        <w:t>ти</w:t>
      </w:r>
      <w:r w:rsidRPr="00443ADE">
        <w:rPr>
          <w:color w:val="000000"/>
          <w:sz w:val="22"/>
          <w:szCs w:val="22"/>
        </w:rPr>
        <w:softHyphen/>
        <w:t>ви</w:t>
      </w:r>
      <w:r w:rsidRPr="00443ADE">
        <w:rPr>
          <w:color w:val="000000"/>
          <w:sz w:val="22"/>
          <w:szCs w:val="22"/>
        </w:rPr>
        <w:softHyphen/>
        <w:t>зи</w:t>
      </w:r>
      <w:r w:rsidRPr="00443ADE">
        <w:rPr>
          <w:color w:val="000000"/>
          <w:sz w:val="22"/>
          <w:szCs w:val="22"/>
        </w:rPr>
        <w:softHyphen/>
        <w:t>ро</w:t>
      </w:r>
      <w:r w:rsidRPr="00443ADE">
        <w:rPr>
          <w:color w:val="000000"/>
          <w:sz w:val="22"/>
          <w:szCs w:val="22"/>
        </w:rPr>
        <w:softHyphen/>
        <w:t>вал</w:t>
      </w:r>
      <w:r w:rsidRPr="00443ADE">
        <w:rPr>
          <w:color w:val="000000"/>
          <w:sz w:val="22"/>
          <w:szCs w:val="22"/>
        </w:rPr>
        <w:softHyphen/>
        <w:t>ся процесс вы</w:t>
      </w:r>
      <w:r w:rsidRPr="00443ADE">
        <w:rPr>
          <w:color w:val="000000"/>
          <w:sz w:val="22"/>
          <w:szCs w:val="22"/>
        </w:rPr>
        <w:softHyphen/>
        <w:t>пус</w:t>
      </w:r>
      <w:r w:rsidRPr="00443ADE">
        <w:rPr>
          <w:color w:val="000000"/>
          <w:sz w:val="22"/>
          <w:szCs w:val="22"/>
        </w:rPr>
        <w:softHyphen/>
        <w:t>ка печатной продукции;</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в конце XVII в. в Рос</w:t>
      </w:r>
      <w:r w:rsidRPr="00443ADE">
        <w:rPr>
          <w:color w:val="000000"/>
          <w:sz w:val="22"/>
          <w:szCs w:val="22"/>
        </w:rPr>
        <w:softHyphen/>
        <w:t>сии появляется пер</w:t>
      </w:r>
      <w:r w:rsidRPr="00443ADE">
        <w:rPr>
          <w:color w:val="000000"/>
          <w:sz w:val="22"/>
          <w:szCs w:val="22"/>
        </w:rPr>
        <w:softHyphen/>
        <w:t>вое высшее учеб</w:t>
      </w:r>
      <w:r w:rsidRPr="00443ADE">
        <w:rPr>
          <w:color w:val="000000"/>
          <w:sz w:val="22"/>
          <w:szCs w:val="22"/>
        </w:rPr>
        <w:softHyphen/>
        <w:t>ное заведение: Славяно-греко-латинская ака</w:t>
      </w:r>
      <w:r w:rsidRPr="00443ADE">
        <w:rPr>
          <w:color w:val="000000"/>
          <w:sz w:val="22"/>
          <w:szCs w:val="22"/>
        </w:rPr>
        <w:softHyphen/>
        <w:t>де</w:t>
      </w:r>
      <w:r w:rsidRPr="00443ADE">
        <w:rPr>
          <w:color w:val="000000"/>
          <w:sz w:val="22"/>
          <w:szCs w:val="22"/>
        </w:rPr>
        <w:softHyphen/>
        <w:t>мия (1687);</w:t>
      </w:r>
    </w:p>
    <w:p w:rsidR="00DF5D6E" w:rsidRPr="00443ADE" w:rsidRDefault="00DF5D6E" w:rsidP="00DF5D6E">
      <w:pPr>
        <w:pStyle w:val="a8"/>
        <w:shd w:val="clear" w:color="auto" w:fill="FFFFFF"/>
        <w:spacing w:before="0" w:beforeAutospacing="0" w:after="0" w:afterAutospacing="0"/>
        <w:jc w:val="both"/>
        <w:rPr>
          <w:color w:val="000000"/>
          <w:sz w:val="22"/>
          <w:szCs w:val="22"/>
        </w:rPr>
      </w:pPr>
      <w:r w:rsidRPr="00443ADE">
        <w:rPr>
          <w:color w:val="000000"/>
          <w:sz w:val="22"/>
          <w:szCs w:val="22"/>
        </w:rPr>
        <w:t>- по</w:t>
      </w:r>
      <w:r w:rsidRPr="00443ADE">
        <w:rPr>
          <w:color w:val="000000"/>
          <w:sz w:val="22"/>
          <w:szCs w:val="22"/>
        </w:rPr>
        <w:softHyphen/>
        <w:t>яв</w:t>
      </w:r>
      <w:r w:rsidRPr="00443ADE">
        <w:rPr>
          <w:color w:val="000000"/>
          <w:sz w:val="22"/>
          <w:szCs w:val="22"/>
        </w:rPr>
        <w:softHyphen/>
        <w:t>ля</w:t>
      </w:r>
      <w:r w:rsidRPr="00443ADE">
        <w:rPr>
          <w:color w:val="000000"/>
          <w:sz w:val="22"/>
          <w:szCs w:val="22"/>
        </w:rPr>
        <w:softHyphen/>
        <w:t>ют</w:t>
      </w:r>
      <w:r w:rsidRPr="00443ADE">
        <w:rPr>
          <w:color w:val="000000"/>
          <w:sz w:val="22"/>
          <w:szCs w:val="22"/>
        </w:rPr>
        <w:softHyphen/>
        <w:t>ся новые виды ху</w:t>
      </w:r>
      <w:r w:rsidRPr="00443ADE">
        <w:rPr>
          <w:color w:val="000000"/>
          <w:sz w:val="22"/>
          <w:szCs w:val="22"/>
        </w:rPr>
        <w:softHyphen/>
        <w:t>до</w:t>
      </w:r>
      <w:r w:rsidRPr="00443ADE">
        <w:rPr>
          <w:color w:val="000000"/>
          <w:sz w:val="22"/>
          <w:szCs w:val="22"/>
        </w:rPr>
        <w:softHyphen/>
        <w:t>же</w:t>
      </w:r>
      <w:r w:rsidRPr="00443ADE">
        <w:rPr>
          <w:color w:val="000000"/>
          <w:sz w:val="22"/>
          <w:szCs w:val="22"/>
        </w:rPr>
        <w:softHyphen/>
        <w:t>ствен</w:t>
      </w:r>
      <w:r w:rsidRPr="00443ADE">
        <w:rPr>
          <w:color w:val="000000"/>
          <w:sz w:val="22"/>
          <w:szCs w:val="22"/>
        </w:rPr>
        <w:softHyphen/>
        <w:t>но</w:t>
      </w:r>
      <w:r w:rsidRPr="00443ADE">
        <w:rPr>
          <w:color w:val="000000"/>
          <w:sz w:val="22"/>
          <w:szCs w:val="22"/>
        </w:rPr>
        <w:softHyphen/>
        <w:t>го творчества ев</w:t>
      </w:r>
      <w:r w:rsidRPr="00443ADE">
        <w:rPr>
          <w:color w:val="000000"/>
          <w:sz w:val="22"/>
          <w:szCs w:val="22"/>
        </w:rPr>
        <w:softHyphen/>
        <w:t>ро</w:t>
      </w:r>
      <w:r w:rsidRPr="00443ADE">
        <w:rPr>
          <w:color w:val="000000"/>
          <w:sz w:val="22"/>
          <w:szCs w:val="22"/>
        </w:rPr>
        <w:softHyphen/>
        <w:t>пей</w:t>
      </w:r>
      <w:r w:rsidRPr="00443ADE">
        <w:rPr>
          <w:color w:val="000000"/>
          <w:sz w:val="22"/>
          <w:szCs w:val="22"/>
        </w:rPr>
        <w:softHyphen/>
        <w:t>ско</w:t>
      </w:r>
      <w:r w:rsidRPr="00443ADE">
        <w:rPr>
          <w:color w:val="000000"/>
          <w:sz w:val="22"/>
          <w:szCs w:val="22"/>
        </w:rPr>
        <w:softHyphen/>
        <w:t>го типа, в част</w:t>
      </w:r>
      <w:r w:rsidRPr="00443ADE">
        <w:rPr>
          <w:color w:val="000000"/>
          <w:sz w:val="22"/>
          <w:szCs w:val="22"/>
        </w:rPr>
        <w:softHyphen/>
        <w:t>но</w:t>
      </w:r>
      <w:r w:rsidRPr="00443ADE">
        <w:rPr>
          <w:color w:val="000000"/>
          <w:sz w:val="22"/>
          <w:szCs w:val="22"/>
        </w:rPr>
        <w:softHyphen/>
        <w:t>сти театр</w:t>
      </w:r>
    </w:p>
    <w:p w:rsidR="00DF5D6E" w:rsidRPr="002020DC" w:rsidRDefault="00DF5D6E" w:rsidP="00DF5D6E">
      <w:pPr>
        <w:spacing w:after="0"/>
        <w:rPr>
          <w:rFonts w:ascii="Times New Roman" w:hAnsi="Times New Roman" w:cs="Times New Roman"/>
          <w:lang w:val="ru-RU"/>
        </w:rPr>
      </w:pPr>
      <w:r w:rsidRPr="00DF5D6E">
        <w:rPr>
          <w:rFonts w:ascii="Times New Roman" w:hAnsi="Times New Roman" w:cs="Times New Roman"/>
          <w:lang w:val="ru-RU"/>
        </w:rPr>
        <w:t xml:space="preserve">  </w:t>
      </w:r>
      <w:r w:rsidRPr="002020DC">
        <w:rPr>
          <w:rFonts w:ascii="Times New Roman" w:hAnsi="Times New Roman" w:cs="Times New Roman"/>
          <w:lang w:val="ru-RU"/>
        </w:rPr>
        <w:t>(4 балла)</w:t>
      </w:r>
    </w:p>
    <w:p w:rsidR="00B14D38" w:rsidRDefault="00B14D38" w:rsidP="00DF5D6E">
      <w:pPr>
        <w:ind w:firstLine="708"/>
        <w:rPr>
          <w:rFonts w:ascii="Times New Roman" w:hAnsi="Times New Roman" w:cs="Times New Roman"/>
          <w:sz w:val="24"/>
          <w:szCs w:val="24"/>
          <w:lang w:val="ru-RU" w:eastAsia="ru-RU"/>
        </w:rPr>
      </w:pP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Контрольная работа по теме: «Великая Отечественная Война 1941-1945 гг.»</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Класс: 10</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Уровень: углубленный</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Цель: систематизировать и закрепить знания об основных этапах, битвах, датах, причинах, характере и особенностях Великой Отечественной войны</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Вопрос 1. Наркомом иностранных дел в СССР был:</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А) Молотов</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Б) Сталин</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 Гитлер</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Г) Путин</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Вопрос 2. Название пакта о ненападении между СССР и Германией:</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А) Пакт Молотова – Риббентропа</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Б) Пакт Молотова – Фрейда</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 Пакт Москва – Берлин</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Г) Пакт Жукова – Виндзора</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Вопрос 3. Что стало поводом для Зимней войны по заявлению Советского правительства?</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Ответ: ________________________________________________________________________</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Вопрос 4. Кто заменил К.Е. Ворошилова на посту наркома обороны?</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А) Сталин</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Б) Троцкий</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 Рокоссовский</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Г) Тимошенко</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Вопрос 5. Какие из перечисленных территорий вошли в состав СССР перед Великой Отечественной войной?</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А) Бессарабия</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Б) Манчжурия</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 Аляска</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Г) Курильские острова</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Вопрос 6. Кто является конструктором Т-34?</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А) А. Д. Иванов</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Б) К. С Петров-Водкин</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 А. М. Каледин</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Г) М. И. Кошкин</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Вопрос 7.Первоначальный план атаки на СССР назывался:</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А) Морской лев</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Б) Цитадель</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 Барбаросса</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Г) Топпербаум</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Вопрос 8. Сколько групп армий вторглись в СССР?</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А) 2</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Б) 3</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 4</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Г) 1</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Вопрос 9. Кто возглавил ставку верховного командования?</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А) Ворошилов</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Б) Сталин</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 Жуков</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Г) Берия</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Вопрос 10. К какому роду войск относится «Катюша»?</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А) мотопехота</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lastRenderedPageBreak/>
        <w:t>Б) Бронетанковые</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 система залпового огня</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Г) фура</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Вопрос 11. Какая операция закрепила победу в битве под Москвой?</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А) Ржевско-Вяземская</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Б) Мурманско-Карельская</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 Волгоградская</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Г) Норильская</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Вопрос 12. Оборона Ленинграда длилась:</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А) 10 августа 1941 – 9 августа 1944</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Б) 3 января 1941 – 19 апреля 1945</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 10 июля 1941 – 9 августа 1944</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Г) 13 марта 1941 – 9 августа 1944</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Вопрос 13. Когда началась Сталинградская битва:</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А) 23 августа 1942 г.</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Б) 23 апреля 1942 г.</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 12 марта 1943 г.</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Г) 25 августа 1942 г.</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Вопрос 14.Неофициальное название приказа №227?</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Ответ: _____________________________________________</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Вопрос 15. Дата высадки в Нормандии?</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А) 6 июня 1944 г.</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Б) 5 августа 1944 г.</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 9 июля 1945 г.</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Г) 22 июня 1941 г.</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Вопрос 16. Боевые операции в 1944 году именовались:</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А) Десять сталинских вызовов</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Б) Десять сталинских ударов</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 Десять сталинских атак</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Г) Десять советских ударов</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Вопрос 17. Освободительная операция в Белоруссии именовалась:</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А) «Кутузов»</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Б) «Рокотов»</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 «Багратион»</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Г) «Наполеон»</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Вопрос 18. Главой партизанского движения в Югославии был:</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Ответ: ____________________________</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Вопрос 19. Берлин был взят:</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А) 2 мая 1945 г.</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Б) 8 мая 1945 г.</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 3 мая 1945 г.</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 xml:space="preserve">Г) 9 мая 1945 г. </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Вопрос 20. Сколько государств участвовали во Второй мировой войне?</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А) 62</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Б) 46</w:t>
      </w:r>
    </w:p>
    <w:p w:rsidR="0016265C" w:rsidRP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В) 56</w:t>
      </w:r>
    </w:p>
    <w:p w:rsidR="0016265C" w:rsidRDefault="0016265C" w:rsidP="0016265C">
      <w:pPr>
        <w:pStyle w:val="a8"/>
        <w:shd w:val="clear" w:color="auto" w:fill="FFFFFF"/>
        <w:spacing w:before="0" w:beforeAutospacing="0" w:after="0" w:afterAutospacing="0"/>
        <w:jc w:val="both"/>
        <w:rPr>
          <w:color w:val="000000"/>
          <w:sz w:val="22"/>
          <w:szCs w:val="22"/>
        </w:rPr>
      </w:pPr>
      <w:r w:rsidRPr="0016265C">
        <w:rPr>
          <w:color w:val="000000"/>
          <w:sz w:val="22"/>
          <w:szCs w:val="22"/>
        </w:rPr>
        <w:t>Г) 76</w:t>
      </w:r>
    </w:p>
    <w:p w:rsidR="0016265C" w:rsidRPr="0016265C" w:rsidRDefault="0016265C" w:rsidP="0016265C">
      <w:pPr>
        <w:pStyle w:val="a8"/>
        <w:shd w:val="clear" w:color="auto" w:fill="FFFFFF"/>
        <w:spacing w:before="0" w:beforeAutospacing="0" w:after="0" w:afterAutospacing="0"/>
        <w:jc w:val="both"/>
        <w:rPr>
          <w:color w:val="000000"/>
          <w:sz w:val="22"/>
          <w:szCs w:val="22"/>
        </w:rPr>
      </w:pPr>
    </w:p>
    <w:p w:rsidR="0016265C" w:rsidRPr="0016265C" w:rsidRDefault="0016265C" w:rsidP="0016265C">
      <w:pPr>
        <w:spacing w:after="0" w:line="240" w:lineRule="auto"/>
        <w:contextualSpacing/>
        <w:jc w:val="center"/>
        <w:rPr>
          <w:rFonts w:ascii="Times New Roman" w:eastAsia="Times New Roman" w:hAnsi="Times New Roman" w:cs="Times New Roman"/>
          <w:b/>
          <w:bCs/>
          <w:sz w:val="24"/>
          <w:szCs w:val="24"/>
          <w:lang w:val="ru-RU" w:eastAsia="ru-RU"/>
        </w:rPr>
      </w:pPr>
      <w:r w:rsidRPr="0016265C">
        <w:rPr>
          <w:lang w:val="ru-RU"/>
        </w:rPr>
        <w:t xml:space="preserve">   </w:t>
      </w:r>
      <w:r w:rsidRPr="0016265C">
        <w:rPr>
          <w:rFonts w:ascii="Times New Roman" w:eastAsia="Times New Roman" w:hAnsi="Times New Roman" w:cs="Times New Roman"/>
          <w:b/>
          <w:bCs/>
          <w:sz w:val="24"/>
          <w:szCs w:val="24"/>
          <w:lang w:val="ru-RU" w:eastAsia="ru-RU"/>
        </w:rPr>
        <w:t>Контрольная работа по истории Великой Отечественной войны. 10-11 класс. Вариант 1.</w:t>
      </w:r>
    </w:p>
    <w:p w:rsidR="0016265C" w:rsidRPr="0016265C" w:rsidRDefault="0016265C" w:rsidP="0016265C">
      <w:pPr>
        <w:spacing w:after="0" w:line="240" w:lineRule="auto"/>
        <w:contextualSpacing/>
        <w:jc w:val="both"/>
        <w:rPr>
          <w:rFonts w:ascii="Times New Roman" w:eastAsia="Times New Roman" w:hAnsi="Times New Roman" w:cs="Times New Roman"/>
          <w:b/>
          <w:bCs/>
          <w:sz w:val="24"/>
          <w:szCs w:val="24"/>
          <w:lang w:val="ru-RU" w:eastAsia="ru-RU"/>
        </w:rPr>
      </w:pPr>
    </w:p>
    <w:p w:rsidR="0016265C" w:rsidRPr="0016265C" w:rsidRDefault="0016265C" w:rsidP="0016265C">
      <w:pPr>
        <w:spacing w:after="0" w:line="240" w:lineRule="auto"/>
        <w:contextualSpacing/>
        <w:jc w:val="both"/>
        <w:rPr>
          <w:rFonts w:ascii="Times New Roman" w:eastAsia="Times New Roman" w:hAnsi="Times New Roman" w:cs="Times New Roman"/>
          <w:b/>
          <w:bCs/>
          <w:sz w:val="24"/>
          <w:szCs w:val="24"/>
          <w:lang w:val="ru-RU" w:eastAsia="ru-RU"/>
        </w:rPr>
      </w:pPr>
      <w:r w:rsidRPr="0016265C">
        <w:rPr>
          <w:rFonts w:ascii="Times New Roman" w:eastAsia="Times New Roman" w:hAnsi="Times New Roman" w:cs="Times New Roman"/>
          <w:b/>
          <w:bCs/>
          <w:sz w:val="24"/>
          <w:szCs w:val="24"/>
          <w:lang w:val="ru-RU" w:eastAsia="ru-RU"/>
        </w:rPr>
        <w:t>1.</w:t>
      </w:r>
      <w:r w:rsidRPr="00313EE6">
        <w:rPr>
          <w:rFonts w:ascii="Times New Roman" w:eastAsia="Times New Roman" w:hAnsi="Times New Roman" w:cs="Times New Roman"/>
          <w:b/>
          <w:bCs/>
          <w:sz w:val="24"/>
          <w:szCs w:val="24"/>
          <w:lang w:eastAsia="ru-RU"/>
        </w:rPr>
        <w:t> </w:t>
      </w:r>
      <w:r w:rsidRPr="0016265C">
        <w:rPr>
          <w:rFonts w:ascii="Times New Roman" w:eastAsia="Times New Roman" w:hAnsi="Times New Roman" w:cs="Times New Roman"/>
          <w:b/>
          <w:bCs/>
          <w:sz w:val="24"/>
          <w:szCs w:val="24"/>
          <w:lang w:val="ru-RU" w:eastAsia="ru-RU"/>
        </w:rPr>
        <w:t xml:space="preserve"> </w:t>
      </w:r>
      <w:r w:rsidRPr="0016265C">
        <w:rPr>
          <w:rFonts w:ascii="Times New Roman" w:eastAsia="Times New Roman" w:hAnsi="Times New Roman" w:cs="Times New Roman"/>
          <w:b/>
          <w:sz w:val="24"/>
          <w:szCs w:val="24"/>
          <w:lang w:val="ru-RU" w:eastAsia="ru-RU"/>
        </w:rPr>
        <w:t>Расположите в хро</w:t>
      </w:r>
      <w:r w:rsidRPr="0016265C">
        <w:rPr>
          <w:rFonts w:ascii="Times New Roman" w:eastAsia="Times New Roman" w:hAnsi="Times New Roman" w:cs="Times New Roman"/>
          <w:b/>
          <w:sz w:val="24"/>
          <w:szCs w:val="24"/>
          <w:lang w:val="ru-RU" w:eastAsia="ru-RU"/>
        </w:rPr>
        <w:softHyphen/>
        <w:t>но</w:t>
      </w:r>
      <w:r w:rsidRPr="0016265C">
        <w:rPr>
          <w:rFonts w:ascii="Times New Roman" w:eastAsia="Times New Roman" w:hAnsi="Times New Roman" w:cs="Times New Roman"/>
          <w:b/>
          <w:sz w:val="24"/>
          <w:szCs w:val="24"/>
          <w:lang w:val="ru-RU" w:eastAsia="ru-RU"/>
        </w:rPr>
        <w:softHyphen/>
        <w:t>ло</w:t>
      </w:r>
      <w:r w:rsidRPr="0016265C">
        <w:rPr>
          <w:rFonts w:ascii="Times New Roman" w:eastAsia="Times New Roman" w:hAnsi="Times New Roman" w:cs="Times New Roman"/>
          <w:b/>
          <w:sz w:val="24"/>
          <w:szCs w:val="24"/>
          <w:lang w:val="ru-RU" w:eastAsia="ru-RU"/>
        </w:rPr>
        <w:softHyphen/>
        <w:t>ги</w:t>
      </w:r>
      <w:r w:rsidRPr="0016265C">
        <w:rPr>
          <w:rFonts w:ascii="Times New Roman" w:eastAsia="Times New Roman" w:hAnsi="Times New Roman" w:cs="Times New Roman"/>
          <w:b/>
          <w:sz w:val="24"/>
          <w:szCs w:val="24"/>
          <w:lang w:val="ru-RU" w:eastAsia="ru-RU"/>
        </w:rPr>
        <w:softHyphen/>
        <w:t>че</w:t>
      </w:r>
      <w:r w:rsidRPr="0016265C">
        <w:rPr>
          <w:rFonts w:ascii="Times New Roman" w:eastAsia="Times New Roman" w:hAnsi="Times New Roman" w:cs="Times New Roman"/>
          <w:b/>
          <w:sz w:val="24"/>
          <w:szCs w:val="24"/>
          <w:lang w:val="ru-RU" w:eastAsia="ru-RU"/>
        </w:rPr>
        <w:softHyphen/>
        <w:t>ской по</w:t>
      </w:r>
      <w:r w:rsidRPr="0016265C">
        <w:rPr>
          <w:rFonts w:ascii="Times New Roman" w:eastAsia="Times New Roman" w:hAnsi="Times New Roman" w:cs="Times New Roman"/>
          <w:b/>
          <w:sz w:val="24"/>
          <w:szCs w:val="24"/>
          <w:lang w:val="ru-RU" w:eastAsia="ru-RU"/>
        </w:rPr>
        <w:softHyphen/>
        <w:t>сле</w:t>
      </w:r>
      <w:r w:rsidRPr="0016265C">
        <w:rPr>
          <w:rFonts w:ascii="Times New Roman" w:eastAsia="Times New Roman" w:hAnsi="Times New Roman" w:cs="Times New Roman"/>
          <w:b/>
          <w:sz w:val="24"/>
          <w:szCs w:val="24"/>
          <w:lang w:val="ru-RU" w:eastAsia="ru-RU"/>
        </w:rPr>
        <w:softHyphen/>
        <w:t>до</w:t>
      </w:r>
      <w:r w:rsidRPr="0016265C">
        <w:rPr>
          <w:rFonts w:ascii="Times New Roman" w:eastAsia="Times New Roman" w:hAnsi="Times New Roman" w:cs="Times New Roman"/>
          <w:b/>
          <w:sz w:val="24"/>
          <w:szCs w:val="24"/>
          <w:lang w:val="ru-RU" w:eastAsia="ru-RU"/>
        </w:rPr>
        <w:softHyphen/>
        <w:t>ва</w:t>
      </w:r>
      <w:r w:rsidRPr="0016265C">
        <w:rPr>
          <w:rFonts w:ascii="Times New Roman" w:eastAsia="Times New Roman" w:hAnsi="Times New Roman" w:cs="Times New Roman"/>
          <w:b/>
          <w:sz w:val="24"/>
          <w:szCs w:val="24"/>
          <w:lang w:val="ru-RU" w:eastAsia="ru-RU"/>
        </w:rPr>
        <w:softHyphen/>
        <w:t>тель</w:t>
      </w:r>
      <w:r w:rsidRPr="0016265C">
        <w:rPr>
          <w:rFonts w:ascii="Times New Roman" w:eastAsia="Times New Roman" w:hAnsi="Times New Roman" w:cs="Times New Roman"/>
          <w:b/>
          <w:sz w:val="24"/>
          <w:szCs w:val="24"/>
          <w:lang w:val="ru-RU" w:eastAsia="ru-RU"/>
        </w:rPr>
        <w:softHyphen/>
        <w:t>но</w:t>
      </w:r>
      <w:r w:rsidRPr="0016265C">
        <w:rPr>
          <w:rFonts w:ascii="Times New Roman" w:eastAsia="Times New Roman" w:hAnsi="Times New Roman" w:cs="Times New Roman"/>
          <w:b/>
          <w:sz w:val="24"/>
          <w:szCs w:val="24"/>
          <w:lang w:val="ru-RU" w:eastAsia="ru-RU"/>
        </w:rPr>
        <w:softHyphen/>
        <w:t>сти ис</w:t>
      </w:r>
      <w:r w:rsidRPr="0016265C">
        <w:rPr>
          <w:rFonts w:ascii="Times New Roman" w:eastAsia="Times New Roman" w:hAnsi="Times New Roman" w:cs="Times New Roman"/>
          <w:b/>
          <w:sz w:val="24"/>
          <w:szCs w:val="24"/>
          <w:lang w:val="ru-RU" w:eastAsia="ru-RU"/>
        </w:rPr>
        <w:softHyphen/>
        <w:t>то</w:t>
      </w:r>
      <w:r w:rsidRPr="0016265C">
        <w:rPr>
          <w:rFonts w:ascii="Times New Roman" w:eastAsia="Times New Roman" w:hAnsi="Times New Roman" w:cs="Times New Roman"/>
          <w:b/>
          <w:sz w:val="24"/>
          <w:szCs w:val="24"/>
          <w:lang w:val="ru-RU" w:eastAsia="ru-RU"/>
        </w:rPr>
        <w:softHyphen/>
        <w:t>ри</w:t>
      </w:r>
      <w:r w:rsidRPr="0016265C">
        <w:rPr>
          <w:rFonts w:ascii="Times New Roman" w:eastAsia="Times New Roman" w:hAnsi="Times New Roman" w:cs="Times New Roman"/>
          <w:b/>
          <w:sz w:val="24"/>
          <w:szCs w:val="24"/>
          <w:lang w:val="ru-RU" w:eastAsia="ru-RU"/>
        </w:rPr>
        <w:softHyphen/>
        <w:t>че</w:t>
      </w:r>
      <w:r w:rsidRPr="0016265C">
        <w:rPr>
          <w:rFonts w:ascii="Times New Roman" w:eastAsia="Times New Roman" w:hAnsi="Times New Roman" w:cs="Times New Roman"/>
          <w:b/>
          <w:sz w:val="24"/>
          <w:szCs w:val="24"/>
          <w:lang w:val="ru-RU" w:eastAsia="ru-RU"/>
        </w:rPr>
        <w:softHyphen/>
        <w:t>ские события. За</w:t>
      </w:r>
      <w:r w:rsidRPr="0016265C">
        <w:rPr>
          <w:rFonts w:ascii="Times New Roman" w:eastAsia="Times New Roman" w:hAnsi="Times New Roman" w:cs="Times New Roman"/>
          <w:b/>
          <w:sz w:val="24"/>
          <w:szCs w:val="24"/>
          <w:lang w:val="ru-RU" w:eastAsia="ru-RU"/>
        </w:rPr>
        <w:softHyphen/>
        <w:t>пи</w:t>
      </w:r>
      <w:r w:rsidRPr="0016265C">
        <w:rPr>
          <w:rFonts w:ascii="Times New Roman" w:eastAsia="Times New Roman" w:hAnsi="Times New Roman" w:cs="Times New Roman"/>
          <w:b/>
          <w:sz w:val="24"/>
          <w:szCs w:val="24"/>
          <w:lang w:val="ru-RU" w:eastAsia="ru-RU"/>
        </w:rPr>
        <w:softHyphen/>
        <w:t>ши</w:t>
      </w:r>
      <w:r w:rsidRPr="0016265C">
        <w:rPr>
          <w:rFonts w:ascii="Times New Roman" w:eastAsia="Times New Roman" w:hAnsi="Times New Roman" w:cs="Times New Roman"/>
          <w:b/>
          <w:sz w:val="24"/>
          <w:szCs w:val="24"/>
          <w:lang w:val="ru-RU" w:eastAsia="ru-RU"/>
        </w:rPr>
        <w:softHyphen/>
        <w:t>те цифры, ко</w:t>
      </w:r>
      <w:r w:rsidRPr="0016265C">
        <w:rPr>
          <w:rFonts w:ascii="Times New Roman" w:eastAsia="Times New Roman" w:hAnsi="Times New Roman" w:cs="Times New Roman"/>
          <w:b/>
          <w:sz w:val="24"/>
          <w:szCs w:val="24"/>
          <w:lang w:val="ru-RU" w:eastAsia="ru-RU"/>
        </w:rPr>
        <w:softHyphen/>
        <w:t>то</w:t>
      </w:r>
      <w:r w:rsidRPr="0016265C">
        <w:rPr>
          <w:rFonts w:ascii="Times New Roman" w:eastAsia="Times New Roman" w:hAnsi="Times New Roman" w:cs="Times New Roman"/>
          <w:b/>
          <w:sz w:val="24"/>
          <w:szCs w:val="24"/>
          <w:lang w:val="ru-RU" w:eastAsia="ru-RU"/>
        </w:rPr>
        <w:softHyphen/>
        <w:t>ры</w:t>
      </w:r>
      <w:r w:rsidRPr="0016265C">
        <w:rPr>
          <w:rFonts w:ascii="Times New Roman" w:eastAsia="Times New Roman" w:hAnsi="Times New Roman" w:cs="Times New Roman"/>
          <w:b/>
          <w:sz w:val="24"/>
          <w:szCs w:val="24"/>
          <w:lang w:val="ru-RU" w:eastAsia="ru-RU"/>
        </w:rPr>
        <w:softHyphen/>
        <w:t>ми обо</w:t>
      </w:r>
      <w:r w:rsidRPr="0016265C">
        <w:rPr>
          <w:rFonts w:ascii="Times New Roman" w:eastAsia="Times New Roman" w:hAnsi="Times New Roman" w:cs="Times New Roman"/>
          <w:b/>
          <w:sz w:val="24"/>
          <w:szCs w:val="24"/>
          <w:lang w:val="ru-RU" w:eastAsia="ru-RU"/>
        </w:rPr>
        <w:softHyphen/>
        <w:t>зна</w:t>
      </w:r>
      <w:r w:rsidRPr="0016265C">
        <w:rPr>
          <w:rFonts w:ascii="Times New Roman" w:eastAsia="Times New Roman" w:hAnsi="Times New Roman" w:cs="Times New Roman"/>
          <w:b/>
          <w:sz w:val="24"/>
          <w:szCs w:val="24"/>
          <w:lang w:val="ru-RU" w:eastAsia="ru-RU"/>
        </w:rPr>
        <w:softHyphen/>
        <w:t>че</w:t>
      </w:r>
      <w:r w:rsidRPr="0016265C">
        <w:rPr>
          <w:rFonts w:ascii="Times New Roman" w:eastAsia="Times New Roman" w:hAnsi="Times New Roman" w:cs="Times New Roman"/>
          <w:b/>
          <w:sz w:val="24"/>
          <w:szCs w:val="24"/>
          <w:lang w:val="ru-RU" w:eastAsia="ru-RU"/>
        </w:rPr>
        <w:softHyphen/>
        <w:t>ны ис</w:t>
      </w:r>
      <w:r w:rsidRPr="0016265C">
        <w:rPr>
          <w:rFonts w:ascii="Times New Roman" w:eastAsia="Times New Roman" w:hAnsi="Times New Roman" w:cs="Times New Roman"/>
          <w:b/>
          <w:sz w:val="24"/>
          <w:szCs w:val="24"/>
          <w:lang w:val="ru-RU" w:eastAsia="ru-RU"/>
        </w:rPr>
        <w:softHyphen/>
        <w:t>то</w:t>
      </w:r>
      <w:r w:rsidRPr="0016265C">
        <w:rPr>
          <w:rFonts w:ascii="Times New Roman" w:eastAsia="Times New Roman" w:hAnsi="Times New Roman" w:cs="Times New Roman"/>
          <w:b/>
          <w:sz w:val="24"/>
          <w:szCs w:val="24"/>
          <w:lang w:val="ru-RU" w:eastAsia="ru-RU"/>
        </w:rPr>
        <w:softHyphen/>
        <w:t>ри</w:t>
      </w:r>
      <w:r w:rsidRPr="0016265C">
        <w:rPr>
          <w:rFonts w:ascii="Times New Roman" w:eastAsia="Times New Roman" w:hAnsi="Times New Roman" w:cs="Times New Roman"/>
          <w:b/>
          <w:sz w:val="24"/>
          <w:szCs w:val="24"/>
          <w:lang w:val="ru-RU" w:eastAsia="ru-RU"/>
        </w:rPr>
        <w:softHyphen/>
        <w:t>че</w:t>
      </w:r>
      <w:r w:rsidRPr="0016265C">
        <w:rPr>
          <w:rFonts w:ascii="Times New Roman" w:eastAsia="Times New Roman" w:hAnsi="Times New Roman" w:cs="Times New Roman"/>
          <w:b/>
          <w:sz w:val="24"/>
          <w:szCs w:val="24"/>
          <w:lang w:val="ru-RU" w:eastAsia="ru-RU"/>
        </w:rPr>
        <w:softHyphen/>
        <w:t>ские события, в пра</w:t>
      </w:r>
      <w:r w:rsidRPr="0016265C">
        <w:rPr>
          <w:rFonts w:ascii="Times New Roman" w:eastAsia="Times New Roman" w:hAnsi="Times New Roman" w:cs="Times New Roman"/>
          <w:b/>
          <w:sz w:val="24"/>
          <w:szCs w:val="24"/>
          <w:lang w:val="ru-RU" w:eastAsia="ru-RU"/>
        </w:rPr>
        <w:softHyphen/>
        <w:t>виль</w:t>
      </w:r>
      <w:r w:rsidRPr="0016265C">
        <w:rPr>
          <w:rFonts w:ascii="Times New Roman" w:eastAsia="Times New Roman" w:hAnsi="Times New Roman" w:cs="Times New Roman"/>
          <w:b/>
          <w:sz w:val="24"/>
          <w:szCs w:val="24"/>
          <w:lang w:val="ru-RU" w:eastAsia="ru-RU"/>
        </w:rPr>
        <w:softHyphen/>
        <w:t>ной по</w:t>
      </w:r>
      <w:r w:rsidRPr="0016265C">
        <w:rPr>
          <w:rFonts w:ascii="Times New Roman" w:eastAsia="Times New Roman" w:hAnsi="Times New Roman" w:cs="Times New Roman"/>
          <w:b/>
          <w:sz w:val="24"/>
          <w:szCs w:val="24"/>
          <w:lang w:val="ru-RU" w:eastAsia="ru-RU"/>
        </w:rPr>
        <w:softHyphen/>
        <w:t>сле</w:t>
      </w:r>
      <w:r w:rsidRPr="0016265C">
        <w:rPr>
          <w:rFonts w:ascii="Times New Roman" w:eastAsia="Times New Roman" w:hAnsi="Times New Roman" w:cs="Times New Roman"/>
          <w:b/>
          <w:sz w:val="24"/>
          <w:szCs w:val="24"/>
          <w:lang w:val="ru-RU" w:eastAsia="ru-RU"/>
        </w:rPr>
        <w:softHyphen/>
        <w:t>до</w:t>
      </w:r>
      <w:r w:rsidRPr="0016265C">
        <w:rPr>
          <w:rFonts w:ascii="Times New Roman" w:eastAsia="Times New Roman" w:hAnsi="Times New Roman" w:cs="Times New Roman"/>
          <w:b/>
          <w:sz w:val="24"/>
          <w:szCs w:val="24"/>
          <w:lang w:val="ru-RU" w:eastAsia="ru-RU"/>
        </w:rPr>
        <w:softHyphen/>
        <w:t>ва</w:t>
      </w:r>
      <w:r w:rsidRPr="0016265C">
        <w:rPr>
          <w:rFonts w:ascii="Times New Roman" w:eastAsia="Times New Roman" w:hAnsi="Times New Roman" w:cs="Times New Roman"/>
          <w:b/>
          <w:sz w:val="24"/>
          <w:szCs w:val="24"/>
          <w:lang w:val="ru-RU" w:eastAsia="ru-RU"/>
        </w:rPr>
        <w:softHyphen/>
        <w:t>тель</w:t>
      </w:r>
      <w:r w:rsidRPr="0016265C">
        <w:rPr>
          <w:rFonts w:ascii="Times New Roman" w:eastAsia="Times New Roman" w:hAnsi="Times New Roman" w:cs="Times New Roman"/>
          <w:b/>
          <w:sz w:val="24"/>
          <w:szCs w:val="24"/>
          <w:lang w:val="ru-RU" w:eastAsia="ru-RU"/>
        </w:rPr>
        <w:softHyphen/>
        <w:t>но</w:t>
      </w:r>
      <w:r w:rsidRPr="0016265C">
        <w:rPr>
          <w:rFonts w:ascii="Times New Roman" w:eastAsia="Times New Roman" w:hAnsi="Times New Roman" w:cs="Times New Roman"/>
          <w:b/>
          <w:sz w:val="24"/>
          <w:szCs w:val="24"/>
          <w:lang w:val="ru-RU" w:eastAsia="ru-RU"/>
        </w:rPr>
        <w:softHyphen/>
        <w:t>сти в таблицу.</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1) начало Сталинградской битвы</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2) снятие блокады Ленинграда</w:t>
      </w:r>
    </w:p>
    <w:p w:rsidR="0016265C" w:rsidRPr="00313EE6" w:rsidRDefault="0016265C" w:rsidP="0016265C">
      <w:pPr>
        <w:spacing w:after="0" w:line="240" w:lineRule="auto"/>
        <w:ind w:firstLine="375"/>
        <w:contextualSpacing/>
        <w:jc w:val="both"/>
        <w:rPr>
          <w:rFonts w:ascii="Times New Roman" w:eastAsia="Times New Roman" w:hAnsi="Times New Roman" w:cs="Times New Roman"/>
          <w:sz w:val="24"/>
          <w:szCs w:val="24"/>
          <w:lang w:eastAsia="ru-RU"/>
        </w:rPr>
      </w:pPr>
      <w:r w:rsidRPr="00313EE6">
        <w:rPr>
          <w:rFonts w:ascii="Times New Roman" w:eastAsia="Times New Roman" w:hAnsi="Times New Roman" w:cs="Times New Roman"/>
          <w:sz w:val="24"/>
          <w:szCs w:val="24"/>
          <w:lang w:eastAsia="ru-RU"/>
        </w:rPr>
        <w:t xml:space="preserve">3) нападение Японии на Перл-Харбор </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tblGrid>
      <w:tr w:rsidR="0016265C" w:rsidRPr="00313EE6"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313EE6" w:rsidRDefault="0016265C" w:rsidP="0016265C">
            <w:pPr>
              <w:spacing w:after="0" w:line="240" w:lineRule="auto"/>
              <w:contextualSpacing/>
              <w:jc w:val="both"/>
              <w:rPr>
                <w:rFonts w:ascii="Times New Roman" w:eastAsia="Times New Roman" w:hAnsi="Times New Roman" w:cs="Times New Roman"/>
                <w:sz w:val="24"/>
                <w:szCs w:val="24"/>
                <w:lang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313EE6" w:rsidRDefault="0016265C" w:rsidP="0016265C">
            <w:pPr>
              <w:spacing w:after="0" w:line="240" w:lineRule="auto"/>
              <w:contextualSpacing/>
              <w:jc w:val="both"/>
              <w:rPr>
                <w:rFonts w:ascii="Times New Roman" w:eastAsia="Times New Roman" w:hAnsi="Times New Roman" w:cs="Times New Roman"/>
                <w:sz w:val="24"/>
                <w:szCs w:val="24"/>
                <w:lang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313EE6" w:rsidRDefault="0016265C" w:rsidP="0016265C">
            <w:pPr>
              <w:spacing w:after="0" w:line="240" w:lineRule="auto"/>
              <w:contextualSpacing/>
              <w:jc w:val="both"/>
              <w:rPr>
                <w:rFonts w:ascii="Times New Roman" w:eastAsia="Times New Roman" w:hAnsi="Times New Roman" w:cs="Times New Roman"/>
                <w:sz w:val="24"/>
                <w:szCs w:val="24"/>
                <w:lang w:eastAsia="ru-RU"/>
              </w:rPr>
            </w:pPr>
          </w:p>
        </w:tc>
      </w:tr>
    </w:tbl>
    <w:p w:rsidR="0016265C" w:rsidRPr="0016265C" w:rsidRDefault="0016265C" w:rsidP="0016265C">
      <w:pPr>
        <w:spacing w:after="0" w:line="240" w:lineRule="auto"/>
        <w:contextualSpacing/>
        <w:jc w:val="both"/>
        <w:rPr>
          <w:rFonts w:ascii="Times New Roman" w:eastAsia="Times New Roman" w:hAnsi="Times New Roman" w:cs="Times New Roman"/>
          <w:b/>
          <w:bCs/>
          <w:sz w:val="24"/>
          <w:szCs w:val="24"/>
          <w:lang w:val="ru-RU" w:eastAsia="ru-RU"/>
        </w:rPr>
      </w:pPr>
      <w:r w:rsidRPr="0016265C">
        <w:rPr>
          <w:rFonts w:ascii="Times New Roman" w:eastAsia="Times New Roman" w:hAnsi="Times New Roman" w:cs="Times New Roman"/>
          <w:b/>
          <w:bCs/>
          <w:sz w:val="24"/>
          <w:szCs w:val="24"/>
          <w:lang w:val="ru-RU" w:eastAsia="ru-RU"/>
        </w:rPr>
        <w:t>2.</w:t>
      </w:r>
      <w:r w:rsidRPr="00313EE6">
        <w:rPr>
          <w:rFonts w:ascii="Times New Roman" w:eastAsia="Times New Roman" w:hAnsi="Times New Roman" w:cs="Times New Roman"/>
          <w:b/>
          <w:bCs/>
          <w:sz w:val="24"/>
          <w:szCs w:val="24"/>
          <w:lang w:eastAsia="ru-RU"/>
        </w:rPr>
        <w:t> </w:t>
      </w:r>
      <w:r w:rsidRPr="0016265C">
        <w:rPr>
          <w:rFonts w:ascii="Times New Roman" w:eastAsia="Times New Roman" w:hAnsi="Times New Roman" w:cs="Times New Roman"/>
          <w:b/>
          <w:sz w:val="24"/>
          <w:szCs w:val="24"/>
          <w:lang w:val="ru-RU" w:eastAsia="ru-RU"/>
        </w:rPr>
        <w:t>Установите соответствие между событиями и годами: к каждой позиции первого столбца подберите соответствующую позицию из второго столбца.</w:t>
      </w:r>
    </w:p>
    <w:tbl>
      <w:tblPr>
        <w:tblW w:w="10060" w:type="dxa"/>
        <w:tblLayout w:type="fixed"/>
        <w:tblCellMar>
          <w:top w:w="15" w:type="dxa"/>
          <w:left w:w="15" w:type="dxa"/>
          <w:bottom w:w="15" w:type="dxa"/>
          <w:right w:w="15" w:type="dxa"/>
        </w:tblCellMar>
        <w:tblLook w:val="04A0" w:firstRow="1" w:lastRow="0" w:firstColumn="1" w:lastColumn="0" w:noHBand="0" w:noVBand="1"/>
      </w:tblPr>
      <w:tblGrid>
        <w:gridCol w:w="7650"/>
        <w:gridCol w:w="2410"/>
      </w:tblGrid>
      <w:tr w:rsidR="0016265C" w:rsidRPr="00313EE6" w:rsidTr="0016265C">
        <w:tc>
          <w:tcPr>
            <w:tcW w:w="7650" w:type="dxa"/>
            <w:tcMar>
              <w:top w:w="60" w:type="dxa"/>
              <w:left w:w="60" w:type="dxa"/>
              <w:bottom w:w="60" w:type="dxa"/>
              <w:right w:w="60" w:type="dxa"/>
            </w:tcMar>
            <w:vAlign w:val="center"/>
            <w:hideMark/>
          </w:tcPr>
          <w:p w:rsidR="0016265C" w:rsidRPr="00313EE6" w:rsidRDefault="0016265C" w:rsidP="0016265C">
            <w:pPr>
              <w:spacing w:after="0" w:line="240" w:lineRule="auto"/>
              <w:contextualSpacing/>
              <w:jc w:val="both"/>
              <w:rPr>
                <w:rFonts w:ascii="Times New Roman" w:eastAsia="Times New Roman" w:hAnsi="Times New Roman" w:cs="Times New Roman"/>
                <w:sz w:val="24"/>
                <w:szCs w:val="24"/>
                <w:lang w:eastAsia="ru-RU"/>
              </w:rPr>
            </w:pPr>
            <w:r w:rsidRPr="00313EE6">
              <w:rPr>
                <w:rFonts w:ascii="Times New Roman" w:eastAsia="Times New Roman" w:hAnsi="Times New Roman" w:cs="Times New Roman"/>
                <w:sz w:val="24"/>
                <w:szCs w:val="24"/>
                <w:lang w:eastAsia="ru-RU"/>
              </w:rPr>
              <w:lastRenderedPageBreak/>
              <w:t>СОБЫТИЯ</w:t>
            </w:r>
          </w:p>
        </w:tc>
        <w:tc>
          <w:tcPr>
            <w:tcW w:w="2410" w:type="dxa"/>
            <w:tcMar>
              <w:top w:w="60" w:type="dxa"/>
              <w:left w:w="60" w:type="dxa"/>
              <w:bottom w:w="60" w:type="dxa"/>
              <w:right w:w="60" w:type="dxa"/>
            </w:tcMar>
            <w:vAlign w:val="center"/>
            <w:hideMark/>
          </w:tcPr>
          <w:p w:rsidR="0016265C" w:rsidRPr="00313EE6" w:rsidRDefault="0016265C" w:rsidP="0016265C">
            <w:pPr>
              <w:spacing w:after="0" w:line="240" w:lineRule="auto"/>
              <w:contextualSpacing/>
              <w:jc w:val="both"/>
              <w:rPr>
                <w:rFonts w:ascii="Times New Roman" w:eastAsia="Times New Roman" w:hAnsi="Times New Roman" w:cs="Times New Roman"/>
                <w:sz w:val="24"/>
                <w:szCs w:val="24"/>
                <w:lang w:eastAsia="ru-RU"/>
              </w:rPr>
            </w:pPr>
            <w:r w:rsidRPr="00313EE6">
              <w:rPr>
                <w:rFonts w:ascii="Times New Roman" w:eastAsia="Times New Roman" w:hAnsi="Times New Roman" w:cs="Times New Roman"/>
                <w:sz w:val="24"/>
                <w:szCs w:val="24"/>
                <w:lang w:eastAsia="ru-RU"/>
              </w:rPr>
              <w:t>ГОДЫ</w:t>
            </w:r>
          </w:p>
        </w:tc>
      </w:tr>
      <w:tr w:rsidR="0016265C" w:rsidRPr="00313EE6" w:rsidTr="0016265C">
        <w:tc>
          <w:tcPr>
            <w:tcW w:w="7650" w:type="dxa"/>
            <w:tcMar>
              <w:top w:w="60" w:type="dxa"/>
              <w:left w:w="60" w:type="dxa"/>
              <w:bottom w:w="60" w:type="dxa"/>
              <w:right w:w="60" w:type="dxa"/>
            </w:tcMar>
            <w:hideMark/>
          </w:tcPr>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313EE6">
              <w:rPr>
                <w:rFonts w:ascii="Times New Roman" w:eastAsia="Times New Roman" w:hAnsi="Times New Roman" w:cs="Times New Roman"/>
                <w:sz w:val="24"/>
                <w:szCs w:val="24"/>
                <w:lang w:eastAsia="ru-RU"/>
              </w:rPr>
              <w:t>A</w:t>
            </w:r>
            <w:r w:rsidRPr="0016265C">
              <w:rPr>
                <w:rFonts w:ascii="Times New Roman" w:eastAsia="Times New Roman" w:hAnsi="Times New Roman" w:cs="Times New Roman"/>
                <w:sz w:val="24"/>
                <w:szCs w:val="24"/>
                <w:lang w:val="ru-RU" w:eastAsia="ru-RU"/>
              </w:rPr>
              <w:t>) начало блокады Ленинграда</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 xml:space="preserve">Б) парад войск московского гарнизона и московской зоны обороны </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на Красной площади</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313EE6">
              <w:rPr>
                <w:rFonts w:ascii="Times New Roman" w:eastAsia="Times New Roman" w:hAnsi="Times New Roman" w:cs="Times New Roman"/>
                <w:sz w:val="24"/>
                <w:szCs w:val="24"/>
                <w:lang w:eastAsia="ru-RU"/>
              </w:rPr>
              <w:t>B</w:t>
            </w:r>
            <w:r w:rsidRPr="0016265C">
              <w:rPr>
                <w:rFonts w:ascii="Times New Roman" w:eastAsia="Times New Roman" w:hAnsi="Times New Roman" w:cs="Times New Roman"/>
                <w:sz w:val="24"/>
                <w:szCs w:val="24"/>
                <w:lang w:val="ru-RU" w:eastAsia="ru-RU"/>
              </w:rPr>
              <w:t>) приказ №227 «Ни шагу назад!»</w:t>
            </w:r>
          </w:p>
          <w:p w:rsidR="0016265C" w:rsidRPr="00313EE6" w:rsidRDefault="0016265C" w:rsidP="0016265C">
            <w:pPr>
              <w:spacing w:after="0" w:line="240" w:lineRule="auto"/>
              <w:ind w:firstLine="375"/>
              <w:contextualSpacing/>
              <w:jc w:val="both"/>
              <w:rPr>
                <w:rFonts w:ascii="Times New Roman" w:eastAsia="Times New Roman" w:hAnsi="Times New Roman" w:cs="Times New Roman"/>
                <w:sz w:val="24"/>
                <w:szCs w:val="24"/>
                <w:lang w:eastAsia="ru-RU"/>
              </w:rPr>
            </w:pPr>
            <w:r w:rsidRPr="0016265C">
              <w:rPr>
                <w:rFonts w:ascii="Times New Roman" w:eastAsia="Times New Roman" w:hAnsi="Times New Roman" w:cs="Times New Roman"/>
                <w:sz w:val="24"/>
                <w:szCs w:val="24"/>
                <w:lang w:val="ru-RU" w:eastAsia="ru-RU"/>
              </w:rPr>
              <w:t xml:space="preserve">Г) освобождение Белгорода и Орла. </w:t>
            </w:r>
            <w:r w:rsidRPr="00313EE6">
              <w:rPr>
                <w:rFonts w:ascii="Times New Roman" w:eastAsia="Times New Roman" w:hAnsi="Times New Roman" w:cs="Times New Roman"/>
                <w:sz w:val="24"/>
                <w:szCs w:val="24"/>
                <w:lang w:eastAsia="ru-RU"/>
              </w:rPr>
              <w:t>Первый салют в Москве</w:t>
            </w:r>
          </w:p>
          <w:p w:rsidR="0016265C" w:rsidRPr="00313EE6" w:rsidRDefault="0016265C" w:rsidP="0016265C">
            <w:pPr>
              <w:spacing w:after="0" w:line="240" w:lineRule="auto"/>
              <w:contextualSpacing/>
              <w:jc w:val="both"/>
              <w:rPr>
                <w:rFonts w:ascii="Times New Roman" w:eastAsia="Times New Roman" w:hAnsi="Times New Roman" w:cs="Times New Roman"/>
                <w:sz w:val="24"/>
                <w:szCs w:val="24"/>
                <w:lang w:eastAsia="ru-RU"/>
              </w:rPr>
            </w:pPr>
            <w:r w:rsidRPr="00313EE6">
              <w:rPr>
                <w:rFonts w:ascii="Times New Roman" w:eastAsia="Times New Roman" w:hAnsi="Times New Roman" w:cs="Times New Roman"/>
                <w:sz w:val="24"/>
                <w:szCs w:val="24"/>
                <w:lang w:eastAsia="ru-RU"/>
              </w:rPr>
              <w:t> </w:t>
            </w:r>
          </w:p>
        </w:tc>
        <w:tc>
          <w:tcPr>
            <w:tcW w:w="2410" w:type="dxa"/>
            <w:tcMar>
              <w:top w:w="60" w:type="dxa"/>
              <w:left w:w="60" w:type="dxa"/>
              <w:bottom w:w="60" w:type="dxa"/>
              <w:right w:w="60" w:type="dxa"/>
            </w:tcMar>
            <w:hideMark/>
          </w:tcPr>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1) 7 ноя. 1941 г.</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2) 5 авг. 1943 г.</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3) 28 июля 1942 г.</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4) 6 июня 1944 г.</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5) 19 ноя. 1942 г.</w:t>
            </w:r>
          </w:p>
          <w:p w:rsidR="0016265C" w:rsidRPr="00313EE6" w:rsidRDefault="0016265C" w:rsidP="0016265C">
            <w:pPr>
              <w:spacing w:after="0" w:line="240" w:lineRule="auto"/>
              <w:ind w:firstLine="375"/>
              <w:contextualSpacing/>
              <w:jc w:val="both"/>
              <w:rPr>
                <w:rFonts w:ascii="Times New Roman" w:eastAsia="Times New Roman" w:hAnsi="Times New Roman" w:cs="Times New Roman"/>
                <w:sz w:val="24"/>
                <w:szCs w:val="24"/>
                <w:lang w:eastAsia="ru-RU"/>
              </w:rPr>
            </w:pPr>
            <w:r w:rsidRPr="0016265C">
              <w:rPr>
                <w:rFonts w:ascii="Times New Roman" w:eastAsia="Times New Roman" w:hAnsi="Times New Roman" w:cs="Times New Roman"/>
                <w:sz w:val="24"/>
                <w:szCs w:val="24"/>
                <w:lang w:val="ru-RU" w:eastAsia="ru-RU"/>
              </w:rPr>
              <w:t xml:space="preserve">6) 8 сент. </w:t>
            </w:r>
            <w:r w:rsidRPr="00313EE6">
              <w:rPr>
                <w:rFonts w:ascii="Times New Roman" w:eastAsia="Times New Roman" w:hAnsi="Times New Roman" w:cs="Times New Roman"/>
                <w:sz w:val="24"/>
                <w:szCs w:val="24"/>
                <w:lang w:eastAsia="ru-RU"/>
              </w:rPr>
              <w:t>1941 г.</w:t>
            </w:r>
          </w:p>
        </w:tc>
      </w:tr>
    </w:tbl>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Запишите в ответ цифры, расположив их в порядке, соответствующем буквам:</w:t>
      </w:r>
      <w:r w:rsidRPr="00313EE6">
        <w:rPr>
          <w:rFonts w:ascii="Times New Roman" w:eastAsia="Times New Roman" w:hAnsi="Times New Roman" w:cs="Times New Roman"/>
          <w:sz w:val="24"/>
          <w:szCs w:val="24"/>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16265C" w:rsidRPr="002020DC"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r>
    </w:tbl>
    <w:p w:rsidR="0016265C" w:rsidRPr="0016265C" w:rsidRDefault="0016265C" w:rsidP="0016265C">
      <w:pPr>
        <w:spacing w:after="0" w:line="240" w:lineRule="auto"/>
        <w:contextualSpacing/>
        <w:jc w:val="both"/>
        <w:rPr>
          <w:rFonts w:ascii="Times New Roman" w:eastAsia="Times New Roman" w:hAnsi="Times New Roman" w:cs="Times New Roman"/>
          <w:b/>
          <w:bCs/>
          <w:sz w:val="24"/>
          <w:szCs w:val="24"/>
          <w:lang w:val="ru-RU" w:eastAsia="ru-RU"/>
        </w:rPr>
      </w:pPr>
      <w:r w:rsidRPr="0016265C">
        <w:rPr>
          <w:rFonts w:ascii="Times New Roman" w:eastAsia="Times New Roman" w:hAnsi="Times New Roman" w:cs="Times New Roman"/>
          <w:b/>
          <w:bCs/>
          <w:sz w:val="24"/>
          <w:szCs w:val="24"/>
          <w:lang w:val="ru-RU" w:eastAsia="ru-RU"/>
        </w:rPr>
        <w:t>3.</w:t>
      </w:r>
      <w:r w:rsidRPr="00313EE6">
        <w:rPr>
          <w:rFonts w:ascii="Times New Roman" w:eastAsia="Times New Roman" w:hAnsi="Times New Roman" w:cs="Times New Roman"/>
          <w:b/>
          <w:bCs/>
          <w:sz w:val="24"/>
          <w:szCs w:val="24"/>
          <w:lang w:eastAsia="ru-RU"/>
        </w:rPr>
        <w:t> </w:t>
      </w:r>
      <w:r w:rsidRPr="0016265C">
        <w:rPr>
          <w:rFonts w:ascii="Times New Roman" w:eastAsia="Times New Roman" w:hAnsi="Times New Roman" w:cs="Times New Roman"/>
          <w:b/>
          <w:sz w:val="24"/>
          <w:szCs w:val="24"/>
          <w:lang w:val="ru-RU" w:eastAsia="ru-RU"/>
        </w:rPr>
        <w:t>Ниже приведён пе</w:t>
      </w:r>
      <w:r w:rsidRPr="0016265C">
        <w:rPr>
          <w:rFonts w:ascii="Times New Roman" w:eastAsia="Times New Roman" w:hAnsi="Times New Roman" w:cs="Times New Roman"/>
          <w:b/>
          <w:sz w:val="24"/>
          <w:szCs w:val="24"/>
          <w:lang w:val="ru-RU" w:eastAsia="ru-RU"/>
        </w:rPr>
        <w:softHyphen/>
        <w:t>ре</w:t>
      </w:r>
      <w:r w:rsidRPr="0016265C">
        <w:rPr>
          <w:rFonts w:ascii="Times New Roman" w:eastAsia="Times New Roman" w:hAnsi="Times New Roman" w:cs="Times New Roman"/>
          <w:b/>
          <w:sz w:val="24"/>
          <w:szCs w:val="24"/>
          <w:lang w:val="ru-RU" w:eastAsia="ru-RU"/>
        </w:rPr>
        <w:softHyphen/>
        <w:t>чень терминов. Все они за исключением двух относятся к периоду Великой Отечественной войны</w:t>
      </w:r>
    </w:p>
    <w:p w:rsidR="0016265C" w:rsidRPr="0016265C" w:rsidRDefault="0016265C" w:rsidP="0016265C">
      <w:pPr>
        <w:spacing w:after="0" w:line="240" w:lineRule="auto"/>
        <w:ind w:firstLine="284"/>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 xml:space="preserve">1) Государственный комитет обороны2) план «Барбаросса»3) план «Дропшот»4) партизаны </w:t>
      </w:r>
    </w:p>
    <w:p w:rsidR="0016265C" w:rsidRPr="0016265C" w:rsidRDefault="0016265C" w:rsidP="0016265C">
      <w:pPr>
        <w:spacing w:after="0" w:line="240" w:lineRule="auto"/>
        <w:ind w:firstLine="284"/>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5) Берлинский кризис 6) «второй фронт»</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Найдите и за</w:t>
      </w:r>
      <w:r w:rsidRPr="0016265C">
        <w:rPr>
          <w:rFonts w:ascii="Times New Roman" w:eastAsia="Times New Roman" w:hAnsi="Times New Roman" w:cs="Times New Roman"/>
          <w:sz w:val="24"/>
          <w:szCs w:val="24"/>
          <w:lang w:val="ru-RU" w:eastAsia="ru-RU"/>
        </w:rPr>
        <w:softHyphen/>
        <w:t>пи</w:t>
      </w:r>
      <w:r w:rsidRPr="0016265C">
        <w:rPr>
          <w:rFonts w:ascii="Times New Roman" w:eastAsia="Times New Roman" w:hAnsi="Times New Roman" w:cs="Times New Roman"/>
          <w:sz w:val="24"/>
          <w:szCs w:val="24"/>
          <w:lang w:val="ru-RU" w:eastAsia="ru-RU"/>
        </w:rPr>
        <w:softHyphen/>
        <w:t>ши</w:t>
      </w:r>
      <w:r w:rsidRPr="0016265C">
        <w:rPr>
          <w:rFonts w:ascii="Times New Roman" w:eastAsia="Times New Roman" w:hAnsi="Times New Roman" w:cs="Times New Roman"/>
          <w:sz w:val="24"/>
          <w:szCs w:val="24"/>
          <w:lang w:val="ru-RU" w:eastAsia="ru-RU"/>
        </w:rPr>
        <w:softHyphen/>
        <w:t>те термины, по</w:t>
      </w:r>
      <w:r w:rsidRPr="0016265C">
        <w:rPr>
          <w:rFonts w:ascii="Times New Roman" w:eastAsia="Times New Roman" w:hAnsi="Times New Roman" w:cs="Times New Roman"/>
          <w:sz w:val="24"/>
          <w:szCs w:val="24"/>
          <w:lang w:val="ru-RU" w:eastAsia="ru-RU"/>
        </w:rPr>
        <w:softHyphen/>
        <w:t>яв</w:t>
      </w:r>
      <w:r w:rsidRPr="0016265C">
        <w:rPr>
          <w:rFonts w:ascii="Times New Roman" w:eastAsia="Times New Roman" w:hAnsi="Times New Roman" w:cs="Times New Roman"/>
          <w:sz w:val="24"/>
          <w:szCs w:val="24"/>
          <w:lang w:val="ru-RU" w:eastAsia="ru-RU"/>
        </w:rPr>
        <w:softHyphen/>
        <w:t>ле</w:t>
      </w:r>
      <w:r w:rsidRPr="0016265C">
        <w:rPr>
          <w:rFonts w:ascii="Times New Roman" w:eastAsia="Times New Roman" w:hAnsi="Times New Roman" w:cs="Times New Roman"/>
          <w:sz w:val="24"/>
          <w:szCs w:val="24"/>
          <w:lang w:val="ru-RU" w:eastAsia="ru-RU"/>
        </w:rPr>
        <w:softHyphen/>
        <w:t>ние которых от</w:t>
      </w:r>
      <w:r w:rsidRPr="0016265C">
        <w:rPr>
          <w:rFonts w:ascii="Times New Roman" w:eastAsia="Times New Roman" w:hAnsi="Times New Roman" w:cs="Times New Roman"/>
          <w:sz w:val="24"/>
          <w:szCs w:val="24"/>
          <w:lang w:val="ru-RU" w:eastAsia="ru-RU"/>
        </w:rPr>
        <w:softHyphen/>
        <w:t>но</w:t>
      </w:r>
      <w:r w:rsidRPr="0016265C">
        <w:rPr>
          <w:rFonts w:ascii="Times New Roman" w:eastAsia="Times New Roman" w:hAnsi="Times New Roman" w:cs="Times New Roman"/>
          <w:sz w:val="24"/>
          <w:szCs w:val="24"/>
          <w:lang w:val="ru-RU" w:eastAsia="ru-RU"/>
        </w:rPr>
        <w:softHyphen/>
        <w:t>сит</w:t>
      </w:r>
      <w:r w:rsidRPr="0016265C">
        <w:rPr>
          <w:rFonts w:ascii="Times New Roman" w:eastAsia="Times New Roman" w:hAnsi="Times New Roman" w:cs="Times New Roman"/>
          <w:sz w:val="24"/>
          <w:szCs w:val="24"/>
          <w:lang w:val="ru-RU" w:eastAsia="ru-RU"/>
        </w:rPr>
        <w:softHyphen/>
        <w:t>ся к дру</w:t>
      </w:r>
      <w:r w:rsidRPr="0016265C">
        <w:rPr>
          <w:rFonts w:ascii="Times New Roman" w:eastAsia="Times New Roman" w:hAnsi="Times New Roman" w:cs="Times New Roman"/>
          <w:sz w:val="24"/>
          <w:szCs w:val="24"/>
          <w:lang w:val="ru-RU" w:eastAsia="ru-RU"/>
        </w:rPr>
        <w:softHyphen/>
        <w:t>го</w:t>
      </w:r>
      <w:r w:rsidRPr="0016265C">
        <w:rPr>
          <w:rFonts w:ascii="Times New Roman" w:eastAsia="Times New Roman" w:hAnsi="Times New Roman" w:cs="Times New Roman"/>
          <w:sz w:val="24"/>
          <w:szCs w:val="24"/>
          <w:lang w:val="ru-RU" w:eastAsia="ru-RU"/>
        </w:rPr>
        <w:softHyphen/>
        <w:t>му историческому периоду.</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tblGrid>
      <w:tr w:rsidR="0016265C" w:rsidRPr="002020DC"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r>
    </w:tbl>
    <w:p w:rsidR="0016265C" w:rsidRPr="0016265C" w:rsidRDefault="0016265C" w:rsidP="0016265C">
      <w:pPr>
        <w:spacing w:after="0" w:line="240" w:lineRule="auto"/>
        <w:contextualSpacing/>
        <w:jc w:val="both"/>
        <w:rPr>
          <w:rFonts w:ascii="Times New Roman" w:eastAsia="Times New Roman" w:hAnsi="Times New Roman" w:cs="Times New Roman"/>
          <w:b/>
          <w:sz w:val="24"/>
          <w:szCs w:val="24"/>
          <w:lang w:val="ru-RU" w:eastAsia="ru-RU"/>
        </w:rPr>
      </w:pPr>
      <w:r w:rsidRPr="0016265C">
        <w:rPr>
          <w:rFonts w:ascii="Times New Roman" w:eastAsia="Times New Roman" w:hAnsi="Times New Roman" w:cs="Times New Roman"/>
          <w:b/>
          <w:sz w:val="24"/>
          <w:szCs w:val="24"/>
          <w:lang w:val="ru-RU" w:eastAsia="ru-RU"/>
        </w:rPr>
        <w:t>4.Запишите термин, о котором идёт речь</w:t>
      </w:r>
    </w:p>
    <w:p w:rsidR="0016265C" w:rsidRPr="0016265C" w:rsidRDefault="0016265C" w:rsidP="0016265C">
      <w:pPr>
        <w:spacing w:after="0" w:line="240" w:lineRule="auto"/>
        <w:contextualSpacing/>
        <w:jc w:val="both"/>
        <w:rPr>
          <w:rFonts w:ascii="Times New Roman" w:hAnsi="Times New Roman" w:cs="Times New Roman"/>
          <w:sz w:val="24"/>
          <w:szCs w:val="24"/>
          <w:lang w:val="ru-RU"/>
        </w:rPr>
      </w:pPr>
      <w:r w:rsidRPr="0016265C">
        <w:rPr>
          <w:rFonts w:ascii="Times New Roman" w:hAnsi="Times New Roman" w:cs="Times New Roman"/>
          <w:sz w:val="24"/>
          <w:szCs w:val="24"/>
          <w:lang w:val="ru-RU"/>
        </w:rPr>
        <w:t>Государственная программа, по которой Соединенные Штаты Америки поставляли своим союзникам во Второй мировой войне боевые припасы, технику, продовольствие, медицинское оборудование и лекарства, стратегическое сырье.</w:t>
      </w:r>
    </w:p>
    <w:p w:rsidR="0016265C" w:rsidRPr="0016265C" w:rsidRDefault="0016265C" w:rsidP="0016265C">
      <w:pPr>
        <w:spacing w:after="0" w:line="240" w:lineRule="auto"/>
        <w:contextualSpacing/>
        <w:jc w:val="both"/>
        <w:rPr>
          <w:rFonts w:ascii="Times New Roman" w:eastAsia="Times New Roman" w:hAnsi="Times New Roman" w:cs="Times New Roman"/>
          <w:b/>
          <w:bCs/>
          <w:sz w:val="24"/>
          <w:szCs w:val="24"/>
          <w:lang w:val="ru-RU" w:eastAsia="ru-RU"/>
        </w:rPr>
      </w:pPr>
      <w:r w:rsidRPr="0016265C">
        <w:rPr>
          <w:rFonts w:ascii="Times New Roman" w:hAnsi="Times New Roman" w:cs="Times New Roman"/>
          <w:sz w:val="24"/>
          <w:szCs w:val="24"/>
          <w:lang w:val="ru-RU"/>
        </w:rPr>
        <w:t>_______________________________________________________________________________________</w:t>
      </w:r>
    </w:p>
    <w:p w:rsidR="0016265C" w:rsidRPr="0016265C" w:rsidRDefault="0016265C" w:rsidP="0016265C">
      <w:pPr>
        <w:spacing w:after="0" w:line="240" w:lineRule="auto"/>
        <w:contextualSpacing/>
        <w:jc w:val="both"/>
        <w:rPr>
          <w:rFonts w:ascii="Times New Roman" w:eastAsia="Times New Roman" w:hAnsi="Times New Roman" w:cs="Times New Roman"/>
          <w:b/>
          <w:bCs/>
          <w:sz w:val="24"/>
          <w:szCs w:val="24"/>
          <w:lang w:val="ru-RU" w:eastAsia="ru-RU"/>
        </w:rPr>
      </w:pPr>
      <w:r w:rsidRPr="0016265C">
        <w:rPr>
          <w:rFonts w:ascii="Times New Roman" w:eastAsia="Times New Roman" w:hAnsi="Times New Roman" w:cs="Times New Roman"/>
          <w:b/>
          <w:bCs/>
          <w:sz w:val="24"/>
          <w:szCs w:val="24"/>
          <w:lang w:val="ru-RU" w:eastAsia="ru-RU"/>
        </w:rPr>
        <w:t>5.</w:t>
      </w:r>
      <w:r w:rsidRPr="00313EE6">
        <w:rPr>
          <w:rFonts w:ascii="Times New Roman" w:eastAsia="Times New Roman" w:hAnsi="Times New Roman" w:cs="Times New Roman"/>
          <w:b/>
          <w:bCs/>
          <w:sz w:val="24"/>
          <w:szCs w:val="24"/>
          <w:lang w:eastAsia="ru-RU"/>
        </w:rPr>
        <w:t> </w:t>
      </w:r>
      <w:r w:rsidRPr="0016265C">
        <w:rPr>
          <w:rFonts w:ascii="Times New Roman" w:eastAsia="Times New Roman" w:hAnsi="Times New Roman" w:cs="Times New Roman"/>
          <w:b/>
          <w:sz w:val="24"/>
          <w:szCs w:val="24"/>
          <w:lang w:val="ru-RU" w:eastAsia="ru-RU"/>
        </w:rPr>
        <w:t>Установите со</w:t>
      </w:r>
      <w:r w:rsidRPr="0016265C">
        <w:rPr>
          <w:rFonts w:ascii="Times New Roman" w:eastAsia="Times New Roman" w:hAnsi="Times New Roman" w:cs="Times New Roman"/>
          <w:b/>
          <w:sz w:val="24"/>
          <w:szCs w:val="24"/>
          <w:lang w:val="ru-RU" w:eastAsia="ru-RU"/>
        </w:rPr>
        <w:softHyphen/>
        <w:t>от</w:t>
      </w:r>
      <w:r w:rsidRPr="0016265C">
        <w:rPr>
          <w:rFonts w:ascii="Times New Roman" w:eastAsia="Times New Roman" w:hAnsi="Times New Roman" w:cs="Times New Roman"/>
          <w:b/>
          <w:sz w:val="24"/>
          <w:szCs w:val="24"/>
          <w:lang w:val="ru-RU" w:eastAsia="ru-RU"/>
        </w:rPr>
        <w:softHyphen/>
        <w:t>вет</w:t>
      </w:r>
      <w:r w:rsidRPr="0016265C">
        <w:rPr>
          <w:rFonts w:ascii="Times New Roman" w:eastAsia="Times New Roman" w:hAnsi="Times New Roman" w:cs="Times New Roman"/>
          <w:b/>
          <w:sz w:val="24"/>
          <w:szCs w:val="24"/>
          <w:lang w:val="ru-RU" w:eastAsia="ru-RU"/>
        </w:rPr>
        <w:softHyphen/>
        <w:t>ствие между про</w:t>
      </w:r>
      <w:r w:rsidRPr="0016265C">
        <w:rPr>
          <w:rFonts w:ascii="Times New Roman" w:eastAsia="Times New Roman" w:hAnsi="Times New Roman" w:cs="Times New Roman"/>
          <w:b/>
          <w:sz w:val="24"/>
          <w:szCs w:val="24"/>
          <w:lang w:val="ru-RU" w:eastAsia="ru-RU"/>
        </w:rPr>
        <w:softHyphen/>
        <w:t>цес</w:t>
      </w:r>
      <w:r w:rsidRPr="0016265C">
        <w:rPr>
          <w:rFonts w:ascii="Times New Roman" w:eastAsia="Times New Roman" w:hAnsi="Times New Roman" w:cs="Times New Roman"/>
          <w:b/>
          <w:sz w:val="24"/>
          <w:szCs w:val="24"/>
          <w:lang w:val="ru-RU" w:eastAsia="ru-RU"/>
        </w:rPr>
        <w:softHyphen/>
        <w:t>са</w:t>
      </w:r>
      <w:r w:rsidRPr="0016265C">
        <w:rPr>
          <w:rFonts w:ascii="Times New Roman" w:eastAsia="Times New Roman" w:hAnsi="Times New Roman" w:cs="Times New Roman"/>
          <w:b/>
          <w:sz w:val="24"/>
          <w:szCs w:val="24"/>
          <w:lang w:val="ru-RU" w:eastAsia="ru-RU"/>
        </w:rPr>
        <w:softHyphen/>
        <w:t>ми (явлениями, событиями) и фактами, от</w:t>
      </w:r>
      <w:r w:rsidRPr="0016265C">
        <w:rPr>
          <w:rFonts w:ascii="Times New Roman" w:eastAsia="Times New Roman" w:hAnsi="Times New Roman" w:cs="Times New Roman"/>
          <w:b/>
          <w:sz w:val="24"/>
          <w:szCs w:val="24"/>
          <w:lang w:val="ru-RU" w:eastAsia="ru-RU"/>
        </w:rPr>
        <w:softHyphen/>
        <w:t>но</w:t>
      </w:r>
      <w:r w:rsidRPr="0016265C">
        <w:rPr>
          <w:rFonts w:ascii="Times New Roman" w:eastAsia="Times New Roman" w:hAnsi="Times New Roman" w:cs="Times New Roman"/>
          <w:b/>
          <w:sz w:val="24"/>
          <w:szCs w:val="24"/>
          <w:lang w:val="ru-RU" w:eastAsia="ru-RU"/>
        </w:rPr>
        <w:softHyphen/>
        <w:t>ся</w:t>
      </w:r>
      <w:r w:rsidRPr="0016265C">
        <w:rPr>
          <w:rFonts w:ascii="Times New Roman" w:eastAsia="Times New Roman" w:hAnsi="Times New Roman" w:cs="Times New Roman"/>
          <w:b/>
          <w:sz w:val="24"/>
          <w:szCs w:val="24"/>
          <w:lang w:val="ru-RU" w:eastAsia="ru-RU"/>
        </w:rPr>
        <w:softHyphen/>
        <w:t>щи</w:t>
      </w:r>
      <w:r w:rsidRPr="0016265C">
        <w:rPr>
          <w:rFonts w:ascii="Times New Roman" w:eastAsia="Times New Roman" w:hAnsi="Times New Roman" w:cs="Times New Roman"/>
          <w:b/>
          <w:sz w:val="24"/>
          <w:szCs w:val="24"/>
          <w:lang w:val="ru-RU" w:eastAsia="ru-RU"/>
        </w:rPr>
        <w:softHyphen/>
        <w:t>ми</w:t>
      </w:r>
      <w:r w:rsidRPr="0016265C">
        <w:rPr>
          <w:rFonts w:ascii="Times New Roman" w:eastAsia="Times New Roman" w:hAnsi="Times New Roman" w:cs="Times New Roman"/>
          <w:b/>
          <w:sz w:val="24"/>
          <w:szCs w:val="24"/>
          <w:lang w:val="ru-RU" w:eastAsia="ru-RU"/>
        </w:rPr>
        <w:softHyphen/>
        <w:t>ся к этим про</w:t>
      </w:r>
      <w:r w:rsidRPr="0016265C">
        <w:rPr>
          <w:rFonts w:ascii="Times New Roman" w:eastAsia="Times New Roman" w:hAnsi="Times New Roman" w:cs="Times New Roman"/>
          <w:b/>
          <w:sz w:val="24"/>
          <w:szCs w:val="24"/>
          <w:lang w:val="ru-RU" w:eastAsia="ru-RU"/>
        </w:rPr>
        <w:softHyphen/>
        <w:t>цес</w:t>
      </w:r>
      <w:r w:rsidRPr="0016265C">
        <w:rPr>
          <w:rFonts w:ascii="Times New Roman" w:eastAsia="Times New Roman" w:hAnsi="Times New Roman" w:cs="Times New Roman"/>
          <w:b/>
          <w:sz w:val="24"/>
          <w:szCs w:val="24"/>
          <w:lang w:val="ru-RU" w:eastAsia="ru-RU"/>
        </w:rPr>
        <w:softHyphen/>
        <w:t>сам (явлениям, событиям): к каж</w:t>
      </w:r>
      <w:r w:rsidRPr="0016265C">
        <w:rPr>
          <w:rFonts w:ascii="Times New Roman" w:eastAsia="Times New Roman" w:hAnsi="Times New Roman" w:cs="Times New Roman"/>
          <w:b/>
          <w:sz w:val="24"/>
          <w:szCs w:val="24"/>
          <w:lang w:val="ru-RU" w:eastAsia="ru-RU"/>
        </w:rPr>
        <w:softHyphen/>
        <w:t>дой по</w:t>
      </w:r>
      <w:r w:rsidRPr="0016265C">
        <w:rPr>
          <w:rFonts w:ascii="Times New Roman" w:eastAsia="Times New Roman" w:hAnsi="Times New Roman" w:cs="Times New Roman"/>
          <w:b/>
          <w:sz w:val="24"/>
          <w:szCs w:val="24"/>
          <w:lang w:val="ru-RU" w:eastAsia="ru-RU"/>
        </w:rPr>
        <w:softHyphen/>
        <w:t>зи</w:t>
      </w:r>
      <w:r w:rsidRPr="0016265C">
        <w:rPr>
          <w:rFonts w:ascii="Times New Roman" w:eastAsia="Times New Roman" w:hAnsi="Times New Roman" w:cs="Times New Roman"/>
          <w:b/>
          <w:sz w:val="24"/>
          <w:szCs w:val="24"/>
          <w:lang w:val="ru-RU" w:eastAsia="ru-RU"/>
        </w:rPr>
        <w:softHyphen/>
        <w:t>ции пер</w:t>
      </w:r>
      <w:r w:rsidRPr="0016265C">
        <w:rPr>
          <w:rFonts w:ascii="Times New Roman" w:eastAsia="Times New Roman" w:hAnsi="Times New Roman" w:cs="Times New Roman"/>
          <w:b/>
          <w:sz w:val="24"/>
          <w:szCs w:val="24"/>
          <w:lang w:val="ru-RU" w:eastAsia="ru-RU"/>
        </w:rPr>
        <w:softHyphen/>
        <w:t>во</w:t>
      </w:r>
      <w:r w:rsidRPr="0016265C">
        <w:rPr>
          <w:rFonts w:ascii="Times New Roman" w:eastAsia="Times New Roman" w:hAnsi="Times New Roman" w:cs="Times New Roman"/>
          <w:b/>
          <w:sz w:val="24"/>
          <w:szCs w:val="24"/>
          <w:lang w:val="ru-RU" w:eastAsia="ru-RU"/>
        </w:rPr>
        <w:softHyphen/>
        <w:t>го столб</w:t>
      </w:r>
      <w:r w:rsidRPr="0016265C">
        <w:rPr>
          <w:rFonts w:ascii="Times New Roman" w:eastAsia="Times New Roman" w:hAnsi="Times New Roman" w:cs="Times New Roman"/>
          <w:b/>
          <w:sz w:val="24"/>
          <w:szCs w:val="24"/>
          <w:lang w:val="ru-RU" w:eastAsia="ru-RU"/>
        </w:rPr>
        <w:softHyphen/>
        <w:t>ца под</w:t>
      </w:r>
      <w:r w:rsidRPr="0016265C">
        <w:rPr>
          <w:rFonts w:ascii="Times New Roman" w:eastAsia="Times New Roman" w:hAnsi="Times New Roman" w:cs="Times New Roman"/>
          <w:b/>
          <w:sz w:val="24"/>
          <w:szCs w:val="24"/>
          <w:lang w:val="ru-RU" w:eastAsia="ru-RU"/>
        </w:rPr>
        <w:softHyphen/>
        <w:t>бе</w:t>
      </w:r>
      <w:r w:rsidRPr="0016265C">
        <w:rPr>
          <w:rFonts w:ascii="Times New Roman" w:eastAsia="Times New Roman" w:hAnsi="Times New Roman" w:cs="Times New Roman"/>
          <w:b/>
          <w:sz w:val="24"/>
          <w:szCs w:val="24"/>
          <w:lang w:val="ru-RU" w:eastAsia="ru-RU"/>
        </w:rPr>
        <w:softHyphen/>
        <w:t>ри</w:t>
      </w:r>
      <w:r w:rsidRPr="0016265C">
        <w:rPr>
          <w:rFonts w:ascii="Times New Roman" w:eastAsia="Times New Roman" w:hAnsi="Times New Roman" w:cs="Times New Roman"/>
          <w:b/>
          <w:sz w:val="24"/>
          <w:szCs w:val="24"/>
          <w:lang w:val="ru-RU" w:eastAsia="ru-RU"/>
        </w:rPr>
        <w:softHyphen/>
        <w:t>те со</w:t>
      </w:r>
      <w:r w:rsidRPr="0016265C">
        <w:rPr>
          <w:rFonts w:ascii="Times New Roman" w:eastAsia="Times New Roman" w:hAnsi="Times New Roman" w:cs="Times New Roman"/>
          <w:b/>
          <w:sz w:val="24"/>
          <w:szCs w:val="24"/>
          <w:lang w:val="ru-RU" w:eastAsia="ru-RU"/>
        </w:rPr>
        <w:softHyphen/>
        <w:t>от</w:t>
      </w:r>
      <w:r w:rsidRPr="0016265C">
        <w:rPr>
          <w:rFonts w:ascii="Times New Roman" w:eastAsia="Times New Roman" w:hAnsi="Times New Roman" w:cs="Times New Roman"/>
          <w:b/>
          <w:sz w:val="24"/>
          <w:szCs w:val="24"/>
          <w:lang w:val="ru-RU" w:eastAsia="ru-RU"/>
        </w:rPr>
        <w:softHyphen/>
        <w:t>вет</w:t>
      </w:r>
      <w:r w:rsidRPr="0016265C">
        <w:rPr>
          <w:rFonts w:ascii="Times New Roman" w:eastAsia="Times New Roman" w:hAnsi="Times New Roman" w:cs="Times New Roman"/>
          <w:b/>
          <w:sz w:val="24"/>
          <w:szCs w:val="24"/>
          <w:lang w:val="ru-RU" w:eastAsia="ru-RU"/>
        </w:rPr>
        <w:softHyphen/>
        <w:t>ству</w:t>
      </w:r>
      <w:r w:rsidRPr="0016265C">
        <w:rPr>
          <w:rFonts w:ascii="Times New Roman" w:eastAsia="Times New Roman" w:hAnsi="Times New Roman" w:cs="Times New Roman"/>
          <w:b/>
          <w:sz w:val="24"/>
          <w:szCs w:val="24"/>
          <w:lang w:val="ru-RU" w:eastAsia="ru-RU"/>
        </w:rPr>
        <w:softHyphen/>
        <w:t>ю</w:t>
      </w:r>
      <w:r w:rsidRPr="0016265C">
        <w:rPr>
          <w:rFonts w:ascii="Times New Roman" w:eastAsia="Times New Roman" w:hAnsi="Times New Roman" w:cs="Times New Roman"/>
          <w:b/>
          <w:sz w:val="24"/>
          <w:szCs w:val="24"/>
          <w:lang w:val="ru-RU" w:eastAsia="ru-RU"/>
        </w:rPr>
        <w:softHyphen/>
        <w:t>щую по</w:t>
      </w:r>
      <w:r w:rsidRPr="0016265C">
        <w:rPr>
          <w:rFonts w:ascii="Times New Roman" w:eastAsia="Times New Roman" w:hAnsi="Times New Roman" w:cs="Times New Roman"/>
          <w:b/>
          <w:sz w:val="24"/>
          <w:szCs w:val="24"/>
          <w:lang w:val="ru-RU" w:eastAsia="ru-RU"/>
        </w:rPr>
        <w:softHyphen/>
        <w:t>зи</w:t>
      </w:r>
      <w:r w:rsidRPr="0016265C">
        <w:rPr>
          <w:rFonts w:ascii="Times New Roman" w:eastAsia="Times New Roman" w:hAnsi="Times New Roman" w:cs="Times New Roman"/>
          <w:b/>
          <w:sz w:val="24"/>
          <w:szCs w:val="24"/>
          <w:lang w:val="ru-RU" w:eastAsia="ru-RU"/>
        </w:rPr>
        <w:softHyphen/>
        <w:t>цию из вто</w:t>
      </w:r>
      <w:r w:rsidRPr="0016265C">
        <w:rPr>
          <w:rFonts w:ascii="Times New Roman" w:eastAsia="Times New Roman" w:hAnsi="Times New Roman" w:cs="Times New Roman"/>
          <w:b/>
          <w:sz w:val="24"/>
          <w:szCs w:val="24"/>
          <w:lang w:val="ru-RU" w:eastAsia="ru-RU"/>
        </w:rPr>
        <w:softHyphen/>
        <w:t>ро</w:t>
      </w:r>
      <w:r w:rsidRPr="0016265C">
        <w:rPr>
          <w:rFonts w:ascii="Times New Roman" w:eastAsia="Times New Roman" w:hAnsi="Times New Roman" w:cs="Times New Roman"/>
          <w:b/>
          <w:sz w:val="24"/>
          <w:szCs w:val="24"/>
          <w:lang w:val="ru-RU" w:eastAsia="ru-RU"/>
        </w:rPr>
        <w:softHyphen/>
        <w:t>го столбца.</w:t>
      </w:r>
    </w:p>
    <w:tbl>
      <w:tblPr>
        <w:tblW w:w="9360" w:type="dxa"/>
        <w:tblCellMar>
          <w:top w:w="15" w:type="dxa"/>
          <w:left w:w="15" w:type="dxa"/>
          <w:bottom w:w="15" w:type="dxa"/>
          <w:right w:w="15" w:type="dxa"/>
        </w:tblCellMar>
        <w:tblLook w:val="04A0" w:firstRow="1" w:lastRow="0" w:firstColumn="1" w:lastColumn="0" w:noHBand="0" w:noVBand="1"/>
      </w:tblPr>
      <w:tblGrid>
        <w:gridCol w:w="3096"/>
        <w:gridCol w:w="180"/>
        <w:gridCol w:w="6084"/>
      </w:tblGrid>
      <w:tr w:rsidR="0016265C" w:rsidRPr="00313EE6" w:rsidTr="0016265C">
        <w:tc>
          <w:tcPr>
            <w:tcW w:w="5370" w:type="dxa"/>
            <w:tcBorders>
              <w:top w:val="nil"/>
              <w:left w:val="nil"/>
              <w:bottom w:val="nil"/>
              <w:right w:val="nil"/>
            </w:tcBorders>
            <w:tcMar>
              <w:top w:w="60" w:type="dxa"/>
              <w:left w:w="60" w:type="dxa"/>
              <w:bottom w:w="60" w:type="dxa"/>
              <w:right w:w="60" w:type="dxa"/>
            </w:tcMar>
            <w:vAlign w:val="center"/>
            <w:hideMark/>
          </w:tcPr>
          <w:p w:rsidR="0016265C" w:rsidRPr="00313EE6" w:rsidRDefault="0016265C" w:rsidP="0016265C">
            <w:pPr>
              <w:spacing w:after="0" w:line="240" w:lineRule="auto"/>
              <w:contextualSpacing/>
              <w:jc w:val="both"/>
              <w:rPr>
                <w:rFonts w:ascii="Times New Roman" w:eastAsia="Times New Roman" w:hAnsi="Times New Roman" w:cs="Times New Roman"/>
                <w:sz w:val="24"/>
                <w:szCs w:val="24"/>
                <w:lang w:eastAsia="ru-RU"/>
              </w:rPr>
            </w:pPr>
            <w:r w:rsidRPr="00313EE6">
              <w:rPr>
                <w:rFonts w:ascii="Times New Roman" w:eastAsia="Times New Roman" w:hAnsi="Times New Roman" w:cs="Times New Roman"/>
                <w:sz w:val="24"/>
                <w:szCs w:val="24"/>
                <w:lang w:eastAsia="ru-RU"/>
              </w:rPr>
              <w:t>ПРОЦЕССЫ (ЯВЛЕНИЯ, СОБЫТИЯ)</w:t>
            </w:r>
          </w:p>
        </w:tc>
        <w:tc>
          <w:tcPr>
            <w:tcW w:w="0" w:type="auto"/>
            <w:tcBorders>
              <w:top w:val="nil"/>
              <w:left w:val="nil"/>
              <w:bottom w:val="nil"/>
              <w:right w:val="nil"/>
            </w:tcBorders>
            <w:tcMar>
              <w:top w:w="60" w:type="dxa"/>
              <w:left w:w="60" w:type="dxa"/>
              <w:bottom w:w="60" w:type="dxa"/>
              <w:right w:w="60" w:type="dxa"/>
            </w:tcMar>
            <w:vAlign w:val="center"/>
            <w:hideMark/>
          </w:tcPr>
          <w:p w:rsidR="0016265C" w:rsidRPr="00313EE6" w:rsidRDefault="0016265C" w:rsidP="0016265C">
            <w:pPr>
              <w:spacing w:after="0" w:line="240" w:lineRule="auto"/>
              <w:contextualSpacing/>
              <w:jc w:val="both"/>
              <w:rPr>
                <w:rFonts w:ascii="Times New Roman" w:eastAsia="Times New Roman" w:hAnsi="Times New Roman" w:cs="Times New Roman"/>
                <w:sz w:val="24"/>
                <w:szCs w:val="24"/>
                <w:lang w:eastAsia="ru-RU"/>
              </w:rPr>
            </w:pPr>
            <w:r w:rsidRPr="00313EE6">
              <w:rPr>
                <w:rFonts w:ascii="Times New Roman" w:eastAsia="Times New Roman" w:hAnsi="Times New Roman" w:cs="Times New Roman"/>
                <w:sz w:val="24"/>
                <w:szCs w:val="24"/>
                <w:lang w:eastAsia="ru-RU"/>
              </w:rPr>
              <w:t> </w:t>
            </w:r>
          </w:p>
        </w:tc>
        <w:tc>
          <w:tcPr>
            <w:tcW w:w="0" w:type="auto"/>
            <w:tcBorders>
              <w:top w:val="nil"/>
              <w:left w:val="nil"/>
              <w:bottom w:val="nil"/>
              <w:right w:val="nil"/>
            </w:tcBorders>
            <w:tcMar>
              <w:top w:w="60" w:type="dxa"/>
              <w:left w:w="60" w:type="dxa"/>
              <w:bottom w:w="60" w:type="dxa"/>
              <w:right w:w="60" w:type="dxa"/>
            </w:tcMar>
            <w:vAlign w:val="center"/>
            <w:hideMark/>
          </w:tcPr>
          <w:p w:rsidR="0016265C" w:rsidRPr="00313EE6" w:rsidRDefault="0016265C" w:rsidP="0016265C">
            <w:pPr>
              <w:spacing w:after="0" w:line="240" w:lineRule="auto"/>
              <w:contextualSpacing/>
              <w:jc w:val="both"/>
              <w:rPr>
                <w:rFonts w:ascii="Times New Roman" w:eastAsia="Times New Roman" w:hAnsi="Times New Roman" w:cs="Times New Roman"/>
                <w:sz w:val="24"/>
                <w:szCs w:val="24"/>
                <w:lang w:eastAsia="ru-RU"/>
              </w:rPr>
            </w:pPr>
            <w:r w:rsidRPr="00313EE6">
              <w:rPr>
                <w:rFonts w:ascii="Times New Roman" w:eastAsia="Times New Roman" w:hAnsi="Times New Roman" w:cs="Times New Roman"/>
                <w:sz w:val="24"/>
                <w:szCs w:val="24"/>
                <w:lang w:eastAsia="ru-RU"/>
              </w:rPr>
              <w:t>ФАКТЫ</w:t>
            </w:r>
          </w:p>
        </w:tc>
      </w:tr>
      <w:tr w:rsidR="0016265C" w:rsidRPr="002020DC" w:rsidTr="0016265C">
        <w:tc>
          <w:tcPr>
            <w:tcW w:w="0" w:type="auto"/>
            <w:tcBorders>
              <w:top w:val="nil"/>
              <w:left w:val="nil"/>
              <w:bottom w:val="nil"/>
              <w:right w:val="nil"/>
            </w:tcBorders>
            <w:tcMar>
              <w:top w:w="60" w:type="dxa"/>
              <w:left w:w="60" w:type="dxa"/>
              <w:bottom w:w="60" w:type="dxa"/>
              <w:right w:w="60" w:type="dxa"/>
            </w:tcMar>
            <w:hideMark/>
          </w:tcPr>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А) Курская битва</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Б) Битва за Москву</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В) блокада Ленинграда</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Г) Сталинградская битва</w:t>
            </w:r>
          </w:p>
        </w:tc>
        <w:tc>
          <w:tcPr>
            <w:tcW w:w="0" w:type="auto"/>
            <w:tcBorders>
              <w:top w:val="nil"/>
              <w:left w:val="nil"/>
              <w:bottom w:val="nil"/>
              <w:right w:val="nil"/>
            </w:tcBorders>
            <w:tcMar>
              <w:top w:w="60" w:type="dxa"/>
              <w:left w:w="60" w:type="dxa"/>
              <w:bottom w:w="60" w:type="dxa"/>
              <w:right w:w="60" w:type="dxa"/>
            </w:tcMar>
            <w:vAlign w:val="center"/>
            <w:hideMark/>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r w:rsidRPr="00313EE6">
              <w:rPr>
                <w:rFonts w:ascii="Times New Roman" w:eastAsia="Times New Roman" w:hAnsi="Times New Roman" w:cs="Times New Roman"/>
                <w:sz w:val="24"/>
                <w:szCs w:val="24"/>
                <w:lang w:eastAsia="ru-RU"/>
              </w:rPr>
              <w:t> </w:t>
            </w:r>
          </w:p>
        </w:tc>
        <w:tc>
          <w:tcPr>
            <w:tcW w:w="3250" w:type="pct"/>
            <w:tcBorders>
              <w:top w:val="nil"/>
              <w:left w:val="nil"/>
              <w:bottom w:val="nil"/>
              <w:right w:val="nil"/>
            </w:tcBorders>
            <w:tcMar>
              <w:top w:w="60" w:type="dxa"/>
              <w:left w:w="60" w:type="dxa"/>
              <w:bottom w:w="60" w:type="dxa"/>
              <w:right w:w="60" w:type="dxa"/>
            </w:tcMar>
            <w:hideMark/>
          </w:tcPr>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1) начало функционирования Дороги жизни</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2) начало операции «Кутузов»</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3) Штурм Зееловских высот</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4) бои в районе Волоколамска</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5) бои за Мамаев Курган</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6) гибель генерала И.Д. Черняховского</w:t>
            </w:r>
          </w:p>
        </w:tc>
      </w:tr>
    </w:tbl>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r w:rsidRPr="00313EE6">
        <w:rPr>
          <w:rFonts w:ascii="Times New Roman" w:eastAsia="Times New Roman" w:hAnsi="Times New Roman" w:cs="Times New Roman"/>
          <w:sz w:val="24"/>
          <w:szCs w:val="24"/>
          <w:lang w:eastAsia="ru-RU"/>
        </w:rPr>
        <w:t> </w:t>
      </w:r>
      <w:r w:rsidRPr="0016265C">
        <w:rPr>
          <w:rFonts w:ascii="Times New Roman" w:eastAsia="Times New Roman" w:hAnsi="Times New Roman" w:cs="Times New Roman"/>
          <w:sz w:val="24"/>
          <w:szCs w:val="24"/>
          <w:lang w:val="ru-RU" w:eastAsia="ru-RU"/>
        </w:rPr>
        <w:t>Запишите в ответ цифры, рас</w:t>
      </w:r>
      <w:r w:rsidRPr="0016265C">
        <w:rPr>
          <w:rFonts w:ascii="Times New Roman" w:eastAsia="Times New Roman" w:hAnsi="Times New Roman" w:cs="Times New Roman"/>
          <w:sz w:val="24"/>
          <w:szCs w:val="24"/>
          <w:lang w:val="ru-RU" w:eastAsia="ru-RU"/>
        </w:rPr>
        <w:softHyphen/>
        <w:t>по</w:t>
      </w:r>
      <w:r w:rsidRPr="0016265C">
        <w:rPr>
          <w:rFonts w:ascii="Times New Roman" w:eastAsia="Times New Roman" w:hAnsi="Times New Roman" w:cs="Times New Roman"/>
          <w:sz w:val="24"/>
          <w:szCs w:val="24"/>
          <w:lang w:val="ru-RU" w:eastAsia="ru-RU"/>
        </w:rPr>
        <w:softHyphen/>
        <w:t>ло</w:t>
      </w:r>
      <w:r w:rsidRPr="0016265C">
        <w:rPr>
          <w:rFonts w:ascii="Times New Roman" w:eastAsia="Times New Roman" w:hAnsi="Times New Roman" w:cs="Times New Roman"/>
          <w:sz w:val="24"/>
          <w:szCs w:val="24"/>
          <w:lang w:val="ru-RU" w:eastAsia="ru-RU"/>
        </w:rPr>
        <w:softHyphen/>
        <w:t>жив их в порядке, со</w:t>
      </w:r>
      <w:r w:rsidRPr="0016265C">
        <w:rPr>
          <w:rFonts w:ascii="Times New Roman" w:eastAsia="Times New Roman" w:hAnsi="Times New Roman" w:cs="Times New Roman"/>
          <w:sz w:val="24"/>
          <w:szCs w:val="24"/>
          <w:lang w:val="ru-RU" w:eastAsia="ru-RU"/>
        </w:rPr>
        <w:softHyphen/>
        <w:t>от</w:t>
      </w:r>
      <w:r w:rsidRPr="0016265C">
        <w:rPr>
          <w:rFonts w:ascii="Times New Roman" w:eastAsia="Times New Roman" w:hAnsi="Times New Roman" w:cs="Times New Roman"/>
          <w:sz w:val="24"/>
          <w:szCs w:val="24"/>
          <w:lang w:val="ru-RU" w:eastAsia="ru-RU"/>
        </w:rPr>
        <w:softHyphen/>
        <w:t>вет</w:t>
      </w:r>
      <w:r w:rsidRPr="0016265C">
        <w:rPr>
          <w:rFonts w:ascii="Times New Roman" w:eastAsia="Times New Roman" w:hAnsi="Times New Roman" w:cs="Times New Roman"/>
          <w:sz w:val="24"/>
          <w:szCs w:val="24"/>
          <w:lang w:val="ru-RU" w:eastAsia="ru-RU"/>
        </w:rPr>
        <w:softHyphen/>
        <w:t>ству</w:t>
      </w:r>
      <w:r w:rsidRPr="0016265C">
        <w:rPr>
          <w:rFonts w:ascii="Times New Roman" w:eastAsia="Times New Roman" w:hAnsi="Times New Roman" w:cs="Times New Roman"/>
          <w:sz w:val="24"/>
          <w:szCs w:val="24"/>
          <w:lang w:val="ru-RU" w:eastAsia="ru-RU"/>
        </w:rPr>
        <w:softHyphen/>
        <w:t>ю</w:t>
      </w:r>
      <w:r w:rsidRPr="0016265C">
        <w:rPr>
          <w:rFonts w:ascii="Times New Roman" w:eastAsia="Times New Roman" w:hAnsi="Times New Roman" w:cs="Times New Roman"/>
          <w:sz w:val="24"/>
          <w:szCs w:val="24"/>
          <w:lang w:val="ru-RU" w:eastAsia="ru-RU"/>
        </w:rPr>
        <w:softHyphen/>
        <w:t>щем буквам:</w:t>
      </w:r>
      <w:r w:rsidRPr="00313EE6">
        <w:rPr>
          <w:rFonts w:ascii="Times New Roman" w:eastAsia="Times New Roman" w:hAnsi="Times New Roman" w:cs="Times New Roman"/>
          <w:sz w:val="24"/>
          <w:szCs w:val="24"/>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16265C" w:rsidRPr="002020DC"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r>
    </w:tbl>
    <w:p w:rsidR="0016265C" w:rsidRPr="0016265C" w:rsidRDefault="0016265C" w:rsidP="0016265C">
      <w:pPr>
        <w:spacing w:after="0" w:line="240" w:lineRule="auto"/>
        <w:contextualSpacing/>
        <w:jc w:val="both"/>
        <w:rPr>
          <w:rFonts w:ascii="Times New Roman" w:eastAsia="Times New Roman" w:hAnsi="Times New Roman" w:cs="Times New Roman"/>
          <w:b/>
          <w:sz w:val="24"/>
          <w:szCs w:val="24"/>
          <w:lang w:val="ru-RU" w:eastAsia="ru-RU"/>
        </w:rPr>
      </w:pPr>
      <w:r w:rsidRPr="0016265C">
        <w:rPr>
          <w:rFonts w:ascii="Times New Roman" w:eastAsia="Times New Roman" w:hAnsi="Times New Roman" w:cs="Times New Roman"/>
          <w:b/>
          <w:bCs/>
          <w:sz w:val="24"/>
          <w:szCs w:val="24"/>
          <w:lang w:val="ru-RU" w:eastAsia="ru-RU"/>
        </w:rPr>
        <w:t>6.</w:t>
      </w:r>
      <w:r w:rsidRPr="00313EE6">
        <w:rPr>
          <w:rFonts w:ascii="Times New Roman" w:eastAsia="Times New Roman" w:hAnsi="Times New Roman" w:cs="Times New Roman"/>
          <w:b/>
          <w:bCs/>
          <w:sz w:val="24"/>
          <w:szCs w:val="24"/>
          <w:lang w:eastAsia="ru-RU"/>
        </w:rPr>
        <w:t> </w:t>
      </w:r>
      <w:r w:rsidRPr="0016265C">
        <w:rPr>
          <w:rFonts w:ascii="Times New Roman" w:eastAsia="Times New Roman" w:hAnsi="Times New Roman" w:cs="Times New Roman"/>
          <w:b/>
          <w:sz w:val="24"/>
          <w:szCs w:val="24"/>
          <w:lang w:val="ru-RU" w:eastAsia="ru-RU"/>
        </w:rPr>
        <w:t>Установите со</w:t>
      </w:r>
      <w:r w:rsidRPr="0016265C">
        <w:rPr>
          <w:rFonts w:ascii="Times New Roman" w:eastAsia="Times New Roman" w:hAnsi="Times New Roman" w:cs="Times New Roman"/>
          <w:b/>
          <w:sz w:val="24"/>
          <w:szCs w:val="24"/>
          <w:lang w:val="ru-RU" w:eastAsia="ru-RU"/>
        </w:rPr>
        <w:softHyphen/>
        <w:t>от</w:t>
      </w:r>
      <w:r w:rsidRPr="0016265C">
        <w:rPr>
          <w:rFonts w:ascii="Times New Roman" w:eastAsia="Times New Roman" w:hAnsi="Times New Roman" w:cs="Times New Roman"/>
          <w:b/>
          <w:sz w:val="24"/>
          <w:szCs w:val="24"/>
          <w:lang w:val="ru-RU" w:eastAsia="ru-RU"/>
        </w:rPr>
        <w:softHyphen/>
        <w:t>вет</w:t>
      </w:r>
      <w:r w:rsidRPr="0016265C">
        <w:rPr>
          <w:rFonts w:ascii="Times New Roman" w:eastAsia="Times New Roman" w:hAnsi="Times New Roman" w:cs="Times New Roman"/>
          <w:b/>
          <w:sz w:val="24"/>
          <w:szCs w:val="24"/>
          <w:lang w:val="ru-RU" w:eastAsia="ru-RU"/>
        </w:rPr>
        <w:softHyphen/>
        <w:t>ствие между фраг</w:t>
      </w:r>
      <w:r w:rsidRPr="0016265C">
        <w:rPr>
          <w:rFonts w:ascii="Times New Roman" w:eastAsia="Times New Roman" w:hAnsi="Times New Roman" w:cs="Times New Roman"/>
          <w:b/>
          <w:sz w:val="24"/>
          <w:szCs w:val="24"/>
          <w:lang w:val="ru-RU" w:eastAsia="ru-RU"/>
        </w:rPr>
        <w:softHyphen/>
        <w:t>мен</w:t>
      </w:r>
      <w:r w:rsidRPr="0016265C">
        <w:rPr>
          <w:rFonts w:ascii="Times New Roman" w:eastAsia="Times New Roman" w:hAnsi="Times New Roman" w:cs="Times New Roman"/>
          <w:b/>
          <w:sz w:val="24"/>
          <w:szCs w:val="24"/>
          <w:lang w:val="ru-RU" w:eastAsia="ru-RU"/>
        </w:rPr>
        <w:softHyphen/>
        <w:t>та</w:t>
      </w:r>
      <w:r w:rsidRPr="0016265C">
        <w:rPr>
          <w:rFonts w:ascii="Times New Roman" w:eastAsia="Times New Roman" w:hAnsi="Times New Roman" w:cs="Times New Roman"/>
          <w:b/>
          <w:sz w:val="24"/>
          <w:szCs w:val="24"/>
          <w:lang w:val="ru-RU" w:eastAsia="ru-RU"/>
        </w:rPr>
        <w:softHyphen/>
        <w:t>ми ис</w:t>
      </w:r>
      <w:r w:rsidRPr="0016265C">
        <w:rPr>
          <w:rFonts w:ascii="Times New Roman" w:eastAsia="Times New Roman" w:hAnsi="Times New Roman" w:cs="Times New Roman"/>
          <w:b/>
          <w:sz w:val="24"/>
          <w:szCs w:val="24"/>
          <w:lang w:val="ru-RU" w:eastAsia="ru-RU"/>
        </w:rPr>
        <w:softHyphen/>
        <w:t>то</w:t>
      </w:r>
      <w:r w:rsidRPr="0016265C">
        <w:rPr>
          <w:rFonts w:ascii="Times New Roman" w:eastAsia="Times New Roman" w:hAnsi="Times New Roman" w:cs="Times New Roman"/>
          <w:b/>
          <w:sz w:val="24"/>
          <w:szCs w:val="24"/>
          <w:lang w:val="ru-RU" w:eastAsia="ru-RU"/>
        </w:rPr>
        <w:softHyphen/>
        <w:t>ри</w:t>
      </w:r>
      <w:r w:rsidRPr="0016265C">
        <w:rPr>
          <w:rFonts w:ascii="Times New Roman" w:eastAsia="Times New Roman" w:hAnsi="Times New Roman" w:cs="Times New Roman"/>
          <w:b/>
          <w:sz w:val="24"/>
          <w:szCs w:val="24"/>
          <w:lang w:val="ru-RU" w:eastAsia="ru-RU"/>
        </w:rPr>
        <w:softHyphen/>
        <w:t>че</w:t>
      </w:r>
      <w:r w:rsidRPr="0016265C">
        <w:rPr>
          <w:rFonts w:ascii="Times New Roman" w:eastAsia="Times New Roman" w:hAnsi="Times New Roman" w:cs="Times New Roman"/>
          <w:b/>
          <w:sz w:val="24"/>
          <w:szCs w:val="24"/>
          <w:lang w:val="ru-RU" w:eastAsia="ru-RU"/>
        </w:rPr>
        <w:softHyphen/>
        <w:t>ских ис</w:t>
      </w:r>
      <w:r w:rsidRPr="0016265C">
        <w:rPr>
          <w:rFonts w:ascii="Times New Roman" w:eastAsia="Times New Roman" w:hAnsi="Times New Roman" w:cs="Times New Roman"/>
          <w:b/>
          <w:sz w:val="24"/>
          <w:szCs w:val="24"/>
          <w:lang w:val="ru-RU" w:eastAsia="ru-RU"/>
        </w:rPr>
        <w:softHyphen/>
        <w:t>точ</w:t>
      </w:r>
      <w:r w:rsidRPr="0016265C">
        <w:rPr>
          <w:rFonts w:ascii="Times New Roman" w:eastAsia="Times New Roman" w:hAnsi="Times New Roman" w:cs="Times New Roman"/>
          <w:b/>
          <w:sz w:val="24"/>
          <w:szCs w:val="24"/>
          <w:lang w:val="ru-RU" w:eastAsia="ru-RU"/>
        </w:rPr>
        <w:softHyphen/>
        <w:t>ни</w:t>
      </w:r>
      <w:r w:rsidRPr="0016265C">
        <w:rPr>
          <w:rFonts w:ascii="Times New Roman" w:eastAsia="Times New Roman" w:hAnsi="Times New Roman" w:cs="Times New Roman"/>
          <w:b/>
          <w:sz w:val="24"/>
          <w:szCs w:val="24"/>
          <w:lang w:val="ru-RU" w:eastAsia="ru-RU"/>
        </w:rPr>
        <w:softHyphen/>
        <w:t>ков и их крат</w:t>
      </w:r>
      <w:r w:rsidRPr="0016265C">
        <w:rPr>
          <w:rFonts w:ascii="Times New Roman" w:eastAsia="Times New Roman" w:hAnsi="Times New Roman" w:cs="Times New Roman"/>
          <w:b/>
          <w:sz w:val="24"/>
          <w:szCs w:val="24"/>
          <w:lang w:val="ru-RU" w:eastAsia="ru-RU"/>
        </w:rPr>
        <w:softHyphen/>
        <w:t>ки</w:t>
      </w:r>
      <w:r w:rsidRPr="0016265C">
        <w:rPr>
          <w:rFonts w:ascii="Times New Roman" w:eastAsia="Times New Roman" w:hAnsi="Times New Roman" w:cs="Times New Roman"/>
          <w:b/>
          <w:sz w:val="24"/>
          <w:szCs w:val="24"/>
          <w:lang w:val="ru-RU" w:eastAsia="ru-RU"/>
        </w:rPr>
        <w:softHyphen/>
        <w:t>ми характеристиками: к каж</w:t>
      </w:r>
      <w:r w:rsidRPr="0016265C">
        <w:rPr>
          <w:rFonts w:ascii="Times New Roman" w:eastAsia="Times New Roman" w:hAnsi="Times New Roman" w:cs="Times New Roman"/>
          <w:b/>
          <w:sz w:val="24"/>
          <w:szCs w:val="24"/>
          <w:lang w:val="ru-RU" w:eastAsia="ru-RU"/>
        </w:rPr>
        <w:softHyphen/>
        <w:t>до</w:t>
      </w:r>
      <w:r w:rsidRPr="0016265C">
        <w:rPr>
          <w:rFonts w:ascii="Times New Roman" w:eastAsia="Times New Roman" w:hAnsi="Times New Roman" w:cs="Times New Roman"/>
          <w:b/>
          <w:sz w:val="24"/>
          <w:szCs w:val="24"/>
          <w:lang w:val="ru-RU" w:eastAsia="ru-RU"/>
        </w:rPr>
        <w:softHyphen/>
        <w:t>му фрагменту, обо</w:t>
      </w:r>
      <w:r w:rsidRPr="0016265C">
        <w:rPr>
          <w:rFonts w:ascii="Times New Roman" w:eastAsia="Times New Roman" w:hAnsi="Times New Roman" w:cs="Times New Roman"/>
          <w:b/>
          <w:sz w:val="24"/>
          <w:szCs w:val="24"/>
          <w:lang w:val="ru-RU" w:eastAsia="ru-RU"/>
        </w:rPr>
        <w:softHyphen/>
        <w:t>зна</w:t>
      </w:r>
      <w:r w:rsidRPr="0016265C">
        <w:rPr>
          <w:rFonts w:ascii="Times New Roman" w:eastAsia="Times New Roman" w:hAnsi="Times New Roman" w:cs="Times New Roman"/>
          <w:b/>
          <w:sz w:val="24"/>
          <w:szCs w:val="24"/>
          <w:lang w:val="ru-RU" w:eastAsia="ru-RU"/>
        </w:rPr>
        <w:softHyphen/>
        <w:t>чен</w:t>
      </w:r>
      <w:r w:rsidRPr="0016265C">
        <w:rPr>
          <w:rFonts w:ascii="Times New Roman" w:eastAsia="Times New Roman" w:hAnsi="Times New Roman" w:cs="Times New Roman"/>
          <w:b/>
          <w:sz w:val="24"/>
          <w:szCs w:val="24"/>
          <w:lang w:val="ru-RU" w:eastAsia="ru-RU"/>
        </w:rPr>
        <w:softHyphen/>
        <w:t>но</w:t>
      </w:r>
      <w:r w:rsidRPr="0016265C">
        <w:rPr>
          <w:rFonts w:ascii="Times New Roman" w:eastAsia="Times New Roman" w:hAnsi="Times New Roman" w:cs="Times New Roman"/>
          <w:b/>
          <w:sz w:val="24"/>
          <w:szCs w:val="24"/>
          <w:lang w:val="ru-RU" w:eastAsia="ru-RU"/>
        </w:rPr>
        <w:softHyphen/>
        <w:t>му буквой, под</w:t>
      </w:r>
      <w:r w:rsidRPr="0016265C">
        <w:rPr>
          <w:rFonts w:ascii="Times New Roman" w:eastAsia="Times New Roman" w:hAnsi="Times New Roman" w:cs="Times New Roman"/>
          <w:b/>
          <w:sz w:val="24"/>
          <w:szCs w:val="24"/>
          <w:lang w:val="ru-RU" w:eastAsia="ru-RU"/>
        </w:rPr>
        <w:softHyphen/>
        <w:t>бе</w:t>
      </w:r>
      <w:r w:rsidRPr="0016265C">
        <w:rPr>
          <w:rFonts w:ascii="Times New Roman" w:eastAsia="Times New Roman" w:hAnsi="Times New Roman" w:cs="Times New Roman"/>
          <w:b/>
          <w:sz w:val="24"/>
          <w:szCs w:val="24"/>
          <w:lang w:val="ru-RU" w:eastAsia="ru-RU"/>
        </w:rPr>
        <w:softHyphen/>
        <w:t>ри</w:t>
      </w:r>
      <w:r w:rsidRPr="0016265C">
        <w:rPr>
          <w:rFonts w:ascii="Times New Roman" w:eastAsia="Times New Roman" w:hAnsi="Times New Roman" w:cs="Times New Roman"/>
          <w:b/>
          <w:sz w:val="24"/>
          <w:szCs w:val="24"/>
          <w:lang w:val="ru-RU" w:eastAsia="ru-RU"/>
        </w:rPr>
        <w:softHyphen/>
        <w:t>те по две со</w:t>
      </w:r>
      <w:r w:rsidRPr="0016265C">
        <w:rPr>
          <w:rFonts w:ascii="Times New Roman" w:eastAsia="Times New Roman" w:hAnsi="Times New Roman" w:cs="Times New Roman"/>
          <w:b/>
          <w:sz w:val="24"/>
          <w:szCs w:val="24"/>
          <w:lang w:val="ru-RU" w:eastAsia="ru-RU"/>
        </w:rPr>
        <w:softHyphen/>
        <w:t>от</w:t>
      </w:r>
      <w:r w:rsidRPr="0016265C">
        <w:rPr>
          <w:rFonts w:ascii="Times New Roman" w:eastAsia="Times New Roman" w:hAnsi="Times New Roman" w:cs="Times New Roman"/>
          <w:b/>
          <w:sz w:val="24"/>
          <w:szCs w:val="24"/>
          <w:lang w:val="ru-RU" w:eastAsia="ru-RU"/>
        </w:rPr>
        <w:softHyphen/>
        <w:t>вет</w:t>
      </w:r>
      <w:r w:rsidRPr="0016265C">
        <w:rPr>
          <w:rFonts w:ascii="Times New Roman" w:eastAsia="Times New Roman" w:hAnsi="Times New Roman" w:cs="Times New Roman"/>
          <w:b/>
          <w:sz w:val="24"/>
          <w:szCs w:val="24"/>
          <w:lang w:val="ru-RU" w:eastAsia="ru-RU"/>
        </w:rPr>
        <w:softHyphen/>
        <w:t>ству</w:t>
      </w:r>
      <w:r w:rsidRPr="0016265C">
        <w:rPr>
          <w:rFonts w:ascii="Times New Roman" w:eastAsia="Times New Roman" w:hAnsi="Times New Roman" w:cs="Times New Roman"/>
          <w:b/>
          <w:sz w:val="24"/>
          <w:szCs w:val="24"/>
          <w:lang w:val="ru-RU" w:eastAsia="ru-RU"/>
        </w:rPr>
        <w:softHyphen/>
        <w:t>ю</w:t>
      </w:r>
      <w:r w:rsidRPr="0016265C">
        <w:rPr>
          <w:rFonts w:ascii="Times New Roman" w:eastAsia="Times New Roman" w:hAnsi="Times New Roman" w:cs="Times New Roman"/>
          <w:b/>
          <w:sz w:val="24"/>
          <w:szCs w:val="24"/>
          <w:lang w:val="ru-RU" w:eastAsia="ru-RU"/>
        </w:rPr>
        <w:softHyphen/>
        <w:t>щие характеристики, обо</w:t>
      </w:r>
      <w:r w:rsidRPr="0016265C">
        <w:rPr>
          <w:rFonts w:ascii="Times New Roman" w:eastAsia="Times New Roman" w:hAnsi="Times New Roman" w:cs="Times New Roman"/>
          <w:b/>
          <w:sz w:val="24"/>
          <w:szCs w:val="24"/>
          <w:lang w:val="ru-RU" w:eastAsia="ru-RU"/>
        </w:rPr>
        <w:softHyphen/>
        <w:t>зна</w:t>
      </w:r>
      <w:r w:rsidRPr="0016265C">
        <w:rPr>
          <w:rFonts w:ascii="Times New Roman" w:eastAsia="Times New Roman" w:hAnsi="Times New Roman" w:cs="Times New Roman"/>
          <w:b/>
          <w:sz w:val="24"/>
          <w:szCs w:val="24"/>
          <w:lang w:val="ru-RU" w:eastAsia="ru-RU"/>
        </w:rPr>
        <w:softHyphen/>
        <w:t>чен</w:t>
      </w:r>
      <w:r w:rsidRPr="0016265C">
        <w:rPr>
          <w:rFonts w:ascii="Times New Roman" w:eastAsia="Times New Roman" w:hAnsi="Times New Roman" w:cs="Times New Roman"/>
          <w:b/>
          <w:sz w:val="24"/>
          <w:szCs w:val="24"/>
          <w:lang w:val="ru-RU" w:eastAsia="ru-RU"/>
        </w:rPr>
        <w:softHyphen/>
        <w:t>ные цифрами.</w:t>
      </w:r>
    </w:p>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b/>
          <w:bCs/>
          <w:sz w:val="24"/>
          <w:szCs w:val="24"/>
          <w:lang w:val="ru-RU" w:eastAsia="ru-RU"/>
        </w:rPr>
        <w:t>ФРАГМЕНТЫ ИСТОЧНИКОВ</w:t>
      </w:r>
    </w:p>
    <w:p w:rsidR="0016265C" w:rsidRPr="00313EE6" w:rsidRDefault="0016265C" w:rsidP="0016265C">
      <w:pPr>
        <w:pStyle w:val="a8"/>
        <w:spacing w:before="0" w:beforeAutospacing="0" w:after="0" w:afterAutospacing="0"/>
        <w:contextualSpacing/>
        <w:jc w:val="both"/>
      </w:pPr>
      <w:r w:rsidRPr="00313EE6">
        <w:t xml:space="preserve">А) </w:t>
      </w:r>
      <w:r w:rsidRPr="00596A23">
        <w:t>«Цель наступления – посредством массированно</w:t>
      </w:r>
      <w:r>
        <w:t>го</w:t>
      </w:r>
      <w:r w:rsidRPr="00596A23">
        <w:t>, беспощадного и быстро поведённого каждой из атакующих армий наступательного удара из района Белгорода и южнее Орла окружить находящиеся в районе Курска силы противника и концентрированным наступлением уничтожить их… Необходимо… как можно лучше сосредоточить наступательные силы на узком участке фронта, чтобы использовать превосходство в отдельных пунктах всех наступательных средств (танков, штурмовых орудий, артиллерии, дымовых миномётов и т.д.) и одним ударом, до соединения обеих наступающих армий, прорвать фронт противника и окружить его…»</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 xml:space="preserve">Б) </w:t>
      </w:r>
      <w:r w:rsidRPr="0016265C">
        <w:rPr>
          <w:rFonts w:ascii="Times New Roman" w:hAnsi="Times New Roman" w:cs="Times New Roman"/>
          <w:sz w:val="24"/>
          <w:szCs w:val="24"/>
          <w:shd w:val="clear" w:color="auto" w:fill="FFFFFF"/>
          <w:lang w:val="ru-RU"/>
        </w:rPr>
        <w:t>«...Несмотря на громадные потери, захватчики лезли на</w:t>
      </w:r>
      <w:r w:rsidRPr="0016265C">
        <w:rPr>
          <w:rFonts w:ascii="Times New Roman" w:hAnsi="Times New Roman" w:cs="Times New Roman"/>
          <w:sz w:val="24"/>
          <w:szCs w:val="24"/>
          <w:shd w:val="clear" w:color="auto" w:fill="FFFFFF"/>
          <w:lang w:val="ru-RU"/>
        </w:rPr>
        <w:softHyphen/>
        <w:t>пролом. Колонны пехоты на машинах и танках врыва</w:t>
      </w:r>
      <w:r w:rsidRPr="0016265C">
        <w:rPr>
          <w:rFonts w:ascii="Times New Roman" w:hAnsi="Times New Roman" w:cs="Times New Roman"/>
          <w:sz w:val="24"/>
          <w:szCs w:val="24"/>
          <w:shd w:val="clear" w:color="auto" w:fill="FFFFFF"/>
          <w:lang w:val="ru-RU"/>
        </w:rPr>
        <w:softHyphen/>
        <w:t>лись в город. По-видимому, гитлеровцы считали, что участь его решена, и каждый из них стремился как мож</w:t>
      </w:r>
      <w:r w:rsidRPr="0016265C">
        <w:rPr>
          <w:rFonts w:ascii="Times New Roman" w:hAnsi="Times New Roman" w:cs="Times New Roman"/>
          <w:sz w:val="24"/>
          <w:szCs w:val="24"/>
          <w:shd w:val="clear" w:color="auto" w:fill="FFFFFF"/>
          <w:lang w:val="ru-RU"/>
        </w:rPr>
        <w:softHyphen/>
        <w:t>но скорее достичь центра города и там поживиться тро</w:t>
      </w:r>
      <w:r w:rsidRPr="0016265C">
        <w:rPr>
          <w:rFonts w:ascii="Times New Roman" w:hAnsi="Times New Roman" w:cs="Times New Roman"/>
          <w:sz w:val="24"/>
          <w:szCs w:val="24"/>
          <w:shd w:val="clear" w:color="auto" w:fill="FFFFFF"/>
          <w:lang w:val="ru-RU"/>
        </w:rPr>
        <w:softHyphen/>
        <w:t>феями... Наши бойцы... выползали из-под немецких тан</w:t>
      </w:r>
      <w:r w:rsidRPr="0016265C">
        <w:rPr>
          <w:rFonts w:ascii="Times New Roman" w:hAnsi="Times New Roman" w:cs="Times New Roman"/>
          <w:sz w:val="24"/>
          <w:szCs w:val="24"/>
          <w:shd w:val="clear" w:color="auto" w:fill="FFFFFF"/>
          <w:lang w:val="ru-RU"/>
        </w:rPr>
        <w:softHyphen/>
        <w:t>ков, чаще всего раненые, на следующий рубеж, где их принимали, объединяли в подразделения, снабжали, главным образом, боеприпасами, и снова бросали в бой».</w:t>
      </w:r>
    </w:p>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b/>
          <w:bCs/>
          <w:sz w:val="24"/>
          <w:szCs w:val="24"/>
          <w:lang w:val="ru-RU" w:eastAsia="ru-RU"/>
        </w:rPr>
        <w:t>ХАРАКТЕРИСТИКИ</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1) В до</w:t>
      </w:r>
      <w:r w:rsidRPr="0016265C">
        <w:rPr>
          <w:rFonts w:ascii="Times New Roman" w:eastAsia="Times New Roman" w:hAnsi="Times New Roman" w:cs="Times New Roman"/>
          <w:sz w:val="24"/>
          <w:szCs w:val="24"/>
          <w:lang w:val="ru-RU" w:eastAsia="ru-RU"/>
        </w:rPr>
        <w:softHyphen/>
        <w:t>ку</w:t>
      </w:r>
      <w:r w:rsidRPr="0016265C">
        <w:rPr>
          <w:rFonts w:ascii="Times New Roman" w:eastAsia="Times New Roman" w:hAnsi="Times New Roman" w:cs="Times New Roman"/>
          <w:sz w:val="24"/>
          <w:szCs w:val="24"/>
          <w:lang w:val="ru-RU" w:eastAsia="ru-RU"/>
        </w:rPr>
        <w:softHyphen/>
        <w:t>мен</w:t>
      </w:r>
      <w:r w:rsidRPr="0016265C">
        <w:rPr>
          <w:rFonts w:ascii="Times New Roman" w:eastAsia="Times New Roman" w:hAnsi="Times New Roman" w:cs="Times New Roman"/>
          <w:sz w:val="24"/>
          <w:szCs w:val="24"/>
          <w:lang w:val="ru-RU" w:eastAsia="ru-RU"/>
        </w:rPr>
        <w:softHyphen/>
        <w:t>те идет речь о Сталинградской битве</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2) Описанные со</w:t>
      </w:r>
      <w:r w:rsidRPr="0016265C">
        <w:rPr>
          <w:rFonts w:ascii="Times New Roman" w:eastAsia="Times New Roman" w:hAnsi="Times New Roman" w:cs="Times New Roman"/>
          <w:sz w:val="24"/>
          <w:szCs w:val="24"/>
          <w:lang w:val="ru-RU" w:eastAsia="ru-RU"/>
        </w:rPr>
        <w:softHyphen/>
        <w:t>бы</w:t>
      </w:r>
      <w:r w:rsidRPr="0016265C">
        <w:rPr>
          <w:rFonts w:ascii="Times New Roman" w:eastAsia="Times New Roman" w:hAnsi="Times New Roman" w:cs="Times New Roman"/>
          <w:sz w:val="24"/>
          <w:szCs w:val="24"/>
          <w:lang w:val="ru-RU" w:eastAsia="ru-RU"/>
        </w:rPr>
        <w:softHyphen/>
        <w:t>тия про</w:t>
      </w:r>
      <w:r w:rsidRPr="0016265C">
        <w:rPr>
          <w:rFonts w:ascii="Times New Roman" w:eastAsia="Times New Roman" w:hAnsi="Times New Roman" w:cs="Times New Roman"/>
          <w:sz w:val="24"/>
          <w:szCs w:val="24"/>
          <w:lang w:val="ru-RU" w:eastAsia="ru-RU"/>
        </w:rPr>
        <w:softHyphen/>
        <w:t>ис</w:t>
      </w:r>
      <w:r w:rsidRPr="0016265C">
        <w:rPr>
          <w:rFonts w:ascii="Times New Roman" w:eastAsia="Times New Roman" w:hAnsi="Times New Roman" w:cs="Times New Roman"/>
          <w:sz w:val="24"/>
          <w:szCs w:val="24"/>
          <w:lang w:val="ru-RU" w:eastAsia="ru-RU"/>
        </w:rPr>
        <w:softHyphen/>
        <w:t>хо</w:t>
      </w:r>
      <w:r w:rsidRPr="0016265C">
        <w:rPr>
          <w:rFonts w:ascii="Times New Roman" w:eastAsia="Times New Roman" w:hAnsi="Times New Roman" w:cs="Times New Roman"/>
          <w:sz w:val="24"/>
          <w:szCs w:val="24"/>
          <w:lang w:val="ru-RU" w:eastAsia="ru-RU"/>
        </w:rPr>
        <w:softHyphen/>
        <w:t>ди</w:t>
      </w:r>
      <w:r w:rsidRPr="0016265C">
        <w:rPr>
          <w:rFonts w:ascii="Times New Roman" w:eastAsia="Times New Roman" w:hAnsi="Times New Roman" w:cs="Times New Roman"/>
          <w:sz w:val="24"/>
          <w:szCs w:val="24"/>
          <w:lang w:val="ru-RU" w:eastAsia="ru-RU"/>
        </w:rPr>
        <w:softHyphen/>
        <w:t>ли в 1942 г.</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lastRenderedPageBreak/>
        <w:t>3) В до</w:t>
      </w:r>
      <w:r w:rsidRPr="0016265C">
        <w:rPr>
          <w:rFonts w:ascii="Times New Roman" w:eastAsia="Times New Roman" w:hAnsi="Times New Roman" w:cs="Times New Roman"/>
          <w:sz w:val="24"/>
          <w:szCs w:val="24"/>
          <w:lang w:val="ru-RU" w:eastAsia="ru-RU"/>
        </w:rPr>
        <w:softHyphen/>
        <w:t>ку</w:t>
      </w:r>
      <w:r w:rsidRPr="0016265C">
        <w:rPr>
          <w:rFonts w:ascii="Times New Roman" w:eastAsia="Times New Roman" w:hAnsi="Times New Roman" w:cs="Times New Roman"/>
          <w:sz w:val="24"/>
          <w:szCs w:val="24"/>
          <w:lang w:val="ru-RU" w:eastAsia="ru-RU"/>
        </w:rPr>
        <w:softHyphen/>
        <w:t>мен</w:t>
      </w:r>
      <w:r w:rsidRPr="0016265C">
        <w:rPr>
          <w:rFonts w:ascii="Times New Roman" w:eastAsia="Times New Roman" w:hAnsi="Times New Roman" w:cs="Times New Roman"/>
          <w:sz w:val="24"/>
          <w:szCs w:val="24"/>
          <w:lang w:val="ru-RU" w:eastAsia="ru-RU"/>
        </w:rPr>
        <w:softHyphen/>
        <w:t>те идёт речь о плане «Цитадель»</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4) Описанные со</w:t>
      </w:r>
      <w:r w:rsidRPr="0016265C">
        <w:rPr>
          <w:rFonts w:ascii="Times New Roman" w:eastAsia="Times New Roman" w:hAnsi="Times New Roman" w:cs="Times New Roman"/>
          <w:sz w:val="24"/>
          <w:szCs w:val="24"/>
          <w:lang w:val="ru-RU" w:eastAsia="ru-RU"/>
        </w:rPr>
        <w:softHyphen/>
        <w:t>бы</w:t>
      </w:r>
      <w:r w:rsidRPr="0016265C">
        <w:rPr>
          <w:rFonts w:ascii="Times New Roman" w:eastAsia="Times New Roman" w:hAnsi="Times New Roman" w:cs="Times New Roman"/>
          <w:sz w:val="24"/>
          <w:szCs w:val="24"/>
          <w:lang w:val="ru-RU" w:eastAsia="ru-RU"/>
        </w:rPr>
        <w:softHyphen/>
        <w:t>тия про</w:t>
      </w:r>
      <w:r w:rsidRPr="0016265C">
        <w:rPr>
          <w:rFonts w:ascii="Times New Roman" w:eastAsia="Times New Roman" w:hAnsi="Times New Roman" w:cs="Times New Roman"/>
          <w:sz w:val="24"/>
          <w:szCs w:val="24"/>
          <w:lang w:val="ru-RU" w:eastAsia="ru-RU"/>
        </w:rPr>
        <w:softHyphen/>
        <w:t>ис</w:t>
      </w:r>
      <w:r w:rsidRPr="0016265C">
        <w:rPr>
          <w:rFonts w:ascii="Times New Roman" w:eastAsia="Times New Roman" w:hAnsi="Times New Roman" w:cs="Times New Roman"/>
          <w:sz w:val="24"/>
          <w:szCs w:val="24"/>
          <w:lang w:val="ru-RU" w:eastAsia="ru-RU"/>
        </w:rPr>
        <w:softHyphen/>
        <w:t>хо</w:t>
      </w:r>
      <w:r w:rsidRPr="0016265C">
        <w:rPr>
          <w:rFonts w:ascii="Times New Roman" w:eastAsia="Times New Roman" w:hAnsi="Times New Roman" w:cs="Times New Roman"/>
          <w:sz w:val="24"/>
          <w:szCs w:val="24"/>
          <w:lang w:val="ru-RU" w:eastAsia="ru-RU"/>
        </w:rPr>
        <w:softHyphen/>
        <w:t>ди</w:t>
      </w:r>
      <w:r w:rsidRPr="0016265C">
        <w:rPr>
          <w:rFonts w:ascii="Times New Roman" w:eastAsia="Times New Roman" w:hAnsi="Times New Roman" w:cs="Times New Roman"/>
          <w:sz w:val="24"/>
          <w:szCs w:val="24"/>
          <w:lang w:val="ru-RU" w:eastAsia="ru-RU"/>
        </w:rPr>
        <w:softHyphen/>
        <w:t>ли в 1943 г.</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5) В до</w:t>
      </w:r>
      <w:r w:rsidRPr="0016265C">
        <w:rPr>
          <w:rFonts w:ascii="Times New Roman" w:eastAsia="Times New Roman" w:hAnsi="Times New Roman" w:cs="Times New Roman"/>
          <w:sz w:val="24"/>
          <w:szCs w:val="24"/>
          <w:lang w:val="ru-RU" w:eastAsia="ru-RU"/>
        </w:rPr>
        <w:softHyphen/>
        <w:t>ку</w:t>
      </w:r>
      <w:r w:rsidRPr="0016265C">
        <w:rPr>
          <w:rFonts w:ascii="Times New Roman" w:eastAsia="Times New Roman" w:hAnsi="Times New Roman" w:cs="Times New Roman"/>
          <w:sz w:val="24"/>
          <w:szCs w:val="24"/>
          <w:lang w:val="ru-RU" w:eastAsia="ru-RU"/>
        </w:rPr>
        <w:softHyphen/>
        <w:t>мен</w:t>
      </w:r>
      <w:r w:rsidRPr="0016265C">
        <w:rPr>
          <w:rFonts w:ascii="Times New Roman" w:eastAsia="Times New Roman" w:hAnsi="Times New Roman" w:cs="Times New Roman"/>
          <w:sz w:val="24"/>
          <w:szCs w:val="24"/>
          <w:lang w:val="ru-RU" w:eastAsia="ru-RU"/>
        </w:rPr>
        <w:softHyphen/>
        <w:t>те идёт речь о Берлинской наступательной операции</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6) Описанные со</w:t>
      </w:r>
      <w:r w:rsidRPr="0016265C">
        <w:rPr>
          <w:rFonts w:ascii="Times New Roman" w:eastAsia="Times New Roman" w:hAnsi="Times New Roman" w:cs="Times New Roman"/>
          <w:sz w:val="24"/>
          <w:szCs w:val="24"/>
          <w:lang w:val="ru-RU" w:eastAsia="ru-RU"/>
        </w:rPr>
        <w:softHyphen/>
        <w:t>бы</w:t>
      </w:r>
      <w:r w:rsidRPr="0016265C">
        <w:rPr>
          <w:rFonts w:ascii="Times New Roman" w:eastAsia="Times New Roman" w:hAnsi="Times New Roman" w:cs="Times New Roman"/>
          <w:sz w:val="24"/>
          <w:szCs w:val="24"/>
          <w:lang w:val="ru-RU" w:eastAsia="ru-RU"/>
        </w:rPr>
        <w:softHyphen/>
        <w:t>тия про</w:t>
      </w:r>
      <w:r w:rsidRPr="0016265C">
        <w:rPr>
          <w:rFonts w:ascii="Times New Roman" w:eastAsia="Times New Roman" w:hAnsi="Times New Roman" w:cs="Times New Roman"/>
          <w:sz w:val="24"/>
          <w:szCs w:val="24"/>
          <w:lang w:val="ru-RU" w:eastAsia="ru-RU"/>
        </w:rPr>
        <w:softHyphen/>
        <w:t>ис</w:t>
      </w:r>
      <w:r w:rsidRPr="0016265C">
        <w:rPr>
          <w:rFonts w:ascii="Times New Roman" w:eastAsia="Times New Roman" w:hAnsi="Times New Roman" w:cs="Times New Roman"/>
          <w:sz w:val="24"/>
          <w:szCs w:val="24"/>
          <w:lang w:val="ru-RU" w:eastAsia="ru-RU"/>
        </w:rPr>
        <w:softHyphen/>
        <w:t>хо</w:t>
      </w:r>
      <w:r w:rsidRPr="0016265C">
        <w:rPr>
          <w:rFonts w:ascii="Times New Roman" w:eastAsia="Times New Roman" w:hAnsi="Times New Roman" w:cs="Times New Roman"/>
          <w:sz w:val="24"/>
          <w:szCs w:val="24"/>
          <w:lang w:val="ru-RU" w:eastAsia="ru-RU"/>
        </w:rPr>
        <w:softHyphen/>
        <w:t>ди</w:t>
      </w:r>
      <w:r w:rsidRPr="0016265C">
        <w:rPr>
          <w:rFonts w:ascii="Times New Roman" w:eastAsia="Times New Roman" w:hAnsi="Times New Roman" w:cs="Times New Roman"/>
          <w:sz w:val="24"/>
          <w:szCs w:val="24"/>
          <w:lang w:val="ru-RU" w:eastAsia="ru-RU"/>
        </w:rPr>
        <w:softHyphen/>
        <w:t>ли в 1945 г.</w:t>
      </w:r>
    </w:p>
    <w:tbl>
      <w:tblPr>
        <w:tblW w:w="4500" w:type="dxa"/>
        <w:tblCellMar>
          <w:top w:w="15" w:type="dxa"/>
          <w:left w:w="15" w:type="dxa"/>
          <w:bottom w:w="15" w:type="dxa"/>
          <w:right w:w="15" w:type="dxa"/>
        </w:tblCellMar>
        <w:tblLook w:val="04A0" w:firstRow="1" w:lastRow="0" w:firstColumn="1" w:lastColumn="0" w:noHBand="0" w:noVBand="1"/>
      </w:tblPr>
      <w:tblGrid>
        <w:gridCol w:w="1139"/>
        <w:gridCol w:w="1139"/>
        <w:gridCol w:w="1111"/>
        <w:gridCol w:w="1111"/>
      </w:tblGrid>
      <w:tr w:rsidR="0016265C" w:rsidRPr="00313EE6" w:rsidTr="0016265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13EE6" w:rsidRDefault="0016265C" w:rsidP="0016265C">
            <w:pPr>
              <w:spacing w:after="0" w:line="240" w:lineRule="auto"/>
              <w:contextualSpacing/>
              <w:jc w:val="center"/>
              <w:rPr>
                <w:rFonts w:ascii="Times New Roman" w:eastAsia="Times New Roman" w:hAnsi="Times New Roman" w:cs="Times New Roman"/>
                <w:sz w:val="24"/>
                <w:szCs w:val="24"/>
                <w:lang w:eastAsia="ru-RU"/>
              </w:rPr>
            </w:pPr>
            <w:r w:rsidRPr="00313EE6">
              <w:rPr>
                <w:rFonts w:ascii="Times New Roman" w:eastAsia="Times New Roman" w:hAnsi="Times New Roman" w:cs="Times New Roman"/>
                <w:sz w:val="24"/>
                <w:szCs w:val="24"/>
                <w:lang w:eastAsia="ru-RU"/>
              </w:rPr>
              <w:t>Фрагмент А</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13EE6" w:rsidRDefault="0016265C" w:rsidP="0016265C">
            <w:pPr>
              <w:spacing w:after="0" w:line="240" w:lineRule="auto"/>
              <w:contextualSpacing/>
              <w:jc w:val="center"/>
              <w:rPr>
                <w:rFonts w:ascii="Times New Roman" w:eastAsia="Times New Roman" w:hAnsi="Times New Roman" w:cs="Times New Roman"/>
                <w:sz w:val="24"/>
                <w:szCs w:val="24"/>
                <w:lang w:eastAsia="ru-RU"/>
              </w:rPr>
            </w:pPr>
            <w:r w:rsidRPr="00313EE6">
              <w:rPr>
                <w:rFonts w:ascii="Times New Roman" w:eastAsia="Times New Roman" w:hAnsi="Times New Roman" w:cs="Times New Roman"/>
                <w:sz w:val="24"/>
                <w:szCs w:val="24"/>
                <w:lang w:eastAsia="ru-RU"/>
              </w:rPr>
              <w:t>Фрагмент Б</w:t>
            </w:r>
          </w:p>
        </w:tc>
      </w:tr>
      <w:tr w:rsidR="0016265C" w:rsidRPr="00313EE6" w:rsidTr="0016265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313EE6" w:rsidRDefault="0016265C" w:rsidP="0016265C">
            <w:pPr>
              <w:spacing w:after="0" w:line="240" w:lineRule="auto"/>
              <w:contextualSpacing/>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313EE6" w:rsidRDefault="0016265C" w:rsidP="0016265C">
            <w:pPr>
              <w:spacing w:after="0" w:line="240" w:lineRule="auto"/>
              <w:contextualSpacing/>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313EE6" w:rsidRDefault="0016265C" w:rsidP="0016265C">
            <w:pPr>
              <w:spacing w:after="0" w:line="240" w:lineRule="auto"/>
              <w:contextualSpacing/>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313EE6" w:rsidRDefault="0016265C" w:rsidP="0016265C">
            <w:pPr>
              <w:spacing w:after="0" w:line="240" w:lineRule="auto"/>
              <w:contextualSpacing/>
              <w:jc w:val="both"/>
              <w:rPr>
                <w:rFonts w:ascii="Times New Roman" w:eastAsia="Times New Roman" w:hAnsi="Times New Roman" w:cs="Times New Roman"/>
                <w:sz w:val="24"/>
                <w:szCs w:val="24"/>
                <w:lang w:eastAsia="ru-RU"/>
              </w:rPr>
            </w:pPr>
          </w:p>
        </w:tc>
      </w:tr>
    </w:tbl>
    <w:p w:rsidR="0016265C" w:rsidRPr="0016265C" w:rsidRDefault="0016265C" w:rsidP="0016265C">
      <w:pPr>
        <w:spacing w:after="0" w:line="240" w:lineRule="auto"/>
        <w:contextualSpacing/>
        <w:jc w:val="both"/>
        <w:rPr>
          <w:rFonts w:ascii="Times New Roman" w:eastAsia="Times New Roman" w:hAnsi="Times New Roman" w:cs="Times New Roman"/>
          <w:b/>
          <w:bCs/>
          <w:sz w:val="24"/>
          <w:szCs w:val="24"/>
          <w:lang w:val="ru-RU" w:eastAsia="ru-RU"/>
        </w:rPr>
      </w:pPr>
      <w:r w:rsidRPr="0016265C">
        <w:rPr>
          <w:rFonts w:ascii="Times New Roman" w:eastAsia="Times New Roman" w:hAnsi="Times New Roman" w:cs="Times New Roman"/>
          <w:b/>
          <w:bCs/>
          <w:sz w:val="24"/>
          <w:szCs w:val="24"/>
          <w:lang w:val="ru-RU" w:eastAsia="ru-RU"/>
        </w:rPr>
        <w:t>7.</w:t>
      </w:r>
      <w:r w:rsidRPr="00777EBF">
        <w:rPr>
          <w:rFonts w:ascii="Times New Roman" w:eastAsia="Times New Roman" w:hAnsi="Times New Roman" w:cs="Times New Roman"/>
          <w:b/>
          <w:bCs/>
          <w:sz w:val="24"/>
          <w:szCs w:val="24"/>
          <w:lang w:eastAsia="ru-RU"/>
        </w:rPr>
        <w:t> </w:t>
      </w:r>
      <w:r w:rsidRPr="0016265C">
        <w:rPr>
          <w:rFonts w:ascii="Times New Roman" w:hAnsi="Times New Roman" w:cs="Times New Roman"/>
          <w:b/>
          <w:sz w:val="24"/>
          <w:szCs w:val="24"/>
          <w:lang w:val="ru-RU"/>
        </w:rPr>
        <w:t>Какие три из перечисленных территорий вошли в состав СССР по итогам Второй мировой войны? Соответствующие цифры запишите в ответ.</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1) Кёнигсбергская (Калининградская) область</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2) Уссурийский край</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3) Нахичиваньская область</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4) Южный Сахалин</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5) Курильские острова</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6) Приднестровье</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tblGrid>
      <w:tr w:rsidR="0016265C" w:rsidRPr="00313EE6"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313EE6" w:rsidRDefault="0016265C" w:rsidP="0016265C">
            <w:pPr>
              <w:spacing w:after="0" w:line="240" w:lineRule="auto"/>
              <w:contextualSpacing/>
              <w:jc w:val="both"/>
              <w:rPr>
                <w:rFonts w:ascii="Times New Roman" w:eastAsia="Times New Roman" w:hAnsi="Times New Roman" w:cs="Times New Roman"/>
                <w:sz w:val="24"/>
                <w:szCs w:val="24"/>
                <w:lang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313EE6" w:rsidRDefault="0016265C" w:rsidP="0016265C">
            <w:pPr>
              <w:spacing w:after="0" w:line="240" w:lineRule="auto"/>
              <w:contextualSpacing/>
              <w:jc w:val="both"/>
              <w:rPr>
                <w:rFonts w:ascii="Times New Roman" w:eastAsia="Times New Roman" w:hAnsi="Times New Roman" w:cs="Times New Roman"/>
                <w:sz w:val="24"/>
                <w:szCs w:val="24"/>
                <w:lang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313EE6" w:rsidRDefault="0016265C" w:rsidP="0016265C">
            <w:pPr>
              <w:spacing w:after="0" w:line="240" w:lineRule="auto"/>
              <w:contextualSpacing/>
              <w:jc w:val="both"/>
              <w:rPr>
                <w:rFonts w:ascii="Times New Roman" w:eastAsia="Times New Roman" w:hAnsi="Times New Roman" w:cs="Times New Roman"/>
                <w:sz w:val="24"/>
                <w:szCs w:val="24"/>
                <w:lang w:eastAsia="ru-RU"/>
              </w:rPr>
            </w:pPr>
          </w:p>
        </w:tc>
      </w:tr>
    </w:tbl>
    <w:p w:rsidR="0016265C" w:rsidRPr="0016265C" w:rsidRDefault="0016265C" w:rsidP="0016265C">
      <w:pPr>
        <w:spacing w:after="0" w:line="240" w:lineRule="auto"/>
        <w:contextualSpacing/>
        <w:jc w:val="both"/>
        <w:rPr>
          <w:rFonts w:ascii="Times New Roman" w:eastAsia="Times New Roman" w:hAnsi="Times New Roman" w:cs="Times New Roman"/>
          <w:b/>
          <w:bCs/>
          <w:sz w:val="24"/>
          <w:szCs w:val="24"/>
          <w:lang w:val="ru-RU" w:eastAsia="ru-RU"/>
        </w:rPr>
      </w:pPr>
      <w:r w:rsidRPr="0016265C">
        <w:rPr>
          <w:rFonts w:ascii="Times New Roman" w:eastAsia="Times New Roman" w:hAnsi="Times New Roman" w:cs="Times New Roman"/>
          <w:b/>
          <w:bCs/>
          <w:sz w:val="24"/>
          <w:szCs w:val="24"/>
          <w:lang w:val="ru-RU" w:eastAsia="ru-RU"/>
        </w:rPr>
        <w:t>8.</w:t>
      </w:r>
      <w:r w:rsidRPr="00313EE6">
        <w:rPr>
          <w:rFonts w:ascii="Times New Roman" w:eastAsia="Times New Roman" w:hAnsi="Times New Roman" w:cs="Times New Roman"/>
          <w:b/>
          <w:bCs/>
          <w:sz w:val="24"/>
          <w:szCs w:val="24"/>
          <w:lang w:eastAsia="ru-RU"/>
        </w:rPr>
        <w:t> </w:t>
      </w:r>
      <w:r w:rsidRPr="0016265C">
        <w:rPr>
          <w:rFonts w:ascii="Times New Roman" w:eastAsia="Times New Roman" w:hAnsi="Times New Roman" w:cs="Times New Roman"/>
          <w:b/>
          <w:sz w:val="24"/>
          <w:szCs w:val="24"/>
          <w:lang w:val="ru-RU" w:eastAsia="ru-RU"/>
        </w:rPr>
        <w:t>Заполните про</w:t>
      </w:r>
      <w:r w:rsidRPr="0016265C">
        <w:rPr>
          <w:rFonts w:ascii="Times New Roman" w:eastAsia="Times New Roman" w:hAnsi="Times New Roman" w:cs="Times New Roman"/>
          <w:b/>
          <w:sz w:val="24"/>
          <w:szCs w:val="24"/>
          <w:lang w:val="ru-RU" w:eastAsia="ru-RU"/>
        </w:rPr>
        <w:softHyphen/>
        <w:t>пус</w:t>
      </w:r>
      <w:r w:rsidRPr="0016265C">
        <w:rPr>
          <w:rFonts w:ascii="Times New Roman" w:eastAsia="Times New Roman" w:hAnsi="Times New Roman" w:cs="Times New Roman"/>
          <w:b/>
          <w:sz w:val="24"/>
          <w:szCs w:val="24"/>
          <w:lang w:val="ru-RU" w:eastAsia="ru-RU"/>
        </w:rPr>
        <w:softHyphen/>
        <w:t>ки в дан</w:t>
      </w:r>
      <w:r w:rsidRPr="0016265C">
        <w:rPr>
          <w:rFonts w:ascii="Times New Roman" w:eastAsia="Times New Roman" w:hAnsi="Times New Roman" w:cs="Times New Roman"/>
          <w:b/>
          <w:sz w:val="24"/>
          <w:szCs w:val="24"/>
          <w:lang w:val="ru-RU" w:eastAsia="ru-RU"/>
        </w:rPr>
        <w:softHyphen/>
        <w:t>ных предложениях, ис</w:t>
      </w:r>
      <w:r w:rsidRPr="0016265C">
        <w:rPr>
          <w:rFonts w:ascii="Times New Roman" w:eastAsia="Times New Roman" w:hAnsi="Times New Roman" w:cs="Times New Roman"/>
          <w:b/>
          <w:sz w:val="24"/>
          <w:szCs w:val="24"/>
          <w:lang w:val="ru-RU" w:eastAsia="ru-RU"/>
        </w:rPr>
        <w:softHyphen/>
        <w:t>поль</w:t>
      </w:r>
      <w:r w:rsidRPr="0016265C">
        <w:rPr>
          <w:rFonts w:ascii="Times New Roman" w:eastAsia="Times New Roman" w:hAnsi="Times New Roman" w:cs="Times New Roman"/>
          <w:b/>
          <w:sz w:val="24"/>
          <w:szCs w:val="24"/>
          <w:lang w:val="ru-RU" w:eastAsia="ru-RU"/>
        </w:rPr>
        <w:softHyphen/>
        <w:t>зуя приведённый ниже спи</w:t>
      </w:r>
      <w:r w:rsidRPr="0016265C">
        <w:rPr>
          <w:rFonts w:ascii="Times New Roman" w:eastAsia="Times New Roman" w:hAnsi="Times New Roman" w:cs="Times New Roman"/>
          <w:b/>
          <w:sz w:val="24"/>
          <w:szCs w:val="24"/>
          <w:lang w:val="ru-RU" w:eastAsia="ru-RU"/>
        </w:rPr>
        <w:softHyphen/>
        <w:t>сок про</w:t>
      </w:r>
      <w:r w:rsidRPr="0016265C">
        <w:rPr>
          <w:rFonts w:ascii="Times New Roman" w:eastAsia="Times New Roman" w:hAnsi="Times New Roman" w:cs="Times New Roman"/>
          <w:b/>
          <w:sz w:val="24"/>
          <w:szCs w:val="24"/>
          <w:lang w:val="ru-RU" w:eastAsia="ru-RU"/>
        </w:rPr>
        <w:softHyphen/>
        <w:t>пу</w:t>
      </w:r>
      <w:r w:rsidRPr="0016265C">
        <w:rPr>
          <w:rFonts w:ascii="Times New Roman" w:eastAsia="Times New Roman" w:hAnsi="Times New Roman" w:cs="Times New Roman"/>
          <w:b/>
          <w:sz w:val="24"/>
          <w:szCs w:val="24"/>
          <w:lang w:val="ru-RU" w:eastAsia="ru-RU"/>
        </w:rPr>
        <w:softHyphen/>
        <w:t>щен</w:t>
      </w:r>
      <w:r w:rsidRPr="0016265C">
        <w:rPr>
          <w:rFonts w:ascii="Times New Roman" w:eastAsia="Times New Roman" w:hAnsi="Times New Roman" w:cs="Times New Roman"/>
          <w:b/>
          <w:sz w:val="24"/>
          <w:szCs w:val="24"/>
          <w:lang w:val="ru-RU" w:eastAsia="ru-RU"/>
        </w:rPr>
        <w:softHyphen/>
        <w:t>ных элементов: для каж</w:t>
      </w:r>
      <w:r w:rsidRPr="0016265C">
        <w:rPr>
          <w:rFonts w:ascii="Times New Roman" w:eastAsia="Times New Roman" w:hAnsi="Times New Roman" w:cs="Times New Roman"/>
          <w:b/>
          <w:sz w:val="24"/>
          <w:szCs w:val="24"/>
          <w:lang w:val="ru-RU" w:eastAsia="ru-RU"/>
        </w:rPr>
        <w:softHyphen/>
        <w:t>до</w:t>
      </w:r>
      <w:r w:rsidRPr="0016265C">
        <w:rPr>
          <w:rFonts w:ascii="Times New Roman" w:eastAsia="Times New Roman" w:hAnsi="Times New Roman" w:cs="Times New Roman"/>
          <w:b/>
          <w:sz w:val="24"/>
          <w:szCs w:val="24"/>
          <w:lang w:val="ru-RU" w:eastAsia="ru-RU"/>
        </w:rPr>
        <w:softHyphen/>
        <w:t>го предложения, обо</w:t>
      </w:r>
      <w:r w:rsidRPr="0016265C">
        <w:rPr>
          <w:rFonts w:ascii="Times New Roman" w:eastAsia="Times New Roman" w:hAnsi="Times New Roman" w:cs="Times New Roman"/>
          <w:b/>
          <w:sz w:val="24"/>
          <w:szCs w:val="24"/>
          <w:lang w:val="ru-RU" w:eastAsia="ru-RU"/>
        </w:rPr>
        <w:softHyphen/>
        <w:t>зна</w:t>
      </w:r>
      <w:r w:rsidRPr="0016265C">
        <w:rPr>
          <w:rFonts w:ascii="Times New Roman" w:eastAsia="Times New Roman" w:hAnsi="Times New Roman" w:cs="Times New Roman"/>
          <w:b/>
          <w:sz w:val="24"/>
          <w:szCs w:val="24"/>
          <w:lang w:val="ru-RU" w:eastAsia="ru-RU"/>
        </w:rPr>
        <w:softHyphen/>
        <w:t>чен</w:t>
      </w:r>
      <w:r w:rsidRPr="0016265C">
        <w:rPr>
          <w:rFonts w:ascii="Times New Roman" w:eastAsia="Times New Roman" w:hAnsi="Times New Roman" w:cs="Times New Roman"/>
          <w:b/>
          <w:sz w:val="24"/>
          <w:szCs w:val="24"/>
          <w:lang w:val="ru-RU" w:eastAsia="ru-RU"/>
        </w:rPr>
        <w:softHyphen/>
        <w:t>но</w:t>
      </w:r>
      <w:r w:rsidRPr="0016265C">
        <w:rPr>
          <w:rFonts w:ascii="Times New Roman" w:eastAsia="Times New Roman" w:hAnsi="Times New Roman" w:cs="Times New Roman"/>
          <w:b/>
          <w:sz w:val="24"/>
          <w:szCs w:val="24"/>
          <w:lang w:val="ru-RU" w:eastAsia="ru-RU"/>
        </w:rPr>
        <w:softHyphen/>
        <w:t>го бук</w:t>
      </w:r>
      <w:r w:rsidRPr="0016265C">
        <w:rPr>
          <w:rFonts w:ascii="Times New Roman" w:eastAsia="Times New Roman" w:hAnsi="Times New Roman" w:cs="Times New Roman"/>
          <w:b/>
          <w:sz w:val="24"/>
          <w:szCs w:val="24"/>
          <w:lang w:val="ru-RU" w:eastAsia="ru-RU"/>
        </w:rPr>
        <w:softHyphen/>
        <w:t>вой и со</w:t>
      </w:r>
      <w:r w:rsidRPr="0016265C">
        <w:rPr>
          <w:rFonts w:ascii="Times New Roman" w:eastAsia="Times New Roman" w:hAnsi="Times New Roman" w:cs="Times New Roman"/>
          <w:b/>
          <w:sz w:val="24"/>
          <w:szCs w:val="24"/>
          <w:lang w:val="ru-RU" w:eastAsia="ru-RU"/>
        </w:rPr>
        <w:softHyphen/>
        <w:t>дер</w:t>
      </w:r>
      <w:r w:rsidRPr="0016265C">
        <w:rPr>
          <w:rFonts w:ascii="Times New Roman" w:eastAsia="Times New Roman" w:hAnsi="Times New Roman" w:cs="Times New Roman"/>
          <w:b/>
          <w:sz w:val="24"/>
          <w:szCs w:val="24"/>
          <w:lang w:val="ru-RU" w:eastAsia="ru-RU"/>
        </w:rPr>
        <w:softHyphen/>
        <w:t>жа</w:t>
      </w:r>
      <w:r w:rsidRPr="0016265C">
        <w:rPr>
          <w:rFonts w:ascii="Times New Roman" w:eastAsia="Times New Roman" w:hAnsi="Times New Roman" w:cs="Times New Roman"/>
          <w:b/>
          <w:sz w:val="24"/>
          <w:szCs w:val="24"/>
          <w:lang w:val="ru-RU" w:eastAsia="ru-RU"/>
        </w:rPr>
        <w:softHyphen/>
        <w:t>ще</w:t>
      </w:r>
      <w:r w:rsidRPr="0016265C">
        <w:rPr>
          <w:rFonts w:ascii="Times New Roman" w:eastAsia="Times New Roman" w:hAnsi="Times New Roman" w:cs="Times New Roman"/>
          <w:b/>
          <w:sz w:val="24"/>
          <w:szCs w:val="24"/>
          <w:lang w:val="ru-RU" w:eastAsia="ru-RU"/>
        </w:rPr>
        <w:softHyphen/>
        <w:t>го пропуск, вы</w:t>
      </w:r>
      <w:r w:rsidRPr="0016265C">
        <w:rPr>
          <w:rFonts w:ascii="Times New Roman" w:eastAsia="Times New Roman" w:hAnsi="Times New Roman" w:cs="Times New Roman"/>
          <w:b/>
          <w:sz w:val="24"/>
          <w:szCs w:val="24"/>
          <w:lang w:val="ru-RU" w:eastAsia="ru-RU"/>
        </w:rPr>
        <w:softHyphen/>
        <w:t>бе</w:t>
      </w:r>
      <w:r w:rsidRPr="0016265C">
        <w:rPr>
          <w:rFonts w:ascii="Times New Roman" w:eastAsia="Times New Roman" w:hAnsi="Times New Roman" w:cs="Times New Roman"/>
          <w:b/>
          <w:sz w:val="24"/>
          <w:szCs w:val="24"/>
          <w:lang w:val="ru-RU" w:eastAsia="ru-RU"/>
        </w:rPr>
        <w:softHyphen/>
        <w:t>ри</w:t>
      </w:r>
      <w:r w:rsidRPr="0016265C">
        <w:rPr>
          <w:rFonts w:ascii="Times New Roman" w:eastAsia="Times New Roman" w:hAnsi="Times New Roman" w:cs="Times New Roman"/>
          <w:b/>
          <w:sz w:val="24"/>
          <w:szCs w:val="24"/>
          <w:lang w:val="ru-RU" w:eastAsia="ru-RU"/>
        </w:rPr>
        <w:softHyphen/>
        <w:t>те номер нуж</w:t>
      </w:r>
      <w:r w:rsidRPr="0016265C">
        <w:rPr>
          <w:rFonts w:ascii="Times New Roman" w:eastAsia="Times New Roman" w:hAnsi="Times New Roman" w:cs="Times New Roman"/>
          <w:b/>
          <w:sz w:val="24"/>
          <w:szCs w:val="24"/>
          <w:lang w:val="ru-RU" w:eastAsia="ru-RU"/>
        </w:rPr>
        <w:softHyphen/>
        <w:t>но</w:t>
      </w:r>
      <w:r w:rsidRPr="0016265C">
        <w:rPr>
          <w:rFonts w:ascii="Times New Roman" w:eastAsia="Times New Roman" w:hAnsi="Times New Roman" w:cs="Times New Roman"/>
          <w:b/>
          <w:sz w:val="24"/>
          <w:szCs w:val="24"/>
          <w:lang w:val="ru-RU" w:eastAsia="ru-RU"/>
        </w:rPr>
        <w:softHyphen/>
        <w:t>го элемента.</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А) ____________ — пер</w:t>
      </w:r>
      <w:r w:rsidRPr="0016265C">
        <w:rPr>
          <w:rFonts w:ascii="Times New Roman" w:eastAsia="Times New Roman" w:hAnsi="Times New Roman" w:cs="Times New Roman"/>
          <w:sz w:val="24"/>
          <w:szCs w:val="24"/>
          <w:lang w:val="ru-RU" w:eastAsia="ru-RU"/>
        </w:rPr>
        <w:softHyphen/>
        <w:t>вая женщина, Герой Со</w:t>
      </w:r>
      <w:r w:rsidRPr="0016265C">
        <w:rPr>
          <w:rFonts w:ascii="Times New Roman" w:eastAsia="Times New Roman" w:hAnsi="Times New Roman" w:cs="Times New Roman"/>
          <w:sz w:val="24"/>
          <w:szCs w:val="24"/>
          <w:lang w:val="ru-RU" w:eastAsia="ru-RU"/>
        </w:rPr>
        <w:softHyphen/>
        <w:t>вет</w:t>
      </w:r>
      <w:r w:rsidRPr="0016265C">
        <w:rPr>
          <w:rFonts w:ascii="Times New Roman" w:eastAsia="Times New Roman" w:hAnsi="Times New Roman" w:cs="Times New Roman"/>
          <w:sz w:val="24"/>
          <w:szCs w:val="24"/>
          <w:lang w:val="ru-RU" w:eastAsia="ru-RU"/>
        </w:rPr>
        <w:softHyphen/>
        <w:t>ско</w:t>
      </w:r>
      <w:r w:rsidRPr="0016265C">
        <w:rPr>
          <w:rFonts w:ascii="Times New Roman" w:eastAsia="Times New Roman" w:hAnsi="Times New Roman" w:cs="Times New Roman"/>
          <w:sz w:val="24"/>
          <w:szCs w:val="24"/>
          <w:lang w:val="ru-RU" w:eastAsia="ru-RU"/>
        </w:rPr>
        <w:softHyphen/>
        <w:t>го Союза, партизанка, на</w:t>
      </w:r>
      <w:r w:rsidRPr="0016265C">
        <w:rPr>
          <w:rFonts w:ascii="Times New Roman" w:eastAsia="Times New Roman" w:hAnsi="Times New Roman" w:cs="Times New Roman"/>
          <w:sz w:val="24"/>
          <w:szCs w:val="24"/>
          <w:lang w:val="ru-RU" w:eastAsia="ru-RU"/>
        </w:rPr>
        <w:softHyphen/>
        <w:t>граж</w:t>
      </w:r>
      <w:r w:rsidRPr="0016265C">
        <w:rPr>
          <w:rFonts w:ascii="Times New Roman" w:eastAsia="Times New Roman" w:hAnsi="Times New Roman" w:cs="Times New Roman"/>
          <w:sz w:val="24"/>
          <w:szCs w:val="24"/>
          <w:lang w:val="ru-RU" w:eastAsia="ru-RU"/>
        </w:rPr>
        <w:softHyphen/>
        <w:t>ден</w:t>
      </w:r>
      <w:r w:rsidRPr="0016265C">
        <w:rPr>
          <w:rFonts w:ascii="Times New Roman" w:eastAsia="Times New Roman" w:hAnsi="Times New Roman" w:cs="Times New Roman"/>
          <w:sz w:val="24"/>
          <w:szCs w:val="24"/>
          <w:lang w:val="ru-RU" w:eastAsia="ru-RU"/>
        </w:rPr>
        <w:softHyphen/>
        <w:t>ная посмертно, за</w:t>
      </w:r>
      <w:r w:rsidRPr="0016265C">
        <w:rPr>
          <w:rFonts w:ascii="Times New Roman" w:eastAsia="Times New Roman" w:hAnsi="Times New Roman" w:cs="Times New Roman"/>
          <w:sz w:val="24"/>
          <w:szCs w:val="24"/>
          <w:lang w:val="ru-RU" w:eastAsia="ru-RU"/>
        </w:rPr>
        <w:softHyphen/>
        <w:t>му</w:t>
      </w:r>
      <w:r w:rsidRPr="0016265C">
        <w:rPr>
          <w:rFonts w:ascii="Times New Roman" w:eastAsia="Times New Roman" w:hAnsi="Times New Roman" w:cs="Times New Roman"/>
          <w:sz w:val="24"/>
          <w:szCs w:val="24"/>
          <w:lang w:val="ru-RU" w:eastAsia="ru-RU"/>
        </w:rPr>
        <w:softHyphen/>
        <w:t>чен</w:t>
      </w:r>
      <w:r w:rsidRPr="0016265C">
        <w:rPr>
          <w:rFonts w:ascii="Times New Roman" w:eastAsia="Times New Roman" w:hAnsi="Times New Roman" w:cs="Times New Roman"/>
          <w:sz w:val="24"/>
          <w:szCs w:val="24"/>
          <w:lang w:val="ru-RU" w:eastAsia="ru-RU"/>
        </w:rPr>
        <w:softHyphen/>
        <w:t>ная и каз</w:t>
      </w:r>
      <w:r w:rsidRPr="0016265C">
        <w:rPr>
          <w:rFonts w:ascii="Times New Roman" w:eastAsia="Times New Roman" w:hAnsi="Times New Roman" w:cs="Times New Roman"/>
          <w:sz w:val="24"/>
          <w:szCs w:val="24"/>
          <w:lang w:val="ru-RU" w:eastAsia="ru-RU"/>
        </w:rPr>
        <w:softHyphen/>
        <w:t>нен</w:t>
      </w:r>
      <w:r w:rsidRPr="0016265C">
        <w:rPr>
          <w:rFonts w:ascii="Times New Roman" w:eastAsia="Times New Roman" w:hAnsi="Times New Roman" w:cs="Times New Roman"/>
          <w:sz w:val="24"/>
          <w:szCs w:val="24"/>
          <w:lang w:val="ru-RU" w:eastAsia="ru-RU"/>
        </w:rPr>
        <w:softHyphen/>
        <w:t>ная фа</w:t>
      </w:r>
      <w:r w:rsidRPr="0016265C">
        <w:rPr>
          <w:rFonts w:ascii="Times New Roman" w:eastAsia="Times New Roman" w:hAnsi="Times New Roman" w:cs="Times New Roman"/>
          <w:sz w:val="24"/>
          <w:szCs w:val="24"/>
          <w:lang w:val="ru-RU" w:eastAsia="ru-RU"/>
        </w:rPr>
        <w:softHyphen/>
        <w:t>ши</w:t>
      </w:r>
      <w:r w:rsidRPr="0016265C">
        <w:rPr>
          <w:rFonts w:ascii="Times New Roman" w:eastAsia="Times New Roman" w:hAnsi="Times New Roman" w:cs="Times New Roman"/>
          <w:sz w:val="24"/>
          <w:szCs w:val="24"/>
          <w:lang w:val="ru-RU" w:eastAsia="ru-RU"/>
        </w:rPr>
        <w:softHyphen/>
        <w:t>ста</w:t>
      </w:r>
      <w:r w:rsidRPr="0016265C">
        <w:rPr>
          <w:rFonts w:ascii="Times New Roman" w:eastAsia="Times New Roman" w:hAnsi="Times New Roman" w:cs="Times New Roman"/>
          <w:sz w:val="24"/>
          <w:szCs w:val="24"/>
          <w:lang w:val="ru-RU" w:eastAsia="ru-RU"/>
        </w:rPr>
        <w:softHyphen/>
        <w:t>ми в но</w:t>
      </w:r>
      <w:r w:rsidRPr="0016265C">
        <w:rPr>
          <w:rFonts w:ascii="Times New Roman" w:eastAsia="Times New Roman" w:hAnsi="Times New Roman" w:cs="Times New Roman"/>
          <w:sz w:val="24"/>
          <w:szCs w:val="24"/>
          <w:lang w:val="ru-RU" w:eastAsia="ru-RU"/>
        </w:rPr>
        <w:softHyphen/>
        <w:t>яб</w:t>
      </w:r>
      <w:r w:rsidRPr="0016265C">
        <w:rPr>
          <w:rFonts w:ascii="Times New Roman" w:eastAsia="Times New Roman" w:hAnsi="Times New Roman" w:cs="Times New Roman"/>
          <w:sz w:val="24"/>
          <w:szCs w:val="24"/>
          <w:lang w:val="ru-RU" w:eastAsia="ru-RU"/>
        </w:rPr>
        <w:softHyphen/>
        <w:t>ре 1941 г. в де</w:t>
      </w:r>
      <w:r w:rsidRPr="0016265C">
        <w:rPr>
          <w:rFonts w:ascii="Times New Roman" w:eastAsia="Times New Roman" w:hAnsi="Times New Roman" w:cs="Times New Roman"/>
          <w:sz w:val="24"/>
          <w:szCs w:val="24"/>
          <w:lang w:val="ru-RU" w:eastAsia="ru-RU"/>
        </w:rPr>
        <w:softHyphen/>
        <w:t>рев</w:t>
      </w:r>
      <w:r w:rsidRPr="0016265C">
        <w:rPr>
          <w:rFonts w:ascii="Times New Roman" w:eastAsia="Times New Roman" w:hAnsi="Times New Roman" w:cs="Times New Roman"/>
          <w:sz w:val="24"/>
          <w:szCs w:val="24"/>
          <w:lang w:val="ru-RU" w:eastAsia="ru-RU"/>
        </w:rPr>
        <w:softHyphen/>
        <w:t>не Петрищево.</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Б) Летом 1942 г. не</w:t>
      </w:r>
      <w:r w:rsidRPr="0016265C">
        <w:rPr>
          <w:rFonts w:ascii="Times New Roman" w:eastAsia="Times New Roman" w:hAnsi="Times New Roman" w:cs="Times New Roman"/>
          <w:sz w:val="24"/>
          <w:szCs w:val="24"/>
          <w:lang w:val="ru-RU" w:eastAsia="ru-RU"/>
        </w:rPr>
        <w:softHyphen/>
        <w:t>мец</w:t>
      </w:r>
      <w:r w:rsidRPr="0016265C">
        <w:rPr>
          <w:rFonts w:ascii="Times New Roman" w:eastAsia="Times New Roman" w:hAnsi="Times New Roman" w:cs="Times New Roman"/>
          <w:sz w:val="24"/>
          <w:szCs w:val="24"/>
          <w:lang w:val="ru-RU" w:eastAsia="ru-RU"/>
        </w:rPr>
        <w:softHyphen/>
        <w:t>кая армия Па</w:t>
      </w:r>
      <w:r w:rsidRPr="0016265C">
        <w:rPr>
          <w:rFonts w:ascii="Times New Roman" w:eastAsia="Times New Roman" w:hAnsi="Times New Roman" w:cs="Times New Roman"/>
          <w:sz w:val="24"/>
          <w:szCs w:val="24"/>
          <w:lang w:val="ru-RU" w:eastAsia="ru-RU"/>
        </w:rPr>
        <w:softHyphen/>
        <w:t>у</w:t>
      </w:r>
      <w:r w:rsidRPr="0016265C">
        <w:rPr>
          <w:rFonts w:ascii="Times New Roman" w:eastAsia="Times New Roman" w:hAnsi="Times New Roman" w:cs="Times New Roman"/>
          <w:sz w:val="24"/>
          <w:szCs w:val="24"/>
          <w:lang w:val="ru-RU" w:eastAsia="ru-RU"/>
        </w:rPr>
        <w:softHyphen/>
        <w:t>лю</w:t>
      </w:r>
      <w:r w:rsidRPr="0016265C">
        <w:rPr>
          <w:rFonts w:ascii="Times New Roman" w:eastAsia="Times New Roman" w:hAnsi="Times New Roman" w:cs="Times New Roman"/>
          <w:sz w:val="24"/>
          <w:szCs w:val="24"/>
          <w:lang w:val="ru-RU" w:eastAsia="ru-RU"/>
        </w:rPr>
        <w:softHyphen/>
        <w:t>са на</w:t>
      </w:r>
      <w:r w:rsidRPr="0016265C">
        <w:rPr>
          <w:rFonts w:ascii="Times New Roman" w:eastAsia="Times New Roman" w:hAnsi="Times New Roman" w:cs="Times New Roman"/>
          <w:sz w:val="24"/>
          <w:szCs w:val="24"/>
          <w:lang w:val="ru-RU" w:eastAsia="ru-RU"/>
        </w:rPr>
        <w:softHyphen/>
        <w:t>нес</w:t>
      </w:r>
      <w:r w:rsidRPr="0016265C">
        <w:rPr>
          <w:rFonts w:ascii="Times New Roman" w:eastAsia="Times New Roman" w:hAnsi="Times New Roman" w:cs="Times New Roman"/>
          <w:sz w:val="24"/>
          <w:szCs w:val="24"/>
          <w:lang w:val="ru-RU" w:eastAsia="ru-RU"/>
        </w:rPr>
        <w:softHyphen/>
        <w:t>ла удар по го</w:t>
      </w:r>
      <w:r w:rsidRPr="0016265C">
        <w:rPr>
          <w:rFonts w:ascii="Times New Roman" w:eastAsia="Times New Roman" w:hAnsi="Times New Roman" w:cs="Times New Roman"/>
          <w:sz w:val="24"/>
          <w:szCs w:val="24"/>
          <w:lang w:val="ru-RU" w:eastAsia="ru-RU"/>
        </w:rPr>
        <w:softHyphen/>
        <w:t>ро</w:t>
      </w:r>
      <w:r w:rsidRPr="0016265C">
        <w:rPr>
          <w:rFonts w:ascii="Times New Roman" w:eastAsia="Times New Roman" w:hAnsi="Times New Roman" w:cs="Times New Roman"/>
          <w:sz w:val="24"/>
          <w:szCs w:val="24"/>
          <w:lang w:val="ru-RU" w:eastAsia="ru-RU"/>
        </w:rPr>
        <w:softHyphen/>
        <w:t>ду ____________.</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В) Бе</w:t>
      </w:r>
      <w:r w:rsidRPr="0016265C">
        <w:rPr>
          <w:rFonts w:ascii="Times New Roman" w:eastAsia="Times New Roman" w:hAnsi="Times New Roman" w:cs="Times New Roman"/>
          <w:sz w:val="24"/>
          <w:szCs w:val="24"/>
          <w:lang w:val="ru-RU" w:eastAsia="ru-RU"/>
        </w:rPr>
        <w:softHyphen/>
        <w:t>ло</w:t>
      </w:r>
      <w:r w:rsidRPr="0016265C">
        <w:rPr>
          <w:rFonts w:ascii="Times New Roman" w:eastAsia="Times New Roman" w:hAnsi="Times New Roman" w:cs="Times New Roman"/>
          <w:sz w:val="24"/>
          <w:szCs w:val="24"/>
          <w:lang w:val="ru-RU" w:eastAsia="ru-RU"/>
        </w:rPr>
        <w:softHyphen/>
        <w:t>рус</w:t>
      </w:r>
      <w:r w:rsidRPr="0016265C">
        <w:rPr>
          <w:rFonts w:ascii="Times New Roman" w:eastAsia="Times New Roman" w:hAnsi="Times New Roman" w:cs="Times New Roman"/>
          <w:sz w:val="24"/>
          <w:szCs w:val="24"/>
          <w:lang w:val="ru-RU" w:eastAsia="ru-RU"/>
        </w:rPr>
        <w:softHyphen/>
        <w:t>ская опе</w:t>
      </w:r>
      <w:r w:rsidRPr="0016265C">
        <w:rPr>
          <w:rFonts w:ascii="Times New Roman" w:eastAsia="Times New Roman" w:hAnsi="Times New Roman" w:cs="Times New Roman"/>
          <w:sz w:val="24"/>
          <w:szCs w:val="24"/>
          <w:lang w:val="ru-RU" w:eastAsia="ru-RU"/>
        </w:rPr>
        <w:softHyphen/>
        <w:t>ра</w:t>
      </w:r>
      <w:r w:rsidRPr="0016265C">
        <w:rPr>
          <w:rFonts w:ascii="Times New Roman" w:eastAsia="Times New Roman" w:hAnsi="Times New Roman" w:cs="Times New Roman"/>
          <w:sz w:val="24"/>
          <w:szCs w:val="24"/>
          <w:lang w:val="ru-RU" w:eastAsia="ru-RU"/>
        </w:rPr>
        <w:softHyphen/>
        <w:t>ция была про</w:t>
      </w:r>
      <w:r w:rsidRPr="0016265C">
        <w:rPr>
          <w:rFonts w:ascii="Times New Roman" w:eastAsia="Times New Roman" w:hAnsi="Times New Roman" w:cs="Times New Roman"/>
          <w:sz w:val="24"/>
          <w:szCs w:val="24"/>
          <w:lang w:val="ru-RU" w:eastAsia="ru-RU"/>
        </w:rPr>
        <w:softHyphen/>
        <w:t>ве</w:t>
      </w:r>
      <w:r w:rsidRPr="0016265C">
        <w:rPr>
          <w:rFonts w:ascii="Times New Roman" w:eastAsia="Times New Roman" w:hAnsi="Times New Roman" w:cs="Times New Roman"/>
          <w:sz w:val="24"/>
          <w:szCs w:val="24"/>
          <w:lang w:val="ru-RU" w:eastAsia="ru-RU"/>
        </w:rPr>
        <w:softHyphen/>
        <w:t>де</w:t>
      </w:r>
      <w:r w:rsidRPr="0016265C">
        <w:rPr>
          <w:rFonts w:ascii="Times New Roman" w:eastAsia="Times New Roman" w:hAnsi="Times New Roman" w:cs="Times New Roman"/>
          <w:sz w:val="24"/>
          <w:szCs w:val="24"/>
          <w:lang w:val="ru-RU" w:eastAsia="ru-RU"/>
        </w:rPr>
        <w:softHyphen/>
        <w:t>на в ____________.</w:t>
      </w:r>
    </w:p>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r w:rsidRPr="00313EE6">
        <w:rPr>
          <w:rFonts w:ascii="Times New Roman" w:eastAsia="Times New Roman" w:hAnsi="Times New Roman" w:cs="Times New Roman"/>
          <w:sz w:val="24"/>
          <w:szCs w:val="24"/>
          <w:lang w:eastAsia="ru-RU"/>
        </w:rPr>
        <w:t> </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Пропущенные элементы:</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1) 1941 г.</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2) 1944 г.</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3) Вера Волошина</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4) Зоя Космодемьянская</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5) Киев</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6) Ста</w:t>
      </w:r>
      <w:r w:rsidRPr="0016265C">
        <w:rPr>
          <w:rFonts w:ascii="Times New Roman" w:eastAsia="Times New Roman" w:hAnsi="Times New Roman" w:cs="Times New Roman"/>
          <w:sz w:val="24"/>
          <w:szCs w:val="24"/>
          <w:lang w:val="ru-RU" w:eastAsia="ru-RU"/>
        </w:rPr>
        <w:softHyphen/>
        <w:t>лин</w:t>
      </w:r>
      <w:r w:rsidRPr="0016265C">
        <w:rPr>
          <w:rFonts w:ascii="Times New Roman" w:eastAsia="Times New Roman" w:hAnsi="Times New Roman" w:cs="Times New Roman"/>
          <w:sz w:val="24"/>
          <w:szCs w:val="24"/>
          <w:lang w:val="ru-RU" w:eastAsia="ru-RU"/>
        </w:rPr>
        <w:softHyphen/>
        <w:t>град</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Запишите в ответ цифры, рас</w:t>
      </w:r>
      <w:r w:rsidRPr="0016265C">
        <w:rPr>
          <w:rFonts w:ascii="Times New Roman" w:eastAsia="Times New Roman" w:hAnsi="Times New Roman" w:cs="Times New Roman"/>
          <w:sz w:val="24"/>
          <w:szCs w:val="24"/>
          <w:lang w:val="ru-RU" w:eastAsia="ru-RU"/>
        </w:rPr>
        <w:softHyphen/>
        <w:t>по</w:t>
      </w:r>
      <w:r w:rsidRPr="0016265C">
        <w:rPr>
          <w:rFonts w:ascii="Times New Roman" w:eastAsia="Times New Roman" w:hAnsi="Times New Roman" w:cs="Times New Roman"/>
          <w:sz w:val="24"/>
          <w:szCs w:val="24"/>
          <w:lang w:val="ru-RU" w:eastAsia="ru-RU"/>
        </w:rPr>
        <w:softHyphen/>
        <w:t>ло</w:t>
      </w:r>
      <w:r w:rsidRPr="0016265C">
        <w:rPr>
          <w:rFonts w:ascii="Times New Roman" w:eastAsia="Times New Roman" w:hAnsi="Times New Roman" w:cs="Times New Roman"/>
          <w:sz w:val="24"/>
          <w:szCs w:val="24"/>
          <w:lang w:val="ru-RU" w:eastAsia="ru-RU"/>
        </w:rPr>
        <w:softHyphen/>
        <w:t>жив их в порядке, со</w:t>
      </w:r>
      <w:r w:rsidRPr="0016265C">
        <w:rPr>
          <w:rFonts w:ascii="Times New Roman" w:eastAsia="Times New Roman" w:hAnsi="Times New Roman" w:cs="Times New Roman"/>
          <w:sz w:val="24"/>
          <w:szCs w:val="24"/>
          <w:lang w:val="ru-RU" w:eastAsia="ru-RU"/>
        </w:rPr>
        <w:softHyphen/>
        <w:t>от</w:t>
      </w:r>
      <w:r w:rsidRPr="0016265C">
        <w:rPr>
          <w:rFonts w:ascii="Times New Roman" w:eastAsia="Times New Roman" w:hAnsi="Times New Roman" w:cs="Times New Roman"/>
          <w:sz w:val="24"/>
          <w:szCs w:val="24"/>
          <w:lang w:val="ru-RU" w:eastAsia="ru-RU"/>
        </w:rPr>
        <w:softHyphen/>
        <w:t>вет</w:t>
      </w:r>
      <w:r w:rsidRPr="0016265C">
        <w:rPr>
          <w:rFonts w:ascii="Times New Roman" w:eastAsia="Times New Roman" w:hAnsi="Times New Roman" w:cs="Times New Roman"/>
          <w:sz w:val="24"/>
          <w:szCs w:val="24"/>
          <w:lang w:val="ru-RU" w:eastAsia="ru-RU"/>
        </w:rPr>
        <w:softHyphen/>
        <w:t>ству</w:t>
      </w:r>
      <w:r w:rsidRPr="0016265C">
        <w:rPr>
          <w:rFonts w:ascii="Times New Roman" w:eastAsia="Times New Roman" w:hAnsi="Times New Roman" w:cs="Times New Roman"/>
          <w:sz w:val="24"/>
          <w:szCs w:val="24"/>
          <w:lang w:val="ru-RU" w:eastAsia="ru-RU"/>
        </w:rPr>
        <w:softHyphen/>
        <w:t>ю</w:t>
      </w:r>
      <w:r w:rsidRPr="0016265C">
        <w:rPr>
          <w:rFonts w:ascii="Times New Roman" w:eastAsia="Times New Roman" w:hAnsi="Times New Roman" w:cs="Times New Roman"/>
          <w:sz w:val="24"/>
          <w:szCs w:val="24"/>
          <w:lang w:val="ru-RU" w:eastAsia="ru-RU"/>
        </w:rPr>
        <w:softHyphen/>
        <w:t>щем буквам:</w:t>
      </w:r>
      <w:r w:rsidRPr="00313EE6">
        <w:rPr>
          <w:rFonts w:ascii="Times New Roman" w:eastAsia="Times New Roman" w:hAnsi="Times New Roman" w:cs="Times New Roman"/>
          <w:sz w:val="24"/>
          <w:szCs w:val="24"/>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tblGrid>
      <w:tr w:rsidR="0016265C" w:rsidRPr="002020DC"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r>
    </w:tbl>
    <w:p w:rsidR="0016265C" w:rsidRPr="0016265C" w:rsidRDefault="0016265C" w:rsidP="0016265C">
      <w:pPr>
        <w:spacing w:after="0" w:line="240" w:lineRule="auto"/>
        <w:contextualSpacing/>
        <w:jc w:val="both"/>
        <w:rPr>
          <w:rFonts w:ascii="Times New Roman" w:eastAsia="Times New Roman" w:hAnsi="Times New Roman" w:cs="Times New Roman"/>
          <w:b/>
          <w:bCs/>
          <w:sz w:val="24"/>
          <w:szCs w:val="24"/>
          <w:lang w:val="ru-RU" w:eastAsia="ru-RU"/>
        </w:rPr>
      </w:pPr>
      <w:r w:rsidRPr="0016265C">
        <w:rPr>
          <w:rFonts w:ascii="Times New Roman" w:eastAsia="Times New Roman" w:hAnsi="Times New Roman" w:cs="Times New Roman"/>
          <w:b/>
          <w:bCs/>
          <w:sz w:val="24"/>
          <w:szCs w:val="24"/>
          <w:lang w:val="ru-RU" w:eastAsia="ru-RU"/>
        </w:rPr>
        <w:t>9.</w:t>
      </w:r>
      <w:r w:rsidRPr="00777EBF">
        <w:rPr>
          <w:rFonts w:ascii="Times New Roman" w:eastAsia="Times New Roman" w:hAnsi="Times New Roman" w:cs="Times New Roman"/>
          <w:b/>
          <w:bCs/>
          <w:sz w:val="24"/>
          <w:szCs w:val="24"/>
          <w:lang w:eastAsia="ru-RU"/>
        </w:rPr>
        <w:t> </w:t>
      </w:r>
      <w:r w:rsidRPr="0016265C">
        <w:rPr>
          <w:rFonts w:ascii="Times New Roman" w:eastAsia="Times New Roman" w:hAnsi="Times New Roman" w:cs="Times New Roman"/>
          <w:b/>
          <w:sz w:val="24"/>
          <w:szCs w:val="24"/>
          <w:lang w:val="ru-RU" w:eastAsia="ru-RU"/>
        </w:rPr>
        <w:t>Установите соответствие между государственными деятелями и должностями, которые они занимали.</w:t>
      </w:r>
    </w:p>
    <w:tbl>
      <w:tblPr>
        <w:tblW w:w="9000" w:type="dxa"/>
        <w:tblCellMar>
          <w:top w:w="15" w:type="dxa"/>
          <w:left w:w="15" w:type="dxa"/>
          <w:bottom w:w="15" w:type="dxa"/>
          <w:right w:w="15" w:type="dxa"/>
        </w:tblCellMar>
        <w:tblLook w:val="04A0" w:firstRow="1" w:lastRow="0" w:firstColumn="1" w:lastColumn="0" w:noHBand="0" w:noVBand="1"/>
      </w:tblPr>
      <w:tblGrid>
        <w:gridCol w:w="3480"/>
        <w:gridCol w:w="540"/>
        <w:gridCol w:w="4980"/>
      </w:tblGrid>
      <w:tr w:rsidR="0016265C" w:rsidRPr="00313EE6" w:rsidTr="0016265C">
        <w:tc>
          <w:tcPr>
            <w:tcW w:w="3480" w:type="dxa"/>
            <w:tcBorders>
              <w:top w:val="nil"/>
              <w:left w:val="nil"/>
              <w:bottom w:val="nil"/>
              <w:right w:val="nil"/>
            </w:tcBorders>
            <w:tcMar>
              <w:top w:w="60" w:type="dxa"/>
              <w:left w:w="60" w:type="dxa"/>
              <w:bottom w:w="60" w:type="dxa"/>
              <w:right w:w="60" w:type="dxa"/>
            </w:tcMar>
            <w:vAlign w:val="center"/>
            <w:hideMark/>
          </w:tcPr>
          <w:p w:rsidR="0016265C" w:rsidRPr="00313EE6" w:rsidRDefault="0016265C" w:rsidP="0016265C">
            <w:pPr>
              <w:spacing w:after="0" w:line="240" w:lineRule="auto"/>
              <w:contextualSpacing/>
              <w:jc w:val="center"/>
              <w:rPr>
                <w:rFonts w:ascii="Times New Roman" w:eastAsia="Times New Roman" w:hAnsi="Times New Roman" w:cs="Times New Roman"/>
                <w:sz w:val="24"/>
                <w:szCs w:val="24"/>
                <w:lang w:eastAsia="ru-RU"/>
              </w:rPr>
            </w:pPr>
            <w:r w:rsidRPr="00313EE6">
              <w:rPr>
                <w:rFonts w:ascii="Times New Roman" w:eastAsia="Times New Roman" w:hAnsi="Times New Roman" w:cs="Times New Roman"/>
                <w:sz w:val="24"/>
                <w:szCs w:val="24"/>
                <w:lang w:eastAsia="ru-RU"/>
              </w:rPr>
              <w:t>ГОСУДАРСТВЕННЫЙ ДЕЯТЕЛЬ</w:t>
            </w:r>
          </w:p>
        </w:tc>
        <w:tc>
          <w:tcPr>
            <w:tcW w:w="540" w:type="dxa"/>
            <w:tcBorders>
              <w:top w:val="nil"/>
              <w:left w:val="nil"/>
              <w:bottom w:val="nil"/>
              <w:right w:val="nil"/>
            </w:tcBorders>
            <w:tcMar>
              <w:top w:w="60" w:type="dxa"/>
              <w:left w:w="60" w:type="dxa"/>
              <w:bottom w:w="60" w:type="dxa"/>
              <w:right w:w="60" w:type="dxa"/>
            </w:tcMar>
            <w:vAlign w:val="center"/>
            <w:hideMark/>
          </w:tcPr>
          <w:p w:rsidR="0016265C" w:rsidRPr="00313EE6" w:rsidRDefault="0016265C" w:rsidP="0016265C">
            <w:pPr>
              <w:spacing w:after="0" w:line="240" w:lineRule="auto"/>
              <w:contextualSpacing/>
              <w:jc w:val="center"/>
              <w:rPr>
                <w:rFonts w:ascii="Times New Roman" w:eastAsia="Times New Roman" w:hAnsi="Times New Roman" w:cs="Times New Roman"/>
                <w:sz w:val="24"/>
                <w:szCs w:val="24"/>
                <w:lang w:eastAsia="ru-RU"/>
              </w:rPr>
            </w:pPr>
          </w:p>
        </w:tc>
        <w:tc>
          <w:tcPr>
            <w:tcW w:w="0" w:type="auto"/>
            <w:tcBorders>
              <w:top w:val="nil"/>
              <w:left w:val="nil"/>
              <w:bottom w:val="nil"/>
              <w:right w:val="nil"/>
            </w:tcBorders>
            <w:tcMar>
              <w:top w:w="60" w:type="dxa"/>
              <w:left w:w="60" w:type="dxa"/>
              <w:bottom w:w="60" w:type="dxa"/>
              <w:right w:w="60" w:type="dxa"/>
            </w:tcMar>
            <w:vAlign w:val="center"/>
            <w:hideMark/>
          </w:tcPr>
          <w:p w:rsidR="0016265C" w:rsidRPr="00313EE6" w:rsidRDefault="0016265C" w:rsidP="0016265C">
            <w:pPr>
              <w:spacing w:after="0" w:line="240" w:lineRule="auto"/>
              <w:contextualSpacing/>
              <w:jc w:val="center"/>
              <w:rPr>
                <w:rFonts w:ascii="Times New Roman" w:eastAsia="Times New Roman" w:hAnsi="Times New Roman" w:cs="Times New Roman"/>
                <w:sz w:val="24"/>
                <w:szCs w:val="24"/>
                <w:lang w:eastAsia="ru-RU"/>
              </w:rPr>
            </w:pPr>
            <w:r w:rsidRPr="00313EE6">
              <w:rPr>
                <w:rFonts w:ascii="Times New Roman" w:eastAsia="Times New Roman" w:hAnsi="Times New Roman" w:cs="Times New Roman"/>
                <w:sz w:val="24"/>
                <w:szCs w:val="24"/>
                <w:lang w:eastAsia="ru-RU"/>
              </w:rPr>
              <w:t>ДОЛЖНОСТЬ</w:t>
            </w:r>
          </w:p>
        </w:tc>
      </w:tr>
      <w:tr w:rsidR="0016265C" w:rsidRPr="002020DC" w:rsidTr="0016265C">
        <w:tc>
          <w:tcPr>
            <w:tcW w:w="0" w:type="auto"/>
            <w:tcBorders>
              <w:top w:val="nil"/>
              <w:left w:val="nil"/>
              <w:bottom w:val="nil"/>
              <w:right w:val="nil"/>
            </w:tcBorders>
            <w:tcMar>
              <w:top w:w="60" w:type="dxa"/>
              <w:left w:w="60" w:type="dxa"/>
              <w:bottom w:w="60" w:type="dxa"/>
              <w:right w:w="60" w:type="dxa"/>
            </w:tcMar>
            <w:hideMark/>
          </w:tcPr>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А) И.С. Конев</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Б) М.В. Кантария</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В) Р. Зорге</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Г) В.М. Молотов</w:t>
            </w:r>
          </w:p>
        </w:tc>
        <w:tc>
          <w:tcPr>
            <w:tcW w:w="0" w:type="auto"/>
            <w:tcBorders>
              <w:top w:val="nil"/>
              <w:left w:val="nil"/>
              <w:bottom w:val="nil"/>
              <w:right w:val="nil"/>
            </w:tcBorders>
            <w:tcMar>
              <w:top w:w="60" w:type="dxa"/>
              <w:left w:w="60" w:type="dxa"/>
              <w:bottom w:w="60" w:type="dxa"/>
              <w:right w:w="60" w:type="dxa"/>
            </w:tcMar>
            <w:vAlign w:val="center"/>
            <w:hideMark/>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r w:rsidRPr="00313EE6">
              <w:rPr>
                <w:rFonts w:ascii="Times New Roman" w:eastAsia="Times New Roman" w:hAnsi="Times New Roman" w:cs="Times New Roman"/>
                <w:sz w:val="24"/>
                <w:szCs w:val="24"/>
                <w:lang w:eastAsia="ru-RU"/>
              </w:rPr>
              <w:t> </w:t>
            </w:r>
          </w:p>
        </w:tc>
        <w:tc>
          <w:tcPr>
            <w:tcW w:w="0" w:type="auto"/>
            <w:tcBorders>
              <w:top w:val="nil"/>
              <w:left w:val="nil"/>
              <w:bottom w:val="nil"/>
              <w:right w:val="nil"/>
            </w:tcBorders>
            <w:tcMar>
              <w:top w:w="60" w:type="dxa"/>
              <w:left w:w="60" w:type="dxa"/>
              <w:bottom w:w="60" w:type="dxa"/>
              <w:right w:w="60" w:type="dxa"/>
            </w:tcMar>
            <w:hideMark/>
          </w:tcPr>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1) Младший сержант, водрузивший Знамя Победы над Рейхстагом</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2) Командующий 1-м Украинским фронтом</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3) Командир 316-й стрелковой дивизии, прославившийся в оборонительных боях в битве за Москву</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4) народный комиссар иностранных дел</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5) советский разведчик</w:t>
            </w:r>
          </w:p>
        </w:tc>
      </w:tr>
    </w:tbl>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Запишите в ответ цифры, расположив их в порядке, соответствующем буквам:</w:t>
      </w:r>
      <w:r w:rsidRPr="00313EE6">
        <w:rPr>
          <w:rFonts w:ascii="Times New Roman" w:eastAsia="Times New Roman" w:hAnsi="Times New Roman" w:cs="Times New Roman"/>
          <w:sz w:val="24"/>
          <w:szCs w:val="24"/>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16265C" w:rsidRPr="002020DC"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r>
    </w:tbl>
    <w:p w:rsidR="0016265C" w:rsidRPr="0016265C" w:rsidRDefault="0016265C" w:rsidP="0016265C">
      <w:pPr>
        <w:spacing w:after="0" w:line="240" w:lineRule="auto"/>
        <w:contextualSpacing/>
        <w:jc w:val="both"/>
        <w:rPr>
          <w:rFonts w:ascii="Times New Roman" w:eastAsia="Times New Roman" w:hAnsi="Times New Roman" w:cs="Times New Roman"/>
          <w:b/>
          <w:sz w:val="24"/>
          <w:szCs w:val="24"/>
          <w:lang w:val="ru-RU" w:eastAsia="ru-RU"/>
        </w:rPr>
      </w:pPr>
      <w:r w:rsidRPr="0016265C">
        <w:rPr>
          <w:rFonts w:ascii="Times New Roman" w:eastAsia="Times New Roman" w:hAnsi="Times New Roman" w:cs="Times New Roman"/>
          <w:b/>
          <w:bCs/>
          <w:sz w:val="24"/>
          <w:szCs w:val="24"/>
          <w:lang w:val="ru-RU" w:eastAsia="ru-RU"/>
        </w:rPr>
        <w:t xml:space="preserve">10. </w:t>
      </w:r>
      <w:r w:rsidRPr="0016265C">
        <w:rPr>
          <w:rFonts w:ascii="Times New Roman" w:eastAsia="Times New Roman" w:hAnsi="Times New Roman" w:cs="Times New Roman"/>
          <w:b/>
          <w:sz w:val="24"/>
          <w:szCs w:val="24"/>
          <w:lang w:val="ru-RU" w:eastAsia="ru-RU"/>
        </w:rPr>
        <w:t>Прочтите от</w:t>
      </w:r>
      <w:r w:rsidRPr="0016265C">
        <w:rPr>
          <w:rFonts w:ascii="Times New Roman" w:eastAsia="Times New Roman" w:hAnsi="Times New Roman" w:cs="Times New Roman"/>
          <w:b/>
          <w:sz w:val="24"/>
          <w:szCs w:val="24"/>
          <w:lang w:val="ru-RU" w:eastAsia="ru-RU"/>
        </w:rPr>
        <w:softHyphen/>
        <w:t>ры</w:t>
      </w:r>
      <w:r w:rsidRPr="0016265C">
        <w:rPr>
          <w:rFonts w:ascii="Times New Roman" w:eastAsia="Times New Roman" w:hAnsi="Times New Roman" w:cs="Times New Roman"/>
          <w:b/>
          <w:sz w:val="24"/>
          <w:szCs w:val="24"/>
          <w:lang w:val="ru-RU" w:eastAsia="ru-RU"/>
        </w:rPr>
        <w:softHyphen/>
        <w:t>вок из вос</w:t>
      </w:r>
      <w:r w:rsidRPr="0016265C">
        <w:rPr>
          <w:rFonts w:ascii="Times New Roman" w:eastAsia="Times New Roman" w:hAnsi="Times New Roman" w:cs="Times New Roman"/>
          <w:b/>
          <w:sz w:val="24"/>
          <w:szCs w:val="24"/>
          <w:lang w:val="ru-RU" w:eastAsia="ru-RU"/>
        </w:rPr>
        <w:softHyphen/>
        <w:t>по</w:t>
      </w:r>
      <w:r w:rsidRPr="0016265C">
        <w:rPr>
          <w:rFonts w:ascii="Times New Roman" w:eastAsia="Times New Roman" w:hAnsi="Times New Roman" w:cs="Times New Roman"/>
          <w:b/>
          <w:sz w:val="24"/>
          <w:szCs w:val="24"/>
          <w:lang w:val="ru-RU" w:eastAsia="ru-RU"/>
        </w:rPr>
        <w:softHyphen/>
        <w:t>ми</w:t>
      </w:r>
      <w:r w:rsidRPr="0016265C">
        <w:rPr>
          <w:rFonts w:ascii="Times New Roman" w:eastAsia="Times New Roman" w:hAnsi="Times New Roman" w:cs="Times New Roman"/>
          <w:b/>
          <w:sz w:val="24"/>
          <w:szCs w:val="24"/>
          <w:lang w:val="ru-RU" w:eastAsia="ru-RU"/>
        </w:rPr>
        <w:softHyphen/>
        <w:t>на</w:t>
      </w:r>
      <w:r w:rsidRPr="0016265C">
        <w:rPr>
          <w:rFonts w:ascii="Times New Roman" w:eastAsia="Times New Roman" w:hAnsi="Times New Roman" w:cs="Times New Roman"/>
          <w:b/>
          <w:sz w:val="24"/>
          <w:szCs w:val="24"/>
          <w:lang w:val="ru-RU" w:eastAsia="ru-RU"/>
        </w:rPr>
        <w:softHyphen/>
        <w:t>ний и ука</w:t>
      </w:r>
      <w:r w:rsidRPr="0016265C">
        <w:rPr>
          <w:rFonts w:ascii="Times New Roman" w:eastAsia="Times New Roman" w:hAnsi="Times New Roman" w:cs="Times New Roman"/>
          <w:b/>
          <w:sz w:val="24"/>
          <w:szCs w:val="24"/>
          <w:lang w:val="ru-RU" w:eastAsia="ru-RU"/>
        </w:rPr>
        <w:softHyphen/>
        <w:t>жи</w:t>
      </w:r>
      <w:r w:rsidRPr="0016265C">
        <w:rPr>
          <w:rFonts w:ascii="Times New Roman" w:eastAsia="Times New Roman" w:hAnsi="Times New Roman" w:cs="Times New Roman"/>
          <w:b/>
          <w:sz w:val="24"/>
          <w:szCs w:val="24"/>
          <w:lang w:val="ru-RU" w:eastAsia="ru-RU"/>
        </w:rPr>
        <w:softHyphen/>
        <w:t>те о какой во</w:t>
      </w:r>
      <w:r w:rsidRPr="0016265C">
        <w:rPr>
          <w:rFonts w:ascii="Times New Roman" w:eastAsia="Times New Roman" w:hAnsi="Times New Roman" w:cs="Times New Roman"/>
          <w:b/>
          <w:sz w:val="24"/>
          <w:szCs w:val="24"/>
          <w:lang w:val="ru-RU" w:eastAsia="ru-RU"/>
        </w:rPr>
        <w:softHyphen/>
        <w:t>ен</w:t>
      </w:r>
      <w:r w:rsidRPr="0016265C">
        <w:rPr>
          <w:rFonts w:ascii="Times New Roman" w:eastAsia="Times New Roman" w:hAnsi="Times New Roman" w:cs="Times New Roman"/>
          <w:b/>
          <w:sz w:val="24"/>
          <w:szCs w:val="24"/>
          <w:lang w:val="ru-RU" w:eastAsia="ru-RU"/>
        </w:rPr>
        <w:softHyphen/>
        <w:t>ной опе</w:t>
      </w:r>
      <w:r w:rsidRPr="0016265C">
        <w:rPr>
          <w:rFonts w:ascii="Times New Roman" w:eastAsia="Times New Roman" w:hAnsi="Times New Roman" w:cs="Times New Roman"/>
          <w:b/>
          <w:sz w:val="24"/>
          <w:szCs w:val="24"/>
          <w:lang w:val="ru-RU" w:eastAsia="ru-RU"/>
        </w:rPr>
        <w:softHyphen/>
        <w:t>ра</w:t>
      </w:r>
      <w:r w:rsidRPr="0016265C">
        <w:rPr>
          <w:rFonts w:ascii="Times New Roman" w:eastAsia="Times New Roman" w:hAnsi="Times New Roman" w:cs="Times New Roman"/>
          <w:b/>
          <w:sz w:val="24"/>
          <w:szCs w:val="24"/>
          <w:lang w:val="ru-RU" w:eastAsia="ru-RU"/>
        </w:rPr>
        <w:softHyphen/>
        <w:t>ции идет речь.</w:t>
      </w:r>
    </w:p>
    <w:p w:rsidR="0016265C" w:rsidRPr="0016265C" w:rsidRDefault="0016265C" w:rsidP="0016265C">
      <w:pPr>
        <w:spacing w:after="0" w:line="240" w:lineRule="auto"/>
        <w:ind w:firstLine="709"/>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«В воз</w:t>
      </w:r>
      <w:r w:rsidRPr="0016265C">
        <w:rPr>
          <w:rFonts w:ascii="Times New Roman" w:eastAsia="Times New Roman" w:hAnsi="Times New Roman" w:cs="Times New Roman"/>
          <w:sz w:val="24"/>
          <w:szCs w:val="24"/>
          <w:lang w:val="ru-RU" w:eastAsia="ru-RU"/>
        </w:rPr>
        <w:softHyphen/>
        <w:t>дух взмет</w:t>
      </w:r>
      <w:r w:rsidRPr="0016265C">
        <w:rPr>
          <w:rFonts w:ascii="Times New Roman" w:eastAsia="Times New Roman" w:hAnsi="Times New Roman" w:cs="Times New Roman"/>
          <w:sz w:val="24"/>
          <w:szCs w:val="24"/>
          <w:lang w:val="ru-RU" w:eastAsia="ru-RU"/>
        </w:rPr>
        <w:softHyphen/>
        <w:t>ну</w:t>
      </w:r>
      <w:r w:rsidRPr="0016265C">
        <w:rPr>
          <w:rFonts w:ascii="Times New Roman" w:eastAsia="Times New Roman" w:hAnsi="Times New Roman" w:cs="Times New Roman"/>
          <w:sz w:val="24"/>
          <w:szCs w:val="24"/>
          <w:lang w:val="ru-RU" w:eastAsia="ru-RU"/>
        </w:rPr>
        <w:softHyphen/>
        <w:t>лись ты</w:t>
      </w:r>
      <w:r w:rsidRPr="0016265C">
        <w:rPr>
          <w:rFonts w:ascii="Times New Roman" w:eastAsia="Times New Roman" w:hAnsi="Times New Roman" w:cs="Times New Roman"/>
          <w:sz w:val="24"/>
          <w:szCs w:val="24"/>
          <w:lang w:val="ru-RU" w:eastAsia="ru-RU"/>
        </w:rPr>
        <w:softHyphen/>
        <w:t>ся</w:t>
      </w:r>
      <w:r w:rsidRPr="0016265C">
        <w:rPr>
          <w:rFonts w:ascii="Times New Roman" w:eastAsia="Times New Roman" w:hAnsi="Times New Roman" w:cs="Times New Roman"/>
          <w:sz w:val="24"/>
          <w:szCs w:val="24"/>
          <w:lang w:val="ru-RU" w:eastAsia="ru-RU"/>
        </w:rPr>
        <w:softHyphen/>
        <w:t>чи раз</w:t>
      </w:r>
      <w:r w:rsidRPr="0016265C">
        <w:rPr>
          <w:rFonts w:ascii="Times New Roman" w:eastAsia="Times New Roman" w:hAnsi="Times New Roman" w:cs="Times New Roman"/>
          <w:sz w:val="24"/>
          <w:szCs w:val="24"/>
          <w:lang w:val="ru-RU" w:eastAsia="ru-RU"/>
        </w:rPr>
        <w:softHyphen/>
        <w:t>но</w:t>
      </w:r>
      <w:r w:rsidRPr="0016265C">
        <w:rPr>
          <w:rFonts w:ascii="Times New Roman" w:eastAsia="Times New Roman" w:hAnsi="Times New Roman" w:cs="Times New Roman"/>
          <w:sz w:val="24"/>
          <w:szCs w:val="24"/>
          <w:lang w:val="ru-RU" w:eastAsia="ru-RU"/>
        </w:rPr>
        <w:softHyphen/>
        <w:t>цвет</w:t>
      </w:r>
      <w:r w:rsidRPr="0016265C">
        <w:rPr>
          <w:rFonts w:ascii="Times New Roman" w:eastAsia="Times New Roman" w:hAnsi="Times New Roman" w:cs="Times New Roman"/>
          <w:sz w:val="24"/>
          <w:szCs w:val="24"/>
          <w:lang w:val="ru-RU" w:eastAsia="ru-RU"/>
        </w:rPr>
        <w:softHyphen/>
        <w:t>ных ракет. По этому сиг</w:t>
      </w:r>
      <w:r w:rsidRPr="0016265C">
        <w:rPr>
          <w:rFonts w:ascii="Times New Roman" w:eastAsia="Times New Roman" w:hAnsi="Times New Roman" w:cs="Times New Roman"/>
          <w:sz w:val="24"/>
          <w:szCs w:val="24"/>
          <w:lang w:val="ru-RU" w:eastAsia="ru-RU"/>
        </w:rPr>
        <w:softHyphen/>
        <w:t>на</w:t>
      </w:r>
      <w:r w:rsidRPr="0016265C">
        <w:rPr>
          <w:rFonts w:ascii="Times New Roman" w:eastAsia="Times New Roman" w:hAnsi="Times New Roman" w:cs="Times New Roman"/>
          <w:sz w:val="24"/>
          <w:szCs w:val="24"/>
          <w:lang w:val="ru-RU" w:eastAsia="ru-RU"/>
        </w:rPr>
        <w:softHyphen/>
        <w:t>лу вспых</w:t>
      </w:r>
      <w:r w:rsidRPr="0016265C">
        <w:rPr>
          <w:rFonts w:ascii="Times New Roman" w:eastAsia="Times New Roman" w:hAnsi="Times New Roman" w:cs="Times New Roman"/>
          <w:sz w:val="24"/>
          <w:szCs w:val="24"/>
          <w:lang w:val="ru-RU" w:eastAsia="ru-RU"/>
        </w:rPr>
        <w:softHyphen/>
        <w:t>ну</w:t>
      </w:r>
      <w:r w:rsidRPr="0016265C">
        <w:rPr>
          <w:rFonts w:ascii="Times New Roman" w:eastAsia="Times New Roman" w:hAnsi="Times New Roman" w:cs="Times New Roman"/>
          <w:sz w:val="24"/>
          <w:szCs w:val="24"/>
          <w:lang w:val="ru-RU" w:eastAsia="ru-RU"/>
        </w:rPr>
        <w:softHyphen/>
        <w:t>ли 140 прожекторов, рас</w:t>
      </w:r>
      <w:r w:rsidRPr="0016265C">
        <w:rPr>
          <w:rFonts w:ascii="Times New Roman" w:eastAsia="Times New Roman" w:hAnsi="Times New Roman" w:cs="Times New Roman"/>
          <w:sz w:val="24"/>
          <w:szCs w:val="24"/>
          <w:lang w:val="ru-RU" w:eastAsia="ru-RU"/>
        </w:rPr>
        <w:softHyphen/>
        <w:t>по</w:t>
      </w:r>
      <w:r w:rsidRPr="0016265C">
        <w:rPr>
          <w:rFonts w:ascii="Times New Roman" w:eastAsia="Times New Roman" w:hAnsi="Times New Roman" w:cs="Times New Roman"/>
          <w:sz w:val="24"/>
          <w:szCs w:val="24"/>
          <w:lang w:val="ru-RU" w:eastAsia="ru-RU"/>
        </w:rPr>
        <w:softHyphen/>
        <w:t>ло</w:t>
      </w:r>
      <w:r w:rsidRPr="0016265C">
        <w:rPr>
          <w:rFonts w:ascii="Times New Roman" w:eastAsia="Times New Roman" w:hAnsi="Times New Roman" w:cs="Times New Roman"/>
          <w:sz w:val="24"/>
          <w:szCs w:val="24"/>
          <w:lang w:val="ru-RU" w:eastAsia="ru-RU"/>
        </w:rPr>
        <w:softHyphen/>
        <w:t>жен</w:t>
      </w:r>
      <w:r w:rsidRPr="0016265C">
        <w:rPr>
          <w:rFonts w:ascii="Times New Roman" w:eastAsia="Times New Roman" w:hAnsi="Times New Roman" w:cs="Times New Roman"/>
          <w:sz w:val="24"/>
          <w:szCs w:val="24"/>
          <w:lang w:val="ru-RU" w:eastAsia="ru-RU"/>
        </w:rPr>
        <w:softHyphen/>
        <w:t>ных через каж</w:t>
      </w:r>
      <w:r w:rsidRPr="0016265C">
        <w:rPr>
          <w:rFonts w:ascii="Times New Roman" w:eastAsia="Times New Roman" w:hAnsi="Times New Roman" w:cs="Times New Roman"/>
          <w:sz w:val="24"/>
          <w:szCs w:val="24"/>
          <w:lang w:val="ru-RU" w:eastAsia="ru-RU"/>
        </w:rPr>
        <w:softHyphen/>
        <w:t>дые 200 метров. Более 100 мил</w:t>
      </w:r>
      <w:r w:rsidRPr="0016265C">
        <w:rPr>
          <w:rFonts w:ascii="Times New Roman" w:eastAsia="Times New Roman" w:hAnsi="Times New Roman" w:cs="Times New Roman"/>
          <w:sz w:val="24"/>
          <w:szCs w:val="24"/>
          <w:lang w:val="ru-RU" w:eastAsia="ru-RU"/>
        </w:rPr>
        <w:softHyphen/>
        <w:t>ли</w:t>
      </w:r>
      <w:r w:rsidRPr="0016265C">
        <w:rPr>
          <w:rFonts w:ascii="Times New Roman" w:eastAsia="Times New Roman" w:hAnsi="Times New Roman" w:cs="Times New Roman"/>
          <w:sz w:val="24"/>
          <w:szCs w:val="24"/>
          <w:lang w:val="ru-RU" w:eastAsia="ru-RU"/>
        </w:rPr>
        <w:softHyphen/>
        <w:t>ар</w:t>
      </w:r>
      <w:r w:rsidRPr="0016265C">
        <w:rPr>
          <w:rFonts w:ascii="Times New Roman" w:eastAsia="Times New Roman" w:hAnsi="Times New Roman" w:cs="Times New Roman"/>
          <w:sz w:val="24"/>
          <w:szCs w:val="24"/>
          <w:lang w:val="ru-RU" w:eastAsia="ru-RU"/>
        </w:rPr>
        <w:softHyphen/>
        <w:t>дов све</w:t>
      </w:r>
      <w:r w:rsidRPr="0016265C">
        <w:rPr>
          <w:rFonts w:ascii="Times New Roman" w:eastAsia="Times New Roman" w:hAnsi="Times New Roman" w:cs="Times New Roman"/>
          <w:sz w:val="24"/>
          <w:szCs w:val="24"/>
          <w:lang w:val="ru-RU" w:eastAsia="ru-RU"/>
        </w:rPr>
        <w:softHyphen/>
        <w:t>чей осве</w:t>
      </w:r>
      <w:r w:rsidRPr="0016265C">
        <w:rPr>
          <w:rFonts w:ascii="Times New Roman" w:eastAsia="Times New Roman" w:hAnsi="Times New Roman" w:cs="Times New Roman"/>
          <w:sz w:val="24"/>
          <w:szCs w:val="24"/>
          <w:lang w:val="ru-RU" w:eastAsia="ru-RU"/>
        </w:rPr>
        <w:softHyphen/>
        <w:t>ща</w:t>
      </w:r>
      <w:r w:rsidRPr="0016265C">
        <w:rPr>
          <w:rFonts w:ascii="Times New Roman" w:eastAsia="Times New Roman" w:hAnsi="Times New Roman" w:cs="Times New Roman"/>
          <w:sz w:val="24"/>
          <w:szCs w:val="24"/>
          <w:lang w:val="ru-RU" w:eastAsia="ru-RU"/>
        </w:rPr>
        <w:softHyphen/>
        <w:t>ли поле боя, ослеп</w:t>
      </w:r>
      <w:r w:rsidRPr="0016265C">
        <w:rPr>
          <w:rFonts w:ascii="Times New Roman" w:eastAsia="Times New Roman" w:hAnsi="Times New Roman" w:cs="Times New Roman"/>
          <w:sz w:val="24"/>
          <w:szCs w:val="24"/>
          <w:lang w:val="ru-RU" w:eastAsia="ru-RU"/>
        </w:rPr>
        <w:softHyphen/>
        <w:t>ляя про</w:t>
      </w:r>
      <w:r w:rsidRPr="0016265C">
        <w:rPr>
          <w:rFonts w:ascii="Times New Roman" w:eastAsia="Times New Roman" w:hAnsi="Times New Roman" w:cs="Times New Roman"/>
          <w:sz w:val="24"/>
          <w:szCs w:val="24"/>
          <w:lang w:val="ru-RU" w:eastAsia="ru-RU"/>
        </w:rPr>
        <w:softHyphen/>
        <w:t>тив</w:t>
      </w:r>
      <w:r w:rsidRPr="0016265C">
        <w:rPr>
          <w:rFonts w:ascii="Times New Roman" w:eastAsia="Times New Roman" w:hAnsi="Times New Roman" w:cs="Times New Roman"/>
          <w:sz w:val="24"/>
          <w:szCs w:val="24"/>
          <w:lang w:val="ru-RU" w:eastAsia="ru-RU"/>
        </w:rPr>
        <w:softHyphen/>
        <w:t>ни</w:t>
      </w:r>
      <w:r w:rsidRPr="0016265C">
        <w:rPr>
          <w:rFonts w:ascii="Times New Roman" w:eastAsia="Times New Roman" w:hAnsi="Times New Roman" w:cs="Times New Roman"/>
          <w:sz w:val="24"/>
          <w:szCs w:val="24"/>
          <w:lang w:val="ru-RU" w:eastAsia="ru-RU"/>
        </w:rPr>
        <w:softHyphen/>
        <w:t>ка и вы</w:t>
      </w:r>
      <w:r w:rsidRPr="0016265C">
        <w:rPr>
          <w:rFonts w:ascii="Times New Roman" w:eastAsia="Times New Roman" w:hAnsi="Times New Roman" w:cs="Times New Roman"/>
          <w:sz w:val="24"/>
          <w:szCs w:val="24"/>
          <w:lang w:val="ru-RU" w:eastAsia="ru-RU"/>
        </w:rPr>
        <w:softHyphen/>
        <w:t>хва</w:t>
      </w:r>
      <w:r w:rsidRPr="0016265C">
        <w:rPr>
          <w:rFonts w:ascii="Times New Roman" w:eastAsia="Times New Roman" w:hAnsi="Times New Roman" w:cs="Times New Roman"/>
          <w:sz w:val="24"/>
          <w:szCs w:val="24"/>
          <w:lang w:val="ru-RU" w:eastAsia="ru-RU"/>
        </w:rPr>
        <w:softHyphen/>
        <w:t>ты</w:t>
      </w:r>
      <w:r w:rsidRPr="0016265C">
        <w:rPr>
          <w:rFonts w:ascii="Times New Roman" w:eastAsia="Times New Roman" w:hAnsi="Times New Roman" w:cs="Times New Roman"/>
          <w:sz w:val="24"/>
          <w:szCs w:val="24"/>
          <w:lang w:val="ru-RU" w:eastAsia="ru-RU"/>
        </w:rPr>
        <w:softHyphen/>
        <w:t>вая из тем</w:t>
      </w:r>
      <w:r w:rsidRPr="0016265C">
        <w:rPr>
          <w:rFonts w:ascii="Times New Roman" w:eastAsia="Times New Roman" w:hAnsi="Times New Roman" w:cs="Times New Roman"/>
          <w:sz w:val="24"/>
          <w:szCs w:val="24"/>
          <w:lang w:val="ru-RU" w:eastAsia="ru-RU"/>
        </w:rPr>
        <w:softHyphen/>
        <w:t>но</w:t>
      </w:r>
      <w:r w:rsidRPr="0016265C">
        <w:rPr>
          <w:rFonts w:ascii="Times New Roman" w:eastAsia="Times New Roman" w:hAnsi="Times New Roman" w:cs="Times New Roman"/>
          <w:sz w:val="24"/>
          <w:szCs w:val="24"/>
          <w:lang w:val="ru-RU" w:eastAsia="ru-RU"/>
        </w:rPr>
        <w:softHyphen/>
        <w:t>ты объ</w:t>
      </w:r>
      <w:r w:rsidRPr="0016265C">
        <w:rPr>
          <w:rFonts w:ascii="Times New Roman" w:eastAsia="Times New Roman" w:hAnsi="Times New Roman" w:cs="Times New Roman"/>
          <w:sz w:val="24"/>
          <w:szCs w:val="24"/>
          <w:lang w:val="ru-RU" w:eastAsia="ru-RU"/>
        </w:rPr>
        <w:softHyphen/>
        <w:t>ек</w:t>
      </w:r>
      <w:r w:rsidRPr="0016265C">
        <w:rPr>
          <w:rFonts w:ascii="Times New Roman" w:eastAsia="Times New Roman" w:hAnsi="Times New Roman" w:cs="Times New Roman"/>
          <w:sz w:val="24"/>
          <w:szCs w:val="24"/>
          <w:lang w:val="ru-RU" w:eastAsia="ru-RU"/>
        </w:rPr>
        <w:softHyphen/>
        <w:t>ты атаки для наших тан</w:t>
      </w:r>
      <w:r w:rsidRPr="0016265C">
        <w:rPr>
          <w:rFonts w:ascii="Times New Roman" w:eastAsia="Times New Roman" w:hAnsi="Times New Roman" w:cs="Times New Roman"/>
          <w:sz w:val="24"/>
          <w:szCs w:val="24"/>
          <w:lang w:val="ru-RU" w:eastAsia="ru-RU"/>
        </w:rPr>
        <w:softHyphen/>
        <w:t>ков и пехоты. Это была кар</w:t>
      </w:r>
      <w:r w:rsidRPr="0016265C">
        <w:rPr>
          <w:rFonts w:ascii="Times New Roman" w:eastAsia="Times New Roman" w:hAnsi="Times New Roman" w:cs="Times New Roman"/>
          <w:sz w:val="24"/>
          <w:szCs w:val="24"/>
          <w:lang w:val="ru-RU" w:eastAsia="ru-RU"/>
        </w:rPr>
        <w:softHyphen/>
        <w:t>ти</w:t>
      </w:r>
      <w:r w:rsidRPr="0016265C">
        <w:rPr>
          <w:rFonts w:ascii="Times New Roman" w:eastAsia="Times New Roman" w:hAnsi="Times New Roman" w:cs="Times New Roman"/>
          <w:sz w:val="24"/>
          <w:szCs w:val="24"/>
          <w:lang w:val="ru-RU" w:eastAsia="ru-RU"/>
        </w:rPr>
        <w:softHyphen/>
        <w:t>на огром</w:t>
      </w:r>
      <w:r w:rsidRPr="0016265C">
        <w:rPr>
          <w:rFonts w:ascii="Times New Roman" w:eastAsia="Times New Roman" w:hAnsi="Times New Roman" w:cs="Times New Roman"/>
          <w:sz w:val="24"/>
          <w:szCs w:val="24"/>
          <w:lang w:val="ru-RU" w:eastAsia="ru-RU"/>
        </w:rPr>
        <w:softHyphen/>
        <w:t>ной впе</w:t>
      </w:r>
      <w:r w:rsidRPr="0016265C">
        <w:rPr>
          <w:rFonts w:ascii="Times New Roman" w:eastAsia="Times New Roman" w:hAnsi="Times New Roman" w:cs="Times New Roman"/>
          <w:sz w:val="24"/>
          <w:szCs w:val="24"/>
          <w:lang w:val="ru-RU" w:eastAsia="ru-RU"/>
        </w:rPr>
        <w:softHyphen/>
        <w:t>чат</w:t>
      </w:r>
      <w:r w:rsidRPr="0016265C">
        <w:rPr>
          <w:rFonts w:ascii="Times New Roman" w:eastAsia="Times New Roman" w:hAnsi="Times New Roman" w:cs="Times New Roman"/>
          <w:sz w:val="24"/>
          <w:szCs w:val="24"/>
          <w:lang w:val="ru-RU" w:eastAsia="ru-RU"/>
        </w:rPr>
        <w:softHyphen/>
        <w:t>ля</w:t>
      </w:r>
      <w:r w:rsidRPr="0016265C">
        <w:rPr>
          <w:rFonts w:ascii="Times New Roman" w:eastAsia="Times New Roman" w:hAnsi="Times New Roman" w:cs="Times New Roman"/>
          <w:sz w:val="24"/>
          <w:szCs w:val="24"/>
          <w:lang w:val="ru-RU" w:eastAsia="ru-RU"/>
        </w:rPr>
        <w:softHyphen/>
        <w:t>ю</w:t>
      </w:r>
      <w:r w:rsidRPr="0016265C">
        <w:rPr>
          <w:rFonts w:ascii="Times New Roman" w:eastAsia="Times New Roman" w:hAnsi="Times New Roman" w:cs="Times New Roman"/>
          <w:sz w:val="24"/>
          <w:szCs w:val="24"/>
          <w:lang w:val="ru-RU" w:eastAsia="ru-RU"/>
        </w:rPr>
        <w:softHyphen/>
        <w:t>щей силы...</w:t>
      </w:r>
    </w:p>
    <w:p w:rsidR="0016265C" w:rsidRPr="0016265C" w:rsidRDefault="0016265C" w:rsidP="0016265C">
      <w:pPr>
        <w:spacing w:after="0" w:line="240" w:lineRule="auto"/>
        <w:ind w:firstLine="709"/>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lastRenderedPageBreak/>
        <w:t>Гитлеровские вой</w:t>
      </w:r>
      <w:r w:rsidRPr="0016265C">
        <w:rPr>
          <w:rFonts w:ascii="Times New Roman" w:eastAsia="Times New Roman" w:hAnsi="Times New Roman" w:cs="Times New Roman"/>
          <w:sz w:val="24"/>
          <w:szCs w:val="24"/>
          <w:lang w:val="ru-RU" w:eastAsia="ru-RU"/>
        </w:rPr>
        <w:softHyphen/>
        <w:t>ска были бук</w:t>
      </w:r>
      <w:r w:rsidRPr="0016265C">
        <w:rPr>
          <w:rFonts w:ascii="Times New Roman" w:eastAsia="Times New Roman" w:hAnsi="Times New Roman" w:cs="Times New Roman"/>
          <w:sz w:val="24"/>
          <w:szCs w:val="24"/>
          <w:lang w:val="ru-RU" w:eastAsia="ru-RU"/>
        </w:rPr>
        <w:softHyphen/>
        <w:t>валь</w:t>
      </w:r>
      <w:r w:rsidRPr="0016265C">
        <w:rPr>
          <w:rFonts w:ascii="Times New Roman" w:eastAsia="Times New Roman" w:hAnsi="Times New Roman" w:cs="Times New Roman"/>
          <w:sz w:val="24"/>
          <w:szCs w:val="24"/>
          <w:lang w:val="ru-RU" w:eastAsia="ru-RU"/>
        </w:rPr>
        <w:softHyphen/>
        <w:t>но по</w:t>
      </w:r>
      <w:r w:rsidRPr="0016265C">
        <w:rPr>
          <w:rFonts w:ascii="Times New Roman" w:eastAsia="Times New Roman" w:hAnsi="Times New Roman" w:cs="Times New Roman"/>
          <w:sz w:val="24"/>
          <w:szCs w:val="24"/>
          <w:lang w:val="ru-RU" w:eastAsia="ru-RU"/>
        </w:rPr>
        <w:softHyphen/>
        <w:t>топ</w:t>
      </w:r>
      <w:r w:rsidRPr="0016265C">
        <w:rPr>
          <w:rFonts w:ascii="Times New Roman" w:eastAsia="Times New Roman" w:hAnsi="Times New Roman" w:cs="Times New Roman"/>
          <w:sz w:val="24"/>
          <w:szCs w:val="24"/>
          <w:lang w:val="ru-RU" w:eastAsia="ru-RU"/>
        </w:rPr>
        <w:softHyphen/>
        <w:t>ле</w:t>
      </w:r>
      <w:r w:rsidRPr="0016265C">
        <w:rPr>
          <w:rFonts w:ascii="Times New Roman" w:eastAsia="Times New Roman" w:hAnsi="Times New Roman" w:cs="Times New Roman"/>
          <w:sz w:val="24"/>
          <w:szCs w:val="24"/>
          <w:lang w:val="ru-RU" w:eastAsia="ru-RU"/>
        </w:rPr>
        <w:softHyphen/>
        <w:t>ны в сплош</w:t>
      </w:r>
      <w:r w:rsidRPr="0016265C">
        <w:rPr>
          <w:rFonts w:ascii="Times New Roman" w:eastAsia="Times New Roman" w:hAnsi="Times New Roman" w:cs="Times New Roman"/>
          <w:sz w:val="24"/>
          <w:szCs w:val="24"/>
          <w:lang w:val="ru-RU" w:eastAsia="ru-RU"/>
        </w:rPr>
        <w:softHyphen/>
        <w:t>ном море огня и металла. Сплош</w:t>
      </w:r>
      <w:r w:rsidRPr="0016265C">
        <w:rPr>
          <w:rFonts w:ascii="Times New Roman" w:eastAsia="Times New Roman" w:hAnsi="Times New Roman" w:cs="Times New Roman"/>
          <w:sz w:val="24"/>
          <w:szCs w:val="24"/>
          <w:lang w:val="ru-RU" w:eastAsia="ru-RU"/>
        </w:rPr>
        <w:softHyphen/>
        <w:t>ная стена пыли и дыма ви</w:t>
      </w:r>
      <w:r w:rsidRPr="0016265C">
        <w:rPr>
          <w:rFonts w:ascii="Times New Roman" w:eastAsia="Times New Roman" w:hAnsi="Times New Roman" w:cs="Times New Roman"/>
          <w:sz w:val="24"/>
          <w:szCs w:val="24"/>
          <w:lang w:val="ru-RU" w:eastAsia="ru-RU"/>
        </w:rPr>
        <w:softHyphen/>
        <w:t>се</w:t>
      </w:r>
      <w:r w:rsidRPr="0016265C">
        <w:rPr>
          <w:rFonts w:ascii="Times New Roman" w:eastAsia="Times New Roman" w:hAnsi="Times New Roman" w:cs="Times New Roman"/>
          <w:sz w:val="24"/>
          <w:szCs w:val="24"/>
          <w:lang w:val="ru-RU" w:eastAsia="ru-RU"/>
        </w:rPr>
        <w:softHyphen/>
        <w:t>ла в воздухе, и ме</w:t>
      </w:r>
      <w:r w:rsidRPr="0016265C">
        <w:rPr>
          <w:rFonts w:ascii="Times New Roman" w:eastAsia="Times New Roman" w:hAnsi="Times New Roman" w:cs="Times New Roman"/>
          <w:sz w:val="24"/>
          <w:szCs w:val="24"/>
          <w:lang w:val="ru-RU" w:eastAsia="ru-RU"/>
        </w:rPr>
        <w:softHyphen/>
        <w:t>ста</w:t>
      </w:r>
      <w:r w:rsidRPr="0016265C">
        <w:rPr>
          <w:rFonts w:ascii="Times New Roman" w:eastAsia="Times New Roman" w:hAnsi="Times New Roman" w:cs="Times New Roman"/>
          <w:sz w:val="24"/>
          <w:szCs w:val="24"/>
          <w:lang w:val="ru-RU" w:eastAsia="ru-RU"/>
        </w:rPr>
        <w:softHyphen/>
        <w:t>ми даже мощ</w:t>
      </w:r>
      <w:r w:rsidRPr="0016265C">
        <w:rPr>
          <w:rFonts w:ascii="Times New Roman" w:eastAsia="Times New Roman" w:hAnsi="Times New Roman" w:cs="Times New Roman"/>
          <w:sz w:val="24"/>
          <w:szCs w:val="24"/>
          <w:lang w:val="ru-RU" w:eastAsia="ru-RU"/>
        </w:rPr>
        <w:softHyphen/>
        <w:t>ные лучи зе</w:t>
      </w:r>
      <w:r w:rsidRPr="0016265C">
        <w:rPr>
          <w:rFonts w:ascii="Times New Roman" w:eastAsia="Times New Roman" w:hAnsi="Times New Roman" w:cs="Times New Roman"/>
          <w:sz w:val="24"/>
          <w:szCs w:val="24"/>
          <w:lang w:val="ru-RU" w:eastAsia="ru-RU"/>
        </w:rPr>
        <w:softHyphen/>
        <w:t>нит</w:t>
      </w:r>
      <w:r w:rsidRPr="0016265C">
        <w:rPr>
          <w:rFonts w:ascii="Times New Roman" w:eastAsia="Times New Roman" w:hAnsi="Times New Roman" w:cs="Times New Roman"/>
          <w:sz w:val="24"/>
          <w:szCs w:val="24"/>
          <w:lang w:val="ru-RU" w:eastAsia="ru-RU"/>
        </w:rPr>
        <w:softHyphen/>
        <w:t>ных про</w:t>
      </w:r>
      <w:r w:rsidRPr="0016265C">
        <w:rPr>
          <w:rFonts w:ascii="Times New Roman" w:eastAsia="Times New Roman" w:hAnsi="Times New Roman" w:cs="Times New Roman"/>
          <w:sz w:val="24"/>
          <w:szCs w:val="24"/>
          <w:lang w:val="ru-RU" w:eastAsia="ru-RU"/>
        </w:rPr>
        <w:softHyphen/>
        <w:t>жек</w:t>
      </w:r>
      <w:r w:rsidRPr="0016265C">
        <w:rPr>
          <w:rFonts w:ascii="Times New Roman" w:eastAsia="Times New Roman" w:hAnsi="Times New Roman" w:cs="Times New Roman"/>
          <w:sz w:val="24"/>
          <w:szCs w:val="24"/>
          <w:lang w:val="ru-RU" w:eastAsia="ru-RU"/>
        </w:rPr>
        <w:softHyphen/>
        <w:t>то</w:t>
      </w:r>
      <w:r w:rsidRPr="0016265C">
        <w:rPr>
          <w:rFonts w:ascii="Times New Roman" w:eastAsia="Times New Roman" w:hAnsi="Times New Roman" w:cs="Times New Roman"/>
          <w:sz w:val="24"/>
          <w:szCs w:val="24"/>
          <w:lang w:val="ru-RU" w:eastAsia="ru-RU"/>
        </w:rPr>
        <w:softHyphen/>
        <w:t>ров не могли её пробить.</w:t>
      </w:r>
    </w:p>
    <w:p w:rsidR="0016265C" w:rsidRPr="0016265C" w:rsidRDefault="0016265C" w:rsidP="0016265C">
      <w:pPr>
        <w:spacing w:after="0" w:line="240" w:lineRule="auto"/>
        <w:ind w:firstLine="709"/>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Наша авиа</w:t>
      </w:r>
      <w:r w:rsidRPr="0016265C">
        <w:rPr>
          <w:rFonts w:ascii="Times New Roman" w:eastAsia="Times New Roman" w:hAnsi="Times New Roman" w:cs="Times New Roman"/>
          <w:sz w:val="24"/>
          <w:szCs w:val="24"/>
          <w:lang w:val="ru-RU" w:eastAsia="ru-RU"/>
        </w:rPr>
        <w:softHyphen/>
        <w:t>ция шла над полем боя волнами... Од</w:t>
      </w:r>
      <w:r w:rsidRPr="0016265C">
        <w:rPr>
          <w:rFonts w:ascii="Times New Roman" w:eastAsia="Times New Roman" w:hAnsi="Times New Roman" w:cs="Times New Roman"/>
          <w:sz w:val="24"/>
          <w:szCs w:val="24"/>
          <w:lang w:val="ru-RU" w:eastAsia="ru-RU"/>
        </w:rPr>
        <w:softHyphen/>
        <w:t>на</w:t>
      </w:r>
      <w:r w:rsidRPr="0016265C">
        <w:rPr>
          <w:rFonts w:ascii="Times New Roman" w:eastAsia="Times New Roman" w:hAnsi="Times New Roman" w:cs="Times New Roman"/>
          <w:sz w:val="24"/>
          <w:szCs w:val="24"/>
          <w:lang w:val="ru-RU" w:eastAsia="ru-RU"/>
        </w:rPr>
        <w:softHyphen/>
        <w:t>ко противник, придя в себя, начал ока</w:t>
      </w:r>
      <w:r w:rsidRPr="0016265C">
        <w:rPr>
          <w:rFonts w:ascii="Times New Roman" w:eastAsia="Times New Roman" w:hAnsi="Times New Roman" w:cs="Times New Roman"/>
          <w:sz w:val="24"/>
          <w:szCs w:val="24"/>
          <w:lang w:val="ru-RU" w:eastAsia="ru-RU"/>
        </w:rPr>
        <w:softHyphen/>
        <w:t>зы</w:t>
      </w:r>
      <w:r w:rsidRPr="0016265C">
        <w:rPr>
          <w:rFonts w:ascii="Times New Roman" w:eastAsia="Times New Roman" w:hAnsi="Times New Roman" w:cs="Times New Roman"/>
          <w:sz w:val="24"/>
          <w:szCs w:val="24"/>
          <w:lang w:val="ru-RU" w:eastAsia="ru-RU"/>
        </w:rPr>
        <w:softHyphen/>
        <w:t>вать про</w:t>
      </w:r>
      <w:r w:rsidRPr="0016265C">
        <w:rPr>
          <w:rFonts w:ascii="Times New Roman" w:eastAsia="Times New Roman" w:hAnsi="Times New Roman" w:cs="Times New Roman"/>
          <w:sz w:val="24"/>
          <w:szCs w:val="24"/>
          <w:lang w:val="ru-RU" w:eastAsia="ru-RU"/>
        </w:rPr>
        <w:softHyphen/>
        <w:t>ти</w:t>
      </w:r>
      <w:r w:rsidRPr="0016265C">
        <w:rPr>
          <w:rFonts w:ascii="Times New Roman" w:eastAsia="Times New Roman" w:hAnsi="Times New Roman" w:cs="Times New Roman"/>
          <w:sz w:val="24"/>
          <w:szCs w:val="24"/>
          <w:lang w:val="ru-RU" w:eastAsia="ru-RU"/>
        </w:rPr>
        <w:softHyphen/>
        <w:t>во</w:t>
      </w:r>
      <w:r w:rsidRPr="0016265C">
        <w:rPr>
          <w:rFonts w:ascii="Times New Roman" w:eastAsia="Times New Roman" w:hAnsi="Times New Roman" w:cs="Times New Roman"/>
          <w:sz w:val="24"/>
          <w:szCs w:val="24"/>
          <w:lang w:val="ru-RU" w:eastAsia="ru-RU"/>
        </w:rPr>
        <w:softHyphen/>
        <w:t>дей</w:t>
      </w:r>
      <w:r w:rsidRPr="0016265C">
        <w:rPr>
          <w:rFonts w:ascii="Times New Roman" w:eastAsia="Times New Roman" w:hAnsi="Times New Roman" w:cs="Times New Roman"/>
          <w:sz w:val="24"/>
          <w:szCs w:val="24"/>
          <w:lang w:val="ru-RU" w:eastAsia="ru-RU"/>
        </w:rPr>
        <w:softHyphen/>
        <w:t>ствие со сто</w:t>
      </w:r>
      <w:r w:rsidRPr="0016265C">
        <w:rPr>
          <w:rFonts w:ascii="Times New Roman" w:eastAsia="Times New Roman" w:hAnsi="Times New Roman" w:cs="Times New Roman"/>
          <w:sz w:val="24"/>
          <w:szCs w:val="24"/>
          <w:lang w:val="ru-RU" w:eastAsia="ru-RU"/>
        </w:rPr>
        <w:softHyphen/>
        <w:t>ро</w:t>
      </w:r>
      <w:r w:rsidRPr="0016265C">
        <w:rPr>
          <w:rFonts w:ascii="Times New Roman" w:eastAsia="Times New Roman" w:hAnsi="Times New Roman" w:cs="Times New Roman"/>
          <w:sz w:val="24"/>
          <w:szCs w:val="24"/>
          <w:lang w:val="ru-RU" w:eastAsia="ru-RU"/>
        </w:rPr>
        <w:softHyphen/>
        <w:t>ны Зе</w:t>
      </w:r>
      <w:r w:rsidRPr="0016265C">
        <w:rPr>
          <w:rFonts w:ascii="Times New Roman" w:eastAsia="Times New Roman" w:hAnsi="Times New Roman" w:cs="Times New Roman"/>
          <w:sz w:val="24"/>
          <w:szCs w:val="24"/>
          <w:lang w:val="ru-RU" w:eastAsia="ru-RU"/>
        </w:rPr>
        <w:softHyphen/>
        <w:t>е</w:t>
      </w:r>
      <w:r w:rsidRPr="0016265C">
        <w:rPr>
          <w:rFonts w:ascii="Times New Roman" w:eastAsia="Times New Roman" w:hAnsi="Times New Roman" w:cs="Times New Roman"/>
          <w:sz w:val="24"/>
          <w:szCs w:val="24"/>
          <w:lang w:val="ru-RU" w:eastAsia="ru-RU"/>
        </w:rPr>
        <w:softHyphen/>
        <w:t>лов</w:t>
      </w:r>
      <w:r w:rsidRPr="0016265C">
        <w:rPr>
          <w:rFonts w:ascii="Times New Roman" w:eastAsia="Times New Roman" w:hAnsi="Times New Roman" w:cs="Times New Roman"/>
          <w:sz w:val="24"/>
          <w:szCs w:val="24"/>
          <w:lang w:val="ru-RU" w:eastAsia="ru-RU"/>
        </w:rPr>
        <w:softHyphen/>
        <w:t>ских высот своей артиллерией, миномётами... по</w:t>
      </w:r>
      <w:r w:rsidRPr="0016265C">
        <w:rPr>
          <w:rFonts w:ascii="Times New Roman" w:eastAsia="Times New Roman" w:hAnsi="Times New Roman" w:cs="Times New Roman"/>
          <w:sz w:val="24"/>
          <w:szCs w:val="24"/>
          <w:lang w:val="ru-RU" w:eastAsia="ru-RU"/>
        </w:rPr>
        <w:softHyphen/>
        <w:t>яви</w:t>
      </w:r>
      <w:r w:rsidRPr="0016265C">
        <w:rPr>
          <w:rFonts w:ascii="Times New Roman" w:eastAsia="Times New Roman" w:hAnsi="Times New Roman" w:cs="Times New Roman"/>
          <w:sz w:val="24"/>
          <w:szCs w:val="24"/>
          <w:lang w:val="ru-RU" w:eastAsia="ru-RU"/>
        </w:rPr>
        <w:softHyphen/>
        <w:t>лась груп</w:t>
      </w:r>
      <w:r w:rsidRPr="0016265C">
        <w:rPr>
          <w:rFonts w:ascii="Times New Roman" w:eastAsia="Times New Roman" w:hAnsi="Times New Roman" w:cs="Times New Roman"/>
          <w:sz w:val="24"/>
          <w:szCs w:val="24"/>
          <w:lang w:val="ru-RU" w:eastAsia="ru-RU"/>
        </w:rPr>
        <w:softHyphen/>
        <w:t>па бомбардировщиков... И чем ближе под</w:t>
      </w:r>
      <w:r w:rsidRPr="0016265C">
        <w:rPr>
          <w:rFonts w:ascii="Times New Roman" w:eastAsia="Times New Roman" w:hAnsi="Times New Roman" w:cs="Times New Roman"/>
          <w:sz w:val="24"/>
          <w:szCs w:val="24"/>
          <w:lang w:val="ru-RU" w:eastAsia="ru-RU"/>
        </w:rPr>
        <w:softHyphen/>
        <w:t>хо</w:t>
      </w:r>
      <w:r w:rsidRPr="0016265C">
        <w:rPr>
          <w:rFonts w:ascii="Times New Roman" w:eastAsia="Times New Roman" w:hAnsi="Times New Roman" w:cs="Times New Roman"/>
          <w:sz w:val="24"/>
          <w:szCs w:val="24"/>
          <w:lang w:val="ru-RU" w:eastAsia="ru-RU"/>
        </w:rPr>
        <w:softHyphen/>
        <w:t>ди</w:t>
      </w:r>
      <w:r w:rsidRPr="0016265C">
        <w:rPr>
          <w:rFonts w:ascii="Times New Roman" w:eastAsia="Times New Roman" w:hAnsi="Times New Roman" w:cs="Times New Roman"/>
          <w:sz w:val="24"/>
          <w:szCs w:val="24"/>
          <w:lang w:val="ru-RU" w:eastAsia="ru-RU"/>
        </w:rPr>
        <w:softHyphen/>
        <w:t>ли наши вой</w:t>
      </w:r>
      <w:r w:rsidRPr="0016265C">
        <w:rPr>
          <w:rFonts w:ascii="Times New Roman" w:eastAsia="Times New Roman" w:hAnsi="Times New Roman" w:cs="Times New Roman"/>
          <w:sz w:val="24"/>
          <w:szCs w:val="24"/>
          <w:lang w:val="ru-RU" w:eastAsia="ru-RU"/>
        </w:rPr>
        <w:softHyphen/>
        <w:t>ска к Зе</w:t>
      </w:r>
      <w:r w:rsidRPr="0016265C">
        <w:rPr>
          <w:rFonts w:ascii="Times New Roman" w:eastAsia="Times New Roman" w:hAnsi="Times New Roman" w:cs="Times New Roman"/>
          <w:sz w:val="24"/>
          <w:szCs w:val="24"/>
          <w:lang w:val="ru-RU" w:eastAsia="ru-RU"/>
        </w:rPr>
        <w:softHyphen/>
        <w:t>е</w:t>
      </w:r>
      <w:r w:rsidRPr="0016265C">
        <w:rPr>
          <w:rFonts w:ascii="Times New Roman" w:eastAsia="Times New Roman" w:hAnsi="Times New Roman" w:cs="Times New Roman"/>
          <w:sz w:val="24"/>
          <w:szCs w:val="24"/>
          <w:lang w:val="ru-RU" w:eastAsia="ru-RU"/>
        </w:rPr>
        <w:softHyphen/>
        <w:t>лов</w:t>
      </w:r>
      <w:r w:rsidRPr="0016265C">
        <w:rPr>
          <w:rFonts w:ascii="Times New Roman" w:eastAsia="Times New Roman" w:hAnsi="Times New Roman" w:cs="Times New Roman"/>
          <w:sz w:val="24"/>
          <w:szCs w:val="24"/>
          <w:lang w:val="ru-RU" w:eastAsia="ru-RU"/>
        </w:rPr>
        <w:softHyphen/>
        <w:t>ским высотам, тем силь</w:t>
      </w:r>
      <w:r w:rsidRPr="0016265C">
        <w:rPr>
          <w:rFonts w:ascii="Times New Roman" w:eastAsia="Times New Roman" w:hAnsi="Times New Roman" w:cs="Times New Roman"/>
          <w:sz w:val="24"/>
          <w:szCs w:val="24"/>
          <w:lang w:val="ru-RU" w:eastAsia="ru-RU"/>
        </w:rPr>
        <w:softHyphen/>
        <w:t>нее на</w:t>
      </w:r>
      <w:r w:rsidRPr="0016265C">
        <w:rPr>
          <w:rFonts w:ascii="Times New Roman" w:eastAsia="Times New Roman" w:hAnsi="Times New Roman" w:cs="Times New Roman"/>
          <w:sz w:val="24"/>
          <w:szCs w:val="24"/>
          <w:lang w:val="ru-RU" w:eastAsia="ru-RU"/>
        </w:rPr>
        <w:softHyphen/>
        <w:t>рас</w:t>
      </w:r>
      <w:r w:rsidRPr="0016265C">
        <w:rPr>
          <w:rFonts w:ascii="Times New Roman" w:eastAsia="Times New Roman" w:hAnsi="Times New Roman" w:cs="Times New Roman"/>
          <w:sz w:val="24"/>
          <w:szCs w:val="24"/>
          <w:lang w:val="ru-RU" w:eastAsia="ru-RU"/>
        </w:rPr>
        <w:softHyphen/>
        <w:t>та</w:t>
      </w:r>
      <w:r w:rsidRPr="0016265C">
        <w:rPr>
          <w:rFonts w:ascii="Times New Roman" w:eastAsia="Times New Roman" w:hAnsi="Times New Roman" w:cs="Times New Roman"/>
          <w:sz w:val="24"/>
          <w:szCs w:val="24"/>
          <w:lang w:val="ru-RU" w:eastAsia="ru-RU"/>
        </w:rPr>
        <w:softHyphen/>
        <w:t>ло со</w:t>
      </w:r>
      <w:r w:rsidRPr="0016265C">
        <w:rPr>
          <w:rFonts w:ascii="Times New Roman" w:eastAsia="Times New Roman" w:hAnsi="Times New Roman" w:cs="Times New Roman"/>
          <w:sz w:val="24"/>
          <w:szCs w:val="24"/>
          <w:lang w:val="ru-RU" w:eastAsia="ru-RU"/>
        </w:rPr>
        <w:softHyphen/>
        <w:t>про</w:t>
      </w:r>
      <w:r w:rsidRPr="0016265C">
        <w:rPr>
          <w:rFonts w:ascii="Times New Roman" w:eastAsia="Times New Roman" w:hAnsi="Times New Roman" w:cs="Times New Roman"/>
          <w:sz w:val="24"/>
          <w:szCs w:val="24"/>
          <w:lang w:val="ru-RU" w:eastAsia="ru-RU"/>
        </w:rPr>
        <w:softHyphen/>
        <w:t>тив</w:t>
      </w:r>
      <w:r w:rsidRPr="0016265C">
        <w:rPr>
          <w:rFonts w:ascii="Times New Roman" w:eastAsia="Times New Roman" w:hAnsi="Times New Roman" w:cs="Times New Roman"/>
          <w:sz w:val="24"/>
          <w:szCs w:val="24"/>
          <w:lang w:val="ru-RU" w:eastAsia="ru-RU"/>
        </w:rPr>
        <w:softHyphen/>
        <w:t>ле</w:t>
      </w:r>
      <w:r w:rsidRPr="0016265C">
        <w:rPr>
          <w:rFonts w:ascii="Times New Roman" w:eastAsia="Times New Roman" w:hAnsi="Times New Roman" w:cs="Times New Roman"/>
          <w:sz w:val="24"/>
          <w:szCs w:val="24"/>
          <w:lang w:val="ru-RU" w:eastAsia="ru-RU"/>
        </w:rPr>
        <w:softHyphen/>
        <w:t>ние врага...</w:t>
      </w:r>
    </w:p>
    <w:p w:rsidR="0016265C" w:rsidRPr="0016265C" w:rsidRDefault="0016265C" w:rsidP="0016265C">
      <w:pPr>
        <w:spacing w:after="0" w:line="240" w:lineRule="auto"/>
        <w:ind w:firstLine="709"/>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20 апреля, на пятый день операции, даль</w:t>
      </w:r>
      <w:r w:rsidRPr="0016265C">
        <w:rPr>
          <w:rFonts w:ascii="Times New Roman" w:eastAsia="Times New Roman" w:hAnsi="Times New Roman" w:cs="Times New Roman"/>
          <w:sz w:val="24"/>
          <w:szCs w:val="24"/>
          <w:lang w:val="ru-RU" w:eastAsia="ru-RU"/>
        </w:rPr>
        <w:softHyphen/>
        <w:t>но</w:t>
      </w:r>
      <w:r w:rsidRPr="0016265C">
        <w:rPr>
          <w:rFonts w:ascii="Times New Roman" w:eastAsia="Times New Roman" w:hAnsi="Times New Roman" w:cs="Times New Roman"/>
          <w:sz w:val="24"/>
          <w:szCs w:val="24"/>
          <w:lang w:val="ru-RU" w:eastAsia="ru-RU"/>
        </w:rPr>
        <w:softHyphen/>
        <w:t>бой</w:t>
      </w:r>
      <w:r w:rsidRPr="0016265C">
        <w:rPr>
          <w:rFonts w:ascii="Times New Roman" w:eastAsia="Times New Roman" w:hAnsi="Times New Roman" w:cs="Times New Roman"/>
          <w:sz w:val="24"/>
          <w:szCs w:val="24"/>
          <w:lang w:val="ru-RU" w:eastAsia="ru-RU"/>
        </w:rPr>
        <w:softHyphen/>
        <w:t>ная ар</w:t>
      </w:r>
      <w:r w:rsidRPr="0016265C">
        <w:rPr>
          <w:rFonts w:ascii="Times New Roman" w:eastAsia="Times New Roman" w:hAnsi="Times New Roman" w:cs="Times New Roman"/>
          <w:sz w:val="24"/>
          <w:szCs w:val="24"/>
          <w:lang w:val="ru-RU" w:eastAsia="ru-RU"/>
        </w:rPr>
        <w:softHyphen/>
        <w:t>тил</w:t>
      </w:r>
      <w:r w:rsidRPr="0016265C">
        <w:rPr>
          <w:rFonts w:ascii="Times New Roman" w:eastAsia="Times New Roman" w:hAnsi="Times New Roman" w:cs="Times New Roman"/>
          <w:sz w:val="24"/>
          <w:szCs w:val="24"/>
          <w:lang w:val="ru-RU" w:eastAsia="ru-RU"/>
        </w:rPr>
        <w:softHyphen/>
        <w:t>ле</w:t>
      </w:r>
      <w:r w:rsidRPr="0016265C">
        <w:rPr>
          <w:rFonts w:ascii="Times New Roman" w:eastAsia="Times New Roman" w:hAnsi="Times New Roman" w:cs="Times New Roman"/>
          <w:sz w:val="24"/>
          <w:szCs w:val="24"/>
          <w:lang w:val="ru-RU" w:eastAsia="ru-RU"/>
        </w:rPr>
        <w:softHyphen/>
        <w:t>рия от</w:t>
      </w:r>
      <w:r w:rsidRPr="0016265C">
        <w:rPr>
          <w:rFonts w:ascii="Times New Roman" w:eastAsia="Times New Roman" w:hAnsi="Times New Roman" w:cs="Times New Roman"/>
          <w:sz w:val="24"/>
          <w:szCs w:val="24"/>
          <w:lang w:val="ru-RU" w:eastAsia="ru-RU"/>
        </w:rPr>
        <w:softHyphen/>
        <w:t>кры</w:t>
      </w:r>
      <w:r w:rsidRPr="0016265C">
        <w:rPr>
          <w:rFonts w:ascii="Times New Roman" w:eastAsia="Times New Roman" w:hAnsi="Times New Roman" w:cs="Times New Roman"/>
          <w:sz w:val="24"/>
          <w:szCs w:val="24"/>
          <w:lang w:val="ru-RU" w:eastAsia="ru-RU"/>
        </w:rPr>
        <w:softHyphen/>
        <w:t>ла огонь... На</w:t>
      </w:r>
      <w:r w:rsidRPr="0016265C">
        <w:rPr>
          <w:rFonts w:ascii="Times New Roman" w:eastAsia="Times New Roman" w:hAnsi="Times New Roman" w:cs="Times New Roman"/>
          <w:sz w:val="24"/>
          <w:szCs w:val="24"/>
          <w:lang w:val="ru-RU" w:eastAsia="ru-RU"/>
        </w:rPr>
        <w:softHyphen/>
        <w:t>чал</w:t>
      </w:r>
      <w:r w:rsidRPr="0016265C">
        <w:rPr>
          <w:rFonts w:ascii="Times New Roman" w:eastAsia="Times New Roman" w:hAnsi="Times New Roman" w:cs="Times New Roman"/>
          <w:sz w:val="24"/>
          <w:szCs w:val="24"/>
          <w:lang w:val="ru-RU" w:eastAsia="ru-RU"/>
        </w:rPr>
        <w:softHyphen/>
        <w:t>ся ис</w:t>
      </w:r>
      <w:r w:rsidRPr="0016265C">
        <w:rPr>
          <w:rFonts w:ascii="Times New Roman" w:eastAsia="Times New Roman" w:hAnsi="Times New Roman" w:cs="Times New Roman"/>
          <w:sz w:val="24"/>
          <w:szCs w:val="24"/>
          <w:lang w:val="ru-RU" w:eastAsia="ru-RU"/>
        </w:rPr>
        <w:softHyphen/>
        <w:t>то</w:t>
      </w:r>
      <w:r w:rsidRPr="0016265C">
        <w:rPr>
          <w:rFonts w:ascii="Times New Roman" w:eastAsia="Times New Roman" w:hAnsi="Times New Roman" w:cs="Times New Roman"/>
          <w:sz w:val="24"/>
          <w:szCs w:val="24"/>
          <w:lang w:val="ru-RU" w:eastAsia="ru-RU"/>
        </w:rPr>
        <w:softHyphen/>
        <w:t>ри</w:t>
      </w:r>
      <w:r w:rsidRPr="0016265C">
        <w:rPr>
          <w:rFonts w:ascii="Times New Roman" w:eastAsia="Times New Roman" w:hAnsi="Times New Roman" w:cs="Times New Roman"/>
          <w:sz w:val="24"/>
          <w:szCs w:val="24"/>
          <w:lang w:val="ru-RU" w:eastAsia="ru-RU"/>
        </w:rPr>
        <w:softHyphen/>
        <w:t>че</w:t>
      </w:r>
      <w:r w:rsidRPr="0016265C">
        <w:rPr>
          <w:rFonts w:ascii="Times New Roman" w:eastAsia="Times New Roman" w:hAnsi="Times New Roman" w:cs="Times New Roman"/>
          <w:sz w:val="24"/>
          <w:szCs w:val="24"/>
          <w:lang w:val="ru-RU" w:eastAsia="ru-RU"/>
        </w:rPr>
        <w:softHyphen/>
        <w:t>ский штурм...»</w:t>
      </w:r>
    </w:p>
    <w:p w:rsidR="0016265C" w:rsidRPr="0016265C" w:rsidRDefault="0016265C" w:rsidP="0016265C">
      <w:pPr>
        <w:spacing w:after="0" w:line="240" w:lineRule="auto"/>
        <w:ind w:firstLine="709"/>
        <w:contextualSpacing/>
        <w:jc w:val="both"/>
        <w:rPr>
          <w:rFonts w:ascii="Times New Roman" w:eastAsia="Times New Roman" w:hAnsi="Times New Roman" w:cs="Times New Roman"/>
          <w:spacing w:val="30"/>
          <w:sz w:val="24"/>
          <w:szCs w:val="24"/>
          <w:lang w:val="ru-RU" w:eastAsia="ru-RU"/>
        </w:rPr>
      </w:pPr>
      <w:r w:rsidRPr="0016265C">
        <w:rPr>
          <w:rFonts w:ascii="Times New Roman" w:eastAsia="Times New Roman" w:hAnsi="Times New Roman" w:cs="Times New Roman"/>
          <w:spacing w:val="30"/>
          <w:sz w:val="24"/>
          <w:szCs w:val="24"/>
          <w:lang w:val="ru-RU" w:eastAsia="ru-RU"/>
        </w:rPr>
        <w:t xml:space="preserve">Ответ </w:t>
      </w:r>
      <w:r w:rsidRPr="0016265C">
        <w:rPr>
          <w:rFonts w:ascii="Times New Roman" w:hAnsi="Times New Roman" w:cs="Times New Roman"/>
          <w:sz w:val="24"/>
          <w:szCs w:val="24"/>
          <w:lang w:val="ru-RU"/>
        </w:rPr>
        <w:t>________________________________________________________________________</w:t>
      </w:r>
    </w:p>
    <w:p w:rsidR="0016265C" w:rsidRPr="00777EBF" w:rsidRDefault="0016265C" w:rsidP="0016265C">
      <w:pPr>
        <w:spacing w:after="0" w:line="240" w:lineRule="auto"/>
        <w:contextualSpacing/>
        <w:jc w:val="both"/>
        <w:rPr>
          <w:rFonts w:ascii="Times New Roman" w:eastAsia="Times New Roman" w:hAnsi="Times New Roman" w:cs="Times New Roman"/>
          <w:b/>
          <w:bCs/>
          <w:sz w:val="24"/>
          <w:szCs w:val="24"/>
          <w:lang w:eastAsia="ru-RU"/>
        </w:rPr>
      </w:pPr>
      <w:r w:rsidRPr="0016265C">
        <w:rPr>
          <w:rFonts w:ascii="Times New Roman" w:eastAsia="Times New Roman" w:hAnsi="Times New Roman" w:cs="Times New Roman"/>
          <w:b/>
          <w:bCs/>
          <w:sz w:val="24"/>
          <w:szCs w:val="24"/>
          <w:lang w:val="ru-RU" w:eastAsia="ru-RU"/>
        </w:rPr>
        <w:t>11.</w:t>
      </w:r>
      <w:r w:rsidRPr="0016265C">
        <w:rPr>
          <w:rFonts w:ascii="Times New Roman" w:hAnsi="Times New Roman" w:cs="Times New Roman"/>
          <w:b/>
          <w:sz w:val="24"/>
          <w:szCs w:val="24"/>
          <w:lang w:val="ru-RU"/>
        </w:rPr>
        <w:t>Заполните пу</w:t>
      </w:r>
      <w:r w:rsidRPr="0016265C">
        <w:rPr>
          <w:rFonts w:ascii="Times New Roman" w:hAnsi="Times New Roman" w:cs="Times New Roman"/>
          <w:b/>
          <w:sz w:val="24"/>
          <w:szCs w:val="24"/>
          <w:lang w:val="ru-RU"/>
        </w:rPr>
        <w:softHyphen/>
        <w:t>стые ячей</w:t>
      </w:r>
      <w:r w:rsidRPr="0016265C">
        <w:rPr>
          <w:rFonts w:ascii="Times New Roman" w:hAnsi="Times New Roman" w:cs="Times New Roman"/>
          <w:b/>
          <w:sz w:val="24"/>
          <w:szCs w:val="24"/>
          <w:lang w:val="ru-RU"/>
        </w:rPr>
        <w:softHyphen/>
        <w:t>ки таблицы, ис</w:t>
      </w:r>
      <w:r w:rsidRPr="0016265C">
        <w:rPr>
          <w:rFonts w:ascii="Times New Roman" w:hAnsi="Times New Roman" w:cs="Times New Roman"/>
          <w:b/>
          <w:sz w:val="24"/>
          <w:szCs w:val="24"/>
          <w:lang w:val="ru-RU"/>
        </w:rPr>
        <w:softHyphen/>
        <w:t>поль</w:t>
      </w:r>
      <w:r w:rsidRPr="0016265C">
        <w:rPr>
          <w:rFonts w:ascii="Times New Roman" w:hAnsi="Times New Roman" w:cs="Times New Roman"/>
          <w:b/>
          <w:sz w:val="24"/>
          <w:szCs w:val="24"/>
          <w:lang w:val="ru-RU"/>
        </w:rPr>
        <w:softHyphen/>
        <w:t>зуя пред</w:t>
      </w:r>
      <w:r w:rsidRPr="0016265C">
        <w:rPr>
          <w:rFonts w:ascii="Times New Roman" w:hAnsi="Times New Roman" w:cs="Times New Roman"/>
          <w:b/>
          <w:sz w:val="24"/>
          <w:szCs w:val="24"/>
          <w:lang w:val="ru-RU"/>
        </w:rPr>
        <w:softHyphen/>
        <w:t>став</w:t>
      </w:r>
      <w:r w:rsidRPr="0016265C">
        <w:rPr>
          <w:rFonts w:ascii="Times New Roman" w:hAnsi="Times New Roman" w:cs="Times New Roman"/>
          <w:b/>
          <w:sz w:val="24"/>
          <w:szCs w:val="24"/>
          <w:lang w:val="ru-RU"/>
        </w:rPr>
        <w:softHyphen/>
        <w:t>лен</w:t>
      </w:r>
      <w:r w:rsidRPr="0016265C">
        <w:rPr>
          <w:rFonts w:ascii="Times New Roman" w:hAnsi="Times New Roman" w:cs="Times New Roman"/>
          <w:b/>
          <w:sz w:val="24"/>
          <w:szCs w:val="24"/>
          <w:lang w:val="ru-RU"/>
        </w:rPr>
        <w:softHyphen/>
        <w:t>ные в приведённом ниже спис</w:t>
      </w:r>
      <w:r w:rsidRPr="0016265C">
        <w:rPr>
          <w:rFonts w:ascii="Times New Roman" w:hAnsi="Times New Roman" w:cs="Times New Roman"/>
          <w:b/>
          <w:sz w:val="24"/>
          <w:szCs w:val="24"/>
          <w:lang w:val="ru-RU"/>
        </w:rPr>
        <w:softHyphen/>
        <w:t xml:space="preserve">ке данные. </w:t>
      </w:r>
      <w:r w:rsidRPr="00777EBF">
        <w:rPr>
          <w:rFonts w:ascii="Times New Roman" w:hAnsi="Times New Roman" w:cs="Times New Roman"/>
          <w:b/>
          <w:sz w:val="24"/>
          <w:szCs w:val="24"/>
        </w:rPr>
        <w:t>Для каж</w:t>
      </w:r>
      <w:r w:rsidRPr="00777EBF">
        <w:rPr>
          <w:rFonts w:ascii="Times New Roman" w:hAnsi="Times New Roman" w:cs="Times New Roman"/>
          <w:b/>
          <w:sz w:val="24"/>
          <w:szCs w:val="24"/>
        </w:rPr>
        <w:softHyphen/>
        <w:t>дой ячейки, обо</w:t>
      </w:r>
      <w:r w:rsidRPr="00777EBF">
        <w:rPr>
          <w:rFonts w:ascii="Times New Roman" w:hAnsi="Times New Roman" w:cs="Times New Roman"/>
          <w:b/>
          <w:sz w:val="24"/>
          <w:szCs w:val="24"/>
        </w:rPr>
        <w:softHyphen/>
        <w:t>зна</w:t>
      </w:r>
      <w:r w:rsidRPr="00777EBF">
        <w:rPr>
          <w:rFonts w:ascii="Times New Roman" w:hAnsi="Times New Roman" w:cs="Times New Roman"/>
          <w:b/>
          <w:sz w:val="24"/>
          <w:szCs w:val="24"/>
        </w:rPr>
        <w:softHyphen/>
        <w:t>чен</w:t>
      </w:r>
      <w:r w:rsidRPr="00777EBF">
        <w:rPr>
          <w:rFonts w:ascii="Times New Roman" w:hAnsi="Times New Roman" w:cs="Times New Roman"/>
          <w:b/>
          <w:sz w:val="24"/>
          <w:szCs w:val="24"/>
        </w:rPr>
        <w:softHyphen/>
        <w:t>ной буквами, вы</w:t>
      </w:r>
      <w:r w:rsidRPr="00777EBF">
        <w:rPr>
          <w:rFonts w:ascii="Times New Roman" w:hAnsi="Times New Roman" w:cs="Times New Roman"/>
          <w:b/>
          <w:sz w:val="24"/>
          <w:szCs w:val="24"/>
        </w:rPr>
        <w:softHyphen/>
        <w:t>бе</w:t>
      </w:r>
      <w:r w:rsidRPr="00777EBF">
        <w:rPr>
          <w:rFonts w:ascii="Times New Roman" w:hAnsi="Times New Roman" w:cs="Times New Roman"/>
          <w:b/>
          <w:sz w:val="24"/>
          <w:szCs w:val="24"/>
        </w:rPr>
        <w:softHyphen/>
        <w:t>ри</w:t>
      </w:r>
      <w:r w:rsidRPr="00777EBF">
        <w:rPr>
          <w:rFonts w:ascii="Times New Roman" w:hAnsi="Times New Roman" w:cs="Times New Roman"/>
          <w:b/>
          <w:sz w:val="24"/>
          <w:szCs w:val="24"/>
        </w:rPr>
        <w:softHyphen/>
        <w:t>те номер нуж</w:t>
      </w:r>
      <w:r w:rsidRPr="00777EBF">
        <w:rPr>
          <w:rFonts w:ascii="Times New Roman" w:hAnsi="Times New Roman" w:cs="Times New Roman"/>
          <w:b/>
          <w:sz w:val="24"/>
          <w:szCs w:val="24"/>
        </w:rPr>
        <w:softHyphen/>
        <w:t>но</w:t>
      </w:r>
      <w:r w:rsidRPr="00777EBF">
        <w:rPr>
          <w:rFonts w:ascii="Times New Roman" w:hAnsi="Times New Roman" w:cs="Times New Roman"/>
          <w:b/>
          <w:sz w:val="24"/>
          <w:szCs w:val="24"/>
        </w:rPr>
        <w:softHyphen/>
        <w:t>го элемента.</w:t>
      </w:r>
    </w:p>
    <w:p w:rsidR="0016265C" w:rsidRPr="00313EE6" w:rsidRDefault="0016265C" w:rsidP="0016265C">
      <w:pPr>
        <w:pStyle w:val="a8"/>
        <w:spacing w:before="0" w:beforeAutospacing="0" w:after="0" w:afterAutospacing="0"/>
        <w:contextualSpacing/>
        <w:jc w:val="both"/>
        <w:rPr>
          <w:color w:val="000000"/>
        </w:rPr>
      </w:pPr>
      <w:r w:rsidRPr="00313EE6">
        <w:rPr>
          <w:color w:val="000000"/>
        </w:rPr>
        <w:t> </w:t>
      </w:r>
    </w:p>
    <w:tbl>
      <w:tblPr>
        <w:tblW w:w="4812" w:type="pct"/>
        <w:jc w:val="center"/>
        <w:tblCellMar>
          <w:top w:w="15" w:type="dxa"/>
          <w:left w:w="15" w:type="dxa"/>
          <w:bottom w:w="15" w:type="dxa"/>
          <w:right w:w="15" w:type="dxa"/>
        </w:tblCellMar>
        <w:tblLook w:val="04A0" w:firstRow="1" w:lastRow="0" w:firstColumn="1" w:lastColumn="0" w:noHBand="0" w:noVBand="1"/>
      </w:tblPr>
      <w:tblGrid>
        <w:gridCol w:w="3962"/>
        <w:gridCol w:w="2844"/>
        <w:gridCol w:w="3382"/>
      </w:tblGrid>
      <w:tr w:rsidR="0016265C" w:rsidRPr="00313EE6" w:rsidTr="0016265C">
        <w:trPr>
          <w:jc w:val="center"/>
        </w:trPr>
        <w:tc>
          <w:tcPr>
            <w:tcW w:w="1973"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6265C" w:rsidRPr="00313EE6" w:rsidRDefault="0016265C" w:rsidP="0016265C">
            <w:pPr>
              <w:spacing w:after="0" w:line="240" w:lineRule="auto"/>
              <w:contextualSpacing/>
              <w:jc w:val="center"/>
              <w:rPr>
                <w:rFonts w:ascii="Times New Roman" w:hAnsi="Times New Roman" w:cs="Times New Roman"/>
                <w:b/>
                <w:bCs/>
                <w:sz w:val="24"/>
                <w:szCs w:val="24"/>
              </w:rPr>
            </w:pPr>
            <w:r w:rsidRPr="00313EE6">
              <w:rPr>
                <w:rFonts w:ascii="Times New Roman" w:hAnsi="Times New Roman" w:cs="Times New Roman"/>
                <w:b/>
                <w:bCs/>
                <w:sz w:val="24"/>
                <w:szCs w:val="24"/>
              </w:rPr>
              <w:t>Событие</w:t>
            </w:r>
          </w:p>
        </w:tc>
        <w:tc>
          <w:tcPr>
            <w:tcW w:w="133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6265C" w:rsidRPr="00313EE6" w:rsidRDefault="0016265C" w:rsidP="0016265C">
            <w:pPr>
              <w:spacing w:after="0" w:line="240" w:lineRule="auto"/>
              <w:contextualSpacing/>
              <w:jc w:val="center"/>
              <w:rPr>
                <w:rFonts w:ascii="Times New Roman" w:hAnsi="Times New Roman" w:cs="Times New Roman"/>
                <w:b/>
                <w:bCs/>
                <w:sz w:val="24"/>
                <w:szCs w:val="24"/>
              </w:rPr>
            </w:pPr>
            <w:r w:rsidRPr="00313EE6">
              <w:rPr>
                <w:rFonts w:ascii="Times New Roman" w:hAnsi="Times New Roman" w:cs="Times New Roman"/>
                <w:b/>
                <w:bCs/>
                <w:sz w:val="24"/>
                <w:szCs w:val="24"/>
              </w:rPr>
              <w:t>Дата</w:t>
            </w:r>
          </w:p>
        </w:tc>
        <w:tc>
          <w:tcPr>
            <w:tcW w:w="1688"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6265C" w:rsidRPr="00313EE6" w:rsidRDefault="0016265C" w:rsidP="0016265C">
            <w:pPr>
              <w:spacing w:after="0" w:line="240" w:lineRule="auto"/>
              <w:contextualSpacing/>
              <w:jc w:val="center"/>
              <w:rPr>
                <w:rFonts w:ascii="Times New Roman" w:hAnsi="Times New Roman" w:cs="Times New Roman"/>
                <w:b/>
                <w:bCs/>
                <w:sz w:val="24"/>
                <w:szCs w:val="24"/>
              </w:rPr>
            </w:pPr>
            <w:r w:rsidRPr="00313EE6">
              <w:rPr>
                <w:rFonts w:ascii="Times New Roman" w:hAnsi="Times New Roman" w:cs="Times New Roman"/>
                <w:b/>
                <w:bCs/>
                <w:sz w:val="24"/>
                <w:szCs w:val="24"/>
              </w:rPr>
              <w:t>Участник(-и)</w:t>
            </w:r>
          </w:p>
        </w:tc>
      </w:tr>
      <w:tr w:rsidR="0016265C" w:rsidRPr="00313EE6" w:rsidTr="0016265C">
        <w:trPr>
          <w:jc w:val="center"/>
        </w:trPr>
        <w:tc>
          <w:tcPr>
            <w:tcW w:w="197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13EE6" w:rsidRDefault="0016265C" w:rsidP="0016265C">
            <w:pPr>
              <w:spacing w:after="0" w:line="240" w:lineRule="auto"/>
              <w:contextualSpacing/>
              <w:jc w:val="both"/>
              <w:rPr>
                <w:rFonts w:ascii="Times New Roman" w:hAnsi="Times New Roman" w:cs="Times New Roman"/>
                <w:sz w:val="24"/>
                <w:szCs w:val="24"/>
              </w:rPr>
            </w:pPr>
            <w:r w:rsidRPr="00313EE6">
              <w:rPr>
                <w:rFonts w:ascii="Times New Roman" w:hAnsi="Times New Roman" w:cs="Times New Roman"/>
                <w:sz w:val="24"/>
                <w:szCs w:val="24"/>
              </w:rPr>
              <w:t>Наступательная опе</w:t>
            </w:r>
            <w:r w:rsidRPr="00313EE6">
              <w:rPr>
                <w:rFonts w:ascii="Times New Roman" w:hAnsi="Times New Roman" w:cs="Times New Roman"/>
                <w:sz w:val="24"/>
                <w:szCs w:val="24"/>
              </w:rPr>
              <w:softHyphen/>
              <w:t>ра</w:t>
            </w:r>
            <w:r w:rsidRPr="00313EE6">
              <w:rPr>
                <w:rFonts w:ascii="Times New Roman" w:hAnsi="Times New Roman" w:cs="Times New Roman"/>
                <w:sz w:val="24"/>
                <w:szCs w:val="24"/>
              </w:rPr>
              <w:softHyphen/>
              <w:t>ция «Оверлорд»</w:t>
            </w:r>
          </w:p>
        </w:tc>
        <w:tc>
          <w:tcPr>
            <w:tcW w:w="133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13EE6" w:rsidRDefault="0016265C" w:rsidP="0016265C">
            <w:pPr>
              <w:spacing w:after="0" w:line="240" w:lineRule="auto"/>
              <w:contextualSpacing/>
              <w:jc w:val="both"/>
              <w:rPr>
                <w:rFonts w:ascii="Times New Roman" w:hAnsi="Times New Roman" w:cs="Times New Roman"/>
                <w:sz w:val="24"/>
                <w:szCs w:val="24"/>
              </w:rPr>
            </w:pPr>
            <w:r w:rsidRPr="00313EE6">
              <w:rPr>
                <w:rFonts w:ascii="Times New Roman" w:hAnsi="Times New Roman" w:cs="Times New Roman"/>
                <w:sz w:val="24"/>
                <w:szCs w:val="24"/>
              </w:rPr>
              <w:t>_________</w:t>
            </w:r>
            <w:r>
              <w:rPr>
                <w:rFonts w:ascii="Times New Roman" w:hAnsi="Times New Roman" w:cs="Times New Roman"/>
                <w:sz w:val="24"/>
                <w:szCs w:val="24"/>
              </w:rPr>
              <w:t>_________</w:t>
            </w:r>
            <w:r w:rsidRPr="00313EE6">
              <w:rPr>
                <w:rFonts w:ascii="Times New Roman" w:hAnsi="Times New Roman" w:cs="Times New Roman"/>
                <w:sz w:val="24"/>
                <w:szCs w:val="24"/>
              </w:rPr>
              <w:t xml:space="preserve"> (А)</w:t>
            </w:r>
          </w:p>
        </w:tc>
        <w:tc>
          <w:tcPr>
            <w:tcW w:w="16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13EE6" w:rsidRDefault="0016265C" w:rsidP="0016265C">
            <w:pPr>
              <w:spacing w:after="0" w:line="240" w:lineRule="auto"/>
              <w:contextualSpacing/>
              <w:jc w:val="both"/>
              <w:rPr>
                <w:rFonts w:ascii="Times New Roman" w:hAnsi="Times New Roman" w:cs="Times New Roman"/>
                <w:sz w:val="24"/>
                <w:szCs w:val="24"/>
              </w:rPr>
            </w:pPr>
            <w:r w:rsidRPr="00313EE6">
              <w:rPr>
                <w:rFonts w:ascii="Times New Roman" w:hAnsi="Times New Roman" w:cs="Times New Roman"/>
                <w:sz w:val="24"/>
                <w:szCs w:val="24"/>
              </w:rPr>
              <w:t>Д. Эйзенхауэр, Б. Монтгомери</w:t>
            </w:r>
          </w:p>
        </w:tc>
      </w:tr>
      <w:tr w:rsidR="0016265C" w:rsidRPr="00313EE6" w:rsidTr="0016265C">
        <w:trPr>
          <w:jc w:val="center"/>
        </w:trPr>
        <w:tc>
          <w:tcPr>
            <w:tcW w:w="197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13EE6" w:rsidRDefault="0016265C" w:rsidP="0016265C">
            <w:pPr>
              <w:spacing w:after="0" w:line="240" w:lineRule="auto"/>
              <w:contextualSpacing/>
              <w:jc w:val="both"/>
              <w:rPr>
                <w:rFonts w:ascii="Times New Roman" w:hAnsi="Times New Roman" w:cs="Times New Roman"/>
                <w:sz w:val="24"/>
                <w:szCs w:val="24"/>
              </w:rPr>
            </w:pPr>
            <w:r w:rsidRPr="00313EE6">
              <w:rPr>
                <w:rFonts w:ascii="Times New Roman" w:hAnsi="Times New Roman" w:cs="Times New Roman"/>
                <w:sz w:val="24"/>
                <w:szCs w:val="24"/>
              </w:rPr>
              <w:t>Сталинградская битва</w:t>
            </w:r>
          </w:p>
        </w:tc>
        <w:tc>
          <w:tcPr>
            <w:tcW w:w="133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313EE6" w:rsidRDefault="0016265C" w:rsidP="0016265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___________________( Б)</w:t>
            </w:r>
          </w:p>
        </w:tc>
        <w:tc>
          <w:tcPr>
            <w:tcW w:w="16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Default="0016265C" w:rsidP="0016265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________________________(В)</w:t>
            </w:r>
          </w:p>
          <w:p w:rsidR="0016265C" w:rsidRPr="00313EE6" w:rsidRDefault="0016265C" w:rsidP="0016265C">
            <w:pPr>
              <w:spacing w:after="0" w:line="240" w:lineRule="auto"/>
              <w:contextualSpacing/>
              <w:jc w:val="both"/>
              <w:rPr>
                <w:rFonts w:ascii="Times New Roman" w:hAnsi="Times New Roman" w:cs="Times New Roman"/>
                <w:sz w:val="24"/>
                <w:szCs w:val="24"/>
              </w:rPr>
            </w:pPr>
          </w:p>
        </w:tc>
      </w:tr>
      <w:tr w:rsidR="0016265C" w:rsidRPr="002020DC" w:rsidTr="0016265C">
        <w:trPr>
          <w:jc w:val="center"/>
        </w:trPr>
        <w:tc>
          <w:tcPr>
            <w:tcW w:w="197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13EE6" w:rsidRDefault="0016265C" w:rsidP="0016265C">
            <w:pPr>
              <w:spacing w:after="0" w:line="240" w:lineRule="auto"/>
              <w:contextualSpacing/>
              <w:jc w:val="both"/>
              <w:rPr>
                <w:rFonts w:ascii="Times New Roman" w:hAnsi="Times New Roman" w:cs="Times New Roman"/>
                <w:sz w:val="24"/>
                <w:szCs w:val="24"/>
              </w:rPr>
            </w:pPr>
            <w:r w:rsidRPr="00313EE6">
              <w:rPr>
                <w:rFonts w:ascii="Times New Roman" w:hAnsi="Times New Roman" w:cs="Times New Roman"/>
                <w:sz w:val="24"/>
                <w:szCs w:val="24"/>
              </w:rPr>
              <w:t>______________</w:t>
            </w:r>
            <w:r>
              <w:rPr>
                <w:rFonts w:ascii="Times New Roman" w:hAnsi="Times New Roman" w:cs="Times New Roman"/>
                <w:sz w:val="24"/>
                <w:szCs w:val="24"/>
              </w:rPr>
              <w:t>______________</w:t>
            </w:r>
            <w:r w:rsidRPr="00313EE6">
              <w:rPr>
                <w:rFonts w:ascii="Times New Roman" w:hAnsi="Times New Roman" w:cs="Times New Roman"/>
                <w:sz w:val="24"/>
                <w:szCs w:val="24"/>
              </w:rPr>
              <w:t xml:space="preserve"> (Г)</w:t>
            </w:r>
          </w:p>
        </w:tc>
        <w:tc>
          <w:tcPr>
            <w:tcW w:w="133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13EE6" w:rsidRDefault="0016265C" w:rsidP="0016265C">
            <w:pPr>
              <w:spacing w:after="0" w:line="240" w:lineRule="auto"/>
              <w:contextualSpacing/>
              <w:jc w:val="both"/>
              <w:rPr>
                <w:rFonts w:ascii="Times New Roman" w:hAnsi="Times New Roman" w:cs="Times New Roman"/>
                <w:sz w:val="24"/>
                <w:szCs w:val="24"/>
              </w:rPr>
            </w:pPr>
            <w:r w:rsidRPr="00313EE6">
              <w:rPr>
                <w:rFonts w:ascii="Times New Roman" w:hAnsi="Times New Roman" w:cs="Times New Roman"/>
                <w:sz w:val="24"/>
                <w:szCs w:val="24"/>
              </w:rPr>
              <w:t>Август–декабрь 1943 г.</w:t>
            </w:r>
          </w:p>
        </w:tc>
        <w:tc>
          <w:tcPr>
            <w:tcW w:w="16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16265C" w:rsidRDefault="0016265C" w:rsidP="0016265C">
            <w:pPr>
              <w:spacing w:after="0" w:line="240" w:lineRule="auto"/>
              <w:contextualSpacing/>
              <w:jc w:val="both"/>
              <w:rPr>
                <w:rFonts w:ascii="Times New Roman" w:hAnsi="Times New Roman" w:cs="Times New Roman"/>
                <w:sz w:val="24"/>
                <w:szCs w:val="24"/>
                <w:lang w:val="ru-RU"/>
              </w:rPr>
            </w:pPr>
            <w:r w:rsidRPr="0016265C">
              <w:rPr>
                <w:rFonts w:ascii="Times New Roman" w:hAnsi="Times New Roman" w:cs="Times New Roman"/>
                <w:sz w:val="24"/>
                <w:szCs w:val="24"/>
                <w:lang w:val="ru-RU"/>
              </w:rPr>
              <w:t>Г. К. Жуков, К. К. Рокоссовский, И. С. Конев</w:t>
            </w:r>
          </w:p>
        </w:tc>
      </w:tr>
      <w:tr w:rsidR="0016265C" w:rsidRPr="00313EE6" w:rsidTr="0016265C">
        <w:trPr>
          <w:jc w:val="center"/>
        </w:trPr>
        <w:tc>
          <w:tcPr>
            <w:tcW w:w="197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Default="0016265C" w:rsidP="0016265C">
            <w:pPr>
              <w:spacing w:after="0" w:line="240" w:lineRule="auto"/>
              <w:contextualSpacing/>
              <w:jc w:val="both"/>
              <w:rPr>
                <w:rFonts w:ascii="Times New Roman" w:hAnsi="Times New Roman" w:cs="Times New Roman"/>
                <w:sz w:val="24"/>
                <w:szCs w:val="24"/>
              </w:rPr>
            </w:pPr>
            <w:r w:rsidRPr="00313EE6">
              <w:rPr>
                <w:rFonts w:ascii="Times New Roman" w:hAnsi="Times New Roman" w:cs="Times New Roman"/>
                <w:sz w:val="24"/>
                <w:szCs w:val="24"/>
              </w:rPr>
              <w:t>Битва за Москву</w:t>
            </w:r>
          </w:p>
          <w:p w:rsidR="0016265C" w:rsidRPr="00313EE6" w:rsidRDefault="0016265C" w:rsidP="0016265C">
            <w:pPr>
              <w:spacing w:after="0" w:line="240" w:lineRule="auto"/>
              <w:contextualSpacing/>
              <w:jc w:val="both"/>
              <w:rPr>
                <w:rFonts w:ascii="Times New Roman" w:hAnsi="Times New Roman" w:cs="Times New Roman"/>
                <w:sz w:val="24"/>
                <w:szCs w:val="24"/>
              </w:rPr>
            </w:pPr>
          </w:p>
        </w:tc>
        <w:tc>
          <w:tcPr>
            <w:tcW w:w="133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13EE6" w:rsidRDefault="0016265C" w:rsidP="0016265C">
            <w:pPr>
              <w:spacing w:after="0" w:line="240" w:lineRule="auto"/>
              <w:contextualSpacing/>
              <w:jc w:val="both"/>
              <w:rPr>
                <w:rFonts w:ascii="Times New Roman" w:hAnsi="Times New Roman" w:cs="Times New Roman"/>
                <w:sz w:val="24"/>
                <w:szCs w:val="24"/>
              </w:rPr>
            </w:pPr>
            <w:r w:rsidRPr="00313EE6">
              <w:rPr>
                <w:rFonts w:ascii="Times New Roman" w:hAnsi="Times New Roman" w:cs="Times New Roman"/>
                <w:sz w:val="24"/>
                <w:szCs w:val="24"/>
              </w:rPr>
              <w:t>__________</w:t>
            </w:r>
            <w:r>
              <w:rPr>
                <w:rFonts w:ascii="Times New Roman" w:hAnsi="Times New Roman" w:cs="Times New Roman"/>
                <w:sz w:val="24"/>
                <w:szCs w:val="24"/>
              </w:rPr>
              <w:t>__________</w:t>
            </w:r>
            <w:r w:rsidRPr="00313EE6">
              <w:rPr>
                <w:rFonts w:ascii="Times New Roman" w:hAnsi="Times New Roman" w:cs="Times New Roman"/>
                <w:sz w:val="24"/>
                <w:szCs w:val="24"/>
              </w:rPr>
              <w:t>(Д)</w:t>
            </w:r>
          </w:p>
        </w:tc>
        <w:tc>
          <w:tcPr>
            <w:tcW w:w="16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13EE6" w:rsidRDefault="0016265C" w:rsidP="0016265C">
            <w:pPr>
              <w:spacing w:after="0" w:line="240" w:lineRule="auto"/>
              <w:contextualSpacing/>
              <w:jc w:val="both"/>
              <w:rPr>
                <w:rFonts w:ascii="Times New Roman" w:hAnsi="Times New Roman" w:cs="Times New Roman"/>
                <w:sz w:val="24"/>
                <w:szCs w:val="24"/>
              </w:rPr>
            </w:pPr>
            <w:r w:rsidRPr="00313EE6">
              <w:rPr>
                <w:rFonts w:ascii="Times New Roman" w:hAnsi="Times New Roman" w:cs="Times New Roman"/>
                <w:sz w:val="24"/>
                <w:szCs w:val="24"/>
              </w:rPr>
              <w:t>____________</w:t>
            </w:r>
            <w:r>
              <w:rPr>
                <w:rFonts w:ascii="Times New Roman" w:hAnsi="Times New Roman" w:cs="Times New Roman"/>
                <w:sz w:val="24"/>
                <w:szCs w:val="24"/>
              </w:rPr>
              <w:t>___________</w:t>
            </w:r>
            <w:r w:rsidRPr="00313EE6">
              <w:rPr>
                <w:rFonts w:ascii="Times New Roman" w:hAnsi="Times New Roman" w:cs="Times New Roman"/>
                <w:sz w:val="24"/>
                <w:szCs w:val="24"/>
              </w:rPr>
              <w:t xml:space="preserve"> (Е)</w:t>
            </w:r>
          </w:p>
        </w:tc>
      </w:tr>
    </w:tbl>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Пропущенные элементы:</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1) М. А. Егоров, М. В. Кантария</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2) сен</w:t>
      </w:r>
      <w:r w:rsidRPr="00313EE6">
        <w:rPr>
          <w:color w:val="000000"/>
        </w:rPr>
        <w:softHyphen/>
        <w:t>тябрь 1941 г. – ап</w:t>
      </w:r>
      <w:r w:rsidRPr="00313EE6">
        <w:rPr>
          <w:color w:val="000000"/>
        </w:rPr>
        <w:softHyphen/>
        <w:t>рель 1942 г.</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3) Я. Ф. Павлов</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4) битва на Кур</w:t>
      </w:r>
      <w:r w:rsidRPr="00313EE6">
        <w:rPr>
          <w:color w:val="000000"/>
        </w:rPr>
        <w:softHyphen/>
        <w:t>ской дуге</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5) битва за Днепр</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6) июнь–август 1944 г.</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7) июль 1942 г. – фев</w:t>
      </w:r>
      <w:r w:rsidRPr="00313EE6">
        <w:rPr>
          <w:color w:val="000000"/>
        </w:rPr>
        <w:softHyphen/>
        <w:t>раль 1943 г.</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8) И. В. Панфилов</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9) май 1942 г.</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Запишите в ответ цифры, рас</w:t>
      </w:r>
      <w:r w:rsidRPr="00313EE6">
        <w:rPr>
          <w:color w:val="000000"/>
        </w:rPr>
        <w:softHyphen/>
        <w:t>по</w:t>
      </w:r>
      <w:r w:rsidRPr="00313EE6">
        <w:rPr>
          <w:color w:val="000000"/>
        </w:rPr>
        <w:softHyphen/>
        <w:t>ло</w:t>
      </w:r>
      <w:r w:rsidRPr="00313EE6">
        <w:rPr>
          <w:color w:val="000000"/>
        </w:rPr>
        <w:softHyphen/>
        <w:t>жив их в порядке, со</w:t>
      </w:r>
      <w:r w:rsidRPr="00313EE6">
        <w:rPr>
          <w:color w:val="000000"/>
        </w:rPr>
        <w:softHyphen/>
        <w:t>от</w:t>
      </w:r>
      <w:r w:rsidRPr="00313EE6">
        <w:rPr>
          <w:color w:val="000000"/>
        </w:rPr>
        <w:softHyphen/>
        <w:t>вет</w:t>
      </w:r>
      <w:r w:rsidRPr="00313EE6">
        <w:rPr>
          <w:color w:val="000000"/>
        </w:rPr>
        <w:softHyphen/>
        <w:t>ству</w:t>
      </w:r>
      <w:r w:rsidRPr="00313EE6">
        <w:rPr>
          <w:color w:val="000000"/>
        </w:rPr>
        <w:softHyphen/>
        <w:t>ю</w:t>
      </w:r>
      <w:r w:rsidRPr="00313EE6">
        <w:rPr>
          <w:color w:val="000000"/>
        </w:rPr>
        <w:softHyphen/>
        <w:t>щем буквам: </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tblGrid>
      <w:tr w:rsidR="0016265C" w:rsidRPr="002020DC"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hAnsi="Times New Roman" w:cs="Times New Roman"/>
                <w:sz w:val="24"/>
                <w:szCs w:val="24"/>
                <w:lang w:val="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hAnsi="Times New Roman" w:cs="Times New Roman"/>
                <w:sz w:val="24"/>
                <w:szCs w:val="24"/>
                <w:lang w:val="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hAnsi="Times New Roman" w:cs="Times New Roman"/>
                <w:sz w:val="24"/>
                <w:szCs w:val="24"/>
                <w:lang w:val="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hAnsi="Times New Roman" w:cs="Times New Roman"/>
                <w:sz w:val="24"/>
                <w:szCs w:val="24"/>
                <w:lang w:val="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hAnsi="Times New Roman" w:cs="Times New Roman"/>
                <w:sz w:val="24"/>
                <w:szCs w:val="24"/>
                <w:lang w:val="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hAnsi="Times New Roman" w:cs="Times New Roman"/>
                <w:sz w:val="24"/>
                <w:szCs w:val="24"/>
                <w:lang w:val="ru-RU"/>
              </w:rPr>
            </w:pPr>
          </w:p>
        </w:tc>
      </w:tr>
    </w:tbl>
    <w:p w:rsidR="0016265C" w:rsidRPr="00313EE6" w:rsidRDefault="0016265C" w:rsidP="0016265C">
      <w:pPr>
        <w:pStyle w:val="leftmargin"/>
        <w:spacing w:before="0" w:beforeAutospacing="0" w:after="0" w:afterAutospacing="0"/>
        <w:ind w:firstLine="375"/>
        <w:contextualSpacing/>
        <w:jc w:val="both"/>
        <w:rPr>
          <w:color w:val="000000"/>
        </w:rPr>
      </w:pPr>
      <w:r w:rsidRPr="00313EE6">
        <w:rPr>
          <w:b/>
          <w:color w:val="000000"/>
        </w:rPr>
        <w:t>12.</w:t>
      </w:r>
      <w:r w:rsidRPr="008B043A">
        <w:rPr>
          <w:b/>
          <w:color w:val="000000"/>
        </w:rPr>
        <w:t>Прочтите от</w:t>
      </w:r>
      <w:r w:rsidRPr="008B043A">
        <w:rPr>
          <w:b/>
          <w:color w:val="000000"/>
        </w:rPr>
        <w:softHyphen/>
        <w:t>ры</w:t>
      </w:r>
      <w:r w:rsidRPr="008B043A">
        <w:rPr>
          <w:b/>
          <w:color w:val="000000"/>
        </w:rPr>
        <w:softHyphen/>
        <w:t>вок из вос</w:t>
      </w:r>
      <w:r w:rsidRPr="008B043A">
        <w:rPr>
          <w:b/>
          <w:color w:val="000000"/>
        </w:rPr>
        <w:softHyphen/>
        <w:t>по</w:t>
      </w:r>
      <w:r w:rsidRPr="008B043A">
        <w:rPr>
          <w:b/>
          <w:color w:val="000000"/>
        </w:rPr>
        <w:softHyphen/>
        <w:t>ми</w:t>
      </w:r>
      <w:r w:rsidRPr="008B043A">
        <w:rPr>
          <w:b/>
          <w:color w:val="000000"/>
        </w:rPr>
        <w:softHyphen/>
        <w:t>на</w:t>
      </w:r>
      <w:r w:rsidRPr="008B043A">
        <w:rPr>
          <w:b/>
          <w:color w:val="000000"/>
        </w:rPr>
        <w:softHyphen/>
        <w:t>ний генерал-полковника Л.М. Сандалова.</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«В 6 часов 23 июня вой</w:t>
      </w:r>
      <w:r w:rsidRPr="00313EE6">
        <w:rPr>
          <w:color w:val="000000"/>
        </w:rPr>
        <w:softHyphen/>
        <w:t>ска 4-й армии на</w:t>
      </w:r>
      <w:r w:rsidRPr="00313EE6">
        <w:rPr>
          <w:color w:val="000000"/>
        </w:rPr>
        <w:softHyphen/>
        <w:t>нес</w:t>
      </w:r>
      <w:r w:rsidRPr="00313EE6">
        <w:rPr>
          <w:color w:val="000000"/>
        </w:rPr>
        <w:softHyphen/>
        <w:t>ли про</w:t>
      </w:r>
      <w:r w:rsidRPr="00313EE6">
        <w:rPr>
          <w:color w:val="000000"/>
        </w:rPr>
        <w:softHyphen/>
        <w:t>тив</w:t>
      </w:r>
      <w:r w:rsidRPr="00313EE6">
        <w:rPr>
          <w:color w:val="000000"/>
        </w:rPr>
        <w:softHyphen/>
        <w:t>ни</w:t>
      </w:r>
      <w:r w:rsidRPr="00313EE6">
        <w:rPr>
          <w:color w:val="000000"/>
        </w:rPr>
        <w:softHyphen/>
        <w:t>ку контр</w:t>
      </w:r>
      <w:r w:rsidRPr="00313EE6">
        <w:rPr>
          <w:color w:val="000000"/>
        </w:rPr>
        <w:softHyphen/>
        <w:t>удар из рай</w:t>
      </w:r>
      <w:r w:rsidRPr="00313EE6">
        <w:rPr>
          <w:color w:val="000000"/>
        </w:rPr>
        <w:softHyphen/>
        <w:t>о</w:t>
      </w:r>
      <w:r w:rsidRPr="00313EE6">
        <w:rPr>
          <w:color w:val="000000"/>
        </w:rPr>
        <w:softHyphen/>
        <w:t>на Жабинки. Немцы никак не ожи</w:t>
      </w:r>
      <w:r w:rsidRPr="00313EE6">
        <w:rPr>
          <w:color w:val="000000"/>
        </w:rPr>
        <w:softHyphen/>
        <w:t>да</w:t>
      </w:r>
      <w:r w:rsidRPr="00313EE6">
        <w:rPr>
          <w:color w:val="000000"/>
        </w:rPr>
        <w:softHyphen/>
        <w:t>ли этого и на ряде участ</w:t>
      </w:r>
      <w:r w:rsidRPr="00313EE6">
        <w:rPr>
          <w:color w:val="000000"/>
        </w:rPr>
        <w:softHyphen/>
        <w:t>ков фрон</w:t>
      </w:r>
      <w:r w:rsidRPr="00313EE6">
        <w:rPr>
          <w:color w:val="000000"/>
        </w:rPr>
        <w:softHyphen/>
        <w:t>та были от</w:t>
      </w:r>
      <w:r w:rsidRPr="00313EE6">
        <w:rPr>
          <w:color w:val="000000"/>
        </w:rPr>
        <w:softHyphen/>
        <w:t>бро</w:t>
      </w:r>
      <w:r w:rsidRPr="00313EE6">
        <w:rPr>
          <w:color w:val="000000"/>
        </w:rPr>
        <w:softHyphen/>
        <w:t>ше</w:t>
      </w:r>
      <w:r w:rsidRPr="00313EE6">
        <w:rPr>
          <w:color w:val="000000"/>
        </w:rPr>
        <w:softHyphen/>
        <w:t>ны на не</w:t>
      </w:r>
      <w:r w:rsidRPr="00313EE6">
        <w:rPr>
          <w:color w:val="000000"/>
        </w:rPr>
        <w:softHyphen/>
        <w:t>сколь</w:t>
      </w:r>
      <w:r w:rsidRPr="00313EE6">
        <w:rPr>
          <w:color w:val="000000"/>
        </w:rPr>
        <w:softHyphen/>
        <w:t>ко километров. Но через пол</w:t>
      </w:r>
      <w:r w:rsidRPr="00313EE6">
        <w:rPr>
          <w:color w:val="000000"/>
        </w:rPr>
        <w:softHyphen/>
        <w:t>ча</w:t>
      </w:r>
      <w:r w:rsidRPr="00313EE6">
        <w:rPr>
          <w:color w:val="000000"/>
        </w:rPr>
        <w:softHyphen/>
        <w:t>са над на</w:t>
      </w:r>
      <w:r w:rsidRPr="00313EE6">
        <w:rPr>
          <w:color w:val="000000"/>
        </w:rPr>
        <w:softHyphen/>
        <w:t>ши</w:t>
      </w:r>
      <w:r w:rsidRPr="00313EE6">
        <w:rPr>
          <w:color w:val="000000"/>
        </w:rPr>
        <w:softHyphen/>
        <w:t>ми вой</w:t>
      </w:r>
      <w:r w:rsidRPr="00313EE6">
        <w:rPr>
          <w:color w:val="000000"/>
        </w:rPr>
        <w:softHyphen/>
        <w:t>ска</w:t>
      </w:r>
      <w:r w:rsidRPr="00313EE6">
        <w:rPr>
          <w:color w:val="000000"/>
        </w:rPr>
        <w:softHyphen/>
        <w:t>ми по</w:t>
      </w:r>
      <w:r w:rsidRPr="00313EE6">
        <w:rPr>
          <w:color w:val="000000"/>
        </w:rPr>
        <w:softHyphen/>
        <w:t>яви</w:t>
      </w:r>
      <w:r w:rsidRPr="00313EE6">
        <w:rPr>
          <w:color w:val="000000"/>
        </w:rPr>
        <w:softHyphen/>
        <w:t>лось мно</w:t>
      </w:r>
      <w:r w:rsidRPr="00313EE6">
        <w:rPr>
          <w:color w:val="000000"/>
        </w:rPr>
        <w:softHyphen/>
        <w:t>же</w:t>
      </w:r>
      <w:r w:rsidRPr="00313EE6">
        <w:rPr>
          <w:color w:val="000000"/>
        </w:rPr>
        <w:softHyphen/>
        <w:t>ство вра</w:t>
      </w:r>
      <w:r w:rsidRPr="00313EE6">
        <w:rPr>
          <w:color w:val="000000"/>
        </w:rPr>
        <w:softHyphen/>
        <w:t>же</w:t>
      </w:r>
      <w:r w:rsidRPr="00313EE6">
        <w:rPr>
          <w:color w:val="000000"/>
        </w:rPr>
        <w:softHyphen/>
        <w:t>ских самолетов. Пи</w:t>
      </w:r>
      <w:r w:rsidRPr="00313EE6">
        <w:rPr>
          <w:color w:val="000000"/>
        </w:rPr>
        <w:softHyphen/>
        <w:t>ки</w:t>
      </w:r>
      <w:r w:rsidRPr="00313EE6">
        <w:rPr>
          <w:color w:val="000000"/>
        </w:rPr>
        <w:softHyphen/>
        <w:t>ру</w:t>
      </w:r>
      <w:r w:rsidRPr="00313EE6">
        <w:rPr>
          <w:color w:val="000000"/>
        </w:rPr>
        <w:softHyphen/>
        <w:t>ю</w:t>
      </w:r>
      <w:r w:rsidRPr="00313EE6">
        <w:rPr>
          <w:color w:val="000000"/>
        </w:rPr>
        <w:softHyphen/>
        <w:t>щие бом</w:t>
      </w:r>
      <w:r w:rsidRPr="00313EE6">
        <w:rPr>
          <w:color w:val="000000"/>
        </w:rPr>
        <w:softHyphen/>
        <w:t>бар</w:t>
      </w:r>
      <w:r w:rsidRPr="00313EE6">
        <w:rPr>
          <w:color w:val="000000"/>
        </w:rPr>
        <w:softHyphen/>
        <w:t>ди</w:t>
      </w:r>
      <w:r w:rsidRPr="00313EE6">
        <w:rPr>
          <w:color w:val="000000"/>
        </w:rPr>
        <w:softHyphen/>
        <w:t>ров</w:t>
      </w:r>
      <w:r w:rsidRPr="00313EE6">
        <w:rPr>
          <w:color w:val="000000"/>
        </w:rPr>
        <w:softHyphen/>
        <w:t>щи</w:t>
      </w:r>
      <w:r w:rsidRPr="00313EE6">
        <w:rPr>
          <w:color w:val="000000"/>
        </w:rPr>
        <w:softHyphen/>
        <w:t>ки Ю-88 бук</w:t>
      </w:r>
      <w:r w:rsidRPr="00313EE6">
        <w:rPr>
          <w:color w:val="000000"/>
        </w:rPr>
        <w:softHyphen/>
        <w:t>валь</w:t>
      </w:r>
      <w:r w:rsidRPr="00313EE6">
        <w:rPr>
          <w:color w:val="000000"/>
        </w:rPr>
        <w:softHyphen/>
        <w:t>но ви</w:t>
      </w:r>
      <w:r w:rsidRPr="00313EE6">
        <w:rPr>
          <w:color w:val="000000"/>
        </w:rPr>
        <w:softHyphen/>
        <w:t>се</w:t>
      </w:r>
      <w:r w:rsidRPr="00313EE6">
        <w:rPr>
          <w:color w:val="000000"/>
        </w:rPr>
        <w:softHyphen/>
        <w:t>ли над бо</w:t>
      </w:r>
      <w:r w:rsidRPr="00313EE6">
        <w:rPr>
          <w:color w:val="000000"/>
        </w:rPr>
        <w:softHyphen/>
        <w:t>е</w:t>
      </w:r>
      <w:r w:rsidRPr="00313EE6">
        <w:rPr>
          <w:color w:val="000000"/>
        </w:rPr>
        <w:softHyphen/>
        <w:t>вы</w:t>
      </w:r>
      <w:r w:rsidRPr="00313EE6">
        <w:rPr>
          <w:color w:val="000000"/>
        </w:rPr>
        <w:softHyphen/>
        <w:t>ми по</w:t>
      </w:r>
      <w:r w:rsidRPr="00313EE6">
        <w:rPr>
          <w:color w:val="000000"/>
        </w:rPr>
        <w:softHyphen/>
        <w:t>ряд</w:t>
      </w:r>
      <w:r w:rsidRPr="00313EE6">
        <w:rPr>
          <w:color w:val="000000"/>
        </w:rPr>
        <w:softHyphen/>
        <w:t>ка</w:t>
      </w:r>
      <w:r w:rsidRPr="00313EE6">
        <w:rPr>
          <w:color w:val="000000"/>
        </w:rPr>
        <w:softHyphen/>
        <w:t>ми 14-го ме</w:t>
      </w:r>
      <w:r w:rsidRPr="00313EE6">
        <w:rPr>
          <w:color w:val="000000"/>
        </w:rPr>
        <w:softHyphen/>
        <w:t>ха</w:t>
      </w:r>
      <w:r w:rsidRPr="00313EE6">
        <w:rPr>
          <w:color w:val="000000"/>
        </w:rPr>
        <w:softHyphen/>
        <w:t>ни</w:t>
      </w:r>
      <w:r w:rsidRPr="00313EE6">
        <w:rPr>
          <w:color w:val="000000"/>
        </w:rPr>
        <w:softHyphen/>
        <w:t>зи</w:t>
      </w:r>
      <w:r w:rsidRPr="00313EE6">
        <w:rPr>
          <w:color w:val="000000"/>
        </w:rPr>
        <w:softHyphen/>
        <w:t>ро</w:t>
      </w:r>
      <w:r w:rsidRPr="00313EE6">
        <w:rPr>
          <w:color w:val="000000"/>
        </w:rPr>
        <w:softHyphen/>
        <w:t>ван</w:t>
      </w:r>
      <w:r w:rsidRPr="00313EE6">
        <w:rPr>
          <w:color w:val="000000"/>
        </w:rPr>
        <w:softHyphen/>
        <w:t>но</w:t>
      </w:r>
      <w:r w:rsidRPr="00313EE6">
        <w:rPr>
          <w:color w:val="000000"/>
        </w:rPr>
        <w:softHyphen/>
        <w:t>го корпуса.</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Под при</w:t>
      </w:r>
      <w:r w:rsidRPr="00313EE6">
        <w:rPr>
          <w:color w:val="000000"/>
        </w:rPr>
        <w:softHyphen/>
        <w:t>кры</w:t>
      </w:r>
      <w:r w:rsidRPr="00313EE6">
        <w:rPr>
          <w:color w:val="000000"/>
        </w:rPr>
        <w:softHyphen/>
        <w:t>ти</w:t>
      </w:r>
      <w:r w:rsidRPr="00313EE6">
        <w:rPr>
          <w:color w:val="000000"/>
        </w:rPr>
        <w:softHyphen/>
        <w:t>ем авиа</w:t>
      </w:r>
      <w:r w:rsidRPr="00313EE6">
        <w:rPr>
          <w:color w:val="000000"/>
        </w:rPr>
        <w:softHyphen/>
        <w:t>ции пе</w:t>
      </w:r>
      <w:r w:rsidRPr="00313EE6">
        <w:rPr>
          <w:color w:val="000000"/>
        </w:rPr>
        <w:softHyphen/>
        <w:t>ре</w:t>
      </w:r>
      <w:r w:rsidRPr="00313EE6">
        <w:rPr>
          <w:color w:val="000000"/>
        </w:rPr>
        <w:softHyphen/>
        <w:t>ш</w:t>
      </w:r>
      <w:r w:rsidRPr="00313EE6">
        <w:rPr>
          <w:color w:val="000000"/>
        </w:rPr>
        <w:softHyphen/>
        <w:t>ла в на</w:t>
      </w:r>
      <w:r w:rsidRPr="00313EE6">
        <w:rPr>
          <w:color w:val="000000"/>
        </w:rPr>
        <w:softHyphen/>
        <w:t>ступ</w:t>
      </w:r>
      <w:r w:rsidRPr="00313EE6">
        <w:rPr>
          <w:color w:val="000000"/>
        </w:rPr>
        <w:softHyphen/>
        <w:t>ле</w:t>
      </w:r>
      <w:r w:rsidRPr="00313EE6">
        <w:rPr>
          <w:color w:val="000000"/>
        </w:rPr>
        <w:softHyphen/>
        <w:t>ние груп</w:t>
      </w:r>
      <w:r w:rsidRPr="00313EE6">
        <w:rPr>
          <w:color w:val="000000"/>
        </w:rPr>
        <w:softHyphen/>
        <w:t>па Гудериана. И вот на ру</w:t>
      </w:r>
      <w:r w:rsidRPr="00313EE6">
        <w:rPr>
          <w:color w:val="000000"/>
        </w:rPr>
        <w:softHyphen/>
        <w:t>бе</w:t>
      </w:r>
      <w:r w:rsidRPr="00313EE6">
        <w:rPr>
          <w:color w:val="000000"/>
        </w:rPr>
        <w:softHyphen/>
        <w:t>же Ка</w:t>
      </w:r>
      <w:r w:rsidRPr="00313EE6">
        <w:rPr>
          <w:color w:val="000000"/>
        </w:rPr>
        <w:softHyphen/>
        <w:t>ме</w:t>
      </w:r>
      <w:r w:rsidRPr="00313EE6">
        <w:rPr>
          <w:color w:val="000000"/>
        </w:rPr>
        <w:softHyphen/>
        <w:t>нец – Жа</w:t>
      </w:r>
      <w:r w:rsidRPr="00313EE6">
        <w:rPr>
          <w:color w:val="000000"/>
        </w:rPr>
        <w:softHyphen/>
        <w:t>бин</w:t>
      </w:r>
      <w:r w:rsidRPr="00313EE6">
        <w:rPr>
          <w:color w:val="000000"/>
        </w:rPr>
        <w:softHyphen/>
        <w:t>ка – Ра</w:t>
      </w:r>
      <w:r w:rsidRPr="00313EE6">
        <w:rPr>
          <w:color w:val="000000"/>
        </w:rPr>
        <w:softHyphen/>
        <w:t>д</w:t>
      </w:r>
      <w:r w:rsidRPr="00313EE6">
        <w:rPr>
          <w:color w:val="000000"/>
        </w:rPr>
        <w:softHyphen/>
        <w:t>ва</w:t>
      </w:r>
      <w:r w:rsidRPr="00313EE6">
        <w:rPr>
          <w:color w:val="000000"/>
        </w:rPr>
        <w:softHyphen/>
        <w:t>ни</w:t>
      </w:r>
      <w:r w:rsidRPr="00313EE6">
        <w:rPr>
          <w:color w:val="000000"/>
        </w:rPr>
        <w:softHyphen/>
        <w:t>чи раз</w:t>
      </w:r>
      <w:r w:rsidRPr="00313EE6">
        <w:rPr>
          <w:color w:val="000000"/>
        </w:rPr>
        <w:softHyphen/>
        <w:t>вер</w:t>
      </w:r>
      <w:r w:rsidRPr="00313EE6">
        <w:rPr>
          <w:color w:val="000000"/>
        </w:rPr>
        <w:softHyphen/>
        <w:t>ну</w:t>
      </w:r>
      <w:r w:rsidRPr="00313EE6">
        <w:rPr>
          <w:color w:val="000000"/>
        </w:rPr>
        <w:softHyphen/>
        <w:t>лось оже</w:t>
      </w:r>
      <w:r w:rsidRPr="00313EE6">
        <w:rPr>
          <w:color w:val="000000"/>
        </w:rPr>
        <w:softHyphen/>
        <w:t>сто</w:t>
      </w:r>
      <w:r w:rsidRPr="00313EE6">
        <w:rPr>
          <w:color w:val="000000"/>
        </w:rPr>
        <w:softHyphen/>
        <w:t>чен</w:t>
      </w:r>
      <w:r w:rsidRPr="00313EE6">
        <w:rPr>
          <w:color w:val="000000"/>
        </w:rPr>
        <w:softHyphen/>
        <w:t>ное встреч</w:t>
      </w:r>
      <w:r w:rsidRPr="00313EE6">
        <w:rPr>
          <w:color w:val="000000"/>
        </w:rPr>
        <w:softHyphen/>
        <w:t>ное сражение. В него втя</w:t>
      </w:r>
      <w:r w:rsidRPr="00313EE6">
        <w:rPr>
          <w:color w:val="000000"/>
        </w:rPr>
        <w:softHyphen/>
        <w:t>ну</w:t>
      </w:r>
      <w:r w:rsidRPr="00313EE6">
        <w:rPr>
          <w:color w:val="000000"/>
        </w:rPr>
        <w:softHyphen/>
        <w:t>лись как с нашей, так и с не</w:t>
      </w:r>
      <w:r w:rsidRPr="00313EE6">
        <w:rPr>
          <w:color w:val="000000"/>
        </w:rPr>
        <w:softHyphen/>
        <w:t>мец</w:t>
      </w:r>
      <w:r w:rsidRPr="00313EE6">
        <w:rPr>
          <w:color w:val="000000"/>
        </w:rPr>
        <w:softHyphen/>
        <w:t>кой сто</w:t>
      </w:r>
      <w:r w:rsidRPr="00313EE6">
        <w:rPr>
          <w:color w:val="000000"/>
        </w:rPr>
        <w:softHyphen/>
        <w:t>ро</w:t>
      </w:r>
      <w:r w:rsidRPr="00313EE6">
        <w:rPr>
          <w:color w:val="000000"/>
        </w:rPr>
        <w:softHyphen/>
        <w:t>ны почти все танки и самолёты, пред</w:t>
      </w:r>
      <w:r w:rsidRPr="00313EE6">
        <w:rPr>
          <w:color w:val="000000"/>
        </w:rPr>
        <w:softHyphen/>
        <w:t>на</w:t>
      </w:r>
      <w:r w:rsidRPr="00313EE6">
        <w:rPr>
          <w:color w:val="000000"/>
        </w:rPr>
        <w:softHyphen/>
        <w:t>зна</w:t>
      </w:r>
      <w:r w:rsidRPr="00313EE6">
        <w:rPr>
          <w:color w:val="000000"/>
        </w:rPr>
        <w:softHyphen/>
        <w:t>чен</w:t>
      </w:r>
      <w:r w:rsidRPr="00313EE6">
        <w:rPr>
          <w:color w:val="000000"/>
        </w:rPr>
        <w:softHyphen/>
        <w:t>ные для дей</w:t>
      </w:r>
      <w:r w:rsidRPr="00313EE6">
        <w:rPr>
          <w:color w:val="000000"/>
        </w:rPr>
        <w:softHyphen/>
        <w:t>ствий на брест</w:t>
      </w:r>
      <w:r w:rsidRPr="00313EE6">
        <w:rPr>
          <w:color w:val="000000"/>
        </w:rPr>
        <w:softHyphen/>
        <w:t>ском направлении. С на</w:t>
      </w:r>
      <w:r w:rsidRPr="00313EE6">
        <w:rPr>
          <w:color w:val="000000"/>
        </w:rPr>
        <w:softHyphen/>
        <w:t>блю</w:t>
      </w:r>
      <w:r w:rsidRPr="00313EE6">
        <w:rPr>
          <w:color w:val="000000"/>
        </w:rPr>
        <w:softHyphen/>
        <w:t>да</w:t>
      </w:r>
      <w:r w:rsidRPr="00313EE6">
        <w:rPr>
          <w:color w:val="000000"/>
        </w:rPr>
        <w:softHyphen/>
        <w:t>тель</w:t>
      </w:r>
      <w:r w:rsidRPr="00313EE6">
        <w:rPr>
          <w:color w:val="000000"/>
        </w:rPr>
        <w:softHyphen/>
        <w:t>но</w:t>
      </w:r>
      <w:r w:rsidRPr="00313EE6">
        <w:rPr>
          <w:color w:val="000000"/>
        </w:rPr>
        <w:softHyphen/>
        <w:t>го пунк</w:t>
      </w:r>
      <w:r w:rsidRPr="00313EE6">
        <w:rPr>
          <w:color w:val="000000"/>
        </w:rPr>
        <w:softHyphen/>
        <w:t>та пол</w:t>
      </w:r>
      <w:r w:rsidRPr="00313EE6">
        <w:rPr>
          <w:color w:val="000000"/>
        </w:rPr>
        <w:softHyphen/>
        <w:t>ков</w:t>
      </w:r>
      <w:r w:rsidRPr="00313EE6">
        <w:rPr>
          <w:color w:val="000000"/>
        </w:rPr>
        <w:softHyphen/>
        <w:t>ни</w:t>
      </w:r>
      <w:r w:rsidRPr="00313EE6">
        <w:rPr>
          <w:color w:val="000000"/>
        </w:rPr>
        <w:softHyphen/>
        <w:t>ка Бог</w:t>
      </w:r>
      <w:r w:rsidRPr="00313EE6">
        <w:rPr>
          <w:color w:val="000000"/>
        </w:rPr>
        <w:softHyphen/>
        <w:t>да</w:t>
      </w:r>
      <w:r w:rsidRPr="00313EE6">
        <w:rPr>
          <w:color w:val="000000"/>
        </w:rPr>
        <w:softHyphen/>
        <w:t>но</w:t>
      </w:r>
      <w:r w:rsidRPr="00313EE6">
        <w:rPr>
          <w:color w:val="000000"/>
        </w:rPr>
        <w:softHyphen/>
        <w:t>ва был хо</w:t>
      </w:r>
      <w:r w:rsidRPr="00313EE6">
        <w:rPr>
          <w:color w:val="000000"/>
        </w:rPr>
        <w:softHyphen/>
        <w:t>ро</w:t>
      </w:r>
      <w:r w:rsidRPr="00313EE6">
        <w:rPr>
          <w:color w:val="000000"/>
        </w:rPr>
        <w:softHyphen/>
        <w:t>шо виден бой двух наших тан</w:t>
      </w:r>
      <w:r w:rsidRPr="00313EE6">
        <w:rPr>
          <w:color w:val="000000"/>
        </w:rPr>
        <w:softHyphen/>
        <w:t>ко</w:t>
      </w:r>
      <w:r w:rsidRPr="00313EE6">
        <w:rPr>
          <w:color w:val="000000"/>
        </w:rPr>
        <w:softHyphen/>
        <w:t>вых пол</w:t>
      </w:r>
      <w:r w:rsidRPr="00313EE6">
        <w:rPr>
          <w:color w:val="000000"/>
        </w:rPr>
        <w:softHyphen/>
        <w:t>ков с огром</w:t>
      </w:r>
      <w:r w:rsidRPr="00313EE6">
        <w:rPr>
          <w:color w:val="000000"/>
        </w:rPr>
        <w:softHyphen/>
        <w:t>ным ко</w:t>
      </w:r>
      <w:r w:rsidRPr="00313EE6">
        <w:rPr>
          <w:color w:val="000000"/>
        </w:rPr>
        <w:softHyphen/>
        <w:t>ли</w:t>
      </w:r>
      <w:r w:rsidRPr="00313EE6">
        <w:rPr>
          <w:color w:val="000000"/>
        </w:rPr>
        <w:softHyphen/>
        <w:t>че</w:t>
      </w:r>
      <w:r w:rsidRPr="00313EE6">
        <w:rPr>
          <w:color w:val="000000"/>
        </w:rPr>
        <w:softHyphen/>
        <w:t>ством вра</w:t>
      </w:r>
      <w:r w:rsidRPr="00313EE6">
        <w:rPr>
          <w:color w:val="000000"/>
        </w:rPr>
        <w:softHyphen/>
        <w:t>же</w:t>
      </w:r>
      <w:r w:rsidRPr="00313EE6">
        <w:rPr>
          <w:color w:val="000000"/>
        </w:rPr>
        <w:softHyphen/>
        <w:t>ских тан</w:t>
      </w:r>
      <w:r w:rsidRPr="00313EE6">
        <w:rPr>
          <w:color w:val="000000"/>
        </w:rPr>
        <w:softHyphen/>
        <w:t>ков и со</w:t>
      </w:r>
      <w:r w:rsidRPr="00313EE6">
        <w:rPr>
          <w:color w:val="000000"/>
        </w:rPr>
        <w:softHyphen/>
        <w:t>про</w:t>
      </w:r>
      <w:r w:rsidRPr="00313EE6">
        <w:rPr>
          <w:color w:val="000000"/>
        </w:rPr>
        <w:softHyphen/>
        <w:t>вож</w:t>
      </w:r>
      <w:r w:rsidRPr="00313EE6">
        <w:rPr>
          <w:color w:val="000000"/>
        </w:rPr>
        <w:softHyphen/>
        <w:t>дав</w:t>
      </w:r>
      <w:r w:rsidRPr="00313EE6">
        <w:rPr>
          <w:color w:val="000000"/>
        </w:rPr>
        <w:softHyphen/>
        <w:t>шей их артиллерией. Про</w:t>
      </w:r>
      <w:r w:rsidRPr="00313EE6">
        <w:rPr>
          <w:color w:val="000000"/>
        </w:rPr>
        <w:softHyphen/>
        <w:t>тив пер</w:t>
      </w:r>
      <w:r w:rsidRPr="00313EE6">
        <w:rPr>
          <w:color w:val="000000"/>
        </w:rPr>
        <w:softHyphen/>
        <w:t>во</w:t>
      </w:r>
      <w:r w:rsidRPr="00313EE6">
        <w:rPr>
          <w:color w:val="000000"/>
        </w:rPr>
        <w:softHyphen/>
        <w:t>го эше</w:t>
      </w:r>
      <w:r w:rsidRPr="00313EE6">
        <w:rPr>
          <w:color w:val="000000"/>
        </w:rPr>
        <w:softHyphen/>
        <w:t>ло</w:t>
      </w:r>
      <w:r w:rsidRPr="00313EE6">
        <w:rPr>
          <w:color w:val="000000"/>
        </w:rPr>
        <w:softHyphen/>
        <w:t>на 30-й танковойдивизии раз</w:t>
      </w:r>
      <w:r w:rsidRPr="00313EE6">
        <w:rPr>
          <w:color w:val="000000"/>
        </w:rPr>
        <w:softHyphen/>
        <w:t>вер</w:t>
      </w:r>
      <w:r w:rsidRPr="00313EE6">
        <w:rPr>
          <w:color w:val="000000"/>
        </w:rPr>
        <w:softHyphen/>
        <w:t>ну</w:t>
      </w:r>
      <w:r w:rsidRPr="00313EE6">
        <w:rPr>
          <w:color w:val="000000"/>
        </w:rPr>
        <w:softHyphen/>
        <w:t>лись две фа</w:t>
      </w:r>
      <w:r w:rsidRPr="00313EE6">
        <w:rPr>
          <w:color w:val="000000"/>
        </w:rPr>
        <w:softHyphen/>
        <w:t>шист</w:t>
      </w:r>
      <w:r w:rsidRPr="00313EE6">
        <w:rPr>
          <w:color w:val="000000"/>
        </w:rPr>
        <w:softHyphen/>
        <w:t>ские тан</w:t>
      </w:r>
      <w:r w:rsidRPr="00313EE6">
        <w:rPr>
          <w:color w:val="000000"/>
        </w:rPr>
        <w:softHyphen/>
        <w:t>ко</w:t>
      </w:r>
      <w:r w:rsidRPr="00313EE6">
        <w:rPr>
          <w:color w:val="000000"/>
        </w:rPr>
        <w:softHyphen/>
        <w:t>вые дивизии, 17-я и 18-я. Поле боя из конца в конец было усе</w:t>
      </w:r>
      <w:r w:rsidRPr="00313EE6">
        <w:rPr>
          <w:color w:val="000000"/>
        </w:rPr>
        <w:softHyphen/>
        <w:t>я</w:t>
      </w:r>
      <w:r w:rsidRPr="00313EE6">
        <w:rPr>
          <w:color w:val="000000"/>
        </w:rPr>
        <w:softHyphen/>
        <w:t>но пы</w:t>
      </w:r>
      <w:r w:rsidRPr="00313EE6">
        <w:rPr>
          <w:color w:val="000000"/>
        </w:rPr>
        <w:softHyphen/>
        <w:t>ла</w:t>
      </w:r>
      <w:r w:rsidRPr="00313EE6">
        <w:rPr>
          <w:color w:val="000000"/>
        </w:rPr>
        <w:softHyphen/>
        <w:t>ю</w:t>
      </w:r>
      <w:r w:rsidRPr="00313EE6">
        <w:rPr>
          <w:color w:val="000000"/>
        </w:rPr>
        <w:softHyphen/>
        <w:t>щи</w:t>
      </w:r>
      <w:r w:rsidRPr="00313EE6">
        <w:rPr>
          <w:color w:val="000000"/>
        </w:rPr>
        <w:softHyphen/>
        <w:t>ми бо</w:t>
      </w:r>
      <w:r w:rsidRPr="00313EE6">
        <w:rPr>
          <w:color w:val="000000"/>
        </w:rPr>
        <w:softHyphen/>
        <w:t>е</w:t>
      </w:r>
      <w:r w:rsidRPr="00313EE6">
        <w:rPr>
          <w:color w:val="000000"/>
        </w:rPr>
        <w:softHyphen/>
        <w:t>вы</w:t>
      </w:r>
      <w:r w:rsidRPr="00313EE6">
        <w:rPr>
          <w:color w:val="000000"/>
        </w:rPr>
        <w:softHyphen/>
        <w:t>ми машинами... За</w:t>
      </w:r>
      <w:r w:rsidRPr="00313EE6">
        <w:rPr>
          <w:color w:val="000000"/>
        </w:rPr>
        <w:softHyphen/>
        <w:t>хва</w:t>
      </w:r>
      <w:r w:rsidRPr="00313EE6">
        <w:rPr>
          <w:color w:val="000000"/>
        </w:rPr>
        <w:softHyphen/>
        <w:t>ти</w:t>
      </w:r>
      <w:r w:rsidRPr="00313EE6">
        <w:rPr>
          <w:color w:val="000000"/>
        </w:rPr>
        <w:softHyphen/>
        <w:t>ли не</w:t>
      </w:r>
      <w:r w:rsidRPr="00313EE6">
        <w:rPr>
          <w:color w:val="000000"/>
        </w:rPr>
        <w:softHyphen/>
        <w:t>сколь</w:t>
      </w:r>
      <w:r w:rsidRPr="00313EE6">
        <w:rPr>
          <w:color w:val="000000"/>
        </w:rPr>
        <w:softHyphen/>
        <w:t>ко пленных... Это были пер</w:t>
      </w:r>
      <w:r w:rsidRPr="00313EE6">
        <w:rPr>
          <w:color w:val="000000"/>
        </w:rPr>
        <w:softHyphen/>
        <w:t>вые пленные, взя</w:t>
      </w:r>
      <w:r w:rsidRPr="00313EE6">
        <w:rPr>
          <w:color w:val="000000"/>
        </w:rPr>
        <w:softHyphen/>
        <w:t>тые в по</w:t>
      </w:r>
      <w:r w:rsidRPr="00313EE6">
        <w:rPr>
          <w:color w:val="000000"/>
        </w:rPr>
        <w:softHyphen/>
        <w:t>ло</w:t>
      </w:r>
      <w:r w:rsidRPr="00313EE6">
        <w:rPr>
          <w:color w:val="000000"/>
        </w:rPr>
        <w:softHyphen/>
        <w:t>се нашей армии. ...Бой этот вы</w:t>
      </w:r>
      <w:r w:rsidRPr="00313EE6">
        <w:rPr>
          <w:color w:val="000000"/>
        </w:rPr>
        <w:softHyphen/>
        <w:t>лил</w:t>
      </w:r>
      <w:r w:rsidRPr="00313EE6">
        <w:rPr>
          <w:color w:val="000000"/>
        </w:rPr>
        <w:softHyphen/>
        <w:t>ся в свое</w:t>
      </w:r>
      <w:r w:rsidRPr="00313EE6">
        <w:rPr>
          <w:color w:val="000000"/>
        </w:rPr>
        <w:softHyphen/>
        <w:t>об</w:t>
      </w:r>
      <w:r w:rsidRPr="00313EE6">
        <w:rPr>
          <w:color w:val="000000"/>
        </w:rPr>
        <w:softHyphen/>
        <w:t>раз</w:t>
      </w:r>
      <w:r w:rsidRPr="00313EE6">
        <w:rPr>
          <w:color w:val="000000"/>
        </w:rPr>
        <w:softHyphen/>
        <w:t>ный тан</w:t>
      </w:r>
      <w:r w:rsidRPr="00313EE6">
        <w:rPr>
          <w:color w:val="000000"/>
        </w:rPr>
        <w:softHyphen/>
        <w:t>ко</w:t>
      </w:r>
      <w:r w:rsidRPr="00313EE6">
        <w:rPr>
          <w:color w:val="000000"/>
        </w:rPr>
        <w:softHyphen/>
        <w:t>вый по</w:t>
      </w:r>
      <w:r w:rsidRPr="00313EE6">
        <w:rPr>
          <w:color w:val="000000"/>
        </w:rPr>
        <w:softHyphen/>
        <w:t>еди</w:t>
      </w:r>
      <w:r w:rsidRPr="00313EE6">
        <w:rPr>
          <w:color w:val="000000"/>
        </w:rPr>
        <w:softHyphen/>
        <w:t>нок с не</w:t>
      </w:r>
      <w:r w:rsidRPr="00313EE6">
        <w:rPr>
          <w:color w:val="000000"/>
        </w:rPr>
        <w:softHyphen/>
        <w:t>со</w:t>
      </w:r>
      <w:r w:rsidRPr="00313EE6">
        <w:rPr>
          <w:color w:val="000000"/>
        </w:rPr>
        <w:softHyphen/>
        <w:t>мнен</w:t>
      </w:r>
      <w:r w:rsidRPr="00313EE6">
        <w:rPr>
          <w:color w:val="000000"/>
        </w:rPr>
        <w:softHyphen/>
        <w:t>ным пре</w:t>
      </w:r>
      <w:r w:rsidRPr="00313EE6">
        <w:rPr>
          <w:color w:val="000000"/>
        </w:rPr>
        <w:softHyphen/>
        <w:t>иму</w:t>
      </w:r>
      <w:r w:rsidRPr="00313EE6">
        <w:rPr>
          <w:color w:val="000000"/>
        </w:rPr>
        <w:softHyphen/>
        <w:t>ще</w:t>
      </w:r>
      <w:r w:rsidRPr="00313EE6">
        <w:rPr>
          <w:color w:val="000000"/>
        </w:rPr>
        <w:softHyphen/>
        <w:t>ством на сто</w:t>
      </w:r>
      <w:r w:rsidRPr="00313EE6">
        <w:rPr>
          <w:color w:val="000000"/>
        </w:rPr>
        <w:softHyphen/>
        <w:t>ро</w:t>
      </w:r>
      <w:r w:rsidRPr="00313EE6">
        <w:rPr>
          <w:color w:val="000000"/>
        </w:rPr>
        <w:softHyphen/>
        <w:t>не противника. У нем</w:t>
      </w:r>
      <w:r w:rsidRPr="00313EE6">
        <w:rPr>
          <w:color w:val="000000"/>
        </w:rPr>
        <w:softHyphen/>
        <w:t>цев и тан</w:t>
      </w:r>
      <w:r w:rsidRPr="00313EE6">
        <w:rPr>
          <w:color w:val="000000"/>
        </w:rPr>
        <w:softHyphen/>
        <w:t>ков было больше, и авиа</w:t>
      </w:r>
      <w:r w:rsidRPr="00313EE6">
        <w:rPr>
          <w:color w:val="000000"/>
        </w:rPr>
        <w:softHyphen/>
        <w:t>ция их под</w:t>
      </w:r>
      <w:r w:rsidRPr="00313EE6">
        <w:rPr>
          <w:color w:val="000000"/>
        </w:rPr>
        <w:softHyphen/>
        <w:t>дер</w:t>
      </w:r>
      <w:r w:rsidRPr="00313EE6">
        <w:rPr>
          <w:color w:val="000000"/>
        </w:rPr>
        <w:softHyphen/>
        <w:t>жи</w:t>
      </w:r>
      <w:r w:rsidRPr="00313EE6">
        <w:rPr>
          <w:color w:val="000000"/>
        </w:rPr>
        <w:softHyphen/>
        <w:t>ва</w:t>
      </w:r>
      <w:r w:rsidRPr="00313EE6">
        <w:rPr>
          <w:color w:val="000000"/>
        </w:rPr>
        <w:softHyphen/>
        <w:t>ла лучше. Мы рас</w:t>
      </w:r>
      <w:r w:rsidRPr="00313EE6">
        <w:rPr>
          <w:color w:val="000000"/>
        </w:rPr>
        <w:softHyphen/>
        <w:t>по</w:t>
      </w:r>
      <w:r w:rsidRPr="00313EE6">
        <w:rPr>
          <w:color w:val="000000"/>
        </w:rPr>
        <w:softHyphen/>
        <w:t>ла</w:t>
      </w:r>
      <w:r w:rsidRPr="00313EE6">
        <w:rPr>
          <w:color w:val="000000"/>
        </w:rPr>
        <w:softHyphen/>
        <w:t>га</w:t>
      </w:r>
      <w:r w:rsidRPr="00313EE6">
        <w:rPr>
          <w:color w:val="000000"/>
        </w:rPr>
        <w:softHyphen/>
        <w:t>ли здесь толь</w:t>
      </w:r>
      <w:r w:rsidRPr="00313EE6">
        <w:rPr>
          <w:color w:val="000000"/>
        </w:rPr>
        <w:softHyphen/>
        <w:t>ко лёгкими... Т-26</w:t>
      </w:r>
    </w:p>
    <w:p w:rsidR="0016265C" w:rsidRPr="00313EE6" w:rsidRDefault="0016265C" w:rsidP="0016265C">
      <w:pPr>
        <w:pStyle w:val="a8"/>
        <w:spacing w:before="0" w:beforeAutospacing="0" w:after="0" w:afterAutospacing="0"/>
        <w:contextualSpacing/>
        <w:jc w:val="both"/>
        <w:rPr>
          <w:color w:val="000000"/>
        </w:rPr>
      </w:pPr>
      <w:r w:rsidRPr="00313EE6">
        <w:rPr>
          <w:color w:val="000000"/>
        </w:rPr>
        <w:lastRenderedPageBreak/>
        <w:t>с ло</w:t>
      </w:r>
      <w:r w:rsidRPr="00313EE6">
        <w:rPr>
          <w:color w:val="000000"/>
        </w:rPr>
        <w:softHyphen/>
        <w:t>бо</w:t>
      </w:r>
      <w:r w:rsidRPr="00313EE6">
        <w:rPr>
          <w:color w:val="000000"/>
        </w:rPr>
        <w:softHyphen/>
        <w:t>вой бро</w:t>
      </w:r>
      <w:r w:rsidRPr="00313EE6">
        <w:rPr>
          <w:color w:val="000000"/>
        </w:rPr>
        <w:softHyphen/>
        <w:t>ней в 15 мил</w:t>
      </w:r>
      <w:r w:rsidRPr="00313EE6">
        <w:rPr>
          <w:color w:val="000000"/>
        </w:rPr>
        <w:softHyphen/>
        <w:t>ли</w:t>
      </w:r>
      <w:r w:rsidRPr="00313EE6">
        <w:rPr>
          <w:color w:val="000000"/>
        </w:rPr>
        <w:softHyphen/>
        <w:t>мет</w:t>
      </w:r>
      <w:r w:rsidRPr="00313EE6">
        <w:rPr>
          <w:color w:val="000000"/>
        </w:rPr>
        <w:softHyphen/>
        <w:t>ров и 45-миллиметровыми пушками. Не</w:t>
      </w:r>
      <w:r w:rsidRPr="00313EE6">
        <w:rPr>
          <w:color w:val="000000"/>
        </w:rPr>
        <w:softHyphen/>
        <w:t>мец</w:t>
      </w:r>
      <w:r w:rsidRPr="00313EE6">
        <w:rPr>
          <w:color w:val="000000"/>
        </w:rPr>
        <w:softHyphen/>
        <w:t>кие же тан</w:t>
      </w:r>
      <w:r w:rsidRPr="00313EE6">
        <w:rPr>
          <w:color w:val="000000"/>
        </w:rPr>
        <w:softHyphen/>
        <w:t>ко</w:t>
      </w:r>
      <w:r w:rsidRPr="00313EE6">
        <w:rPr>
          <w:color w:val="000000"/>
        </w:rPr>
        <w:softHyphen/>
        <w:t>вые ди</w:t>
      </w:r>
      <w:r w:rsidRPr="00313EE6">
        <w:rPr>
          <w:color w:val="000000"/>
        </w:rPr>
        <w:softHyphen/>
        <w:t>ви</w:t>
      </w:r>
      <w:r w:rsidRPr="00313EE6">
        <w:rPr>
          <w:color w:val="000000"/>
        </w:rPr>
        <w:softHyphen/>
        <w:t>зии имели в своём со</w:t>
      </w:r>
      <w:r w:rsidRPr="00313EE6">
        <w:rPr>
          <w:color w:val="000000"/>
        </w:rPr>
        <w:softHyphen/>
        <w:t>ста</w:t>
      </w:r>
      <w:r w:rsidRPr="00313EE6">
        <w:rPr>
          <w:color w:val="000000"/>
        </w:rPr>
        <w:softHyphen/>
        <w:t>ве зна</w:t>
      </w:r>
      <w:r w:rsidRPr="00313EE6">
        <w:rPr>
          <w:color w:val="000000"/>
        </w:rPr>
        <w:softHyphen/>
        <w:t>чи</w:t>
      </w:r>
      <w:r w:rsidRPr="00313EE6">
        <w:rPr>
          <w:color w:val="000000"/>
        </w:rPr>
        <w:softHyphen/>
        <w:t>тель</w:t>
      </w:r>
      <w:r w:rsidRPr="00313EE6">
        <w:rPr>
          <w:color w:val="000000"/>
        </w:rPr>
        <w:softHyphen/>
        <w:t>ное число новых машин Т-4 с ло</w:t>
      </w:r>
      <w:r w:rsidRPr="00313EE6">
        <w:rPr>
          <w:color w:val="000000"/>
        </w:rPr>
        <w:softHyphen/>
        <w:t>бо</w:t>
      </w:r>
      <w:r w:rsidRPr="00313EE6">
        <w:rPr>
          <w:color w:val="000000"/>
        </w:rPr>
        <w:softHyphen/>
        <w:t>вой бро</w:t>
      </w:r>
      <w:r w:rsidRPr="00313EE6">
        <w:rPr>
          <w:color w:val="000000"/>
        </w:rPr>
        <w:softHyphen/>
        <w:t>ней в 30 мил</w:t>
      </w:r>
      <w:r w:rsidRPr="00313EE6">
        <w:rPr>
          <w:color w:val="000000"/>
        </w:rPr>
        <w:softHyphen/>
        <w:t>ли</w:t>
      </w:r>
      <w:r w:rsidRPr="00313EE6">
        <w:rPr>
          <w:color w:val="000000"/>
        </w:rPr>
        <w:softHyphen/>
        <w:t>мет</w:t>
      </w:r>
      <w:r w:rsidRPr="00313EE6">
        <w:rPr>
          <w:color w:val="000000"/>
        </w:rPr>
        <w:softHyphen/>
        <w:t>ров и во</w:t>
      </w:r>
      <w:r w:rsidRPr="00313EE6">
        <w:rPr>
          <w:color w:val="000000"/>
        </w:rPr>
        <w:softHyphen/>
        <w:t>ору</w:t>
      </w:r>
      <w:r w:rsidRPr="00313EE6">
        <w:rPr>
          <w:color w:val="000000"/>
        </w:rPr>
        <w:softHyphen/>
        <w:t>жен</w:t>
      </w:r>
      <w:r w:rsidRPr="00313EE6">
        <w:rPr>
          <w:color w:val="000000"/>
        </w:rPr>
        <w:softHyphen/>
        <w:t>ных 75-миллиметровыми пушками. &lt;...&gt;</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И всё-таки 30-я тан</w:t>
      </w:r>
      <w:r w:rsidRPr="00313EE6">
        <w:rPr>
          <w:color w:val="000000"/>
        </w:rPr>
        <w:softHyphen/>
        <w:t>ко</w:t>
      </w:r>
      <w:r w:rsidRPr="00313EE6">
        <w:rPr>
          <w:color w:val="000000"/>
        </w:rPr>
        <w:softHyphen/>
        <w:t>вая ди</w:t>
      </w:r>
      <w:r w:rsidRPr="00313EE6">
        <w:rPr>
          <w:color w:val="000000"/>
        </w:rPr>
        <w:softHyphen/>
        <w:t>ви</w:t>
      </w:r>
      <w:r w:rsidRPr="00313EE6">
        <w:rPr>
          <w:color w:val="000000"/>
        </w:rPr>
        <w:softHyphen/>
        <w:t>зия дра</w:t>
      </w:r>
      <w:r w:rsidRPr="00313EE6">
        <w:rPr>
          <w:color w:val="000000"/>
        </w:rPr>
        <w:softHyphen/>
        <w:t>лась упорно, люди её вели себя геройски, и враг нёс боль</w:t>
      </w:r>
      <w:r w:rsidRPr="00313EE6">
        <w:rPr>
          <w:color w:val="000000"/>
        </w:rPr>
        <w:softHyphen/>
        <w:t>шие потери».</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Используя от</w:t>
      </w:r>
      <w:r w:rsidRPr="00313EE6">
        <w:rPr>
          <w:color w:val="000000"/>
        </w:rPr>
        <w:softHyphen/>
        <w:t>ры</w:t>
      </w:r>
      <w:r w:rsidRPr="00313EE6">
        <w:rPr>
          <w:color w:val="000000"/>
        </w:rPr>
        <w:softHyphen/>
        <w:t>вок и зна</w:t>
      </w:r>
      <w:r w:rsidRPr="00313EE6">
        <w:rPr>
          <w:color w:val="000000"/>
        </w:rPr>
        <w:softHyphen/>
        <w:t>ния по истории, вы</w:t>
      </w:r>
      <w:r w:rsidRPr="00313EE6">
        <w:rPr>
          <w:color w:val="000000"/>
        </w:rPr>
        <w:softHyphen/>
        <w:t>бе</w:t>
      </w:r>
      <w:r w:rsidRPr="00313EE6">
        <w:rPr>
          <w:color w:val="000000"/>
        </w:rPr>
        <w:softHyphen/>
        <w:t>ри</w:t>
      </w:r>
      <w:r w:rsidRPr="00313EE6">
        <w:rPr>
          <w:color w:val="000000"/>
        </w:rPr>
        <w:softHyphen/>
        <w:t>те в приведённом спис</w:t>
      </w:r>
      <w:r w:rsidRPr="00313EE6">
        <w:rPr>
          <w:color w:val="000000"/>
        </w:rPr>
        <w:softHyphen/>
        <w:t>ке три вер</w:t>
      </w:r>
      <w:r w:rsidRPr="00313EE6">
        <w:rPr>
          <w:color w:val="000000"/>
        </w:rPr>
        <w:softHyphen/>
        <w:t>ных суждения.</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1) Опи</w:t>
      </w:r>
      <w:r w:rsidRPr="00313EE6">
        <w:rPr>
          <w:color w:val="000000"/>
        </w:rPr>
        <w:softHyphen/>
        <w:t>сы</w:t>
      </w:r>
      <w:r w:rsidRPr="00313EE6">
        <w:rPr>
          <w:color w:val="000000"/>
        </w:rPr>
        <w:softHyphen/>
        <w:t>ва</w:t>
      </w:r>
      <w:r w:rsidRPr="00313EE6">
        <w:rPr>
          <w:color w:val="000000"/>
        </w:rPr>
        <w:softHyphen/>
        <w:t>е</w:t>
      </w:r>
      <w:r w:rsidRPr="00313EE6">
        <w:rPr>
          <w:color w:val="000000"/>
        </w:rPr>
        <w:softHyphen/>
        <w:t>мые бои про</w:t>
      </w:r>
      <w:r w:rsidRPr="00313EE6">
        <w:rPr>
          <w:color w:val="000000"/>
        </w:rPr>
        <w:softHyphen/>
        <w:t>ис</w:t>
      </w:r>
      <w:r w:rsidRPr="00313EE6">
        <w:rPr>
          <w:color w:val="000000"/>
        </w:rPr>
        <w:softHyphen/>
        <w:t>хо</w:t>
      </w:r>
      <w:r w:rsidRPr="00313EE6">
        <w:rPr>
          <w:color w:val="000000"/>
        </w:rPr>
        <w:softHyphen/>
        <w:t>ди</w:t>
      </w:r>
      <w:r w:rsidRPr="00313EE6">
        <w:rPr>
          <w:color w:val="000000"/>
        </w:rPr>
        <w:softHyphen/>
        <w:t>ли в на</w:t>
      </w:r>
      <w:r w:rsidRPr="00313EE6">
        <w:rPr>
          <w:color w:val="000000"/>
        </w:rPr>
        <w:softHyphen/>
        <w:t>ча</w:t>
      </w:r>
      <w:r w:rsidRPr="00313EE6">
        <w:rPr>
          <w:color w:val="000000"/>
        </w:rPr>
        <w:softHyphen/>
        <w:t>ле Ве</w:t>
      </w:r>
      <w:r w:rsidRPr="00313EE6">
        <w:rPr>
          <w:color w:val="000000"/>
        </w:rPr>
        <w:softHyphen/>
        <w:t>ли</w:t>
      </w:r>
      <w:r w:rsidRPr="00313EE6">
        <w:rPr>
          <w:color w:val="000000"/>
        </w:rPr>
        <w:softHyphen/>
        <w:t>кой Оте</w:t>
      </w:r>
      <w:r w:rsidRPr="00313EE6">
        <w:rPr>
          <w:color w:val="000000"/>
        </w:rPr>
        <w:softHyphen/>
        <w:t>че</w:t>
      </w:r>
      <w:r w:rsidRPr="00313EE6">
        <w:rPr>
          <w:color w:val="000000"/>
        </w:rPr>
        <w:softHyphen/>
        <w:t>ствен</w:t>
      </w:r>
      <w:r w:rsidRPr="00313EE6">
        <w:rPr>
          <w:color w:val="000000"/>
        </w:rPr>
        <w:softHyphen/>
        <w:t>ной войны.</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2) В опи</w:t>
      </w:r>
      <w:r w:rsidRPr="00313EE6">
        <w:rPr>
          <w:color w:val="000000"/>
        </w:rPr>
        <w:softHyphen/>
        <w:t>сы</w:t>
      </w:r>
      <w:r w:rsidRPr="00313EE6">
        <w:rPr>
          <w:color w:val="000000"/>
        </w:rPr>
        <w:softHyphen/>
        <w:t>ва</w:t>
      </w:r>
      <w:r w:rsidRPr="00313EE6">
        <w:rPr>
          <w:color w:val="000000"/>
        </w:rPr>
        <w:softHyphen/>
        <w:t>е</w:t>
      </w:r>
      <w:r w:rsidRPr="00313EE6">
        <w:rPr>
          <w:color w:val="000000"/>
        </w:rPr>
        <w:softHyphen/>
        <w:t>мых боях со</w:t>
      </w:r>
      <w:r w:rsidRPr="00313EE6">
        <w:rPr>
          <w:color w:val="000000"/>
        </w:rPr>
        <w:softHyphen/>
        <w:t>вет</w:t>
      </w:r>
      <w:r w:rsidRPr="00313EE6">
        <w:rPr>
          <w:color w:val="000000"/>
        </w:rPr>
        <w:softHyphen/>
        <w:t>ские танки пре</w:t>
      </w:r>
      <w:r w:rsidRPr="00313EE6">
        <w:rPr>
          <w:color w:val="000000"/>
        </w:rPr>
        <w:softHyphen/>
        <w:t>вос</w:t>
      </w:r>
      <w:r w:rsidRPr="00313EE6">
        <w:rPr>
          <w:color w:val="000000"/>
        </w:rPr>
        <w:softHyphen/>
        <w:t>хо</w:t>
      </w:r>
      <w:r w:rsidRPr="00313EE6">
        <w:rPr>
          <w:color w:val="000000"/>
        </w:rPr>
        <w:softHyphen/>
        <w:t>ди</w:t>
      </w:r>
      <w:r w:rsidRPr="00313EE6">
        <w:rPr>
          <w:color w:val="000000"/>
        </w:rPr>
        <w:softHyphen/>
        <w:t>ли танки про</w:t>
      </w:r>
      <w:r w:rsidRPr="00313EE6">
        <w:rPr>
          <w:color w:val="000000"/>
        </w:rPr>
        <w:softHyphen/>
        <w:t>тив</w:t>
      </w:r>
      <w:r w:rsidRPr="00313EE6">
        <w:rPr>
          <w:color w:val="000000"/>
        </w:rPr>
        <w:softHyphen/>
        <w:t>ни</w:t>
      </w:r>
      <w:r w:rsidRPr="00313EE6">
        <w:rPr>
          <w:color w:val="000000"/>
        </w:rPr>
        <w:softHyphen/>
        <w:t>ка в мощи ло</w:t>
      </w:r>
      <w:r w:rsidRPr="00313EE6">
        <w:rPr>
          <w:color w:val="000000"/>
        </w:rPr>
        <w:softHyphen/>
        <w:t>бо</w:t>
      </w:r>
      <w:r w:rsidRPr="00313EE6">
        <w:rPr>
          <w:color w:val="000000"/>
        </w:rPr>
        <w:softHyphen/>
        <w:t>вой брони и пушек.</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3) Опи</w:t>
      </w:r>
      <w:r w:rsidRPr="00313EE6">
        <w:rPr>
          <w:color w:val="000000"/>
        </w:rPr>
        <w:softHyphen/>
        <w:t>сы</w:t>
      </w:r>
      <w:r w:rsidRPr="00313EE6">
        <w:rPr>
          <w:color w:val="000000"/>
        </w:rPr>
        <w:softHyphen/>
        <w:t>ва</w:t>
      </w:r>
      <w:r w:rsidRPr="00313EE6">
        <w:rPr>
          <w:color w:val="000000"/>
        </w:rPr>
        <w:softHyphen/>
        <w:t>е</w:t>
      </w:r>
      <w:r w:rsidRPr="00313EE6">
        <w:rPr>
          <w:color w:val="000000"/>
        </w:rPr>
        <w:softHyphen/>
        <w:t>мые в вос</w:t>
      </w:r>
      <w:r w:rsidRPr="00313EE6">
        <w:rPr>
          <w:color w:val="000000"/>
        </w:rPr>
        <w:softHyphen/>
        <w:t>по</w:t>
      </w:r>
      <w:r w:rsidRPr="00313EE6">
        <w:rPr>
          <w:color w:val="000000"/>
        </w:rPr>
        <w:softHyphen/>
        <w:t>ми</w:t>
      </w:r>
      <w:r w:rsidRPr="00313EE6">
        <w:rPr>
          <w:color w:val="000000"/>
        </w:rPr>
        <w:softHyphen/>
        <w:t>на</w:t>
      </w:r>
      <w:r w:rsidRPr="00313EE6">
        <w:rPr>
          <w:color w:val="000000"/>
        </w:rPr>
        <w:softHyphen/>
        <w:t>ни</w:t>
      </w:r>
      <w:r w:rsidRPr="00313EE6">
        <w:rPr>
          <w:color w:val="000000"/>
        </w:rPr>
        <w:softHyphen/>
        <w:t>ях бои были ча</w:t>
      </w:r>
      <w:r w:rsidRPr="00313EE6">
        <w:rPr>
          <w:color w:val="000000"/>
        </w:rPr>
        <w:softHyphen/>
        <w:t>стью Кур</w:t>
      </w:r>
      <w:r w:rsidRPr="00313EE6">
        <w:rPr>
          <w:color w:val="000000"/>
        </w:rPr>
        <w:softHyphen/>
        <w:t>ской битвы.</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4) В ходе опи</w:t>
      </w:r>
      <w:r w:rsidRPr="00313EE6">
        <w:rPr>
          <w:color w:val="000000"/>
        </w:rPr>
        <w:softHyphen/>
        <w:t>сы</w:t>
      </w:r>
      <w:r w:rsidRPr="00313EE6">
        <w:rPr>
          <w:color w:val="000000"/>
        </w:rPr>
        <w:softHyphen/>
        <w:t>ва</w:t>
      </w:r>
      <w:r w:rsidRPr="00313EE6">
        <w:rPr>
          <w:color w:val="000000"/>
        </w:rPr>
        <w:softHyphen/>
        <w:t>е</w:t>
      </w:r>
      <w:r w:rsidRPr="00313EE6">
        <w:rPr>
          <w:color w:val="000000"/>
        </w:rPr>
        <w:softHyphen/>
        <w:t>мых боёв про</w:t>
      </w:r>
      <w:r w:rsidRPr="00313EE6">
        <w:rPr>
          <w:color w:val="000000"/>
        </w:rPr>
        <w:softHyphen/>
        <w:t>тив</w:t>
      </w:r>
      <w:r w:rsidRPr="00313EE6">
        <w:rPr>
          <w:color w:val="000000"/>
        </w:rPr>
        <w:softHyphen/>
        <w:t>ник имел пре</w:t>
      </w:r>
      <w:r w:rsidRPr="00313EE6">
        <w:rPr>
          <w:color w:val="000000"/>
        </w:rPr>
        <w:softHyphen/>
        <w:t>вос</w:t>
      </w:r>
      <w:r w:rsidRPr="00313EE6">
        <w:rPr>
          <w:color w:val="000000"/>
        </w:rPr>
        <w:softHyphen/>
        <w:t>ход</w:t>
      </w:r>
      <w:r w:rsidRPr="00313EE6">
        <w:rPr>
          <w:color w:val="000000"/>
        </w:rPr>
        <w:softHyphen/>
        <w:t>ство в ко</w:t>
      </w:r>
      <w:r w:rsidRPr="00313EE6">
        <w:rPr>
          <w:color w:val="000000"/>
        </w:rPr>
        <w:softHyphen/>
        <w:t>ли</w:t>
      </w:r>
      <w:r w:rsidRPr="00313EE6">
        <w:rPr>
          <w:color w:val="000000"/>
        </w:rPr>
        <w:softHyphen/>
        <w:t>че</w:t>
      </w:r>
      <w:r w:rsidRPr="00313EE6">
        <w:rPr>
          <w:color w:val="000000"/>
        </w:rPr>
        <w:softHyphen/>
        <w:t>стве тан</w:t>
      </w:r>
      <w:r w:rsidRPr="00313EE6">
        <w:rPr>
          <w:color w:val="000000"/>
        </w:rPr>
        <w:softHyphen/>
        <w:t>ков и самолётов.</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5) В опи</w:t>
      </w:r>
      <w:r w:rsidRPr="00313EE6">
        <w:rPr>
          <w:color w:val="000000"/>
        </w:rPr>
        <w:softHyphen/>
        <w:t>сы</w:t>
      </w:r>
      <w:r w:rsidRPr="00313EE6">
        <w:rPr>
          <w:color w:val="000000"/>
        </w:rPr>
        <w:softHyphen/>
        <w:t>ва</w:t>
      </w:r>
      <w:r w:rsidRPr="00313EE6">
        <w:rPr>
          <w:color w:val="000000"/>
        </w:rPr>
        <w:softHyphen/>
        <w:t>е</w:t>
      </w:r>
      <w:r w:rsidRPr="00313EE6">
        <w:rPr>
          <w:color w:val="000000"/>
        </w:rPr>
        <w:softHyphen/>
        <w:t>мых боях со</w:t>
      </w:r>
      <w:r w:rsidRPr="00313EE6">
        <w:rPr>
          <w:color w:val="000000"/>
        </w:rPr>
        <w:softHyphen/>
        <w:t>вет</w:t>
      </w:r>
      <w:r w:rsidRPr="00313EE6">
        <w:rPr>
          <w:color w:val="000000"/>
        </w:rPr>
        <w:softHyphen/>
        <w:t>ские вой</w:t>
      </w:r>
      <w:r w:rsidRPr="00313EE6">
        <w:rPr>
          <w:color w:val="000000"/>
        </w:rPr>
        <w:softHyphen/>
        <w:t>ска были в ос</w:t>
      </w:r>
      <w:r w:rsidRPr="00313EE6">
        <w:rPr>
          <w:color w:val="000000"/>
        </w:rPr>
        <w:softHyphen/>
        <w:t>нов</w:t>
      </w:r>
      <w:r w:rsidRPr="00313EE6">
        <w:rPr>
          <w:color w:val="000000"/>
        </w:rPr>
        <w:softHyphen/>
        <w:t>ном во</w:t>
      </w:r>
      <w:r w:rsidRPr="00313EE6">
        <w:rPr>
          <w:color w:val="000000"/>
        </w:rPr>
        <w:softHyphen/>
        <w:t>ору</w:t>
      </w:r>
      <w:r w:rsidRPr="00313EE6">
        <w:rPr>
          <w:color w:val="000000"/>
        </w:rPr>
        <w:softHyphen/>
        <w:t>же</w:t>
      </w:r>
      <w:r w:rsidRPr="00313EE6">
        <w:rPr>
          <w:color w:val="000000"/>
        </w:rPr>
        <w:softHyphen/>
        <w:t>ны тан</w:t>
      </w:r>
      <w:r w:rsidRPr="00313EE6">
        <w:rPr>
          <w:color w:val="000000"/>
        </w:rPr>
        <w:softHyphen/>
        <w:t>ка</w:t>
      </w:r>
      <w:r w:rsidRPr="00313EE6">
        <w:rPr>
          <w:color w:val="000000"/>
        </w:rPr>
        <w:softHyphen/>
        <w:t>ми «Т-34».</w:t>
      </w:r>
    </w:p>
    <w:p w:rsidR="0016265C" w:rsidRPr="00313EE6" w:rsidRDefault="0016265C" w:rsidP="0016265C">
      <w:pPr>
        <w:pStyle w:val="leftmargin"/>
        <w:spacing w:before="0" w:beforeAutospacing="0" w:after="0" w:afterAutospacing="0"/>
        <w:ind w:firstLine="375"/>
        <w:contextualSpacing/>
        <w:jc w:val="both"/>
        <w:rPr>
          <w:color w:val="000000"/>
        </w:rPr>
      </w:pPr>
      <w:r w:rsidRPr="00313EE6">
        <w:rPr>
          <w:color w:val="000000"/>
        </w:rPr>
        <w:t>6) Автор от</w:t>
      </w:r>
      <w:r w:rsidRPr="00313EE6">
        <w:rPr>
          <w:color w:val="000000"/>
        </w:rPr>
        <w:softHyphen/>
        <w:t>ме</w:t>
      </w:r>
      <w:r w:rsidRPr="00313EE6">
        <w:rPr>
          <w:color w:val="000000"/>
        </w:rPr>
        <w:softHyphen/>
        <w:t>ча</w:t>
      </w:r>
      <w:r w:rsidRPr="00313EE6">
        <w:rPr>
          <w:color w:val="000000"/>
        </w:rPr>
        <w:softHyphen/>
        <w:t>ет ге</w:t>
      </w:r>
      <w:r w:rsidRPr="00313EE6">
        <w:rPr>
          <w:color w:val="000000"/>
        </w:rPr>
        <w:softHyphen/>
        <w:t>ро</w:t>
      </w:r>
      <w:r w:rsidRPr="00313EE6">
        <w:rPr>
          <w:color w:val="000000"/>
        </w:rPr>
        <w:softHyphen/>
        <w:t>изм со</w:t>
      </w:r>
      <w:r w:rsidRPr="00313EE6">
        <w:rPr>
          <w:color w:val="000000"/>
        </w:rPr>
        <w:softHyphen/>
        <w:t>вет</w:t>
      </w:r>
      <w:r w:rsidRPr="00313EE6">
        <w:rPr>
          <w:color w:val="000000"/>
        </w:rPr>
        <w:softHyphen/>
        <w:t>ских сол</w:t>
      </w:r>
      <w:r w:rsidRPr="00313EE6">
        <w:rPr>
          <w:color w:val="000000"/>
        </w:rPr>
        <w:softHyphen/>
        <w:t>дат и офи</w:t>
      </w:r>
      <w:r w:rsidRPr="00313EE6">
        <w:rPr>
          <w:color w:val="000000"/>
        </w:rPr>
        <w:softHyphen/>
        <w:t>це</w:t>
      </w:r>
      <w:r w:rsidRPr="00313EE6">
        <w:rPr>
          <w:color w:val="000000"/>
        </w:rPr>
        <w:softHyphen/>
        <w:t>ров в опи</w:t>
      </w:r>
      <w:r w:rsidRPr="00313EE6">
        <w:rPr>
          <w:color w:val="000000"/>
        </w:rPr>
        <w:softHyphen/>
        <w:t>сы</w:t>
      </w:r>
      <w:r w:rsidRPr="00313EE6">
        <w:rPr>
          <w:color w:val="000000"/>
        </w:rPr>
        <w:softHyphen/>
        <w:t>ва</w:t>
      </w:r>
      <w:r w:rsidRPr="00313EE6">
        <w:rPr>
          <w:color w:val="000000"/>
        </w:rPr>
        <w:softHyphen/>
        <w:t>е</w:t>
      </w:r>
      <w:r w:rsidRPr="00313EE6">
        <w:rPr>
          <w:color w:val="000000"/>
        </w:rPr>
        <w:softHyphen/>
        <w:t>мых боях.</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tblGrid>
      <w:tr w:rsidR="0016265C" w:rsidRPr="002020DC"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r>
    </w:tbl>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b/>
          <w:sz w:val="24"/>
          <w:szCs w:val="24"/>
          <w:lang w:val="ru-RU" w:eastAsia="ru-RU"/>
        </w:rPr>
        <w:t>Рассмотрите схему со</w:t>
      </w:r>
      <w:r w:rsidRPr="0016265C">
        <w:rPr>
          <w:rFonts w:ascii="Times New Roman" w:eastAsia="Times New Roman" w:hAnsi="Times New Roman" w:cs="Times New Roman"/>
          <w:b/>
          <w:sz w:val="24"/>
          <w:szCs w:val="24"/>
          <w:lang w:val="ru-RU" w:eastAsia="ru-RU"/>
        </w:rPr>
        <w:softHyphen/>
        <w:t>бы</w:t>
      </w:r>
      <w:r w:rsidRPr="0016265C">
        <w:rPr>
          <w:rFonts w:ascii="Times New Roman" w:eastAsia="Times New Roman" w:hAnsi="Times New Roman" w:cs="Times New Roman"/>
          <w:b/>
          <w:sz w:val="24"/>
          <w:szCs w:val="24"/>
          <w:lang w:val="ru-RU" w:eastAsia="ru-RU"/>
        </w:rPr>
        <w:softHyphen/>
        <w:t>тий одного из пе</w:t>
      </w:r>
      <w:r w:rsidRPr="0016265C">
        <w:rPr>
          <w:rFonts w:ascii="Times New Roman" w:eastAsia="Times New Roman" w:hAnsi="Times New Roman" w:cs="Times New Roman"/>
          <w:b/>
          <w:sz w:val="24"/>
          <w:szCs w:val="24"/>
          <w:lang w:val="ru-RU" w:eastAsia="ru-RU"/>
        </w:rPr>
        <w:softHyphen/>
        <w:t>ри</w:t>
      </w:r>
      <w:r w:rsidRPr="0016265C">
        <w:rPr>
          <w:rFonts w:ascii="Times New Roman" w:eastAsia="Times New Roman" w:hAnsi="Times New Roman" w:cs="Times New Roman"/>
          <w:b/>
          <w:sz w:val="24"/>
          <w:szCs w:val="24"/>
          <w:lang w:val="ru-RU" w:eastAsia="ru-RU"/>
        </w:rPr>
        <w:softHyphen/>
        <w:t>о</w:t>
      </w:r>
      <w:r w:rsidRPr="0016265C">
        <w:rPr>
          <w:rFonts w:ascii="Times New Roman" w:eastAsia="Times New Roman" w:hAnsi="Times New Roman" w:cs="Times New Roman"/>
          <w:b/>
          <w:sz w:val="24"/>
          <w:szCs w:val="24"/>
          <w:lang w:val="ru-RU" w:eastAsia="ru-RU"/>
        </w:rPr>
        <w:softHyphen/>
        <w:t>дов Великой Оте</w:t>
      </w:r>
      <w:r w:rsidRPr="0016265C">
        <w:rPr>
          <w:rFonts w:ascii="Times New Roman" w:eastAsia="Times New Roman" w:hAnsi="Times New Roman" w:cs="Times New Roman"/>
          <w:b/>
          <w:sz w:val="24"/>
          <w:szCs w:val="24"/>
          <w:lang w:val="ru-RU" w:eastAsia="ru-RU"/>
        </w:rPr>
        <w:softHyphen/>
        <w:t>че</w:t>
      </w:r>
      <w:r w:rsidRPr="0016265C">
        <w:rPr>
          <w:rFonts w:ascii="Times New Roman" w:eastAsia="Times New Roman" w:hAnsi="Times New Roman" w:cs="Times New Roman"/>
          <w:b/>
          <w:sz w:val="24"/>
          <w:szCs w:val="24"/>
          <w:lang w:val="ru-RU" w:eastAsia="ru-RU"/>
        </w:rPr>
        <w:softHyphen/>
        <w:t>ствен</w:t>
      </w:r>
      <w:r w:rsidRPr="0016265C">
        <w:rPr>
          <w:rFonts w:ascii="Times New Roman" w:eastAsia="Times New Roman" w:hAnsi="Times New Roman" w:cs="Times New Roman"/>
          <w:b/>
          <w:sz w:val="24"/>
          <w:szCs w:val="24"/>
          <w:lang w:val="ru-RU" w:eastAsia="ru-RU"/>
        </w:rPr>
        <w:softHyphen/>
        <w:t>ной войны и вы</w:t>
      </w:r>
      <w:r w:rsidRPr="0016265C">
        <w:rPr>
          <w:rFonts w:ascii="Times New Roman" w:eastAsia="Times New Roman" w:hAnsi="Times New Roman" w:cs="Times New Roman"/>
          <w:b/>
          <w:sz w:val="24"/>
          <w:szCs w:val="24"/>
          <w:lang w:val="ru-RU" w:eastAsia="ru-RU"/>
        </w:rPr>
        <w:softHyphen/>
        <w:t>пол</w:t>
      </w:r>
      <w:r w:rsidRPr="0016265C">
        <w:rPr>
          <w:rFonts w:ascii="Times New Roman" w:eastAsia="Times New Roman" w:hAnsi="Times New Roman" w:cs="Times New Roman"/>
          <w:b/>
          <w:sz w:val="24"/>
          <w:szCs w:val="24"/>
          <w:lang w:val="ru-RU" w:eastAsia="ru-RU"/>
        </w:rPr>
        <w:softHyphen/>
        <w:t>ни</w:t>
      </w:r>
      <w:r w:rsidRPr="0016265C">
        <w:rPr>
          <w:rFonts w:ascii="Times New Roman" w:eastAsia="Times New Roman" w:hAnsi="Times New Roman" w:cs="Times New Roman"/>
          <w:b/>
          <w:sz w:val="24"/>
          <w:szCs w:val="24"/>
          <w:lang w:val="ru-RU" w:eastAsia="ru-RU"/>
        </w:rPr>
        <w:softHyphen/>
        <w:t>те задание</w:t>
      </w:r>
    </w:p>
    <w:p w:rsidR="0016265C" w:rsidRPr="00EC2BCB" w:rsidRDefault="0016265C" w:rsidP="0016265C">
      <w:pPr>
        <w:spacing w:after="0" w:line="240" w:lineRule="auto"/>
        <w:contextualSpacing/>
        <w:jc w:val="both"/>
        <w:rPr>
          <w:rFonts w:ascii="Times New Roman" w:eastAsia="Times New Roman" w:hAnsi="Times New Roman" w:cs="Times New Roman"/>
          <w:sz w:val="24"/>
          <w:szCs w:val="24"/>
          <w:lang w:eastAsia="ru-RU"/>
        </w:rPr>
      </w:pPr>
      <w:r w:rsidRPr="00313EE6">
        <w:rPr>
          <w:rFonts w:ascii="Times New Roman" w:eastAsia="Times New Roman" w:hAnsi="Times New Roman" w:cs="Times New Roman"/>
          <w:noProof/>
          <w:sz w:val="24"/>
          <w:szCs w:val="24"/>
          <w:lang w:val="ru-RU" w:eastAsia="ru-RU"/>
        </w:rPr>
        <w:drawing>
          <wp:inline distT="0" distB="0" distL="0" distR="0">
            <wp:extent cx="4438650" cy="4191000"/>
            <wp:effectExtent l="0" t="0" r="0" b="0"/>
            <wp:docPr id="4" name="Рисунок 8" descr="https://hist-ege.sdamgia.ru/get_file?id=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st-ege.sdamgia.ru/get_file?id=87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8650" cy="4191000"/>
                    </a:xfrm>
                    <a:prstGeom prst="rect">
                      <a:avLst/>
                    </a:prstGeom>
                    <a:noFill/>
                    <a:ln>
                      <a:noFill/>
                    </a:ln>
                  </pic:spPr>
                </pic:pic>
              </a:graphicData>
            </a:graphic>
          </wp:inline>
        </w:drawing>
      </w:r>
    </w:p>
    <w:p w:rsidR="0016265C" w:rsidRPr="0016265C" w:rsidRDefault="0016265C" w:rsidP="0016265C">
      <w:pPr>
        <w:spacing w:after="0" w:line="240" w:lineRule="auto"/>
        <w:ind w:firstLine="284"/>
        <w:contextualSpacing/>
        <w:jc w:val="both"/>
        <w:rPr>
          <w:rFonts w:ascii="Times New Roman" w:eastAsia="Times New Roman" w:hAnsi="Times New Roman" w:cs="Times New Roman"/>
          <w:b/>
          <w:sz w:val="24"/>
          <w:szCs w:val="24"/>
          <w:lang w:val="ru-RU" w:eastAsia="ru-RU"/>
        </w:rPr>
      </w:pPr>
      <w:r w:rsidRPr="00EC2BCB">
        <w:rPr>
          <w:rFonts w:ascii="Times New Roman" w:eastAsia="Times New Roman" w:hAnsi="Times New Roman" w:cs="Times New Roman"/>
          <w:sz w:val="24"/>
          <w:szCs w:val="24"/>
          <w:lang w:eastAsia="ru-RU"/>
        </w:rPr>
        <w:t> </w:t>
      </w:r>
      <w:r w:rsidRPr="0016265C">
        <w:rPr>
          <w:rFonts w:ascii="Times New Roman" w:eastAsia="Times New Roman" w:hAnsi="Times New Roman" w:cs="Times New Roman"/>
          <w:b/>
          <w:sz w:val="24"/>
          <w:szCs w:val="24"/>
          <w:lang w:val="ru-RU" w:eastAsia="ru-RU"/>
        </w:rPr>
        <w:t>13. Укажите на</w:t>
      </w:r>
      <w:r w:rsidRPr="0016265C">
        <w:rPr>
          <w:rFonts w:ascii="Times New Roman" w:eastAsia="Times New Roman" w:hAnsi="Times New Roman" w:cs="Times New Roman"/>
          <w:b/>
          <w:sz w:val="24"/>
          <w:szCs w:val="24"/>
          <w:lang w:val="ru-RU" w:eastAsia="ru-RU"/>
        </w:rPr>
        <w:softHyphen/>
        <w:t>зва</w:t>
      </w:r>
      <w:r w:rsidRPr="0016265C">
        <w:rPr>
          <w:rFonts w:ascii="Times New Roman" w:eastAsia="Times New Roman" w:hAnsi="Times New Roman" w:cs="Times New Roman"/>
          <w:b/>
          <w:sz w:val="24"/>
          <w:szCs w:val="24"/>
          <w:lang w:val="ru-RU" w:eastAsia="ru-RU"/>
        </w:rPr>
        <w:softHyphen/>
        <w:t>ние города, обо</w:t>
      </w:r>
      <w:r w:rsidRPr="0016265C">
        <w:rPr>
          <w:rFonts w:ascii="Times New Roman" w:eastAsia="Times New Roman" w:hAnsi="Times New Roman" w:cs="Times New Roman"/>
          <w:b/>
          <w:sz w:val="24"/>
          <w:szCs w:val="24"/>
          <w:lang w:val="ru-RU" w:eastAsia="ru-RU"/>
        </w:rPr>
        <w:softHyphen/>
        <w:t>зна</w:t>
      </w:r>
      <w:r w:rsidRPr="0016265C">
        <w:rPr>
          <w:rFonts w:ascii="Times New Roman" w:eastAsia="Times New Roman" w:hAnsi="Times New Roman" w:cs="Times New Roman"/>
          <w:b/>
          <w:sz w:val="24"/>
          <w:szCs w:val="24"/>
          <w:lang w:val="ru-RU" w:eastAsia="ru-RU"/>
        </w:rPr>
        <w:softHyphen/>
        <w:t>чен</w:t>
      </w:r>
      <w:r w:rsidRPr="0016265C">
        <w:rPr>
          <w:rFonts w:ascii="Times New Roman" w:eastAsia="Times New Roman" w:hAnsi="Times New Roman" w:cs="Times New Roman"/>
          <w:b/>
          <w:sz w:val="24"/>
          <w:szCs w:val="24"/>
          <w:lang w:val="ru-RU" w:eastAsia="ru-RU"/>
        </w:rPr>
        <w:softHyphen/>
        <w:t>но</w:t>
      </w:r>
      <w:r w:rsidRPr="0016265C">
        <w:rPr>
          <w:rFonts w:ascii="Times New Roman" w:eastAsia="Times New Roman" w:hAnsi="Times New Roman" w:cs="Times New Roman"/>
          <w:b/>
          <w:sz w:val="24"/>
          <w:szCs w:val="24"/>
          <w:lang w:val="ru-RU" w:eastAsia="ru-RU"/>
        </w:rPr>
        <w:softHyphen/>
        <w:t>го на схеме циф</w:t>
      </w:r>
      <w:r w:rsidRPr="0016265C">
        <w:rPr>
          <w:rFonts w:ascii="Times New Roman" w:eastAsia="Times New Roman" w:hAnsi="Times New Roman" w:cs="Times New Roman"/>
          <w:b/>
          <w:sz w:val="24"/>
          <w:szCs w:val="24"/>
          <w:lang w:val="ru-RU" w:eastAsia="ru-RU"/>
        </w:rPr>
        <w:softHyphen/>
        <w:t>рой «1».</w:t>
      </w:r>
    </w:p>
    <w:p w:rsidR="0016265C" w:rsidRPr="0016265C" w:rsidRDefault="0016265C" w:rsidP="0016265C">
      <w:pPr>
        <w:spacing w:after="0" w:line="240" w:lineRule="auto"/>
        <w:contextualSpacing/>
        <w:jc w:val="both"/>
        <w:rPr>
          <w:rFonts w:ascii="Times New Roman" w:eastAsia="Times New Roman" w:hAnsi="Times New Roman" w:cs="Times New Roman"/>
          <w:spacing w:val="30"/>
          <w:sz w:val="24"/>
          <w:szCs w:val="24"/>
          <w:lang w:val="ru-RU" w:eastAsia="ru-RU"/>
        </w:rPr>
      </w:pPr>
      <w:r w:rsidRPr="0016265C">
        <w:rPr>
          <w:rFonts w:ascii="Times New Roman" w:eastAsia="Times New Roman" w:hAnsi="Times New Roman" w:cs="Times New Roman"/>
          <w:spacing w:val="30"/>
          <w:sz w:val="24"/>
          <w:szCs w:val="24"/>
          <w:lang w:val="ru-RU" w:eastAsia="ru-RU"/>
        </w:rPr>
        <w:t xml:space="preserve">Ответ: </w:t>
      </w:r>
      <w:r w:rsidRPr="0016265C">
        <w:rPr>
          <w:rFonts w:ascii="Times New Roman" w:hAnsi="Times New Roman" w:cs="Times New Roman"/>
          <w:sz w:val="24"/>
          <w:szCs w:val="24"/>
          <w:lang w:val="ru-RU"/>
        </w:rPr>
        <w:t>_______________________________________________________________________________</w:t>
      </w:r>
    </w:p>
    <w:p w:rsidR="0016265C" w:rsidRPr="0016265C" w:rsidRDefault="0016265C" w:rsidP="0016265C">
      <w:pPr>
        <w:spacing w:after="0" w:line="240" w:lineRule="auto"/>
        <w:ind w:firstLine="375"/>
        <w:contextualSpacing/>
        <w:jc w:val="both"/>
        <w:rPr>
          <w:rFonts w:ascii="Times New Roman" w:eastAsia="Times New Roman" w:hAnsi="Times New Roman" w:cs="Times New Roman"/>
          <w:b/>
          <w:sz w:val="24"/>
          <w:szCs w:val="24"/>
          <w:lang w:val="ru-RU" w:eastAsia="ru-RU"/>
        </w:rPr>
      </w:pPr>
      <w:r w:rsidRPr="0016265C">
        <w:rPr>
          <w:rFonts w:ascii="Times New Roman" w:eastAsia="Times New Roman" w:hAnsi="Times New Roman" w:cs="Times New Roman"/>
          <w:b/>
          <w:sz w:val="24"/>
          <w:szCs w:val="24"/>
          <w:lang w:val="ru-RU" w:eastAsia="ru-RU"/>
        </w:rPr>
        <w:t>14. Укажите фамилию немецкого генерал-фельдмаршала, который попал в плен в результате операции проведенной войсками Красной армии в районе города «1».</w:t>
      </w:r>
    </w:p>
    <w:p w:rsidR="0016265C" w:rsidRPr="0016265C" w:rsidRDefault="0016265C" w:rsidP="0016265C">
      <w:pPr>
        <w:spacing w:after="0" w:line="240" w:lineRule="auto"/>
        <w:contextualSpacing/>
        <w:jc w:val="both"/>
        <w:rPr>
          <w:rFonts w:ascii="Times New Roman" w:eastAsia="Times New Roman" w:hAnsi="Times New Roman" w:cs="Times New Roman"/>
          <w:spacing w:val="30"/>
          <w:sz w:val="24"/>
          <w:szCs w:val="24"/>
          <w:lang w:val="ru-RU" w:eastAsia="ru-RU"/>
        </w:rPr>
      </w:pPr>
      <w:r w:rsidRPr="0016265C">
        <w:rPr>
          <w:rFonts w:ascii="Times New Roman" w:eastAsia="Times New Roman" w:hAnsi="Times New Roman" w:cs="Times New Roman"/>
          <w:spacing w:val="30"/>
          <w:sz w:val="24"/>
          <w:szCs w:val="24"/>
          <w:lang w:val="ru-RU" w:eastAsia="ru-RU"/>
        </w:rPr>
        <w:t xml:space="preserve">Ответ: </w:t>
      </w:r>
      <w:r w:rsidRPr="0016265C">
        <w:rPr>
          <w:rFonts w:ascii="Times New Roman" w:hAnsi="Times New Roman" w:cs="Times New Roman"/>
          <w:sz w:val="24"/>
          <w:szCs w:val="24"/>
          <w:lang w:val="ru-RU"/>
        </w:rPr>
        <w:t>_______________________________________________________________________________</w:t>
      </w:r>
    </w:p>
    <w:p w:rsidR="0016265C" w:rsidRPr="0016265C" w:rsidRDefault="0016265C" w:rsidP="0016265C">
      <w:pPr>
        <w:spacing w:after="0" w:line="240" w:lineRule="auto"/>
        <w:ind w:firstLine="375"/>
        <w:contextualSpacing/>
        <w:jc w:val="both"/>
        <w:rPr>
          <w:rFonts w:ascii="Times New Roman" w:eastAsia="Times New Roman" w:hAnsi="Times New Roman" w:cs="Times New Roman"/>
          <w:b/>
          <w:sz w:val="24"/>
          <w:szCs w:val="24"/>
          <w:lang w:val="ru-RU" w:eastAsia="ru-RU"/>
        </w:rPr>
      </w:pPr>
      <w:r w:rsidRPr="0016265C">
        <w:rPr>
          <w:rFonts w:ascii="Times New Roman" w:eastAsia="Times New Roman" w:hAnsi="Times New Roman" w:cs="Times New Roman"/>
          <w:b/>
          <w:sz w:val="24"/>
          <w:szCs w:val="24"/>
          <w:lang w:val="ru-RU" w:eastAsia="ru-RU"/>
        </w:rPr>
        <w:t>15. Укажите название периода в ходе войны, начало которому положили события, обозначенные на схеме.</w:t>
      </w:r>
    </w:p>
    <w:p w:rsidR="0016265C" w:rsidRPr="0016265C" w:rsidRDefault="0016265C" w:rsidP="0016265C">
      <w:pPr>
        <w:spacing w:after="0" w:line="240" w:lineRule="auto"/>
        <w:contextualSpacing/>
        <w:jc w:val="both"/>
        <w:rPr>
          <w:rFonts w:ascii="Times New Roman" w:eastAsia="Times New Roman" w:hAnsi="Times New Roman" w:cs="Times New Roman"/>
          <w:spacing w:val="30"/>
          <w:sz w:val="24"/>
          <w:szCs w:val="24"/>
          <w:lang w:val="ru-RU" w:eastAsia="ru-RU"/>
        </w:rPr>
      </w:pPr>
      <w:r w:rsidRPr="0016265C">
        <w:rPr>
          <w:rFonts w:ascii="Times New Roman" w:eastAsia="Times New Roman" w:hAnsi="Times New Roman" w:cs="Times New Roman"/>
          <w:spacing w:val="30"/>
          <w:sz w:val="24"/>
          <w:szCs w:val="24"/>
          <w:lang w:val="ru-RU" w:eastAsia="ru-RU"/>
        </w:rPr>
        <w:t xml:space="preserve">Ответ: </w:t>
      </w:r>
      <w:r w:rsidRPr="0016265C">
        <w:rPr>
          <w:rFonts w:ascii="Times New Roman" w:hAnsi="Times New Roman" w:cs="Times New Roman"/>
          <w:sz w:val="24"/>
          <w:szCs w:val="24"/>
          <w:lang w:val="ru-RU"/>
        </w:rPr>
        <w:t>_______________________________________________________________________________</w:t>
      </w:r>
    </w:p>
    <w:p w:rsidR="0016265C" w:rsidRPr="0016265C" w:rsidRDefault="0016265C" w:rsidP="0016265C">
      <w:pPr>
        <w:spacing w:after="0" w:line="240" w:lineRule="auto"/>
        <w:ind w:firstLine="375"/>
        <w:contextualSpacing/>
        <w:jc w:val="both"/>
        <w:rPr>
          <w:rFonts w:ascii="Times New Roman" w:eastAsia="Times New Roman" w:hAnsi="Times New Roman" w:cs="Times New Roman"/>
          <w:b/>
          <w:sz w:val="24"/>
          <w:szCs w:val="24"/>
          <w:lang w:val="ru-RU" w:eastAsia="ru-RU"/>
        </w:rPr>
      </w:pPr>
      <w:r w:rsidRPr="0016265C">
        <w:rPr>
          <w:rFonts w:ascii="Times New Roman" w:eastAsia="Times New Roman" w:hAnsi="Times New Roman" w:cs="Times New Roman"/>
          <w:b/>
          <w:sz w:val="24"/>
          <w:szCs w:val="24"/>
          <w:lang w:val="ru-RU" w:eastAsia="ru-RU"/>
        </w:rPr>
        <w:t>16. Рассмотрите схему событий одного из периодов Великой Отечественной войны и выполните задание</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1) На схеме обозначены боевые действия до конца 1943 г.</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lastRenderedPageBreak/>
        <w:t>2) События, обозначенные на схеме, явились первым наступлением Красной армии в ходе Великой Отечественной войны.</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3) На схеме обозначены боевые действия Красной армии в ходе операции «Уран».</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4) Участником событий, обозначенных на схеме, являлся К. К. Рокоссовский.</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5) В кольце окружения, обозначенном на схеме, оказалось более 5 млн немецких солдат.</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6) События, обозначенные на схеме стрелками, начались в ноябре 1942 г.</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tblGrid>
      <w:tr w:rsidR="0016265C" w:rsidRPr="002020DC"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r>
    </w:tbl>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b/>
          <w:sz w:val="24"/>
          <w:szCs w:val="24"/>
          <w:lang w:val="ru-RU" w:eastAsia="ru-RU"/>
        </w:rPr>
        <w:t>17.Установите соответствие между деятелями науки и культуры, общественными деятелями и должностями, которые они занимали.</w:t>
      </w:r>
    </w:p>
    <w:tbl>
      <w:tblPr>
        <w:tblW w:w="10490" w:type="dxa"/>
        <w:tblCellMar>
          <w:top w:w="15" w:type="dxa"/>
          <w:left w:w="15" w:type="dxa"/>
          <w:bottom w:w="15" w:type="dxa"/>
          <w:right w:w="15" w:type="dxa"/>
        </w:tblCellMar>
        <w:tblLook w:val="04A0" w:firstRow="1" w:lastRow="0" w:firstColumn="1" w:lastColumn="0" w:noHBand="0" w:noVBand="1"/>
      </w:tblPr>
      <w:tblGrid>
        <w:gridCol w:w="3096"/>
        <w:gridCol w:w="180"/>
        <w:gridCol w:w="7214"/>
      </w:tblGrid>
      <w:tr w:rsidR="0016265C" w:rsidRPr="00313EE6" w:rsidTr="0016265C">
        <w:tc>
          <w:tcPr>
            <w:tcW w:w="3096" w:type="dxa"/>
            <w:tcBorders>
              <w:top w:val="nil"/>
              <w:left w:val="nil"/>
              <w:bottom w:val="nil"/>
              <w:right w:val="nil"/>
            </w:tcBorders>
            <w:tcMar>
              <w:top w:w="60" w:type="dxa"/>
              <w:left w:w="60" w:type="dxa"/>
              <w:bottom w:w="60" w:type="dxa"/>
              <w:right w:w="60" w:type="dxa"/>
            </w:tcMar>
            <w:vAlign w:val="center"/>
            <w:hideMark/>
          </w:tcPr>
          <w:p w:rsidR="0016265C" w:rsidRPr="00313EE6" w:rsidRDefault="0016265C" w:rsidP="0016265C">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ОБЩЕСТВЕННЫЕ ДЕЯТЕЛИ</w:t>
            </w:r>
          </w:p>
        </w:tc>
        <w:tc>
          <w:tcPr>
            <w:tcW w:w="180" w:type="dxa"/>
            <w:tcBorders>
              <w:top w:val="nil"/>
              <w:left w:val="nil"/>
              <w:bottom w:val="nil"/>
              <w:right w:val="nil"/>
            </w:tcBorders>
            <w:tcMar>
              <w:top w:w="60" w:type="dxa"/>
              <w:left w:w="60" w:type="dxa"/>
              <w:bottom w:w="60" w:type="dxa"/>
              <w:right w:w="60" w:type="dxa"/>
            </w:tcMar>
            <w:vAlign w:val="center"/>
            <w:hideMark/>
          </w:tcPr>
          <w:p w:rsidR="0016265C" w:rsidRPr="00313EE6" w:rsidRDefault="0016265C" w:rsidP="0016265C">
            <w:pPr>
              <w:spacing w:after="0" w:line="240" w:lineRule="auto"/>
              <w:contextualSpacing/>
              <w:jc w:val="both"/>
              <w:rPr>
                <w:rFonts w:ascii="Times New Roman" w:eastAsia="Times New Roman" w:hAnsi="Times New Roman" w:cs="Times New Roman"/>
                <w:sz w:val="24"/>
                <w:szCs w:val="24"/>
                <w:lang w:eastAsia="ru-RU"/>
              </w:rPr>
            </w:pPr>
            <w:r w:rsidRPr="00313EE6">
              <w:rPr>
                <w:rFonts w:ascii="Times New Roman" w:eastAsia="Times New Roman" w:hAnsi="Times New Roman" w:cs="Times New Roman"/>
                <w:sz w:val="24"/>
                <w:szCs w:val="24"/>
                <w:lang w:eastAsia="ru-RU"/>
              </w:rPr>
              <w:t> </w:t>
            </w:r>
          </w:p>
        </w:tc>
        <w:tc>
          <w:tcPr>
            <w:tcW w:w="7214" w:type="dxa"/>
            <w:tcBorders>
              <w:top w:val="nil"/>
              <w:left w:val="nil"/>
              <w:bottom w:val="nil"/>
              <w:right w:val="nil"/>
            </w:tcBorders>
            <w:tcMar>
              <w:top w:w="60" w:type="dxa"/>
              <w:left w:w="60" w:type="dxa"/>
              <w:bottom w:w="60" w:type="dxa"/>
              <w:right w:w="60" w:type="dxa"/>
            </w:tcMar>
            <w:vAlign w:val="center"/>
            <w:hideMark/>
          </w:tcPr>
          <w:p w:rsidR="0016265C" w:rsidRPr="00313EE6" w:rsidRDefault="0016265C" w:rsidP="0016265C">
            <w:pPr>
              <w:spacing w:after="0" w:line="240" w:lineRule="auto"/>
              <w:contextualSpacing/>
              <w:jc w:val="center"/>
              <w:rPr>
                <w:rFonts w:ascii="Times New Roman" w:eastAsia="Times New Roman" w:hAnsi="Times New Roman" w:cs="Times New Roman"/>
                <w:sz w:val="24"/>
                <w:szCs w:val="24"/>
                <w:lang w:eastAsia="ru-RU"/>
              </w:rPr>
            </w:pPr>
            <w:r w:rsidRPr="00313EE6">
              <w:rPr>
                <w:rFonts w:ascii="Times New Roman" w:eastAsia="Times New Roman" w:hAnsi="Times New Roman" w:cs="Times New Roman"/>
                <w:sz w:val="24"/>
                <w:szCs w:val="24"/>
                <w:lang w:eastAsia="ru-RU"/>
              </w:rPr>
              <w:t>ХАРАКТЕРИСТИКИ</w:t>
            </w:r>
          </w:p>
        </w:tc>
      </w:tr>
      <w:tr w:rsidR="0016265C" w:rsidRPr="002020DC" w:rsidTr="0016265C">
        <w:tc>
          <w:tcPr>
            <w:tcW w:w="3096" w:type="dxa"/>
            <w:tcBorders>
              <w:top w:val="nil"/>
              <w:left w:val="nil"/>
              <w:bottom w:val="nil"/>
              <w:right w:val="nil"/>
            </w:tcBorders>
            <w:tcMar>
              <w:top w:w="60" w:type="dxa"/>
              <w:left w:w="60" w:type="dxa"/>
              <w:bottom w:w="60" w:type="dxa"/>
              <w:right w:w="60" w:type="dxa"/>
            </w:tcMar>
            <w:hideMark/>
          </w:tcPr>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А) М.И. Кошкин</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Б) К.М. Симонов</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В) Д.М, Шостакович</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Г) В.И. Лебедев-Кумач</w:t>
            </w:r>
          </w:p>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r w:rsidRPr="00313EE6">
              <w:rPr>
                <w:rFonts w:ascii="Times New Roman" w:eastAsia="Times New Roman" w:hAnsi="Times New Roman" w:cs="Times New Roman"/>
                <w:sz w:val="24"/>
                <w:szCs w:val="24"/>
                <w:lang w:eastAsia="ru-RU"/>
              </w:rPr>
              <w:t> </w:t>
            </w:r>
          </w:p>
        </w:tc>
        <w:tc>
          <w:tcPr>
            <w:tcW w:w="180" w:type="dxa"/>
            <w:tcBorders>
              <w:top w:val="nil"/>
              <w:left w:val="nil"/>
              <w:bottom w:val="nil"/>
              <w:right w:val="nil"/>
            </w:tcBorders>
            <w:tcMar>
              <w:top w:w="60" w:type="dxa"/>
              <w:left w:w="60" w:type="dxa"/>
              <w:bottom w:w="60" w:type="dxa"/>
              <w:right w:w="60" w:type="dxa"/>
            </w:tcMar>
            <w:vAlign w:val="center"/>
            <w:hideMark/>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r w:rsidRPr="00313EE6">
              <w:rPr>
                <w:rFonts w:ascii="Times New Roman" w:eastAsia="Times New Roman" w:hAnsi="Times New Roman" w:cs="Times New Roman"/>
                <w:sz w:val="24"/>
                <w:szCs w:val="24"/>
                <w:lang w:eastAsia="ru-RU"/>
              </w:rPr>
              <w:t> </w:t>
            </w:r>
          </w:p>
        </w:tc>
        <w:tc>
          <w:tcPr>
            <w:tcW w:w="7214" w:type="dxa"/>
            <w:tcBorders>
              <w:top w:val="nil"/>
              <w:left w:val="nil"/>
              <w:bottom w:val="nil"/>
              <w:right w:val="nil"/>
            </w:tcBorders>
            <w:tcMar>
              <w:top w:w="60" w:type="dxa"/>
              <w:left w:w="60" w:type="dxa"/>
              <w:bottom w:w="60" w:type="dxa"/>
              <w:right w:w="60" w:type="dxa"/>
            </w:tcMar>
            <w:hideMark/>
          </w:tcPr>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 xml:space="preserve">1) Диктор. Читал по радио сводки Совинформбюро </w:t>
            </w:r>
          </w:p>
          <w:p w:rsidR="0016265C" w:rsidRPr="0016265C" w:rsidRDefault="0016265C" w:rsidP="0016265C">
            <w:pPr>
              <w:spacing w:after="0" w:line="240" w:lineRule="auto"/>
              <w:ind w:firstLine="66"/>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2) Поэт и писатель. Автор повести «Дни и ночи», стихотворения «Жди меня»</w:t>
            </w:r>
          </w:p>
          <w:p w:rsidR="0016265C" w:rsidRPr="0016265C" w:rsidRDefault="0016265C" w:rsidP="0016265C">
            <w:pPr>
              <w:spacing w:after="0" w:line="240" w:lineRule="auto"/>
              <w:ind w:firstLine="66"/>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3) Конструктор танка Т-34</w:t>
            </w:r>
          </w:p>
          <w:p w:rsidR="0016265C" w:rsidRPr="0016265C" w:rsidRDefault="0016265C" w:rsidP="0016265C">
            <w:pPr>
              <w:spacing w:after="0" w:line="240" w:lineRule="auto"/>
              <w:ind w:firstLine="66"/>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4) автор Седьмой Ленинградской симонии, написанной в блокадном Ленинграде</w:t>
            </w:r>
          </w:p>
          <w:p w:rsidR="0016265C" w:rsidRPr="0016265C" w:rsidRDefault="0016265C" w:rsidP="0016265C">
            <w:pPr>
              <w:spacing w:after="0" w:line="240" w:lineRule="auto"/>
              <w:ind w:firstLine="66"/>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5) поэт, писатель, автор поэмы «Василий Тёркин»</w:t>
            </w:r>
          </w:p>
          <w:p w:rsidR="0016265C" w:rsidRPr="0016265C" w:rsidRDefault="0016265C" w:rsidP="0016265C">
            <w:pPr>
              <w:spacing w:after="0" w:line="240" w:lineRule="auto"/>
              <w:ind w:firstLine="66"/>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6) Советский поэт. Автор слов песни «Священная война»</w:t>
            </w:r>
          </w:p>
        </w:tc>
      </w:tr>
    </w:tbl>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Запишите в ответ цифры, рас</w:t>
      </w:r>
      <w:r w:rsidRPr="0016265C">
        <w:rPr>
          <w:rFonts w:ascii="Times New Roman" w:eastAsia="Times New Roman" w:hAnsi="Times New Roman" w:cs="Times New Roman"/>
          <w:sz w:val="24"/>
          <w:szCs w:val="24"/>
          <w:lang w:val="ru-RU" w:eastAsia="ru-RU"/>
        </w:rPr>
        <w:softHyphen/>
        <w:t>по</w:t>
      </w:r>
      <w:r w:rsidRPr="0016265C">
        <w:rPr>
          <w:rFonts w:ascii="Times New Roman" w:eastAsia="Times New Roman" w:hAnsi="Times New Roman" w:cs="Times New Roman"/>
          <w:sz w:val="24"/>
          <w:szCs w:val="24"/>
          <w:lang w:val="ru-RU" w:eastAsia="ru-RU"/>
        </w:rPr>
        <w:softHyphen/>
        <w:t>ло</w:t>
      </w:r>
      <w:r w:rsidRPr="0016265C">
        <w:rPr>
          <w:rFonts w:ascii="Times New Roman" w:eastAsia="Times New Roman" w:hAnsi="Times New Roman" w:cs="Times New Roman"/>
          <w:sz w:val="24"/>
          <w:szCs w:val="24"/>
          <w:lang w:val="ru-RU" w:eastAsia="ru-RU"/>
        </w:rPr>
        <w:softHyphen/>
        <w:t>жив их в порядке, со</w:t>
      </w:r>
      <w:r w:rsidRPr="0016265C">
        <w:rPr>
          <w:rFonts w:ascii="Times New Roman" w:eastAsia="Times New Roman" w:hAnsi="Times New Roman" w:cs="Times New Roman"/>
          <w:sz w:val="24"/>
          <w:szCs w:val="24"/>
          <w:lang w:val="ru-RU" w:eastAsia="ru-RU"/>
        </w:rPr>
        <w:softHyphen/>
        <w:t>от</w:t>
      </w:r>
      <w:r w:rsidRPr="0016265C">
        <w:rPr>
          <w:rFonts w:ascii="Times New Roman" w:eastAsia="Times New Roman" w:hAnsi="Times New Roman" w:cs="Times New Roman"/>
          <w:sz w:val="24"/>
          <w:szCs w:val="24"/>
          <w:lang w:val="ru-RU" w:eastAsia="ru-RU"/>
        </w:rPr>
        <w:softHyphen/>
        <w:t>вет</w:t>
      </w:r>
      <w:r w:rsidRPr="0016265C">
        <w:rPr>
          <w:rFonts w:ascii="Times New Roman" w:eastAsia="Times New Roman" w:hAnsi="Times New Roman" w:cs="Times New Roman"/>
          <w:sz w:val="24"/>
          <w:szCs w:val="24"/>
          <w:lang w:val="ru-RU" w:eastAsia="ru-RU"/>
        </w:rPr>
        <w:softHyphen/>
        <w:t>ству</w:t>
      </w:r>
      <w:r w:rsidRPr="0016265C">
        <w:rPr>
          <w:rFonts w:ascii="Times New Roman" w:eastAsia="Times New Roman" w:hAnsi="Times New Roman" w:cs="Times New Roman"/>
          <w:sz w:val="24"/>
          <w:szCs w:val="24"/>
          <w:lang w:val="ru-RU" w:eastAsia="ru-RU"/>
        </w:rPr>
        <w:softHyphen/>
        <w:t>ю</w:t>
      </w:r>
      <w:r w:rsidRPr="0016265C">
        <w:rPr>
          <w:rFonts w:ascii="Times New Roman" w:eastAsia="Times New Roman" w:hAnsi="Times New Roman" w:cs="Times New Roman"/>
          <w:sz w:val="24"/>
          <w:szCs w:val="24"/>
          <w:lang w:val="ru-RU" w:eastAsia="ru-RU"/>
        </w:rPr>
        <w:softHyphen/>
        <w:t>щем буквам:</w:t>
      </w:r>
      <w:r w:rsidRPr="00313EE6">
        <w:rPr>
          <w:rFonts w:ascii="Times New Roman" w:eastAsia="Times New Roman" w:hAnsi="Times New Roman" w:cs="Times New Roman"/>
          <w:sz w:val="24"/>
          <w:szCs w:val="24"/>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16265C" w:rsidRPr="002020DC"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r>
    </w:tbl>
    <w:p w:rsidR="0016265C" w:rsidRPr="00057675" w:rsidRDefault="0016265C" w:rsidP="0016265C">
      <w:pPr>
        <w:spacing w:after="0" w:line="240" w:lineRule="auto"/>
        <w:contextualSpacing/>
        <w:jc w:val="both"/>
        <w:rPr>
          <w:rFonts w:ascii="Times New Roman" w:eastAsia="Times New Roman" w:hAnsi="Times New Roman" w:cs="Times New Roman"/>
          <w:sz w:val="24"/>
          <w:szCs w:val="24"/>
          <w:lang w:eastAsia="ru-RU"/>
        </w:rPr>
      </w:pPr>
      <w:r w:rsidRPr="00313EE6">
        <w:rPr>
          <w:rFonts w:ascii="Times New Roman" w:eastAsia="Times New Roman" w:hAnsi="Times New Roman" w:cs="Times New Roman"/>
          <w:b/>
          <w:sz w:val="24"/>
          <w:szCs w:val="24"/>
          <w:lang w:eastAsia="ru-RU"/>
        </w:rPr>
        <w:t>18.</w:t>
      </w:r>
      <w:r w:rsidRPr="006135B6">
        <w:rPr>
          <w:rFonts w:ascii="Times New Roman" w:eastAsia="Times New Roman" w:hAnsi="Times New Roman" w:cs="Times New Roman"/>
          <w:b/>
          <w:sz w:val="24"/>
          <w:szCs w:val="24"/>
          <w:lang w:eastAsia="ru-RU"/>
        </w:rPr>
        <w:t>Рассмотрите изоб</w:t>
      </w:r>
      <w:r w:rsidRPr="006135B6">
        <w:rPr>
          <w:rFonts w:ascii="Times New Roman" w:eastAsia="Times New Roman" w:hAnsi="Times New Roman" w:cs="Times New Roman"/>
          <w:b/>
          <w:sz w:val="24"/>
          <w:szCs w:val="24"/>
          <w:lang w:eastAsia="ru-RU"/>
        </w:rPr>
        <w:softHyphen/>
        <w:t>ра</w:t>
      </w:r>
      <w:r w:rsidRPr="006135B6">
        <w:rPr>
          <w:rFonts w:ascii="Times New Roman" w:eastAsia="Times New Roman" w:hAnsi="Times New Roman" w:cs="Times New Roman"/>
          <w:b/>
          <w:sz w:val="24"/>
          <w:szCs w:val="24"/>
          <w:lang w:eastAsia="ru-RU"/>
        </w:rPr>
        <w:softHyphen/>
        <w:t>же</w:t>
      </w:r>
      <w:r w:rsidRPr="006135B6">
        <w:rPr>
          <w:rFonts w:ascii="Times New Roman" w:eastAsia="Times New Roman" w:hAnsi="Times New Roman" w:cs="Times New Roman"/>
          <w:b/>
          <w:sz w:val="24"/>
          <w:szCs w:val="24"/>
          <w:lang w:eastAsia="ru-RU"/>
        </w:rPr>
        <w:softHyphen/>
        <w:t>ние и вы</w:t>
      </w:r>
      <w:r w:rsidRPr="006135B6">
        <w:rPr>
          <w:rFonts w:ascii="Times New Roman" w:eastAsia="Times New Roman" w:hAnsi="Times New Roman" w:cs="Times New Roman"/>
          <w:b/>
          <w:sz w:val="24"/>
          <w:szCs w:val="24"/>
          <w:lang w:eastAsia="ru-RU"/>
        </w:rPr>
        <w:softHyphen/>
        <w:t>пол</w:t>
      </w:r>
      <w:r w:rsidRPr="006135B6">
        <w:rPr>
          <w:rFonts w:ascii="Times New Roman" w:eastAsia="Times New Roman" w:hAnsi="Times New Roman" w:cs="Times New Roman"/>
          <w:b/>
          <w:sz w:val="24"/>
          <w:szCs w:val="24"/>
          <w:lang w:eastAsia="ru-RU"/>
        </w:rPr>
        <w:softHyphen/>
        <w:t>ни</w:t>
      </w:r>
      <w:r w:rsidRPr="006135B6">
        <w:rPr>
          <w:rFonts w:ascii="Times New Roman" w:eastAsia="Times New Roman" w:hAnsi="Times New Roman" w:cs="Times New Roman"/>
          <w:b/>
          <w:sz w:val="24"/>
          <w:szCs w:val="24"/>
          <w:lang w:eastAsia="ru-RU"/>
        </w:rPr>
        <w:softHyphen/>
        <w:t>те задания</w:t>
      </w:r>
    </w:p>
    <w:p w:rsidR="0016265C" w:rsidRPr="00057675" w:rsidRDefault="0016265C" w:rsidP="0016265C">
      <w:pPr>
        <w:spacing w:after="0" w:line="240" w:lineRule="auto"/>
        <w:contextualSpacing/>
        <w:jc w:val="both"/>
        <w:rPr>
          <w:rFonts w:ascii="Times New Roman" w:eastAsia="Times New Roman" w:hAnsi="Times New Roman" w:cs="Times New Roman"/>
          <w:sz w:val="24"/>
          <w:szCs w:val="24"/>
          <w:lang w:eastAsia="ru-RU"/>
        </w:rPr>
      </w:pPr>
      <w:r w:rsidRPr="00313EE6">
        <w:rPr>
          <w:rFonts w:ascii="Times New Roman" w:eastAsia="Times New Roman" w:hAnsi="Times New Roman" w:cs="Times New Roman"/>
          <w:noProof/>
          <w:sz w:val="24"/>
          <w:szCs w:val="24"/>
          <w:lang w:val="ru-RU" w:eastAsia="ru-RU"/>
        </w:rPr>
        <w:drawing>
          <wp:inline distT="0" distB="0" distL="0" distR="0">
            <wp:extent cx="1809750" cy="2505075"/>
            <wp:effectExtent l="0" t="0" r="0" b="9525"/>
            <wp:docPr id="10" name="Рисунок 10" descr="https://hist-ege.sdamgia.ru/get_file?id=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ist-ege.sdamgia.ru/get_file?id=74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2505075"/>
                    </a:xfrm>
                    <a:prstGeom prst="rect">
                      <a:avLst/>
                    </a:prstGeom>
                    <a:noFill/>
                    <a:ln>
                      <a:noFill/>
                    </a:ln>
                  </pic:spPr>
                </pic:pic>
              </a:graphicData>
            </a:graphic>
          </wp:inline>
        </w:drawing>
      </w:r>
    </w:p>
    <w:p w:rsidR="0016265C" w:rsidRPr="0016265C" w:rsidRDefault="0016265C" w:rsidP="0016265C">
      <w:pPr>
        <w:spacing w:after="0" w:line="240" w:lineRule="auto"/>
        <w:ind w:firstLine="375"/>
        <w:contextualSpacing/>
        <w:jc w:val="both"/>
        <w:rPr>
          <w:rFonts w:ascii="Times New Roman" w:eastAsia="Times New Roman" w:hAnsi="Times New Roman" w:cs="Times New Roman"/>
          <w:b/>
          <w:sz w:val="24"/>
          <w:szCs w:val="24"/>
          <w:lang w:val="ru-RU" w:eastAsia="ru-RU"/>
        </w:rPr>
      </w:pPr>
      <w:r w:rsidRPr="0016265C">
        <w:rPr>
          <w:rFonts w:ascii="Times New Roman" w:eastAsia="Times New Roman" w:hAnsi="Times New Roman" w:cs="Times New Roman"/>
          <w:b/>
          <w:sz w:val="24"/>
          <w:szCs w:val="24"/>
          <w:lang w:val="ru-RU" w:eastAsia="ru-RU"/>
        </w:rPr>
        <w:t>Какие суж</w:t>
      </w:r>
      <w:r w:rsidRPr="0016265C">
        <w:rPr>
          <w:rFonts w:ascii="Times New Roman" w:eastAsia="Times New Roman" w:hAnsi="Times New Roman" w:cs="Times New Roman"/>
          <w:b/>
          <w:sz w:val="24"/>
          <w:szCs w:val="24"/>
          <w:lang w:val="ru-RU" w:eastAsia="ru-RU"/>
        </w:rPr>
        <w:softHyphen/>
        <w:t>де</w:t>
      </w:r>
      <w:r w:rsidRPr="0016265C">
        <w:rPr>
          <w:rFonts w:ascii="Times New Roman" w:eastAsia="Times New Roman" w:hAnsi="Times New Roman" w:cs="Times New Roman"/>
          <w:b/>
          <w:sz w:val="24"/>
          <w:szCs w:val="24"/>
          <w:lang w:val="ru-RU" w:eastAsia="ru-RU"/>
        </w:rPr>
        <w:softHyphen/>
        <w:t>ния о дан</w:t>
      </w:r>
      <w:r w:rsidRPr="0016265C">
        <w:rPr>
          <w:rFonts w:ascii="Times New Roman" w:eastAsia="Times New Roman" w:hAnsi="Times New Roman" w:cs="Times New Roman"/>
          <w:b/>
          <w:sz w:val="24"/>
          <w:szCs w:val="24"/>
          <w:lang w:val="ru-RU" w:eastAsia="ru-RU"/>
        </w:rPr>
        <w:softHyphen/>
        <w:t>ном монументе яв</w:t>
      </w:r>
      <w:r w:rsidRPr="0016265C">
        <w:rPr>
          <w:rFonts w:ascii="Times New Roman" w:eastAsia="Times New Roman" w:hAnsi="Times New Roman" w:cs="Times New Roman"/>
          <w:b/>
          <w:sz w:val="24"/>
          <w:szCs w:val="24"/>
          <w:lang w:val="ru-RU" w:eastAsia="ru-RU"/>
        </w:rPr>
        <w:softHyphen/>
        <w:t>ля</w:t>
      </w:r>
      <w:r w:rsidRPr="0016265C">
        <w:rPr>
          <w:rFonts w:ascii="Times New Roman" w:eastAsia="Times New Roman" w:hAnsi="Times New Roman" w:cs="Times New Roman"/>
          <w:b/>
          <w:sz w:val="24"/>
          <w:szCs w:val="24"/>
          <w:lang w:val="ru-RU" w:eastAsia="ru-RU"/>
        </w:rPr>
        <w:softHyphen/>
        <w:t>ют</w:t>
      </w:r>
      <w:r w:rsidRPr="0016265C">
        <w:rPr>
          <w:rFonts w:ascii="Times New Roman" w:eastAsia="Times New Roman" w:hAnsi="Times New Roman" w:cs="Times New Roman"/>
          <w:b/>
          <w:sz w:val="24"/>
          <w:szCs w:val="24"/>
          <w:lang w:val="ru-RU" w:eastAsia="ru-RU"/>
        </w:rPr>
        <w:softHyphen/>
        <w:t>ся верными? Вы</w:t>
      </w:r>
      <w:r w:rsidRPr="0016265C">
        <w:rPr>
          <w:rFonts w:ascii="Times New Roman" w:eastAsia="Times New Roman" w:hAnsi="Times New Roman" w:cs="Times New Roman"/>
          <w:b/>
          <w:sz w:val="24"/>
          <w:szCs w:val="24"/>
          <w:lang w:val="ru-RU" w:eastAsia="ru-RU"/>
        </w:rPr>
        <w:softHyphen/>
        <w:t>бе</w:t>
      </w:r>
      <w:r w:rsidRPr="0016265C">
        <w:rPr>
          <w:rFonts w:ascii="Times New Roman" w:eastAsia="Times New Roman" w:hAnsi="Times New Roman" w:cs="Times New Roman"/>
          <w:b/>
          <w:sz w:val="24"/>
          <w:szCs w:val="24"/>
          <w:lang w:val="ru-RU" w:eastAsia="ru-RU"/>
        </w:rPr>
        <w:softHyphen/>
        <w:t>ри</w:t>
      </w:r>
      <w:r w:rsidRPr="0016265C">
        <w:rPr>
          <w:rFonts w:ascii="Times New Roman" w:eastAsia="Times New Roman" w:hAnsi="Times New Roman" w:cs="Times New Roman"/>
          <w:b/>
          <w:sz w:val="24"/>
          <w:szCs w:val="24"/>
          <w:lang w:val="ru-RU" w:eastAsia="ru-RU"/>
        </w:rPr>
        <w:softHyphen/>
        <w:t>те два суж</w:t>
      </w:r>
      <w:r w:rsidRPr="0016265C">
        <w:rPr>
          <w:rFonts w:ascii="Times New Roman" w:eastAsia="Times New Roman" w:hAnsi="Times New Roman" w:cs="Times New Roman"/>
          <w:b/>
          <w:sz w:val="24"/>
          <w:szCs w:val="24"/>
          <w:lang w:val="ru-RU" w:eastAsia="ru-RU"/>
        </w:rPr>
        <w:softHyphen/>
        <w:t>де</w:t>
      </w:r>
      <w:r w:rsidRPr="0016265C">
        <w:rPr>
          <w:rFonts w:ascii="Times New Roman" w:eastAsia="Times New Roman" w:hAnsi="Times New Roman" w:cs="Times New Roman"/>
          <w:b/>
          <w:sz w:val="24"/>
          <w:szCs w:val="24"/>
          <w:lang w:val="ru-RU" w:eastAsia="ru-RU"/>
        </w:rPr>
        <w:softHyphen/>
        <w:t>ния из пяти предложенных. За</w:t>
      </w:r>
      <w:r w:rsidRPr="0016265C">
        <w:rPr>
          <w:rFonts w:ascii="Times New Roman" w:eastAsia="Times New Roman" w:hAnsi="Times New Roman" w:cs="Times New Roman"/>
          <w:b/>
          <w:sz w:val="24"/>
          <w:szCs w:val="24"/>
          <w:lang w:val="ru-RU" w:eastAsia="ru-RU"/>
        </w:rPr>
        <w:softHyphen/>
        <w:t>пи</w:t>
      </w:r>
      <w:r w:rsidRPr="0016265C">
        <w:rPr>
          <w:rFonts w:ascii="Times New Roman" w:eastAsia="Times New Roman" w:hAnsi="Times New Roman" w:cs="Times New Roman"/>
          <w:b/>
          <w:sz w:val="24"/>
          <w:szCs w:val="24"/>
          <w:lang w:val="ru-RU" w:eastAsia="ru-RU"/>
        </w:rPr>
        <w:softHyphen/>
        <w:t>ши</w:t>
      </w:r>
      <w:r w:rsidRPr="0016265C">
        <w:rPr>
          <w:rFonts w:ascii="Times New Roman" w:eastAsia="Times New Roman" w:hAnsi="Times New Roman" w:cs="Times New Roman"/>
          <w:b/>
          <w:sz w:val="24"/>
          <w:szCs w:val="24"/>
          <w:lang w:val="ru-RU" w:eastAsia="ru-RU"/>
        </w:rPr>
        <w:softHyphen/>
        <w:t>те в таб</w:t>
      </w:r>
      <w:r w:rsidRPr="0016265C">
        <w:rPr>
          <w:rFonts w:ascii="Times New Roman" w:eastAsia="Times New Roman" w:hAnsi="Times New Roman" w:cs="Times New Roman"/>
          <w:b/>
          <w:sz w:val="24"/>
          <w:szCs w:val="24"/>
          <w:lang w:val="ru-RU" w:eastAsia="ru-RU"/>
        </w:rPr>
        <w:softHyphen/>
        <w:t>ли</w:t>
      </w:r>
      <w:r w:rsidRPr="0016265C">
        <w:rPr>
          <w:rFonts w:ascii="Times New Roman" w:eastAsia="Times New Roman" w:hAnsi="Times New Roman" w:cs="Times New Roman"/>
          <w:b/>
          <w:sz w:val="24"/>
          <w:szCs w:val="24"/>
          <w:lang w:val="ru-RU" w:eastAsia="ru-RU"/>
        </w:rPr>
        <w:softHyphen/>
        <w:t>цу цифры, под ко</w:t>
      </w:r>
      <w:r w:rsidRPr="0016265C">
        <w:rPr>
          <w:rFonts w:ascii="Times New Roman" w:eastAsia="Times New Roman" w:hAnsi="Times New Roman" w:cs="Times New Roman"/>
          <w:b/>
          <w:sz w:val="24"/>
          <w:szCs w:val="24"/>
          <w:lang w:val="ru-RU" w:eastAsia="ru-RU"/>
        </w:rPr>
        <w:softHyphen/>
        <w:t>то</w:t>
      </w:r>
      <w:r w:rsidRPr="0016265C">
        <w:rPr>
          <w:rFonts w:ascii="Times New Roman" w:eastAsia="Times New Roman" w:hAnsi="Times New Roman" w:cs="Times New Roman"/>
          <w:b/>
          <w:sz w:val="24"/>
          <w:szCs w:val="24"/>
          <w:lang w:val="ru-RU" w:eastAsia="ru-RU"/>
        </w:rPr>
        <w:softHyphen/>
        <w:t>ры</w:t>
      </w:r>
      <w:r w:rsidRPr="0016265C">
        <w:rPr>
          <w:rFonts w:ascii="Times New Roman" w:eastAsia="Times New Roman" w:hAnsi="Times New Roman" w:cs="Times New Roman"/>
          <w:b/>
          <w:sz w:val="24"/>
          <w:szCs w:val="24"/>
          <w:lang w:val="ru-RU" w:eastAsia="ru-RU"/>
        </w:rPr>
        <w:softHyphen/>
        <w:t>ми они указаны.</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1) Название мо</w:t>
      </w:r>
      <w:r w:rsidRPr="0016265C">
        <w:rPr>
          <w:rFonts w:ascii="Times New Roman" w:eastAsia="Times New Roman" w:hAnsi="Times New Roman" w:cs="Times New Roman"/>
          <w:sz w:val="24"/>
          <w:szCs w:val="24"/>
          <w:lang w:val="ru-RU" w:eastAsia="ru-RU"/>
        </w:rPr>
        <w:softHyphen/>
        <w:t>ну</w:t>
      </w:r>
      <w:r w:rsidRPr="0016265C">
        <w:rPr>
          <w:rFonts w:ascii="Times New Roman" w:eastAsia="Times New Roman" w:hAnsi="Times New Roman" w:cs="Times New Roman"/>
          <w:sz w:val="24"/>
          <w:szCs w:val="24"/>
          <w:lang w:val="ru-RU" w:eastAsia="ru-RU"/>
        </w:rPr>
        <w:softHyphen/>
        <w:t>мен</w:t>
      </w:r>
      <w:r w:rsidRPr="0016265C">
        <w:rPr>
          <w:rFonts w:ascii="Times New Roman" w:eastAsia="Times New Roman" w:hAnsi="Times New Roman" w:cs="Times New Roman"/>
          <w:sz w:val="24"/>
          <w:szCs w:val="24"/>
          <w:lang w:val="ru-RU" w:eastAsia="ru-RU"/>
        </w:rPr>
        <w:softHyphen/>
        <w:t>та — «Победа».</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2) Этот мо</w:t>
      </w:r>
      <w:r w:rsidRPr="0016265C">
        <w:rPr>
          <w:rFonts w:ascii="Times New Roman" w:eastAsia="Times New Roman" w:hAnsi="Times New Roman" w:cs="Times New Roman"/>
          <w:sz w:val="24"/>
          <w:szCs w:val="24"/>
          <w:lang w:val="ru-RU" w:eastAsia="ru-RU"/>
        </w:rPr>
        <w:softHyphen/>
        <w:t>ну</w:t>
      </w:r>
      <w:r w:rsidRPr="0016265C">
        <w:rPr>
          <w:rFonts w:ascii="Times New Roman" w:eastAsia="Times New Roman" w:hAnsi="Times New Roman" w:cs="Times New Roman"/>
          <w:sz w:val="24"/>
          <w:szCs w:val="24"/>
          <w:lang w:val="ru-RU" w:eastAsia="ru-RU"/>
        </w:rPr>
        <w:softHyphen/>
        <w:t>мент стоит в Севастополе.</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3) Название кургана, на ко</w:t>
      </w:r>
      <w:r w:rsidRPr="0016265C">
        <w:rPr>
          <w:rFonts w:ascii="Times New Roman" w:eastAsia="Times New Roman" w:hAnsi="Times New Roman" w:cs="Times New Roman"/>
          <w:sz w:val="24"/>
          <w:szCs w:val="24"/>
          <w:lang w:val="ru-RU" w:eastAsia="ru-RU"/>
        </w:rPr>
        <w:softHyphen/>
        <w:t>то</w:t>
      </w:r>
      <w:r w:rsidRPr="0016265C">
        <w:rPr>
          <w:rFonts w:ascii="Times New Roman" w:eastAsia="Times New Roman" w:hAnsi="Times New Roman" w:cs="Times New Roman"/>
          <w:sz w:val="24"/>
          <w:szCs w:val="24"/>
          <w:lang w:val="ru-RU" w:eastAsia="ru-RU"/>
        </w:rPr>
        <w:softHyphen/>
        <w:t>ром стоит монумент, — Ма</w:t>
      </w:r>
      <w:r w:rsidRPr="0016265C">
        <w:rPr>
          <w:rFonts w:ascii="Times New Roman" w:eastAsia="Times New Roman" w:hAnsi="Times New Roman" w:cs="Times New Roman"/>
          <w:sz w:val="24"/>
          <w:szCs w:val="24"/>
          <w:lang w:val="ru-RU" w:eastAsia="ru-RU"/>
        </w:rPr>
        <w:softHyphen/>
        <w:t>ла</w:t>
      </w:r>
      <w:r w:rsidRPr="0016265C">
        <w:rPr>
          <w:rFonts w:ascii="Times New Roman" w:eastAsia="Times New Roman" w:hAnsi="Times New Roman" w:cs="Times New Roman"/>
          <w:sz w:val="24"/>
          <w:szCs w:val="24"/>
          <w:lang w:val="ru-RU" w:eastAsia="ru-RU"/>
        </w:rPr>
        <w:softHyphen/>
        <w:t>хов курган.</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4) Этот мо</w:t>
      </w:r>
      <w:r w:rsidRPr="0016265C">
        <w:rPr>
          <w:rFonts w:ascii="Times New Roman" w:eastAsia="Times New Roman" w:hAnsi="Times New Roman" w:cs="Times New Roman"/>
          <w:sz w:val="24"/>
          <w:szCs w:val="24"/>
          <w:lang w:val="ru-RU" w:eastAsia="ru-RU"/>
        </w:rPr>
        <w:softHyphen/>
        <w:t>ну</w:t>
      </w:r>
      <w:r w:rsidRPr="0016265C">
        <w:rPr>
          <w:rFonts w:ascii="Times New Roman" w:eastAsia="Times New Roman" w:hAnsi="Times New Roman" w:cs="Times New Roman"/>
          <w:sz w:val="24"/>
          <w:szCs w:val="24"/>
          <w:lang w:val="ru-RU" w:eastAsia="ru-RU"/>
        </w:rPr>
        <w:softHyphen/>
        <w:t>мент посвящен со</w:t>
      </w:r>
      <w:r w:rsidRPr="0016265C">
        <w:rPr>
          <w:rFonts w:ascii="Times New Roman" w:eastAsia="Times New Roman" w:hAnsi="Times New Roman" w:cs="Times New Roman"/>
          <w:sz w:val="24"/>
          <w:szCs w:val="24"/>
          <w:lang w:val="ru-RU" w:eastAsia="ru-RU"/>
        </w:rPr>
        <w:softHyphen/>
        <w:t>бы</w:t>
      </w:r>
      <w:r w:rsidRPr="0016265C">
        <w:rPr>
          <w:rFonts w:ascii="Times New Roman" w:eastAsia="Times New Roman" w:hAnsi="Times New Roman" w:cs="Times New Roman"/>
          <w:sz w:val="24"/>
          <w:szCs w:val="24"/>
          <w:lang w:val="ru-RU" w:eastAsia="ru-RU"/>
        </w:rPr>
        <w:softHyphen/>
        <w:t>ти</w:t>
      </w:r>
      <w:r w:rsidRPr="0016265C">
        <w:rPr>
          <w:rFonts w:ascii="Times New Roman" w:eastAsia="Times New Roman" w:hAnsi="Times New Roman" w:cs="Times New Roman"/>
          <w:sz w:val="24"/>
          <w:szCs w:val="24"/>
          <w:lang w:val="ru-RU" w:eastAsia="ru-RU"/>
        </w:rPr>
        <w:softHyphen/>
        <w:t>ям Великой Оте</w:t>
      </w:r>
      <w:r w:rsidRPr="0016265C">
        <w:rPr>
          <w:rFonts w:ascii="Times New Roman" w:eastAsia="Times New Roman" w:hAnsi="Times New Roman" w:cs="Times New Roman"/>
          <w:sz w:val="24"/>
          <w:szCs w:val="24"/>
          <w:lang w:val="ru-RU" w:eastAsia="ru-RU"/>
        </w:rPr>
        <w:softHyphen/>
        <w:t>че</w:t>
      </w:r>
      <w:r w:rsidRPr="0016265C">
        <w:rPr>
          <w:rFonts w:ascii="Times New Roman" w:eastAsia="Times New Roman" w:hAnsi="Times New Roman" w:cs="Times New Roman"/>
          <w:sz w:val="24"/>
          <w:szCs w:val="24"/>
          <w:lang w:val="ru-RU" w:eastAsia="ru-RU"/>
        </w:rPr>
        <w:softHyphen/>
        <w:t>ствен</w:t>
      </w:r>
      <w:r w:rsidRPr="0016265C">
        <w:rPr>
          <w:rFonts w:ascii="Times New Roman" w:eastAsia="Times New Roman" w:hAnsi="Times New Roman" w:cs="Times New Roman"/>
          <w:sz w:val="24"/>
          <w:szCs w:val="24"/>
          <w:lang w:val="ru-RU" w:eastAsia="ru-RU"/>
        </w:rPr>
        <w:softHyphen/>
        <w:t>ной войны.</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5) Автор мо</w:t>
      </w:r>
      <w:r w:rsidRPr="0016265C">
        <w:rPr>
          <w:rFonts w:ascii="Times New Roman" w:eastAsia="Times New Roman" w:hAnsi="Times New Roman" w:cs="Times New Roman"/>
          <w:sz w:val="24"/>
          <w:szCs w:val="24"/>
          <w:lang w:val="ru-RU" w:eastAsia="ru-RU"/>
        </w:rPr>
        <w:softHyphen/>
        <w:t>ну</w:t>
      </w:r>
      <w:r w:rsidRPr="0016265C">
        <w:rPr>
          <w:rFonts w:ascii="Times New Roman" w:eastAsia="Times New Roman" w:hAnsi="Times New Roman" w:cs="Times New Roman"/>
          <w:sz w:val="24"/>
          <w:szCs w:val="24"/>
          <w:lang w:val="ru-RU" w:eastAsia="ru-RU"/>
        </w:rPr>
        <w:softHyphen/>
        <w:t>мен</w:t>
      </w:r>
      <w:r w:rsidRPr="0016265C">
        <w:rPr>
          <w:rFonts w:ascii="Times New Roman" w:eastAsia="Times New Roman" w:hAnsi="Times New Roman" w:cs="Times New Roman"/>
          <w:sz w:val="24"/>
          <w:szCs w:val="24"/>
          <w:lang w:val="ru-RU" w:eastAsia="ru-RU"/>
        </w:rPr>
        <w:softHyphen/>
        <w:t>та — скуль</w:t>
      </w:r>
      <w:r w:rsidRPr="0016265C">
        <w:rPr>
          <w:rFonts w:ascii="Times New Roman" w:eastAsia="Times New Roman" w:hAnsi="Times New Roman" w:cs="Times New Roman"/>
          <w:sz w:val="24"/>
          <w:szCs w:val="24"/>
          <w:lang w:val="ru-RU" w:eastAsia="ru-RU"/>
        </w:rPr>
        <w:softHyphen/>
        <w:t>птор Е. В. Вучетич.</w:t>
      </w:r>
    </w:p>
    <w:tbl>
      <w:tblPr>
        <w:tblpPr w:leftFromText="180" w:rightFromText="180" w:vertAnchor="text" w:horzAnchor="page" w:tblpX="1577" w:tblpY="161"/>
        <w:tblW w:w="0" w:type="auto"/>
        <w:tblCellMar>
          <w:top w:w="15" w:type="dxa"/>
          <w:left w:w="15" w:type="dxa"/>
          <w:bottom w:w="15" w:type="dxa"/>
          <w:right w:w="15" w:type="dxa"/>
        </w:tblCellMar>
        <w:tblLook w:val="04A0" w:firstRow="1" w:lastRow="0" w:firstColumn="1" w:lastColumn="0" w:noHBand="0" w:noVBand="1"/>
      </w:tblPr>
      <w:tblGrid>
        <w:gridCol w:w="675"/>
        <w:gridCol w:w="675"/>
      </w:tblGrid>
      <w:tr w:rsidR="0016265C" w:rsidRPr="002020DC"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r>
    </w:tbl>
    <w:p w:rsidR="0016265C" w:rsidRPr="0016265C" w:rsidRDefault="0016265C" w:rsidP="0016265C">
      <w:pPr>
        <w:spacing w:after="0" w:line="240" w:lineRule="auto"/>
        <w:contextualSpacing/>
        <w:jc w:val="both"/>
        <w:rPr>
          <w:rFonts w:ascii="Times New Roman" w:eastAsia="Times New Roman" w:hAnsi="Times New Roman" w:cs="Times New Roman"/>
          <w:spacing w:val="30"/>
          <w:sz w:val="24"/>
          <w:szCs w:val="24"/>
          <w:lang w:val="ru-RU" w:eastAsia="ru-RU"/>
        </w:rPr>
      </w:pPr>
    </w:p>
    <w:p w:rsidR="0016265C" w:rsidRPr="0016265C" w:rsidRDefault="0016265C" w:rsidP="0016265C">
      <w:pPr>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br w:type="page"/>
      </w:r>
    </w:p>
    <w:p w:rsidR="0016265C" w:rsidRPr="002020D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b/>
          <w:sz w:val="24"/>
          <w:szCs w:val="24"/>
          <w:lang w:val="ru-RU" w:eastAsia="ru-RU"/>
        </w:rPr>
        <w:lastRenderedPageBreak/>
        <w:t>19.Какой мо</w:t>
      </w:r>
      <w:r w:rsidRPr="0016265C">
        <w:rPr>
          <w:rFonts w:ascii="Times New Roman" w:eastAsia="Times New Roman" w:hAnsi="Times New Roman" w:cs="Times New Roman"/>
          <w:b/>
          <w:sz w:val="24"/>
          <w:szCs w:val="24"/>
          <w:lang w:val="ru-RU" w:eastAsia="ru-RU"/>
        </w:rPr>
        <w:softHyphen/>
        <w:t>ну</w:t>
      </w:r>
      <w:r w:rsidRPr="0016265C">
        <w:rPr>
          <w:rFonts w:ascii="Times New Roman" w:eastAsia="Times New Roman" w:hAnsi="Times New Roman" w:cs="Times New Roman"/>
          <w:b/>
          <w:sz w:val="24"/>
          <w:szCs w:val="24"/>
          <w:lang w:val="ru-RU" w:eastAsia="ru-RU"/>
        </w:rPr>
        <w:softHyphen/>
        <w:t>мент был со</w:t>
      </w:r>
      <w:r w:rsidRPr="0016265C">
        <w:rPr>
          <w:rFonts w:ascii="Times New Roman" w:eastAsia="Times New Roman" w:hAnsi="Times New Roman" w:cs="Times New Roman"/>
          <w:b/>
          <w:sz w:val="24"/>
          <w:szCs w:val="24"/>
          <w:lang w:val="ru-RU" w:eastAsia="ru-RU"/>
        </w:rPr>
        <w:softHyphen/>
        <w:t>здан тем же скульптором, ав</w:t>
      </w:r>
      <w:r w:rsidRPr="0016265C">
        <w:rPr>
          <w:rFonts w:ascii="Times New Roman" w:eastAsia="Times New Roman" w:hAnsi="Times New Roman" w:cs="Times New Roman"/>
          <w:b/>
          <w:sz w:val="24"/>
          <w:szCs w:val="24"/>
          <w:lang w:val="ru-RU" w:eastAsia="ru-RU"/>
        </w:rPr>
        <w:softHyphen/>
        <w:t>тор</w:t>
      </w:r>
      <w:r w:rsidRPr="0016265C">
        <w:rPr>
          <w:rFonts w:ascii="Times New Roman" w:eastAsia="Times New Roman" w:hAnsi="Times New Roman" w:cs="Times New Roman"/>
          <w:b/>
          <w:sz w:val="24"/>
          <w:szCs w:val="24"/>
          <w:lang w:val="ru-RU" w:eastAsia="ru-RU"/>
        </w:rPr>
        <w:softHyphen/>
        <w:t>ству ко</w:t>
      </w:r>
      <w:r w:rsidRPr="0016265C">
        <w:rPr>
          <w:rFonts w:ascii="Times New Roman" w:eastAsia="Times New Roman" w:hAnsi="Times New Roman" w:cs="Times New Roman"/>
          <w:b/>
          <w:sz w:val="24"/>
          <w:szCs w:val="24"/>
          <w:lang w:val="ru-RU" w:eastAsia="ru-RU"/>
        </w:rPr>
        <w:softHyphen/>
        <w:t>то</w:t>
      </w:r>
      <w:r w:rsidRPr="0016265C">
        <w:rPr>
          <w:rFonts w:ascii="Times New Roman" w:eastAsia="Times New Roman" w:hAnsi="Times New Roman" w:cs="Times New Roman"/>
          <w:b/>
          <w:sz w:val="24"/>
          <w:szCs w:val="24"/>
          <w:lang w:val="ru-RU" w:eastAsia="ru-RU"/>
        </w:rPr>
        <w:softHyphen/>
        <w:t>ро</w:t>
      </w:r>
      <w:r w:rsidRPr="0016265C">
        <w:rPr>
          <w:rFonts w:ascii="Times New Roman" w:eastAsia="Times New Roman" w:hAnsi="Times New Roman" w:cs="Times New Roman"/>
          <w:b/>
          <w:sz w:val="24"/>
          <w:szCs w:val="24"/>
          <w:lang w:val="ru-RU" w:eastAsia="ru-RU"/>
        </w:rPr>
        <w:softHyphen/>
        <w:t>го при</w:t>
      </w:r>
      <w:r w:rsidRPr="0016265C">
        <w:rPr>
          <w:rFonts w:ascii="Times New Roman" w:eastAsia="Times New Roman" w:hAnsi="Times New Roman" w:cs="Times New Roman"/>
          <w:b/>
          <w:sz w:val="24"/>
          <w:szCs w:val="24"/>
          <w:lang w:val="ru-RU" w:eastAsia="ru-RU"/>
        </w:rPr>
        <w:softHyphen/>
        <w:t>над</w:t>
      </w:r>
      <w:r w:rsidRPr="0016265C">
        <w:rPr>
          <w:rFonts w:ascii="Times New Roman" w:eastAsia="Times New Roman" w:hAnsi="Times New Roman" w:cs="Times New Roman"/>
          <w:b/>
          <w:sz w:val="24"/>
          <w:szCs w:val="24"/>
          <w:lang w:val="ru-RU" w:eastAsia="ru-RU"/>
        </w:rPr>
        <w:softHyphen/>
        <w:t>ле</w:t>
      </w:r>
      <w:r w:rsidRPr="0016265C">
        <w:rPr>
          <w:rFonts w:ascii="Times New Roman" w:eastAsia="Times New Roman" w:hAnsi="Times New Roman" w:cs="Times New Roman"/>
          <w:b/>
          <w:sz w:val="24"/>
          <w:szCs w:val="24"/>
          <w:lang w:val="ru-RU" w:eastAsia="ru-RU"/>
        </w:rPr>
        <w:softHyphen/>
        <w:t>жит па</w:t>
      </w:r>
      <w:r w:rsidRPr="0016265C">
        <w:rPr>
          <w:rFonts w:ascii="Times New Roman" w:eastAsia="Times New Roman" w:hAnsi="Times New Roman" w:cs="Times New Roman"/>
          <w:b/>
          <w:sz w:val="24"/>
          <w:szCs w:val="24"/>
          <w:lang w:val="ru-RU" w:eastAsia="ru-RU"/>
        </w:rPr>
        <w:softHyphen/>
        <w:t>мят</w:t>
      </w:r>
      <w:r w:rsidRPr="0016265C">
        <w:rPr>
          <w:rFonts w:ascii="Times New Roman" w:eastAsia="Times New Roman" w:hAnsi="Times New Roman" w:cs="Times New Roman"/>
          <w:b/>
          <w:sz w:val="24"/>
          <w:szCs w:val="24"/>
          <w:lang w:val="ru-RU" w:eastAsia="ru-RU"/>
        </w:rPr>
        <w:softHyphen/>
        <w:t xml:space="preserve">ник изображенный выше? </w:t>
      </w:r>
      <w:r w:rsidRPr="002020DC">
        <w:rPr>
          <w:rFonts w:ascii="Times New Roman" w:eastAsia="Times New Roman" w:hAnsi="Times New Roman" w:cs="Times New Roman"/>
          <w:b/>
          <w:sz w:val="24"/>
          <w:szCs w:val="24"/>
          <w:lang w:val="ru-RU" w:eastAsia="ru-RU"/>
        </w:rPr>
        <w:t>В от</w:t>
      </w:r>
      <w:r w:rsidRPr="002020DC">
        <w:rPr>
          <w:rFonts w:ascii="Times New Roman" w:eastAsia="Times New Roman" w:hAnsi="Times New Roman" w:cs="Times New Roman"/>
          <w:b/>
          <w:sz w:val="24"/>
          <w:szCs w:val="24"/>
          <w:lang w:val="ru-RU" w:eastAsia="ru-RU"/>
        </w:rPr>
        <w:softHyphen/>
        <w:t>ве</w:t>
      </w:r>
      <w:r w:rsidRPr="002020DC">
        <w:rPr>
          <w:rFonts w:ascii="Times New Roman" w:eastAsia="Times New Roman" w:hAnsi="Times New Roman" w:cs="Times New Roman"/>
          <w:b/>
          <w:sz w:val="24"/>
          <w:szCs w:val="24"/>
          <w:lang w:val="ru-RU" w:eastAsia="ru-RU"/>
        </w:rPr>
        <w:softHyphen/>
        <w:t>те за</w:t>
      </w:r>
      <w:r w:rsidRPr="002020DC">
        <w:rPr>
          <w:rFonts w:ascii="Times New Roman" w:eastAsia="Times New Roman" w:hAnsi="Times New Roman" w:cs="Times New Roman"/>
          <w:b/>
          <w:sz w:val="24"/>
          <w:szCs w:val="24"/>
          <w:lang w:val="ru-RU" w:eastAsia="ru-RU"/>
        </w:rPr>
        <w:softHyphen/>
        <w:t>пи</w:t>
      </w:r>
      <w:r w:rsidRPr="002020DC">
        <w:rPr>
          <w:rFonts w:ascii="Times New Roman" w:eastAsia="Times New Roman" w:hAnsi="Times New Roman" w:cs="Times New Roman"/>
          <w:b/>
          <w:sz w:val="24"/>
          <w:szCs w:val="24"/>
          <w:lang w:val="ru-RU" w:eastAsia="ru-RU"/>
        </w:rPr>
        <w:softHyphen/>
        <w:t>ши</w:t>
      </w:r>
      <w:r w:rsidRPr="002020DC">
        <w:rPr>
          <w:rFonts w:ascii="Times New Roman" w:eastAsia="Times New Roman" w:hAnsi="Times New Roman" w:cs="Times New Roman"/>
          <w:b/>
          <w:sz w:val="24"/>
          <w:szCs w:val="24"/>
          <w:lang w:val="ru-RU" w:eastAsia="ru-RU"/>
        </w:rPr>
        <w:softHyphen/>
        <w:t>те цифру, под ко</w:t>
      </w:r>
      <w:r w:rsidRPr="002020DC">
        <w:rPr>
          <w:rFonts w:ascii="Times New Roman" w:eastAsia="Times New Roman" w:hAnsi="Times New Roman" w:cs="Times New Roman"/>
          <w:b/>
          <w:sz w:val="24"/>
          <w:szCs w:val="24"/>
          <w:lang w:val="ru-RU" w:eastAsia="ru-RU"/>
        </w:rPr>
        <w:softHyphen/>
        <w:t>то</w:t>
      </w:r>
      <w:r w:rsidRPr="002020DC">
        <w:rPr>
          <w:rFonts w:ascii="Times New Roman" w:eastAsia="Times New Roman" w:hAnsi="Times New Roman" w:cs="Times New Roman"/>
          <w:b/>
          <w:sz w:val="24"/>
          <w:szCs w:val="24"/>
          <w:lang w:val="ru-RU" w:eastAsia="ru-RU"/>
        </w:rPr>
        <w:softHyphen/>
        <w:t>рой этот мо</w:t>
      </w:r>
      <w:r w:rsidRPr="002020DC">
        <w:rPr>
          <w:rFonts w:ascii="Times New Roman" w:eastAsia="Times New Roman" w:hAnsi="Times New Roman" w:cs="Times New Roman"/>
          <w:b/>
          <w:sz w:val="24"/>
          <w:szCs w:val="24"/>
          <w:lang w:val="ru-RU" w:eastAsia="ru-RU"/>
        </w:rPr>
        <w:softHyphen/>
        <w:t>ну</w:t>
      </w:r>
      <w:r w:rsidRPr="002020DC">
        <w:rPr>
          <w:rFonts w:ascii="Times New Roman" w:eastAsia="Times New Roman" w:hAnsi="Times New Roman" w:cs="Times New Roman"/>
          <w:b/>
          <w:sz w:val="24"/>
          <w:szCs w:val="24"/>
          <w:lang w:val="ru-RU" w:eastAsia="ru-RU"/>
        </w:rPr>
        <w:softHyphen/>
        <w:t>мент указан.</w:t>
      </w:r>
    </w:p>
    <w:p w:rsidR="0016265C" w:rsidRPr="002020DC" w:rsidRDefault="0016265C" w:rsidP="0016265C">
      <w:pPr>
        <w:spacing w:after="0" w:line="240" w:lineRule="auto"/>
        <w:contextualSpacing/>
        <w:jc w:val="both"/>
        <w:rPr>
          <w:rFonts w:ascii="Times New Roman" w:eastAsia="Times New Roman" w:hAnsi="Times New Roman" w:cs="Times New Roman"/>
          <w:spacing w:val="30"/>
          <w:sz w:val="24"/>
          <w:szCs w:val="24"/>
          <w:lang w:val="ru-RU" w:eastAsia="ru-RU"/>
        </w:rPr>
      </w:pPr>
      <w:r w:rsidRPr="00313EE6">
        <w:rPr>
          <w:rFonts w:ascii="Times New Roman" w:eastAsia="Times New Roman" w:hAnsi="Times New Roman" w:cs="Times New Roman"/>
          <w:noProof/>
          <w:sz w:val="24"/>
          <w:szCs w:val="24"/>
          <w:lang w:val="ru-RU" w:eastAsia="ru-RU"/>
        </w:rPr>
        <w:drawing>
          <wp:anchor distT="0" distB="0" distL="114300" distR="114300" simplePos="0" relativeHeight="251655680" behindDoc="1" locked="0" layoutInCell="1" allowOverlap="1">
            <wp:simplePos x="0" y="0"/>
            <wp:positionH relativeFrom="margin">
              <wp:align>center</wp:align>
            </wp:positionH>
            <wp:positionV relativeFrom="paragraph">
              <wp:posOffset>105410</wp:posOffset>
            </wp:positionV>
            <wp:extent cx="5619750" cy="5619750"/>
            <wp:effectExtent l="0" t="0" r="0" b="0"/>
            <wp:wrapTight wrapText="bothSides">
              <wp:wrapPolygon edited="0">
                <wp:start x="0" y="0"/>
                <wp:lineTo x="0" y="21527"/>
                <wp:lineTo x="21527" y="21527"/>
                <wp:lineTo x="21527" y="0"/>
                <wp:lineTo x="0" y="0"/>
              </wp:wrapPolygon>
            </wp:wrapTight>
            <wp:docPr id="11" name="Рисунок 11" descr="https://hist-ege.sdamgia.ru/get_file?id=1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ist-ege.sdamgia.ru/get_file?id=178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5619750"/>
                    </a:xfrm>
                    <a:prstGeom prst="rect">
                      <a:avLst/>
                    </a:prstGeom>
                    <a:noFill/>
                    <a:ln>
                      <a:noFill/>
                    </a:ln>
                  </pic:spPr>
                </pic:pic>
              </a:graphicData>
            </a:graphic>
          </wp:anchor>
        </w:drawing>
      </w:r>
    </w:p>
    <w:p w:rsidR="0016265C" w:rsidRPr="002020D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p w:rsidR="0016265C" w:rsidRPr="002020D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p w:rsidR="0016265C" w:rsidRPr="002020DC" w:rsidRDefault="0016265C" w:rsidP="0016265C">
      <w:pPr>
        <w:spacing w:after="0" w:line="240" w:lineRule="auto"/>
        <w:ind w:firstLine="375"/>
        <w:contextualSpacing/>
        <w:jc w:val="both"/>
        <w:rPr>
          <w:rFonts w:ascii="Times New Roman" w:eastAsia="Times New Roman" w:hAnsi="Times New Roman" w:cs="Times New Roman"/>
          <w:b/>
          <w:bCs/>
          <w:sz w:val="24"/>
          <w:szCs w:val="24"/>
          <w:lang w:val="ru-RU" w:eastAsia="ru-RU"/>
        </w:rPr>
      </w:pPr>
    </w:p>
    <w:p w:rsidR="0016265C" w:rsidRPr="002020DC" w:rsidRDefault="0016265C" w:rsidP="0016265C">
      <w:pPr>
        <w:spacing w:after="0" w:line="240" w:lineRule="auto"/>
        <w:ind w:firstLine="375"/>
        <w:contextualSpacing/>
        <w:jc w:val="both"/>
        <w:rPr>
          <w:rFonts w:ascii="Times New Roman" w:eastAsia="Times New Roman" w:hAnsi="Times New Roman" w:cs="Times New Roman"/>
          <w:b/>
          <w:bCs/>
          <w:sz w:val="24"/>
          <w:szCs w:val="24"/>
          <w:lang w:val="ru-RU" w:eastAsia="ru-RU"/>
        </w:rPr>
      </w:pPr>
    </w:p>
    <w:p w:rsidR="0016265C" w:rsidRPr="002020DC" w:rsidRDefault="0016265C" w:rsidP="0016265C">
      <w:pPr>
        <w:spacing w:after="0" w:line="240" w:lineRule="auto"/>
        <w:ind w:firstLine="375"/>
        <w:contextualSpacing/>
        <w:jc w:val="both"/>
        <w:rPr>
          <w:rFonts w:ascii="Times New Roman" w:eastAsia="Times New Roman" w:hAnsi="Times New Roman" w:cs="Times New Roman"/>
          <w:b/>
          <w:bCs/>
          <w:sz w:val="24"/>
          <w:szCs w:val="24"/>
          <w:lang w:val="ru-RU" w:eastAsia="ru-RU"/>
        </w:rPr>
      </w:pPr>
    </w:p>
    <w:p w:rsidR="0016265C" w:rsidRPr="002020DC" w:rsidRDefault="0016265C" w:rsidP="0016265C">
      <w:pPr>
        <w:spacing w:after="0" w:line="240" w:lineRule="auto"/>
        <w:ind w:firstLine="375"/>
        <w:contextualSpacing/>
        <w:jc w:val="both"/>
        <w:rPr>
          <w:rFonts w:ascii="Times New Roman" w:eastAsia="Times New Roman" w:hAnsi="Times New Roman" w:cs="Times New Roman"/>
          <w:b/>
          <w:bCs/>
          <w:sz w:val="24"/>
          <w:szCs w:val="24"/>
          <w:lang w:val="ru-RU" w:eastAsia="ru-RU"/>
        </w:rPr>
      </w:pPr>
    </w:p>
    <w:p w:rsidR="0016265C" w:rsidRPr="002020DC" w:rsidRDefault="0016265C" w:rsidP="0016265C">
      <w:pPr>
        <w:spacing w:after="0" w:line="240" w:lineRule="auto"/>
        <w:ind w:firstLine="375"/>
        <w:contextualSpacing/>
        <w:jc w:val="both"/>
        <w:rPr>
          <w:rFonts w:ascii="Times New Roman" w:eastAsia="Times New Roman" w:hAnsi="Times New Roman" w:cs="Times New Roman"/>
          <w:b/>
          <w:bCs/>
          <w:sz w:val="24"/>
          <w:szCs w:val="24"/>
          <w:lang w:val="ru-RU" w:eastAsia="ru-RU"/>
        </w:rPr>
      </w:pPr>
    </w:p>
    <w:p w:rsidR="0016265C" w:rsidRPr="002020DC" w:rsidRDefault="0016265C" w:rsidP="0016265C">
      <w:pPr>
        <w:spacing w:after="0" w:line="240" w:lineRule="auto"/>
        <w:ind w:firstLine="375"/>
        <w:contextualSpacing/>
        <w:jc w:val="both"/>
        <w:rPr>
          <w:rFonts w:ascii="Times New Roman" w:eastAsia="Times New Roman" w:hAnsi="Times New Roman" w:cs="Times New Roman"/>
          <w:b/>
          <w:bCs/>
          <w:sz w:val="24"/>
          <w:szCs w:val="24"/>
          <w:lang w:val="ru-RU" w:eastAsia="ru-RU"/>
        </w:rPr>
      </w:pPr>
      <w:r w:rsidRPr="00313EE6">
        <w:rPr>
          <w:rFonts w:ascii="Times New Roman" w:hAnsi="Times New Roman" w:cs="Times New Roman"/>
          <w:noProof/>
          <w:sz w:val="24"/>
          <w:szCs w:val="24"/>
          <w:lang w:val="ru-RU" w:eastAsia="ru-RU"/>
        </w:rPr>
        <w:drawing>
          <wp:anchor distT="0" distB="0" distL="114300" distR="114300" simplePos="0" relativeHeight="251656704" behindDoc="1" locked="0" layoutInCell="1" allowOverlap="1">
            <wp:simplePos x="0" y="0"/>
            <wp:positionH relativeFrom="margin">
              <wp:posOffset>1247775</wp:posOffset>
            </wp:positionH>
            <wp:positionV relativeFrom="paragraph">
              <wp:posOffset>1591310</wp:posOffset>
            </wp:positionV>
            <wp:extent cx="1933575" cy="2744470"/>
            <wp:effectExtent l="0" t="0" r="9525" b="0"/>
            <wp:wrapTight wrapText="bothSides">
              <wp:wrapPolygon edited="0">
                <wp:start x="0" y="0"/>
                <wp:lineTo x="0" y="21440"/>
                <wp:lineTo x="21494" y="21440"/>
                <wp:lineTo x="21494" y="0"/>
                <wp:lineTo x="0" y="0"/>
              </wp:wrapPolygon>
            </wp:wrapTight>
            <wp:docPr id="12" name="Рисунок 12" descr="http://bigbosses.ru/img/2016/010904/131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igbosses.ru/img/2016/010904/1315322"/>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33575" cy="2744470"/>
                    </a:xfrm>
                    <a:prstGeom prst="rect">
                      <a:avLst/>
                    </a:prstGeom>
                    <a:noFill/>
                    <a:ln>
                      <a:noFill/>
                    </a:ln>
                  </pic:spPr>
                </pic:pic>
              </a:graphicData>
            </a:graphic>
          </wp:anchor>
        </w:drawing>
      </w:r>
    </w:p>
    <w:p w:rsidR="0016265C" w:rsidRPr="002020DC" w:rsidRDefault="0016265C" w:rsidP="0016265C">
      <w:pPr>
        <w:spacing w:after="0" w:line="240" w:lineRule="auto"/>
        <w:ind w:firstLine="375"/>
        <w:contextualSpacing/>
        <w:jc w:val="both"/>
        <w:rPr>
          <w:rFonts w:ascii="Times New Roman" w:eastAsia="Times New Roman" w:hAnsi="Times New Roman" w:cs="Times New Roman"/>
          <w:b/>
          <w:bCs/>
          <w:sz w:val="24"/>
          <w:szCs w:val="24"/>
          <w:lang w:val="ru-RU" w:eastAsia="ru-RU"/>
        </w:rPr>
      </w:pPr>
    </w:p>
    <w:p w:rsidR="0016265C" w:rsidRPr="002020DC" w:rsidRDefault="0016265C" w:rsidP="0016265C">
      <w:pPr>
        <w:spacing w:after="0" w:line="240" w:lineRule="auto"/>
        <w:ind w:firstLine="375"/>
        <w:contextualSpacing/>
        <w:jc w:val="both"/>
        <w:rPr>
          <w:rFonts w:ascii="Times New Roman" w:eastAsia="Times New Roman" w:hAnsi="Times New Roman" w:cs="Times New Roman"/>
          <w:b/>
          <w:bCs/>
          <w:sz w:val="24"/>
          <w:szCs w:val="24"/>
          <w:lang w:val="ru-RU" w:eastAsia="ru-RU"/>
        </w:rPr>
      </w:pPr>
    </w:p>
    <w:p w:rsidR="0016265C" w:rsidRPr="002020DC" w:rsidRDefault="0016265C" w:rsidP="0016265C">
      <w:pPr>
        <w:spacing w:after="0" w:line="240" w:lineRule="auto"/>
        <w:contextualSpacing/>
        <w:jc w:val="both"/>
        <w:rPr>
          <w:rFonts w:ascii="Times New Roman" w:eastAsia="Times New Roman" w:hAnsi="Times New Roman" w:cs="Times New Roman"/>
          <w:spacing w:val="30"/>
          <w:sz w:val="24"/>
          <w:szCs w:val="24"/>
          <w:lang w:val="ru-RU" w:eastAsia="ru-RU"/>
        </w:rPr>
      </w:pPr>
    </w:p>
    <w:p w:rsidR="0016265C" w:rsidRPr="002020DC" w:rsidRDefault="0016265C" w:rsidP="0016265C">
      <w:pPr>
        <w:spacing w:after="0" w:line="240" w:lineRule="auto"/>
        <w:contextualSpacing/>
        <w:jc w:val="both"/>
        <w:rPr>
          <w:rFonts w:ascii="Times New Roman" w:eastAsia="Times New Roman" w:hAnsi="Times New Roman" w:cs="Times New Roman"/>
          <w:spacing w:val="30"/>
          <w:sz w:val="24"/>
          <w:szCs w:val="24"/>
          <w:lang w:val="ru-RU" w:eastAsia="ru-RU"/>
        </w:rPr>
      </w:pPr>
    </w:p>
    <w:p w:rsidR="0016265C" w:rsidRPr="002020DC" w:rsidRDefault="0016265C" w:rsidP="0016265C">
      <w:pPr>
        <w:spacing w:after="0" w:line="240" w:lineRule="auto"/>
        <w:contextualSpacing/>
        <w:jc w:val="both"/>
        <w:rPr>
          <w:rFonts w:ascii="Times New Roman" w:eastAsia="Times New Roman" w:hAnsi="Times New Roman" w:cs="Times New Roman"/>
          <w:spacing w:val="30"/>
          <w:sz w:val="24"/>
          <w:szCs w:val="24"/>
          <w:lang w:val="ru-RU" w:eastAsia="ru-RU"/>
        </w:rPr>
      </w:pPr>
    </w:p>
    <w:p w:rsidR="0016265C" w:rsidRPr="002020DC" w:rsidRDefault="0016265C" w:rsidP="0016265C">
      <w:pPr>
        <w:spacing w:after="0" w:line="240" w:lineRule="auto"/>
        <w:contextualSpacing/>
        <w:jc w:val="both"/>
        <w:rPr>
          <w:rFonts w:ascii="Times New Roman" w:eastAsia="Times New Roman" w:hAnsi="Times New Roman" w:cs="Times New Roman"/>
          <w:spacing w:val="30"/>
          <w:sz w:val="24"/>
          <w:szCs w:val="24"/>
          <w:lang w:val="ru-RU" w:eastAsia="ru-RU"/>
        </w:rPr>
      </w:pPr>
    </w:p>
    <w:p w:rsidR="0016265C" w:rsidRPr="002020DC" w:rsidRDefault="0016265C" w:rsidP="0016265C">
      <w:pPr>
        <w:spacing w:after="0" w:line="240" w:lineRule="auto"/>
        <w:contextualSpacing/>
        <w:jc w:val="both"/>
        <w:rPr>
          <w:rFonts w:ascii="Times New Roman" w:eastAsia="Times New Roman" w:hAnsi="Times New Roman" w:cs="Times New Roman"/>
          <w:spacing w:val="30"/>
          <w:sz w:val="24"/>
          <w:szCs w:val="24"/>
          <w:lang w:val="ru-RU" w:eastAsia="ru-RU"/>
        </w:rPr>
      </w:pPr>
    </w:p>
    <w:p w:rsidR="0016265C" w:rsidRPr="002020DC" w:rsidRDefault="0016265C" w:rsidP="0016265C">
      <w:pPr>
        <w:spacing w:after="0" w:line="240" w:lineRule="auto"/>
        <w:contextualSpacing/>
        <w:jc w:val="both"/>
        <w:rPr>
          <w:rFonts w:ascii="Times New Roman" w:eastAsia="Times New Roman" w:hAnsi="Times New Roman" w:cs="Times New Roman"/>
          <w:spacing w:val="30"/>
          <w:sz w:val="24"/>
          <w:szCs w:val="24"/>
          <w:lang w:val="ru-RU" w:eastAsia="ru-RU"/>
        </w:rPr>
      </w:pPr>
    </w:p>
    <w:p w:rsidR="0016265C" w:rsidRPr="002020DC" w:rsidRDefault="0016265C" w:rsidP="0016265C">
      <w:pPr>
        <w:spacing w:after="0" w:line="240" w:lineRule="auto"/>
        <w:contextualSpacing/>
        <w:jc w:val="both"/>
        <w:rPr>
          <w:rFonts w:ascii="Times New Roman" w:eastAsia="Times New Roman" w:hAnsi="Times New Roman" w:cs="Times New Roman"/>
          <w:spacing w:val="30"/>
          <w:sz w:val="24"/>
          <w:szCs w:val="24"/>
          <w:lang w:val="ru-RU" w:eastAsia="ru-RU"/>
        </w:rPr>
      </w:pPr>
    </w:p>
    <w:p w:rsidR="0016265C" w:rsidRPr="002020DC" w:rsidRDefault="0016265C" w:rsidP="0016265C">
      <w:pPr>
        <w:spacing w:after="0" w:line="240" w:lineRule="auto"/>
        <w:contextualSpacing/>
        <w:jc w:val="both"/>
        <w:rPr>
          <w:rFonts w:ascii="Times New Roman" w:eastAsia="Times New Roman" w:hAnsi="Times New Roman" w:cs="Times New Roman"/>
          <w:spacing w:val="30"/>
          <w:sz w:val="24"/>
          <w:szCs w:val="24"/>
          <w:lang w:val="ru-RU" w:eastAsia="ru-RU"/>
        </w:rPr>
      </w:pPr>
    </w:p>
    <w:p w:rsidR="0016265C" w:rsidRPr="002020DC" w:rsidRDefault="0016265C" w:rsidP="0016265C">
      <w:pPr>
        <w:spacing w:after="0" w:line="240" w:lineRule="auto"/>
        <w:contextualSpacing/>
        <w:jc w:val="both"/>
        <w:rPr>
          <w:rFonts w:ascii="Times New Roman" w:eastAsia="Times New Roman" w:hAnsi="Times New Roman" w:cs="Times New Roman"/>
          <w:spacing w:val="30"/>
          <w:sz w:val="24"/>
          <w:szCs w:val="24"/>
          <w:lang w:val="ru-RU" w:eastAsia="ru-RU"/>
        </w:rPr>
      </w:pPr>
    </w:p>
    <w:p w:rsidR="0016265C" w:rsidRPr="002020DC" w:rsidRDefault="0016265C" w:rsidP="0016265C">
      <w:pPr>
        <w:spacing w:after="0" w:line="240" w:lineRule="auto"/>
        <w:contextualSpacing/>
        <w:jc w:val="both"/>
        <w:rPr>
          <w:rFonts w:ascii="Times New Roman" w:eastAsia="Times New Roman" w:hAnsi="Times New Roman" w:cs="Times New Roman"/>
          <w:spacing w:val="30"/>
          <w:sz w:val="24"/>
          <w:szCs w:val="24"/>
          <w:lang w:val="ru-RU" w:eastAsia="ru-RU"/>
        </w:rPr>
      </w:pPr>
    </w:p>
    <w:p w:rsidR="0016265C" w:rsidRPr="002020DC" w:rsidRDefault="0016265C" w:rsidP="0016265C">
      <w:pPr>
        <w:spacing w:after="0" w:line="240" w:lineRule="auto"/>
        <w:contextualSpacing/>
        <w:jc w:val="both"/>
        <w:rPr>
          <w:rFonts w:ascii="Times New Roman" w:eastAsia="Times New Roman" w:hAnsi="Times New Roman" w:cs="Times New Roman"/>
          <w:spacing w:val="30"/>
          <w:sz w:val="24"/>
          <w:szCs w:val="24"/>
          <w:lang w:val="ru-RU" w:eastAsia="ru-RU"/>
        </w:rPr>
      </w:pPr>
      <w:r w:rsidRPr="002020DC">
        <w:rPr>
          <w:rFonts w:ascii="Times New Roman" w:eastAsia="Times New Roman" w:hAnsi="Times New Roman" w:cs="Times New Roman"/>
          <w:spacing w:val="30"/>
          <w:sz w:val="24"/>
          <w:szCs w:val="24"/>
          <w:lang w:val="ru-RU" w:eastAsia="ru-RU"/>
        </w:rPr>
        <w:t>Ответ:</w:t>
      </w:r>
    </w:p>
    <w:tbl>
      <w:tblPr>
        <w:tblpPr w:leftFromText="180" w:rightFromText="180" w:vertAnchor="text" w:horzAnchor="page" w:tblpX="1577" w:tblpY="161"/>
        <w:tblW w:w="0" w:type="auto"/>
        <w:tblCellMar>
          <w:top w:w="15" w:type="dxa"/>
          <w:left w:w="15" w:type="dxa"/>
          <w:bottom w:w="15" w:type="dxa"/>
          <w:right w:w="15" w:type="dxa"/>
        </w:tblCellMar>
        <w:tblLook w:val="04A0" w:firstRow="1" w:lastRow="0" w:firstColumn="1" w:lastColumn="0" w:noHBand="0" w:noVBand="1"/>
      </w:tblPr>
      <w:tblGrid>
        <w:gridCol w:w="675"/>
      </w:tblGrid>
      <w:tr w:rsidR="0016265C" w:rsidRPr="002020DC"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2020D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r>
    </w:tbl>
    <w:p w:rsidR="0016265C" w:rsidRPr="002020DC" w:rsidRDefault="0016265C" w:rsidP="0016265C">
      <w:pPr>
        <w:spacing w:after="0" w:line="240" w:lineRule="auto"/>
        <w:ind w:firstLine="375"/>
        <w:contextualSpacing/>
        <w:jc w:val="both"/>
        <w:rPr>
          <w:rFonts w:ascii="Times New Roman" w:eastAsia="Times New Roman" w:hAnsi="Times New Roman" w:cs="Times New Roman"/>
          <w:b/>
          <w:bCs/>
          <w:sz w:val="24"/>
          <w:szCs w:val="24"/>
          <w:lang w:val="ru-RU" w:eastAsia="ru-RU"/>
        </w:rPr>
      </w:pPr>
    </w:p>
    <w:p w:rsidR="0016265C" w:rsidRPr="002020DC" w:rsidRDefault="0016265C" w:rsidP="0016265C">
      <w:pPr>
        <w:spacing w:after="0" w:line="240" w:lineRule="auto"/>
        <w:ind w:firstLine="375"/>
        <w:contextualSpacing/>
        <w:jc w:val="both"/>
        <w:rPr>
          <w:rFonts w:ascii="Times New Roman" w:eastAsia="Times New Roman" w:hAnsi="Times New Roman" w:cs="Times New Roman"/>
          <w:b/>
          <w:bCs/>
          <w:sz w:val="24"/>
          <w:szCs w:val="24"/>
          <w:lang w:val="ru-RU" w:eastAsia="ru-RU"/>
        </w:rPr>
      </w:pPr>
    </w:p>
    <w:p w:rsidR="0016265C" w:rsidRPr="002020DC" w:rsidRDefault="0016265C" w:rsidP="0016265C">
      <w:pPr>
        <w:spacing w:after="0" w:line="240" w:lineRule="auto"/>
        <w:ind w:firstLine="375"/>
        <w:contextualSpacing/>
        <w:jc w:val="both"/>
        <w:rPr>
          <w:rFonts w:ascii="Times New Roman" w:eastAsia="Times New Roman" w:hAnsi="Times New Roman" w:cs="Times New Roman"/>
          <w:b/>
          <w:bCs/>
          <w:sz w:val="24"/>
          <w:szCs w:val="24"/>
          <w:lang w:val="ru-RU" w:eastAsia="ru-RU"/>
        </w:rPr>
      </w:pPr>
    </w:p>
    <w:p w:rsidR="0016265C" w:rsidRPr="0016265C" w:rsidRDefault="0016265C" w:rsidP="0016265C">
      <w:pPr>
        <w:spacing w:after="0" w:line="240" w:lineRule="auto"/>
        <w:ind w:firstLine="709"/>
        <w:contextualSpacing/>
        <w:jc w:val="both"/>
        <w:rPr>
          <w:rFonts w:ascii="Times New Roman" w:eastAsia="Times New Roman" w:hAnsi="Times New Roman" w:cs="Times New Roman"/>
          <w:b/>
          <w:bCs/>
          <w:sz w:val="24"/>
          <w:szCs w:val="24"/>
          <w:lang w:val="ru-RU" w:eastAsia="ru-RU"/>
        </w:rPr>
      </w:pPr>
      <w:r w:rsidRPr="0016265C">
        <w:rPr>
          <w:rFonts w:ascii="Times New Roman" w:eastAsia="Times New Roman" w:hAnsi="Times New Roman" w:cs="Times New Roman"/>
          <w:b/>
          <w:bCs/>
          <w:sz w:val="24"/>
          <w:szCs w:val="24"/>
          <w:lang w:val="ru-RU" w:eastAsia="ru-RU"/>
        </w:rPr>
        <w:t xml:space="preserve">Прочтите отрывок из исторического источника и кратко ответьте на вопросы 20-22. </w:t>
      </w:r>
    </w:p>
    <w:p w:rsidR="0016265C" w:rsidRPr="0016265C" w:rsidRDefault="0016265C" w:rsidP="0016265C">
      <w:pPr>
        <w:spacing w:after="0" w:line="240" w:lineRule="auto"/>
        <w:ind w:firstLine="709"/>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b/>
          <w:bCs/>
          <w:sz w:val="24"/>
          <w:szCs w:val="24"/>
          <w:lang w:val="ru-RU" w:eastAsia="ru-RU"/>
        </w:rPr>
        <w:t>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16265C" w:rsidRPr="0016265C" w:rsidRDefault="0016265C" w:rsidP="0016265C">
      <w:pPr>
        <w:spacing w:after="0" w:line="240" w:lineRule="auto"/>
        <w:ind w:firstLine="709"/>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b/>
          <w:bCs/>
          <w:sz w:val="24"/>
          <w:szCs w:val="24"/>
          <w:lang w:val="ru-RU" w:eastAsia="ru-RU"/>
        </w:rPr>
        <w:t>Из воспоминаний историка Е. В. Гутновой.</w:t>
      </w:r>
    </w:p>
    <w:p w:rsidR="0016265C" w:rsidRPr="0016265C" w:rsidRDefault="0016265C" w:rsidP="0016265C">
      <w:pPr>
        <w:spacing w:after="0" w:line="240" w:lineRule="auto"/>
        <w:ind w:firstLine="709"/>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b/>
          <w:sz w:val="24"/>
          <w:szCs w:val="24"/>
          <w:lang w:val="ru-RU" w:eastAsia="ru-RU"/>
        </w:rPr>
        <w:t>20.</w:t>
      </w:r>
      <w:r w:rsidRPr="0016265C">
        <w:rPr>
          <w:rFonts w:ascii="Times New Roman" w:eastAsia="Times New Roman" w:hAnsi="Times New Roman" w:cs="Times New Roman"/>
          <w:sz w:val="24"/>
          <w:szCs w:val="24"/>
          <w:lang w:val="ru-RU" w:eastAsia="ru-RU"/>
        </w:rPr>
        <w:t>Укажите названия войны и битвы, о которых говорится в документе. Назовите месяц и год, к которому относится данное воспоминание.</w:t>
      </w:r>
    </w:p>
    <w:p w:rsidR="0016265C" w:rsidRPr="0016265C" w:rsidRDefault="0016265C" w:rsidP="0016265C">
      <w:pPr>
        <w:spacing w:after="0" w:line="240" w:lineRule="auto"/>
        <w:ind w:firstLine="709"/>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«Из шипящего репродуктора раздался зычный голос Левитана и шумно разнёсся над притихшей площадью... Впервые за прошедшие полгода перечислял города, которые мы не оставили, а взяли обратно... Левитан называл цифры захваченных пленных, военных трофеев, сообщал число километров, на которое немцев отогнали от [столицы]. Я слушала и не верила ушам. Счастье, невыразимая радость заливала меня... слёзы радости текли из глаз...</w:t>
      </w:r>
    </w:p>
    <w:p w:rsidR="0016265C" w:rsidRPr="0016265C" w:rsidRDefault="0016265C" w:rsidP="0016265C">
      <w:pPr>
        <w:spacing w:after="0" w:line="240" w:lineRule="auto"/>
        <w:ind w:firstLine="709"/>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 xml:space="preserve">Счастье было не просто в успехах нашей армии, а главным образом в том, что... выжила, не истощилась в страшной многомесячной битве с врагом, нашла силы при тридцатиградусном морозе в открытых полях... разгромить... В этом была первая близкая, робкая надежда на возможность победы... бесконечная гордость за наших солдат, молодых офицеров и генералов... В этот момент </w:t>
      </w:r>
      <w:r w:rsidRPr="0016265C">
        <w:rPr>
          <w:rFonts w:ascii="Times New Roman" w:eastAsia="Times New Roman" w:hAnsi="Times New Roman" w:cs="Times New Roman"/>
          <w:sz w:val="24"/>
          <w:szCs w:val="24"/>
          <w:lang w:val="ru-RU" w:eastAsia="ru-RU"/>
        </w:rPr>
        <w:lastRenderedPageBreak/>
        <w:t>счастья странным образом забылись поражения первых месяцев... Так целый месяц мы жили в атмосфере великого праздника».</w:t>
      </w:r>
    </w:p>
    <w:p w:rsidR="0016265C" w:rsidRPr="0016265C" w:rsidRDefault="0016265C" w:rsidP="0016265C">
      <w:pPr>
        <w:spacing w:after="0" w:line="240" w:lineRule="auto"/>
        <w:ind w:firstLine="709"/>
        <w:contextualSpacing/>
        <w:jc w:val="both"/>
        <w:rPr>
          <w:rFonts w:ascii="Times New Roman" w:hAnsi="Times New Roman" w:cs="Times New Roman"/>
          <w:b/>
          <w:sz w:val="24"/>
          <w:szCs w:val="24"/>
          <w:lang w:val="ru-RU"/>
        </w:rPr>
      </w:pPr>
      <w:r w:rsidRPr="0016265C">
        <w:rPr>
          <w:rFonts w:ascii="Times New Roman" w:eastAsia="Times New Roman" w:hAnsi="Times New Roman" w:cs="Times New Roman"/>
          <w:b/>
          <w:bCs/>
          <w:sz w:val="24"/>
          <w:szCs w:val="24"/>
          <w:lang w:val="ru-RU" w:eastAsia="ru-RU"/>
        </w:rPr>
        <w:t>21.</w:t>
      </w:r>
      <w:r w:rsidRPr="00313EE6">
        <w:rPr>
          <w:rFonts w:ascii="Times New Roman" w:eastAsia="Times New Roman" w:hAnsi="Times New Roman" w:cs="Times New Roman"/>
          <w:b/>
          <w:bCs/>
          <w:sz w:val="24"/>
          <w:szCs w:val="24"/>
          <w:lang w:eastAsia="ru-RU"/>
        </w:rPr>
        <w:t> </w:t>
      </w:r>
      <w:r w:rsidRPr="0016265C">
        <w:rPr>
          <w:rFonts w:ascii="Times New Roman" w:hAnsi="Times New Roman" w:cs="Times New Roman"/>
          <w:b/>
          <w:sz w:val="24"/>
          <w:szCs w:val="24"/>
          <w:lang w:val="ru-RU"/>
        </w:rPr>
        <w:t>На основе текста и знаний по истории укажите не менее трёх причин победы в указанной битве.</w:t>
      </w:r>
    </w:p>
    <w:p w:rsidR="0016265C" w:rsidRPr="0016265C" w:rsidRDefault="0016265C" w:rsidP="0016265C">
      <w:pPr>
        <w:spacing w:after="0" w:line="240" w:lineRule="auto"/>
        <w:ind w:firstLine="709"/>
        <w:contextualSpacing/>
        <w:jc w:val="both"/>
        <w:rPr>
          <w:rFonts w:ascii="Times New Roman" w:eastAsia="Times New Roman" w:hAnsi="Times New Roman" w:cs="Times New Roman"/>
          <w:b/>
          <w:bCs/>
          <w:sz w:val="24"/>
          <w:szCs w:val="24"/>
          <w:lang w:val="ru-RU" w:eastAsia="ru-RU"/>
        </w:rPr>
      </w:pPr>
    </w:p>
    <w:p w:rsidR="0016265C" w:rsidRPr="0016265C" w:rsidRDefault="0016265C" w:rsidP="0016265C">
      <w:pPr>
        <w:spacing w:after="0" w:line="240" w:lineRule="auto"/>
        <w:ind w:firstLine="709"/>
        <w:contextualSpacing/>
        <w:jc w:val="both"/>
        <w:rPr>
          <w:rFonts w:ascii="Times New Roman" w:eastAsia="Times New Roman" w:hAnsi="Times New Roman" w:cs="Times New Roman"/>
          <w:b/>
          <w:sz w:val="24"/>
          <w:szCs w:val="24"/>
          <w:lang w:val="ru-RU" w:eastAsia="ru-RU"/>
        </w:rPr>
      </w:pPr>
      <w:r w:rsidRPr="0016265C">
        <w:rPr>
          <w:rFonts w:ascii="Times New Roman" w:eastAsia="Times New Roman" w:hAnsi="Times New Roman" w:cs="Times New Roman"/>
          <w:b/>
          <w:sz w:val="24"/>
          <w:szCs w:val="24"/>
          <w:lang w:val="ru-RU" w:eastAsia="ru-RU"/>
        </w:rPr>
        <w:t>22. Как автор опре</w:t>
      </w:r>
      <w:r w:rsidRPr="0016265C">
        <w:rPr>
          <w:rFonts w:ascii="Times New Roman" w:eastAsia="Times New Roman" w:hAnsi="Times New Roman" w:cs="Times New Roman"/>
          <w:b/>
          <w:sz w:val="24"/>
          <w:szCs w:val="24"/>
          <w:lang w:val="ru-RU" w:eastAsia="ru-RU"/>
        </w:rPr>
        <w:softHyphen/>
        <w:t>де</w:t>
      </w:r>
      <w:r w:rsidRPr="0016265C">
        <w:rPr>
          <w:rFonts w:ascii="Times New Roman" w:eastAsia="Times New Roman" w:hAnsi="Times New Roman" w:cs="Times New Roman"/>
          <w:b/>
          <w:sz w:val="24"/>
          <w:szCs w:val="24"/>
          <w:lang w:val="ru-RU" w:eastAsia="ru-RU"/>
        </w:rPr>
        <w:softHyphen/>
        <w:t>ля</w:t>
      </w:r>
      <w:r w:rsidRPr="0016265C">
        <w:rPr>
          <w:rFonts w:ascii="Times New Roman" w:eastAsia="Times New Roman" w:hAnsi="Times New Roman" w:cs="Times New Roman"/>
          <w:b/>
          <w:sz w:val="24"/>
          <w:szCs w:val="24"/>
          <w:lang w:val="ru-RU" w:eastAsia="ru-RU"/>
        </w:rPr>
        <w:softHyphen/>
        <w:t>ет в вос</w:t>
      </w:r>
      <w:r w:rsidRPr="0016265C">
        <w:rPr>
          <w:rFonts w:ascii="Times New Roman" w:eastAsia="Times New Roman" w:hAnsi="Times New Roman" w:cs="Times New Roman"/>
          <w:b/>
          <w:sz w:val="24"/>
          <w:szCs w:val="24"/>
          <w:lang w:val="ru-RU" w:eastAsia="ru-RU"/>
        </w:rPr>
        <w:softHyphen/>
        <w:t>по</w:t>
      </w:r>
      <w:r w:rsidRPr="0016265C">
        <w:rPr>
          <w:rFonts w:ascii="Times New Roman" w:eastAsia="Times New Roman" w:hAnsi="Times New Roman" w:cs="Times New Roman"/>
          <w:b/>
          <w:sz w:val="24"/>
          <w:szCs w:val="24"/>
          <w:lang w:val="ru-RU" w:eastAsia="ru-RU"/>
        </w:rPr>
        <w:softHyphen/>
        <w:t>ми</w:t>
      </w:r>
      <w:r w:rsidRPr="0016265C">
        <w:rPr>
          <w:rFonts w:ascii="Times New Roman" w:eastAsia="Times New Roman" w:hAnsi="Times New Roman" w:cs="Times New Roman"/>
          <w:b/>
          <w:sz w:val="24"/>
          <w:szCs w:val="24"/>
          <w:lang w:val="ru-RU" w:eastAsia="ru-RU"/>
        </w:rPr>
        <w:softHyphen/>
        <w:t>на</w:t>
      </w:r>
      <w:r w:rsidRPr="0016265C">
        <w:rPr>
          <w:rFonts w:ascii="Times New Roman" w:eastAsia="Times New Roman" w:hAnsi="Times New Roman" w:cs="Times New Roman"/>
          <w:b/>
          <w:sz w:val="24"/>
          <w:szCs w:val="24"/>
          <w:lang w:val="ru-RU" w:eastAsia="ru-RU"/>
        </w:rPr>
        <w:softHyphen/>
        <w:t>ни</w:t>
      </w:r>
      <w:r w:rsidRPr="0016265C">
        <w:rPr>
          <w:rFonts w:ascii="Times New Roman" w:eastAsia="Times New Roman" w:hAnsi="Times New Roman" w:cs="Times New Roman"/>
          <w:b/>
          <w:sz w:val="24"/>
          <w:szCs w:val="24"/>
          <w:lang w:val="ru-RU" w:eastAsia="ru-RU"/>
        </w:rPr>
        <w:softHyphen/>
        <w:t>ях значение этой победы? При</w:t>
      </w:r>
      <w:r w:rsidRPr="0016265C">
        <w:rPr>
          <w:rFonts w:ascii="Times New Roman" w:eastAsia="Times New Roman" w:hAnsi="Times New Roman" w:cs="Times New Roman"/>
          <w:b/>
          <w:sz w:val="24"/>
          <w:szCs w:val="24"/>
          <w:lang w:val="ru-RU" w:eastAsia="ru-RU"/>
        </w:rPr>
        <w:softHyphen/>
        <w:t>ве</w:t>
      </w:r>
      <w:r w:rsidRPr="0016265C">
        <w:rPr>
          <w:rFonts w:ascii="Times New Roman" w:eastAsia="Times New Roman" w:hAnsi="Times New Roman" w:cs="Times New Roman"/>
          <w:b/>
          <w:sz w:val="24"/>
          <w:szCs w:val="24"/>
          <w:lang w:val="ru-RU" w:eastAsia="ru-RU"/>
        </w:rPr>
        <w:softHyphen/>
        <w:t>ди</w:t>
      </w:r>
      <w:r w:rsidRPr="0016265C">
        <w:rPr>
          <w:rFonts w:ascii="Times New Roman" w:eastAsia="Times New Roman" w:hAnsi="Times New Roman" w:cs="Times New Roman"/>
          <w:b/>
          <w:sz w:val="24"/>
          <w:szCs w:val="24"/>
          <w:lang w:val="ru-RU" w:eastAsia="ru-RU"/>
        </w:rPr>
        <w:softHyphen/>
        <w:t>те не менее трёх положений.</w:t>
      </w:r>
    </w:p>
    <w:p w:rsidR="0016265C" w:rsidRPr="0016265C" w:rsidRDefault="0016265C" w:rsidP="0016265C">
      <w:pPr>
        <w:spacing w:after="0" w:line="240" w:lineRule="auto"/>
        <w:ind w:firstLine="709"/>
        <w:contextualSpacing/>
        <w:jc w:val="both"/>
        <w:rPr>
          <w:rFonts w:ascii="Times New Roman" w:eastAsia="Times New Roman" w:hAnsi="Times New Roman" w:cs="Times New Roman"/>
          <w:sz w:val="24"/>
          <w:szCs w:val="24"/>
          <w:lang w:val="ru-RU" w:eastAsia="ru-RU"/>
        </w:rPr>
      </w:pPr>
    </w:p>
    <w:p w:rsidR="0016265C" w:rsidRPr="0016265C" w:rsidRDefault="0016265C" w:rsidP="0016265C">
      <w:pPr>
        <w:spacing w:after="0" w:line="240" w:lineRule="auto"/>
        <w:ind w:firstLine="709"/>
        <w:contextualSpacing/>
        <w:jc w:val="both"/>
        <w:rPr>
          <w:rFonts w:ascii="Times New Roman" w:hAnsi="Times New Roman" w:cs="Times New Roman"/>
          <w:b/>
          <w:sz w:val="24"/>
          <w:szCs w:val="24"/>
          <w:lang w:val="ru-RU"/>
        </w:rPr>
      </w:pPr>
      <w:r w:rsidRPr="0016265C">
        <w:rPr>
          <w:rStyle w:val="outernumber"/>
          <w:rFonts w:ascii="Times New Roman" w:hAnsi="Times New Roman"/>
          <w:sz w:val="24"/>
          <w:szCs w:val="24"/>
          <w:lang w:val="ru-RU"/>
        </w:rPr>
        <w:t>23.</w:t>
      </w:r>
      <w:r w:rsidRPr="00313EE6">
        <w:rPr>
          <w:rStyle w:val="outernumber"/>
          <w:rFonts w:ascii="Times New Roman" w:hAnsi="Times New Roman"/>
          <w:sz w:val="24"/>
          <w:szCs w:val="24"/>
        </w:rPr>
        <w:t> </w:t>
      </w:r>
      <w:r w:rsidRPr="0016265C">
        <w:rPr>
          <w:rStyle w:val="probnums"/>
          <w:rFonts w:ascii="Times New Roman" w:hAnsi="Times New Roman"/>
          <w:sz w:val="24"/>
          <w:szCs w:val="24"/>
          <w:lang w:val="ru-RU"/>
        </w:rPr>
        <w:t>В</w:t>
      </w:r>
      <w:r w:rsidRPr="0016265C">
        <w:rPr>
          <w:rFonts w:ascii="Times New Roman" w:hAnsi="Times New Roman" w:cs="Times New Roman"/>
          <w:b/>
          <w:sz w:val="24"/>
          <w:szCs w:val="24"/>
          <w:lang w:val="ru-RU"/>
        </w:rPr>
        <w:t xml:space="preserve"> сен</w:t>
      </w:r>
      <w:r w:rsidRPr="0016265C">
        <w:rPr>
          <w:rFonts w:ascii="Times New Roman" w:hAnsi="Times New Roman" w:cs="Times New Roman"/>
          <w:b/>
          <w:sz w:val="24"/>
          <w:szCs w:val="24"/>
          <w:lang w:val="ru-RU"/>
        </w:rPr>
        <w:softHyphen/>
        <w:t>тяб</w:t>
      </w:r>
      <w:r w:rsidRPr="0016265C">
        <w:rPr>
          <w:rFonts w:ascii="Times New Roman" w:hAnsi="Times New Roman" w:cs="Times New Roman"/>
          <w:b/>
          <w:sz w:val="24"/>
          <w:szCs w:val="24"/>
          <w:lang w:val="ru-RU"/>
        </w:rPr>
        <w:softHyphen/>
        <w:t>ре 1941 г. И.В.Сталин в бе</w:t>
      </w:r>
      <w:r w:rsidRPr="0016265C">
        <w:rPr>
          <w:rFonts w:ascii="Times New Roman" w:hAnsi="Times New Roman" w:cs="Times New Roman"/>
          <w:b/>
          <w:sz w:val="24"/>
          <w:szCs w:val="24"/>
          <w:lang w:val="ru-RU"/>
        </w:rPr>
        <w:softHyphen/>
        <w:t>се</w:t>
      </w:r>
      <w:r w:rsidRPr="0016265C">
        <w:rPr>
          <w:rFonts w:ascii="Times New Roman" w:hAnsi="Times New Roman" w:cs="Times New Roman"/>
          <w:b/>
          <w:sz w:val="24"/>
          <w:szCs w:val="24"/>
          <w:lang w:val="ru-RU"/>
        </w:rPr>
        <w:softHyphen/>
        <w:t>де с аме</w:t>
      </w:r>
      <w:r w:rsidRPr="0016265C">
        <w:rPr>
          <w:rFonts w:ascii="Times New Roman" w:hAnsi="Times New Roman" w:cs="Times New Roman"/>
          <w:b/>
          <w:sz w:val="24"/>
          <w:szCs w:val="24"/>
          <w:lang w:val="ru-RU"/>
        </w:rPr>
        <w:softHyphen/>
        <w:t>ри</w:t>
      </w:r>
      <w:r w:rsidRPr="0016265C">
        <w:rPr>
          <w:rFonts w:ascii="Times New Roman" w:hAnsi="Times New Roman" w:cs="Times New Roman"/>
          <w:b/>
          <w:sz w:val="24"/>
          <w:szCs w:val="24"/>
          <w:lang w:val="ru-RU"/>
        </w:rPr>
        <w:softHyphen/>
        <w:t>кан</w:t>
      </w:r>
      <w:r w:rsidRPr="0016265C">
        <w:rPr>
          <w:rFonts w:ascii="Times New Roman" w:hAnsi="Times New Roman" w:cs="Times New Roman"/>
          <w:b/>
          <w:sz w:val="24"/>
          <w:szCs w:val="24"/>
          <w:lang w:val="ru-RU"/>
        </w:rPr>
        <w:softHyphen/>
        <w:t>ским государственным де</w:t>
      </w:r>
      <w:r w:rsidRPr="0016265C">
        <w:rPr>
          <w:rFonts w:ascii="Times New Roman" w:hAnsi="Times New Roman" w:cs="Times New Roman"/>
          <w:b/>
          <w:sz w:val="24"/>
          <w:szCs w:val="24"/>
          <w:lang w:val="ru-RU"/>
        </w:rPr>
        <w:softHyphen/>
        <w:t>я</w:t>
      </w:r>
      <w:r w:rsidRPr="0016265C">
        <w:rPr>
          <w:rFonts w:ascii="Times New Roman" w:hAnsi="Times New Roman" w:cs="Times New Roman"/>
          <w:b/>
          <w:sz w:val="24"/>
          <w:szCs w:val="24"/>
          <w:lang w:val="ru-RU"/>
        </w:rPr>
        <w:softHyphen/>
        <w:t>те</w:t>
      </w:r>
      <w:r w:rsidRPr="0016265C">
        <w:rPr>
          <w:rFonts w:ascii="Times New Roman" w:hAnsi="Times New Roman" w:cs="Times New Roman"/>
          <w:b/>
          <w:sz w:val="24"/>
          <w:szCs w:val="24"/>
          <w:lang w:val="ru-RU"/>
        </w:rPr>
        <w:softHyphen/>
        <w:t>лем У.А. Гар</w:t>
      </w:r>
      <w:r w:rsidRPr="0016265C">
        <w:rPr>
          <w:rFonts w:ascii="Times New Roman" w:hAnsi="Times New Roman" w:cs="Times New Roman"/>
          <w:b/>
          <w:sz w:val="24"/>
          <w:szCs w:val="24"/>
          <w:lang w:val="ru-RU"/>
        </w:rPr>
        <w:softHyphen/>
        <w:t>ри</w:t>
      </w:r>
      <w:r w:rsidRPr="0016265C">
        <w:rPr>
          <w:rFonts w:ascii="Times New Roman" w:hAnsi="Times New Roman" w:cs="Times New Roman"/>
          <w:b/>
          <w:sz w:val="24"/>
          <w:szCs w:val="24"/>
          <w:lang w:val="ru-RU"/>
        </w:rPr>
        <w:softHyphen/>
        <w:t>ма</w:t>
      </w:r>
      <w:r w:rsidRPr="0016265C">
        <w:rPr>
          <w:rFonts w:ascii="Times New Roman" w:hAnsi="Times New Roman" w:cs="Times New Roman"/>
          <w:b/>
          <w:sz w:val="24"/>
          <w:szCs w:val="24"/>
          <w:lang w:val="ru-RU"/>
        </w:rPr>
        <w:softHyphen/>
        <w:t>ном сказал: «Мы знаем, народ не хочет сра</w:t>
      </w:r>
      <w:r w:rsidRPr="0016265C">
        <w:rPr>
          <w:rFonts w:ascii="Times New Roman" w:hAnsi="Times New Roman" w:cs="Times New Roman"/>
          <w:b/>
          <w:sz w:val="24"/>
          <w:szCs w:val="24"/>
          <w:lang w:val="ru-RU"/>
        </w:rPr>
        <w:softHyphen/>
        <w:t>жать</w:t>
      </w:r>
      <w:r w:rsidRPr="0016265C">
        <w:rPr>
          <w:rFonts w:ascii="Times New Roman" w:hAnsi="Times New Roman" w:cs="Times New Roman"/>
          <w:b/>
          <w:sz w:val="24"/>
          <w:szCs w:val="24"/>
          <w:lang w:val="ru-RU"/>
        </w:rPr>
        <w:softHyphen/>
        <w:t>ся за ми</w:t>
      </w:r>
      <w:r w:rsidRPr="0016265C">
        <w:rPr>
          <w:rFonts w:ascii="Times New Roman" w:hAnsi="Times New Roman" w:cs="Times New Roman"/>
          <w:b/>
          <w:sz w:val="24"/>
          <w:szCs w:val="24"/>
          <w:lang w:val="ru-RU"/>
        </w:rPr>
        <w:softHyphen/>
        <w:t>ро</w:t>
      </w:r>
      <w:r w:rsidRPr="0016265C">
        <w:rPr>
          <w:rFonts w:ascii="Times New Roman" w:hAnsi="Times New Roman" w:cs="Times New Roman"/>
          <w:b/>
          <w:sz w:val="24"/>
          <w:szCs w:val="24"/>
          <w:lang w:val="ru-RU"/>
        </w:rPr>
        <w:softHyphen/>
        <w:t>вую революцию... Может быть, будет сра</w:t>
      </w:r>
      <w:r w:rsidRPr="0016265C">
        <w:rPr>
          <w:rFonts w:ascii="Times New Roman" w:hAnsi="Times New Roman" w:cs="Times New Roman"/>
          <w:b/>
          <w:sz w:val="24"/>
          <w:szCs w:val="24"/>
          <w:lang w:val="ru-RU"/>
        </w:rPr>
        <w:softHyphen/>
        <w:t>жать</w:t>
      </w:r>
      <w:r w:rsidRPr="0016265C">
        <w:rPr>
          <w:rFonts w:ascii="Times New Roman" w:hAnsi="Times New Roman" w:cs="Times New Roman"/>
          <w:b/>
          <w:sz w:val="24"/>
          <w:szCs w:val="24"/>
          <w:lang w:val="ru-RU"/>
        </w:rPr>
        <w:softHyphen/>
        <w:t>ся за Россию». Не</w:t>
      </w:r>
      <w:r w:rsidRPr="0016265C">
        <w:rPr>
          <w:rFonts w:ascii="Times New Roman" w:hAnsi="Times New Roman" w:cs="Times New Roman"/>
          <w:b/>
          <w:sz w:val="24"/>
          <w:szCs w:val="24"/>
          <w:lang w:val="ru-RU"/>
        </w:rPr>
        <w:softHyphen/>
        <w:t>ожи</w:t>
      </w:r>
      <w:r w:rsidRPr="0016265C">
        <w:rPr>
          <w:rFonts w:ascii="Times New Roman" w:hAnsi="Times New Roman" w:cs="Times New Roman"/>
          <w:b/>
          <w:sz w:val="24"/>
          <w:szCs w:val="24"/>
          <w:lang w:val="ru-RU"/>
        </w:rPr>
        <w:softHyphen/>
        <w:t>дан</w:t>
      </w:r>
      <w:r w:rsidRPr="0016265C">
        <w:rPr>
          <w:rFonts w:ascii="Times New Roman" w:hAnsi="Times New Roman" w:cs="Times New Roman"/>
          <w:b/>
          <w:sz w:val="24"/>
          <w:szCs w:val="24"/>
          <w:lang w:val="ru-RU"/>
        </w:rPr>
        <w:softHyphen/>
        <w:t>ное признание И.В. Ста</w:t>
      </w:r>
      <w:r w:rsidRPr="0016265C">
        <w:rPr>
          <w:rFonts w:ascii="Times New Roman" w:hAnsi="Times New Roman" w:cs="Times New Roman"/>
          <w:b/>
          <w:sz w:val="24"/>
          <w:szCs w:val="24"/>
          <w:lang w:val="ru-RU"/>
        </w:rPr>
        <w:softHyphen/>
        <w:t>ли</w:t>
      </w:r>
      <w:r w:rsidRPr="0016265C">
        <w:rPr>
          <w:rFonts w:ascii="Times New Roman" w:hAnsi="Times New Roman" w:cs="Times New Roman"/>
          <w:b/>
          <w:sz w:val="24"/>
          <w:szCs w:val="24"/>
          <w:lang w:val="ru-RU"/>
        </w:rPr>
        <w:softHyphen/>
        <w:t>на было при</w:t>
      </w:r>
      <w:r w:rsidRPr="0016265C">
        <w:rPr>
          <w:rFonts w:ascii="Times New Roman" w:hAnsi="Times New Roman" w:cs="Times New Roman"/>
          <w:b/>
          <w:sz w:val="24"/>
          <w:szCs w:val="24"/>
          <w:lang w:val="ru-RU"/>
        </w:rPr>
        <w:softHyphen/>
        <w:t>зна</w:t>
      </w:r>
      <w:r w:rsidRPr="0016265C">
        <w:rPr>
          <w:rFonts w:ascii="Times New Roman" w:hAnsi="Times New Roman" w:cs="Times New Roman"/>
          <w:b/>
          <w:sz w:val="24"/>
          <w:szCs w:val="24"/>
          <w:lang w:val="ru-RU"/>
        </w:rPr>
        <w:softHyphen/>
        <w:t>ком существенного пе</w:t>
      </w:r>
      <w:r w:rsidRPr="0016265C">
        <w:rPr>
          <w:rFonts w:ascii="Times New Roman" w:hAnsi="Times New Roman" w:cs="Times New Roman"/>
          <w:b/>
          <w:sz w:val="24"/>
          <w:szCs w:val="24"/>
          <w:lang w:val="ru-RU"/>
        </w:rPr>
        <w:softHyphen/>
        <w:t>ре</w:t>
      </w:r>
      <w:r w:rsidRPr="0016265C">
        <w:rPr>
          <w:rFonts w:ascii="Times New Roman" w:hAnsi="Times New Roman" w:cs="Times New Roman"/>
          <w:b/>
          <w:sz w:val="24"/>
          <w:szCs w:val="24"/>
          <w:lang w:val="ru-RU"/>
        </w:rPr>
        <w:softHyphen/>
        <w:t>смот</w:t>
      </w:r>
      <w:r w:rsidRPr="0016265C">
        <w:rPr>
          <w:rFonts w:ascii="Times New Roman" w:hAnsi="Times New Roman" w:cs="Times New Roman"/>
          <w:b/>
          <w:sz w:val="24"/>
          <w:szCs w:val="24"/>
          <w:lang w:val="ru-RU"/>
        </w:rPr>
        <w:softHyphen/>
        <w:t>ра идейных основ партийно-политической ра</w:t>
      </w:r>
      <w:r w:rsidRPr="0016265C">
        <w:rPr>
          <w:rFonts w:ascii="Times New Roman" w:hAnsi="Times New Roman" w:cs="Times New Roman"/>
          <w:b/>
          <w:sz w:val="24"/>
          <w:szCs w:val="24"/>
          <w:lang w:val="ru-RU"/>
        </w:rPr>
        <w:softHyphen/>
        <w:t>бо</w:t>
      </w:r>
      <w:r w:rsidRPr="0016265C">
        <w:rPr>
          <w:rFonts w:ascii="Times New Roman" w:hAnsi="Times New Roman" w:cs="Times New Roman"/>
          <w:b/>
          <w:sz w:val="24"/>
          <w:szCs w:val="24"/>
          <w:lang w:val="ru-RU"/>
        </w:rPr>
        <w:softHyphen/>
        <w:t>ты в армии и стране. По</w:t>
      </w:r>
      <w:r w:rsidRPr="0016265C">
        <w:rPr>
          <w:rFonts w:ascii="Times New Roman" w:hAnsi="Times New Roman" w:cs="Times New Roman"/>
          <w:b/>
          <w:sz w:val="24"/>
          <w:szCs w:val="24"/>
          <w:lang w:val="ru-RU"/>
        </w:rPr>
        <w:softHyphen/>
        <w:t>че</w:t>
      </w:r>
      <w:r w:rsidRPr="0016265C">
        <w:rPr>
          <w:rFonts w:ascii="Times New Roman" w:hAnsi="Times New Roman" w:cs="Times New Roman"/>
          <w:b/>
          <w:sz w:val="24"/>
          <w:szCs w:val="24"/>
          <w:lang w:val="ru-RU"/>
        </w:rPr>
        <w:softHyphen/>
        <w:t>му в по</w:t>
      </w:r>
      <w:r w:rsidRPr="0016265C">
        <w:rPr>
          <w:rFonts w:ascii="Times New Roman" w:hAnsi="Times New Roman" w:cs="Times New Roman"/>
          <w:b/>
          <w:sz w:val="24"/>
          <w:szCs w:val="24"/>
          <w:lang w:val="ru-RU"/>
        </w:rPr>
        <w:softHyphen/>
        <w:t>ли</w:t>
      </w:r>
      <w:r w:rsidRPr="0016265C">
        <w:rPr>
          <w:rFonts w:ascii="Times New Roman" w:hAnsi="Times New Roman" w:cs="Times New Roman"/>
          <w:b/>
          <w:sz w:val="24"/>
          <w:szCs w:val="24"/>
          <w:lang w:val="ru-RU"/>
        </w:rPr>
        <w:softHyphen/>
        <w:t>ти</w:t>
      </w:r>
      <w:r w:rsidRPr="0016265C">
        <w:rPr>
          <w:rFonts w:ascii="Times New Roman" w:hAnsi="Times New Roman" w:cs="Times New Roman"/>
          <w:b/>
          <w:sz w:val="24"/>
          <w:szCs w:val="24"/>
          <w:lang w:val="ru-RU"/>
        </w:rPr>
        <w:softHyphen/>
        <w:t>ке руководства стра</w:t>
      </w:r>
      <w:r w:rsidRPr="0016265C">
        <w:rPr>
          <w:rFonts w:ascii="Times New Roman" w:hAnsi="Times New Roman" w:cs="Times New Roman"/>
          <w:b/>
          <w:sz w:val="24"/>
          <w:szCs w:val="24"/>
          <w:lang w:val="ru-RU"/>
        </w:rPr>
        <w:softHyphen/>
        <w:t>ны произошел поворот, ко</w:t>
      </w:r>
      <w:r w:rsidRPr="0016265C">
        <w:rPr>
          <w:rFonts w:ascii="Times New Roman" w:hAnsi="Times New Roman" w:cs="Times New Roman"/>
          <w:b/>
          <w:sz w:val="24"/>
          <w:szCs w:val="24"/>
          <w:lang w:val="ru-RU"/>
        </w:rPr>
        <w:softHyphen/>
        <w:t>то</w:t>
      </w:r>
      <w:r w:rsidRPr="0016265C">
        <w:rPr>
          <w:rFonts w:ascii="Times New Roman" w:hAnsi="Times New Roman" w:cs="Times New Roman"/>
          <w:b/>
          <w:sz w:val="24"/>
          <w:szCs w:val="24"/>
          <w:lang w:val="ru-RU"/>
        </w:rPr>
        <w:softHyphen/>
        <w:t>рый получил на</w:t>
      </w:r>
      <w:r w:rsidRPr="0016265C">
        <w:rPr>
          <w:rFonts w:ascii="Times New Roman" w:hAnsi="Times New Roman" w:cs="Times New Roman"/>
          <w:b/>
          <w:sz w:val="24"/>
          <w:szCs w:val="24"/>
          <w:lang w:val="ru-RU"/>
        </w:rPr>
        <w:softHyphen/>
        <w:t>зва</w:t>
      </w:r>
      <w:r w:rsidRPr="0016265C">
        <w:rPr>
          <w:rFonts w:ascii="Times New Roman" w:hAnsi="Times New Roman" w:cs="Times New Roman"/>
          <w:b/>
          <w:sz w:val="24"/>
          <w:szCs w:val="24"/>
          <w:lang w:val="ru-RU"/>
        </w:rPr>
        <w:softHyphen/>
        <w:t>ние «идеологического нэпа»?При</w:t>
      </w:r>
      <w:r w:rsidRPr="0016265C">
        <w:rPr>
          <w:rFonts w:ascii="Times New Roman" w:hAnsi="Times New Roman" w:cs="Times New Roman"/>
          <w:b/>
          <w:sz w:val="24"/>
          <w:szCs w:val="24"/>
          <w:lang w:val="ru-RU"/>
        </w:rPr>
        <w:softHyphen/>
        <w:t>ве</w:t>
      </w:r>
      <w:r w:rsidRPr="0016265C">
        <w:rPr>
          <w:rFonts w:ascii="Times New Roman" w:hAnsi="Times New Roman" w:cs="Times New Roman"/>
          <w:b/>
          <w:sz w:val="24"/>
          <w:szCs w:val="24"/>
          <w:lang w:val="ru-RU"/>
        </w:rPr>
        <w:softHyphen/>
        <w:t>ди</w:t>
      </w:r>
      <w:r w:rsidRPr="0016265C">
        <w:rPr>
          <w:rFonts w:ascii="Times New Roman" w:hAnsi="Times New Roman" w:cs="Times New Roman"/>
          <w:b/>
          <w:sz w:val="24"/>
          <w:szCs w:val="24"/>
          <w:lang w:val="ru-RU"/>
        </w:rPr>
        <w:softHyphen/>
        <w:t>те не менее двух фак</w:t>
      </w:r>
      <w:r w:rsidRPr="0016265C">
        <w:rPr>
          <w:rFonts w:ascii="Times New Roman" w:hAnsi="Times New Roman" w:cs="Times New Roman"/>
          <w:b/>
          <w:sz w:val="24"/>
          <w:szCs w:val="24"/>
          <w:lang w:val="ru-RU"/>
        </w:rPr>
        <w:softHyphen/>
        <w:t>ти</w:t>
      </w:r>
      <w:r w:rsidRPr="0016265C">
        <w:rPr>
          <w:rFonts w:ascii="Times New Roman" w:hAnsi="Times New Roman" w:cs="Times New Roman"/>
          <w:b/>
          <w:sz w:val="24"/>
          <w:szCs w:val="24"/>
          <w:lang w:val="ru-RU"/>
        </w:rPr>
        <w:softHyphen/>
        <w:t>че</w:t>
      </w:r>
      <w:r w:rsidRPr="0016265C">
        <w:rPr>
          <w:rFonts w:ascii="Times New Roman" w:hAnsi="Times New Roman" w:cs="Times New Roman"/>
          <w:b/>
          <w:sz w:val="24"/>
          <w:szCs w:val="24"/>
          <w:lang w:val="ru-RU"/>
        </w:rPr>
        <w:softHyphen/>
        <w:t>ских подтверждений про</w:t>
      </w:r>
      <w:r w:rsidRPr="0016265C">
        <w:rPr>
          <w:rFonts w:ascii="Times New Roman" w:hAnsi="Times New Roman" w:cs="Times New Roman"/>
          <w:b/>
          <w:sz w:val="24"/>
          <w:szCs w:val="24"/>
          <w:lang w:val="ru-RU"/>
        </w:rPr>
        <w:softHyphen/>
        <w:t>изо</w:t>
      </w:r>
      <w:r w:rsidRPr="0016265C">
        <w:rPr>
          <w:rFonts w:ascii="Times New Roman" w:hAnsi="Times New Roman" w:cs="Times New Roman"/>
          <w:b/>
          <w:sz w:val="24"/>
          <w:szCs w:val="24"/>
          <w:lang w:val="ru-RU"/>
        </w:rPr>
        <w:softHyphen/>
        <w:t>шед</w:t>
      </w:r>
      <w:r w:rsidRPr="0016265C">
        <w:rPr>
          <w:rFonts w:ascii="Times New Roman" w:hAnsi="Times New Roman" w:cs="Times New Roman"/>
          <w:b/>
          <w:sz w:val="24"/>
          <w:szCs w:val="24"/>
          <w:lang w:val="ru-RU"/>
        </w:rPr>
        <w:softHyphen/>
        <w:t>ше</w:t>
      </w:r>
      <w:r w:rsidRPr="0016265C">
        <w:rPr>
          <w:rFonts w:ascii="Times New Roman" w:hAnsi="Times New Roman" w:cs="Times New Roman"/>
          <w:b/>
          <w:sz w:val="24"/>
          <w:szCs w:val="24"/>
          <w:lang w:val="ru-RU"/>
        </w:rPr>
        <w:softHyphen/>
        <w:t>го поворота.</w:t>
      </w:r>
    </w:p>
    <w:p w:rsidR="0016265C" w:rsidRPr="0016265C" w:rsidRDefault="0016265C" w:rsidP="0016265C">
      <w:pPr>
        <w:spacing w:after="0" w:line="240" w:lineRule="auto"/>
        <w:ind w:firstLine="709"/>
        <w:contextualSpacing/>
        <w:jc w:val="both"/>
        <w:rPr>
          <w:rFonts w:ascii="Times New Roman" w:hAnsi="Times New Roman" w:cs="Times New Roman"/>
          <w:b/>
          <w:bCs/>
          <w:sz w:val="24"/>
          <w:szCs w:val="24"/>
          <w:lang w:val="ru-RU"/>
        </w:rPr>
      </w:pPr>
    </w:p>
    <w:p w:rsidR="0016265C" w:rsidRPr="00FC7A88" w:rsidRDefault="0016265C" w:rsidP="0016265C">
      <w:pPr>
        <w:pStyle w:val="leftmargin"/>
        <w:spacing w:before="0" w:beforeAutospacing="0" w:after="0" w:afterAutospacing="0"/>
        <w:ind w:firstLine="709"/>
        <w:contextualSpacing/>
        <w:jc w:val="both"/>
        <w:rPr>
          <w:b/>
        </w:rPr>
      </w:pPr>
      <w:r w:rsidRPr="00FC7A88">
        <w:rPr>
          <w:b/>
          <w:color w:val="000000"/>
        </w:rPr>
        <w:t xml:space="preserve">24. </w:t>
      </w:r>
      <w:r w:rsidRPr="00FC7A88">
        <w:rPr>
          <w:b/>
        </w:rPr>
        <w:t>Укажите название одного любого памятника культуры, находящегося в Вашем регионе. Используя знания по истории своего региона, расскажите об этом памятнике. В Вашем рассказе должно быть указано не менее двух исторических фактов.</w:t>
      </w:r>
    </w:p>
    <w:p w:rsidR="0016265C" w:rsidRDefault="0016265C" w:rsidP="0016265C">
      <w:pPr>
        <w:pStyle w:val="a8"/>
        <w:shd w:val="clear" w:color="auto" w:fill="FFFFFF"/>
        <w:spacing w:before="0" w:beforeAutospacing="0" w:after="0" w:afterAutospacing="0"/>
        <w:jc w:val="both"/>
        <w:rPr>
          <w:color w:val="000000"/>
          <w:sz w:val="22"/>
          <w:szCs w:val="22"/>
        </w:rPr>
      </w:pPr>
    </w:p>
    <w:p w:rsidR="0016265C" w:rsidRPr="0016265C" w:rsidRDefault="0016265C" w:rsidP="0016265C">
      <w:pPr>
        <w:spacing w:after="0" w:line="240" w:lineRule="auto"/>
        <w:contextualSpacing/>
        <w:jc w:val="center"/>
        <w:rPr>
          <w:rFonts w:ascii="Times New Roman" w:eastAsia="Times New Roman" w:hAnsi="Times New Roman" w:cs="Times New Roman"/>
          <w:b/>
          <w:bCs/>
          <w:sz w:val="24"/>
          <w:szCs w:val="24"/>
          <w:lang w:val="ru-RU" w:eastAsia="ru-RU"/>
        </w:rPr>
      </w:pPr>
      <w:r w:rsidRPr="0016265C">
        <w:rPr>
          <w:rFonts w:ascii="Times New Roman" w:eastAsia="Times New Roman" w:hAnsi="Times New Roman" w:cs="Times New Roman"/>
          <w:b/>
          <w:bCs/>
          <w:sz w:val="24"/>
          <w:szCs w:val="24"/>
          <w:lang w:val="ru-RU" w:eastAsia="ru-RU"/>
        </w:rPr>
        <w:t>Контрольная работа по истории Великой Отечественной войны. 10-11 класс. Вариант 2.</w:t>
      </w:r>
    </w:p>
    <w:p w:rsidR="0016265C" w:rsidRPr="0016265C" w:rsidRDefault="0016265C" w:rsidP="0016265C">
      <w:pPr>
        <w:spacing w:after="0" w:line="240" w:lineRule="auto"/>
        <w:contextualSpacing/>
        <w:jc w:val="both"/>
        <w:rPr>
          <w:rFonts w:ascii="Times New Roman" w:eastAsia="Times New Roman" w:hAnsi="Times New Roman" w:cs="Times New Roman"/>
          <w:b/>
          <w:bCs/>
          <w:color w:val="FF0000"/>
          <w:sz w:val="24"/>
          <w:szCs w:val="24"/>
          <w:lang w:val="ru-RU" w:eastAsia="ru-RU"/>
        </w:rPr>
      </w:pPr>
    </w:p>
    <w:p w:rsidR="0016265C" w:rsidRPr="0016265C" w:rsidRDefault="0016265C" w:rsidP="0016265C">
      <w:pPr>
        <w:spacing w:after="0" w:line="240" w:lineRule="auto"/>
        <w:contextualSpacing/>
        <w:jc w:val="both"/>
        <w:rPr>
          <w:rFonts w:ascii="Times New Roman" w:eastAsia="Times New Roman" w:hAnsi="Times New Roman" w:cs="Times New Roman"/>
          <w:b/>
          <w:bCs/>
          <w:sz w:val="24"/>
          <w:szCs w:val="24"/>
          <w:lang w:val="ru-RU" w:eastAsia="ru-RU"/>
        </w:rPr>
      </w:pPr>
      <w:r w:rsidRPr="0016265C">
        <w:rPr>
          <w:rFonts w:ascii="Times New Roman" w:eastAsia="Times New Roman" w:hAnsi="Times New Roman" w:cs="Times New Roman"/>
          <w:b/>
          <w:bCs/>
          <w:sz w:val="24"/>
          <w:szCs w:val="24"/>
          <w:lang w:val="ru-RU" w:eastAsia="ru-RU"/>
        </w:rPr>
        <w:t>1.</w:t>
      </w:r>
      <w:r w:rsidRPr="00F13DE6">
        <w:rPr>
          <w:rFonts w:ascii="Times New Roman" w:eastAsia="Times New Roman" w:hAnsi="Times New Roman" w:cs="Times New Roman"/>
          <w:b/>
          <w:bCs/>
          <w:sz w:val="24"/>
          <w:szCs w:val="24"/>
          <w:lang w:eastAsia="ru-RU"/>
        </w:rPr>
        <w:t> </w:t>
      </w:r>
      <w:r w:rsidRPr="0016265C">
        <w:rPr>
          <w:rFonts w:ascii="Times New Roman" w:eastAsia="Times New Roman" w:hAnsi="Times New Roman" w:cs="Times New Roman"/>
          <w:b/>
          <w:bCs/>
          <w:sz w:val="24"/>
          <w:szCs w:val="24"/>
          <w:lang w:val="ru-RU" w:eastAsia="ru-RU"/>
        </w:rPr>
        <w:t xml:space="preserve"> </w:t>
      </w:r>
      <w:r w:rsidRPr="0016265C">
        <w:rPr>
          <w:rFonts w:ascii="Times New Roman" w:eastAsia="Times New Roman" w:hAnsi="Times New Roman" w:cs="Times New Roman"/>
          <w:b/>
          <w:sz w:val="24"/>
          <w:szCs w:val="24"/>
          <w:lang w:val="ru-RU" w:eastAsia="ru-RU"/>
        </w:rPr>
        <w:t>Расположите в хро</w:t>
      </w:r>
      <w:r w:rsidRPr="0016265C">
        <w:rPr>
          <w:rFonts w:ascii="Times New Roman" w:eastAsia="Times New Roman" w:hAnsi="Times New Roman" w:cs="Times New Roman"/>
          <w:b/>
          <w:sz w:val="24"/>
          <w:szCs w:val="24"/>
          <w:lang w:val="ru-RU" w:eastAsia="ru-RU"/>
        </w:rPr>
        <w:softHyphen/>
        <w:t>но</w:t>
      </w:r>
      <w:r w:rsidRPr="0016265C">
        <w:rPr>
          <w:rFonts w:ascii="Times New Roman" w:eastAsia="Times New Roman" w:hAnsi="Times New Roman" w:cs="Times New Roman"/>
          <w:b/>
          <w:sz w:val="24"/>
          <w:szCs w:val="24"/>
          <w:lang w:val="ru-RU" w:eastAsia="ru-RU"/>
        </w:rPr>
        <w:softHyphen/>
        <w:t>ло</w:t>
      </w:r>
      <w:r w:rsidRPr="0016265C">
        <w:rPr>
          <w:rFonts w:ascii="Times New Roman" w:eastAsia="Times New Roman" w:hAnsi="Times New Roman" w:cs="Times New Roman"/>
          <w:b/>
          <w:sz w:val="24"/>
          <w:szCs w:val="24"/>
          <w:lang w:val="ru-RU" w:eastAsia="ru-RU"/>
        </w:rPr>
        <w:softHyphen/>
        <w:t>ги</w:t>
      </w:r>
      <w:r w:rsidRPr="0016265C">
        <w:rPr>
          <w:rFonts w:ascii="Times New Roman" w:eastAsia="Times New Roman" w:hAnsi="Times New Roman" w:cs="Times New Roman"/>
          <w:b/>
          <w:sz w:val="24"/>
          <w:szCs w:val="24"/>
          <w:lang w:val="ru-RU" w:eastAsia="ru-RU"/>
        </w:rPr>
        <w:softHyphen/>
        <w:t>че</w:t>
      </w:r>
      <w:r w:rsidRPr="0016265C">
        <w:rPr>
          <w:rFonts w:ascii="Times New Roman" w:eastAsia="Times New Roman" w:hAnsi="Times New Roman" w:cs="Times New Roman"/>
          <w:b/>
          <w:sz w:val="24"/>
          <w:szCs w:val="24"/>
          <w:lang w:val="ru-RU" w:eastAsia="ru-RU"/>
        </w:rPr>
        <w:softHyphen/>
        <w:t>ской по</w:t>
      </w:r>
      <w:r w:rsidRPr="0016265C">
        <w:rPr>
          <w:rFonts w:ascii="Times New Roman" w:eastAsia="Times New Roman" w:hAnsi="Times New Roman" w:cs="Times New Roman"/>
          <w:b/>
          <w:sz w:val="24"/>
          <w:szCs w:val="24"/>
          <w:lang w:val="ru-RU" w:eastAsia="ru-RU"/>
        </w:rPr>
        <w:softHyphen/>
        <w:t>сле</w:t>
      </w:r>
      <w:r w:rsidRPr="0016265C">
        <w:rPr>
          <w:rFonts w:ascii="Times New Roman" w:eastAsia="Times New Roman" w:hAnsi="Times New Roman" w:cs="Times New Roman"/>
          <w:b/>
          <w:sz w:val="24"/>
          <w:szCs w:val="24"/>
          <w:lang w:val="ru-RU" w:eastAsia="ru-RU"/>
        </w:rPr>
        <w:softHyphen/>
        <w:t>до</w:t>
      </w:r>
      <w:r w:rsidRPr="0016265C">
        <w:rPr>
          <w:rFonts w:ascii="Times New Roman" w:eastAsia="Times New Roman" w:hAnsi="Times New Roman" w:cs="Times New Roman"/>
          <w:b/>
          <w:sz w:val="24"/>
          <w:szCs w:val="24"/>
          <w:lang w:val="ru-RU" w:eastAsia="ru-RU"/>
        </w:rPr>
        <w:softHyphen/>
        <w:t>ва</w:t>
      </w:r>
      <w:r w:rsidRPr="0016265C">
        <w:rPr>
          <w:rFonts w:ascii="Times New Roman" w:eastAsia="Times New Roman" w:hAnsi="Times New Roman" w:cs="Times New Roman"/>
          <w:b/>
          <w:sz w:val="24"/>
          <w:szCs w:val="24"/>
          <w:lang w:val="ru-RU" w:eastAsia="ru-RU"/>
        </w:rPr>
        <w:softHyphen/>
        <w:t>тель</w:t>
      </w:r>
      <w:r w:rsidRPr="0016265C">
        <w:rPr>
          <w:rFonts w:ascii="Times New Roman" w:eastAsia="Times New Roman" w:hAnsi="Times New Roman" w:cs="Times New Roman"/>
          <w:b/>
          <w:sz w:val="24"/>
          <w:szCs w:val="24"/>
          <w:lang w:val="ru-RU" w:eastAsia="ru-RU"/>
        </w:rPr>
        <w:softHyphen/>
        <w:t>но</w:t>
      </w:r>
      <w:r w:rsidRPr="0016265C">
        <w:rPr>
          <w:rFonts w:ascii="Times New Roman" w:eastAsia="Times New Roman" w:hAnsi="Times New Roman" w:cs="Times New Roman"/>
          <w:b/>
          <w:sz w:val="24"/>
          <w:szCs w:val="24"/>
          <w:lang w:val="ru-RU" w:eastAsia="ru-RU"/>
        </w:rPr>
        <w:softHyphen/>
        <w:t>сти ис</w:t>
      </w:r>
      <w:r w:rsidRPr="0016265C">
        <w:rPr>
          <w:rFonts w:ascii="Times New Roman" w:eastAsia="Times New Roman" w:hAnsi="Times New Roman" w:cs="Times New Roman"/>
          <w:b/>
          <w:sz w:val="24"/>
          <w:szCs w:val="24"/>
          <w:lang w:val="ru-RU" w:eastAsia="ru-RU"/>
        </w:rPr>
        <w:softHyphen/>
        <w:t>то</w:t>
      </w:r>
      <w:r w:rsidRPr="0016265C">
        <w:rPr>
          <w:rFonts w:ascii="Times New Roman" w:eastAsia="Times New Roman" w:hAnsi="Times New Roman" w:cs="Times New Roman"/>
          <w:b/>
          <w:sz w:val="24"/>
          <w:szCs w:val="24"/>
          <w:lang w:val="ru-RU" w:eastAsia="ru-RU"/>
        </w:rPr>
        <w:softHyphen/>
        <w:t>ри</w:t>
      </w:r>
      <w:r w:rsidRPr="0016265C">
        <w:rPr>
          <w:rFonts w:ascii="Times New Roman" w:eastAsia="Times New Roman" w:hAnsi="Times New Roman" w:cs="Times New Roman"/>
          <w:b/>
          <w:sz w:val="24"/>
          <w:szCs w:val="24"/>
          <w:lang w:val="ru-RU" w:eastAsia="ru-RU"/>
        </w:rPr>
        <w:softHyphen/>
        <w:t>че</w:t>
      </w:r>
      <w:r w:rsidRPr="0016265C">
        <w:rPr>
          <w:rFonts w:ascii="Times New Roman" w:eastAsia="Times New Roman" w:hAnsi="Times New Roman" w:cs="Times New Roman"/>
          <w:b/>
          <w:sz w:val="24"/>
          <w:szCs w:val="24"/>
          <w:lang w:val="ru-RU" w:eastAsia="ru-RU"/>
        </w:rPr>
        <w:softHyphen/>
        <w:t>ские события. За</w:t>
      </w:r>
      <w:r w:rsidRPr="0016265C">
        <w:rPr>
          <w:rFonts w:ascii="Times New Roman" w:eastAsia="Times New Roman" w:hAnsi="Times New Roman" w:cs="Times New Roman"/>
          <w:b/>
          <w:sz w:val="24"/>
          <w:szCs w:val="24"/>
          <w:lang w:val="ru-RU" w:eastAsia="ru-RU"/>
        </w:rPr>
        <w:softHyphen/>
        <w:t>пи</w:t>
      </w:r>
      <w:r w:rsidRPr="0016265C">
        <w:rPr>
          <w:rFonts w:ascii="Times New Roman" w:eastAsia="Times New Roman" w:hAnsi="Times New Roman" w:cs="Times New Roman"/>
          <w:b/>
          <w:sz w:val="24"/>
          <w:szCs w:val="24"/>
          <w:lang w:val="ru-RU" w:eastAsia="ru-RU"/>
        </w:rPr>
        <w:softHyphen/>
        <w:t>ши</w:t>
      </w:r>
      <w:r w:rsidRPr="0016265C">
        <w:rPr>
          <w:rFonts w:ascii="Times New Roman" w:eastAsia="Times New Roman" w:hAnsi="Times New Roman" w:cs="Times New Roman"/>
          <w:b/>
          <w:sz w:val="24"/>
          <w:szCs w:val="24"/>
          <w:lang w:val="ru-RU" w:eastAsia="ru-RU"/>
        </w:rPr>
        <w:softHyphen/>
        <w:t>те цифры, ко</w:t>
      </w:r>
      <w:r w:rsidRPr="0016265C">
        <w:rPr>
          <w:rFonts w:ascii="Times New Roman" w:eastAsia="Times New Roman" w:hAnsi="Times New Roman" w:cs="Times New Roman"/>
          <w:b/>
          <w:sz w:val="24"/>
          <w:szCs w:val="24"/>
          <w:lang w:val="ru-RU" w:eastAsia="ru-RU"/>
        </w:rPr>
        <w:softHyphen/>
        <w:t>то</w:t>
      </w:r>
      <w:r w:rsidRPr="0016265C">
        <w:rPr>
          <w:rFonts w:ascii="Times New Roman" w:eastAsia="Times New Roman" w:hAnsi="Times New Roman" w:cs="Times New Roman"/>
          <w:b/>
          <w:sz w:val="24"/>
          <w:szCs w:val="24"/>
          <w:lang w:val="ru-RU" w:eastAsia="ru-RU"/>
        </w:rPr>
        <w:softHyphen/>
        <w:t>ры</w:t>
      </w:r>
      <w:r w:rsidRPr="0016265C">
        <w:rPr>
          <w:rFonts w:ascii="Times New Roman" w:eastAsia="Times New Roman" w:hAnsi="Times New Roman" w:cs="Times New Roman"/>
          <w:b/>
          <w:sz w:val="24"/>
          <w:szCs w:val="24"/>
          <w:lang w:val="ru-RU" w:eastAsia="ru-RU"/>
        </w:rPr>
        <w:softHyphen/>
        <w:t>ми обо</w:t>
      </w:r>
      <w:r w:rsidRPr="0016265C">
        <w:rPr>
          <w:rFonts w:ascii="Times New Roman" w:eastAsia="Times New Roman" w:hAnsi="Times New Roman" w:cs="Times New Roman"/>
          <w:b/>
          <w:sz w:val="24"/>
          <w:szCs w:val="24"/>
          <w:lang w:val="ru-RU" w:eastAsia="ru-RU"/>
        </w:rPr>
        <w:softHyphen/>
        <w:t>зна</w:t>
      </w:r>
      <w:r w:rsidRPr="0016265C">
        <w:rPr>
          <w:rFonts w:ascii="Times New Roman" w:eastAsia="Times New Roman" w:hAnsi="Times New Roman" w:cs="Times New Roman"/>
          <w:b/>
          <w:sz w:val="24"/>
          <w:szCs w:val="24"/>
          <w:lang w:val="ru-RU" w:eastAsia="ru-RU"/>
        </w:rPr>
        <w:softHyphen/>
        <w:t>че</w:t>
      </w:r>
      <w:r w:rsidRPr="0016265C">
        <w:rPr>
          <w:rFonts w:ascii="Times New Roman" w:eastAsia="Times New Roman" w:hAnsi="Times New Roman" w:cs="Times New Roman"/>
          <w:b/>
          <w:sz w:val="24"/>
          <w:szCs w:val="24"/>
          <w:lang w:val="ru-RU" w:eastAsia="ru-RU"/>
        </w:rPr>
        <w:softHyphen/>
        <w:t>ны ис</w:t>
      </w:r>
      <w:r w:rsidRPr="0016265C">
        <w:rPr>
          <w:rFonts w:ascii="Times New Roman" w:eastAsia="Times New Roman" w:hAnsi="Times New Roman" w:cs="Times New Roman"/>
          <w:b/>
          <w:sz w:val="24"/>
          <w:szCs w:val="24"/>
          <w:lang w:val="ru-RU" w:eastAsia="ru-RU"/>
        </w:rPr>
        <w:softHyphen/>
        <w:t>то</w:t>
      </w:r>
      <w:r w:rsidRPr="0016265C">
        <w:rPr>
          <w:rFonts w:ascii="Times New Roman" w:eastAsia="Times New Roman" w:hAnsi="Times New Roman" w:cs="Times New Roman"/>
          <w:b/>
          <w:sz w:val="24"/>
          <w:szCs w:val="24"/>
          <w:lang w:val="ru-RU" w:eastAsia="ru-RU"/>
        </w:rPr>
        <w:softHyphen/>
        <w:t>ри</w:t>
      </w:r>
      <w:r w:rsidRPr="0016265C">
        <w:rPr>
          <w:rFonts w:ascii="Times New Roman" w:eastAsia="Times New Roman" w:hAnsi="Times New Roman" w:cs="Times New Roman"/>
          <w:b/>
          <w:sz w:val="24"/>
          <w:szCs w:val="24"/>
          <w:lang w:val="ru-RU" w:eastAsia="ru-RU"/>
        </w:rPr>
        <w:softHyphen/>
        <w:t>че</w:t>
      </w:r>
      <w:r w:rsidRPr="0016265C">
        <w:rPr>
          <w:rFonts w:ascii="Times New Roman" w:eastAsia="Times New Roman" w:hAnsi="Times New Roman" w:cs="Times New Roman"/>
          <w:b/>
          <w:sz w:val="24"/>
          <w:szCs w:val="24"/>
          <w:lang w:val="ru-RU" w:eastAsia="ru-RU"/>
        </w:rPr>
        <w:softHyphen/>
        <w:t>ские события, в пра</w:t>
      </w:r>
      <w:r w:rsidRPr="0016265C">
        <w:rPr>
          <w:rFonts w:ascii="Times New Roman" w:eastAsia="Times New Roman" w:hAnsi="Times New Roman" w:cs="Times New Roman"/>
          <w:b/>
          <w:sz w:val="24"/>
          <w:szCs w:val="24"/>
          <w:lang w:val="ru-RU" w:eastAsia="ru-RU"/>
        </w:rPr>
        <w:softHyphen/>
        <w:t>виль</w:t>
      </w:r>
      <w:r w:rsidRPr="0016265C">
        <w:rPr>
          <w:rFonts w:ascii="Times New Roman" w:eastAsia="Times New Roman" w:hAnsi="Times New Roman" w:cs="Times New Roman"/>
          <w:b/>
          <w:sz w:val="24"/>
          <w:szCs w:val="24"/>
          <w:lang w:val="ru-RU" w:eastAsia="ru-RU"/>
        </w:rPr>
        <w:softHyphen/>
        <w:t>ной по</w:t>
      </w:r>
      <w:r w:rsidRPr="0016265C">
        <w:rPr>
          <w:rFonts w:ascii="Times New Roman" w:eastAsia="Times New Roman" w:hAnsi="Times New Roman" w:cs="Times New Roman"/>
          <w:b/>
          <w:sz w:val="24"/>
          <w:szCs w:val="24"/>
          <w:lang w:val="ru-RU" w:eastAsia="ru-RU"/>
        </w:rPr>
        <w:softHyphen/>
        <w:t>сле</w:t>
      </w:r>
      <w:r w:rsidRPr="0016265C">
        <w:rPr>
          <w:rFonts w:ascii="Times New Roman" w:eastAsia="Times New Roman" w:hAnsi="Times New Roman" w:cs="Times New Roman"/>
          <w:b/>
          <w:sz w:val="24"/>
          <w:szCs w:val="24"/>
          <w:lang w:val="ru-RU" w:eastAsia="ru-RU"/>
        </w:rPr>
        <w:softHyphen/>
        <w:t>до</w:t>
      </w:r>
      <w:r w:rsidRPr="0016265C">
        <w:rPr>
          <w:rFonts w:ascii="Times New Roman" w:eastAsia="Times New Roman" w:hAnsi="Times New Roman" w:cs="Times New Roman"/>
          <w:b/>
          <w:sz w:val="24"/>
          <w:szCs w:val="24"/>
          <w:lang w:val="ru-RU" w:eastAsia="ru-RU"/>
        </w:rPr>
        <w:softHyphen/>
        <w:t>ва</w:t>
      </w:r>
      <w:r w:rsidRPr="0016265C">
        <w:rPr>
          <w:rFonts w:ascii="Times New Roman" w:eastAsia="Times New Roman" w:hAnsi="Times New Roman" w:cs="Times New Roman"/>
          <w:b/>
          <w:sz w:val="24"/>
          <w:szCs w:val="24"/>
          <w:lang w:val="ru-RU" w:eastAsia="ru-RU"/>
        </w:rPr>
        <w:softHyphen/>
        <w:t>тель</w:t>
      </w:r>
      <w:r w:rsidRPr="0016265C">
        <w:rPr>
          <w:rFonts w:ascii="Times New Roman" w:eastAsia="Times New Roman" w:hAnsi="Times New Roman" w:cs="Times New Roman"/>
          <w:b/>
          <w:sz w:val="24"/>
          <w:szCs w:val="24"/>
          <w:lang w:val="ru-RU" w:eastAsia="ru-RU"/>
        </w:rPr>
        <w:softHyphen/>
        <w:t>но</w:t>
      </w:r>
      <w:r w:rsidRPr="0016265C">
        <w:rPr>
          <w:rFonts w:ascii="Times New Roman" w:eastAsia="Times New Roman" w:hAnsi="Times New Roman" w:cs="Times New Roman"/>
          <w:b/>
          <w:sz w:val="24"/>
          <w:szCs w:val="24"/>
          <w:lang w:val="ru-RU" w:eastAsia="ru-RU"/>
        </w:rPr>
        <w:softHyphen/>
        <w:t>сти в таблицу.</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1) открытие союзниками «второго фронта» в Европе</w:t>
      </w:r>
    </w:p>
    <w:p w:rsidR="0016265C" w:rsidRPr="00F13DE6" w:rsidRDefault="0016265C" w:rsidP="0016265C">
      <w:pPr>
        <w:spacing w:after="0" w:line="240" w:lineRule="auto"/>
        <w:ind w:firstLine="375"/>
        <w:contextualSpacing/>
        <w:jc w:val="both"/>
        <w:rPr>
          <w:rFonts w:ascii="Times New Roman" w:eastAsia="Times New Roman" w:hAnsi="Times New Roman" w:cs="Times New Roman"/>
          <w:sz w:val="24"/>
          <w:szCs w:val="24"/>
          <w:lang w:eastAsia="ru-RU"/>
        </w:rPr>
      </w:pPr>
      <w:r w:rsidRPr="00F13DE6">
        <w:rPr>
          <w:rFonts w:ascii="Times New Roman" w:eastAsia="Times New Roman" w:hAnsi="Times New Roman" w:cs="Times New Roman"/>
          <w:sz w:val="24"/>
          <w:szCs w:val="24"/>
          <w:lang w:eastAsia="ru-RU"/>
        </w:rPr>
        <w:t xml:space="preserve">2) начало блокады Ленинграда </w:t>
      </w:r>
    </w:p>
    <w:p w:rsidR="0016265C" w:rsidRPr="00F13DE6" w:rsidRDefault="0016265C" w:rsidP="0016265C">
      <w:pPr>
        <w:spacing w:after="0" w:line="240" w:lineRule="auto"/>
        <w:ind w:firstLine="375"/>
        <w:contextualSpacing/>
        <w:jc w:val="both"/>
        <w:rPr>
          <w:rFonts w:ascii="Times New Roman" w:eastAsia="Times New Roman" w:hAnsi="Times New Roman" w:cs="Times New Roman"/>
          <w:sz w:val="24"/>
          <w:szCs w:val="24"/>
          <w:lang w:eastAsia="ru-RU"/>
        </w:rPr>
      </w:pPr>
      <w:r w:rsidRPr="00F13DE6">
        <w:rPr>
          <w:rFonts w:ascii="Times New Roman" w:eastAsia="Times New Roman" w:hAnsi="Times New Roman" w:cs="Times New Roman"/>
          <w:sz w:val="24"/>
          <w:szCs w:val="24"/>
          <w:lang w:eastAsia="ru-RU"/>
        </w:rPr>
        <w:t xml:space="preserve">3) Сталинградская битва  </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tblGrid>
      <w:tr w:rsidR="0016265C" w:rsidRPr="00313EE6"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313EE6" w:rsidRDefault="0016265C" w:rsidP="0016265C">
            <w:pPr>
              <w:spacing w:after="0" w:line="240" w:lineRule="auto"/>
              <w:contextualSpacing/>
              <w:jc w:val="both"/>
              <w:rPr>
                <w:rFonts w:ascii="Times New Roman" w:eastAsia="Times New Roman" w:hAnsi="Times New Roman" w:cs="Times New Roman"/>
                <w:sz w:val="24"/>
                <w:szCs w:val="24"/>
                <w:lang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313EE6" w:rsidRDefault="0016265C" w:rsidP="0016265C">
            <w:pPr>
              <w:spacing w:after="0" w:line="240" w:lineRule="auto"/>
              <w:contextualSpacing/>
              <w:jc w:val="both"/>
              <w:rPr>
                <w:rFonts w:ascii="Times New Roman" w:eastAsia="Times New Roman" w:hAnsi="Times New Roman" w:cs="Times New Roman"/>
                <w:sz w:val="24"/>
                <w:szCs w:val="24"/>
                <w:lang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313EE6" w:rsidRDefault="0016265C" w:rsidP="0016265C">
            <w:pPr>
              <w:spacing w:after="0" w:line="240" w:lineRule="auto"/>
              <w:contextualSpacing/>
              <w:jc w:val="both"/>
              <w:rPr>
                <w:rFonts w:ascii="Times New Roman" w:eastAsia="Times New Roman" w:hAnsi="Times New Roman" w:cs="Times New Roman"/>
                <w:sz w:val="24"/>
                <w:szCs w:val="24"/>
                <w:lang w:eastAsia="ru-RU"/>
              </w:rPr>
            </w:pPr>
          </w:p>
        </w:tc>
      </w:tr>
    </w:tbl>
    <w:p w:rsidR="0016265C" w:rsidRPr="0016265C" w:rsidRDefault="0016265C" w:rsidP="0016265C">
      <w:pPr>
        <w:spacing w:after="0" w:line="240" w:lineRule="auto"/>
        <w:contextualSpacing/>
        <w:jc w:val="both"/>
        <w:rPr>
          <w:rFonts w:ascii="Times New Roman" w:eastAsia="Times New Roman" w:hAnsi="Times New Roman" w:cs="Times New Roman"/>
          <w:b/>
          <w:bCs/>
          <w:sz w:val="24"/>
          <w:szCs w:val="24"/>
          <w:lang w:val="ru-RU" w:eastAsia="ru-RU"/>
        </w:rPr>
      </w:pPr>
      <w:r w:rsidRPr="0016265C">
        <w:rPr>
          <w:rFonts w:ascii="Times New Roman" w:eastAsia="Times New Roman" w:hAnsi="Times New Roman" w:cs="Times New Roman"/>
          <w:b/>
          <w:bCs/>
          <w:sz w:val="24"/>
          <w:szCs w:val="24"/>
          <w:lang w:val="ru-RU" w:eastAsia="ru-RU"/>
        </w:rPr>
        <w:t>2.</w:t>
      </w:r>
      <w:r w:rsidRPr="0057413D">
        <w:rPr>
          <w:rFonts w:ascii="Times New Roman" w:eastAsia="Times New Roman" w:hAnsi="Times New Roman" w:cs="Times New Roman"/>
          <w:b/>
          <w:bCs/>
          <w:sz w:val="24"/>
          <w:szCs w:val="24"/>
          <w:lang w:eastAsia="ru-RU"/>
        </w:rPr>
        <w:t> </w:t>
      </w:r>
      <w:r w:rsidRPr="0016265C">
        <w:rPr>
          <w:rFonts w:ascii="Times New Roman" w:eastAsia="Times New Roman" w:hAnsi="Times New Roman" w:cs="Times New Roman"/>
          <w:b/>
          <w:bCs/>
          <w:sz w:val="24"/>
          <w:szCs w:val="24"/>
          <w:lang w:val="ru-RU" w:eastAsia="ru-RU"/>
        </w:rPr>
        <w:t xml:space="preserve"> </w:t>
      </w:r>
      <w:r w:rsidRPr="0016265C">
        <w:rPr>
          <w:rFonts w:ascii="Times New Roman" w:eastAsia="Times New Roman" w:hAnsi="Times New Roman" w:cs="Times New Roman"/>
          <w:b/>
          <w:sz w:val="24"/>
          <w:szCs w:val="24"/>
          <w:lang w:val="ru-RU" w:eastAsia="ru-RU"/>
        </w:rPr>
        <w:t>Установите соответствие между событиями и датами: к каждой позиции первого столбца подберите соответствующую позицию из второго столбца.</w:t>
      </w:r>
    </w:p>
    <w:tbl>
      <w:tblPr>
        <w:tblW w:w="9781" w:type="dxa"/>
        <w:tblLayout w:type="fixed"/>
        <w:tblCellMar>
          <w:top w:w="15" w:type="dxa"/>
          <w:left w:w="15" w:type="dxa"/>
          <w:bottom w:w="15" w:type="dxa"/>
          <w:right w:w="15" w:type="dxa"/>
        </w:tblCellMar>
        <w:tblLook w:val="04A0" w:firstRow="1" w:lastRow="0" w:firstColumn="1" w:lastColumn="0" w:noHBand="0" w:noVBand="1"/>
      </w:tblPr>
      <w:tblGrid>
        <w:gridCol w:w="7371"/>
        <w:gridCol w:w="2410"/>
      </w:tblGrid>
      <w:tr w:rsidR="0016265C" w:rsidRPr="0057413D" w:rsidTr="0016265C">
        <w:tc>
          <w:tcPr>
            <w:tcW w:w="7371" w:type="dxa"/>
            <w:tcMar>
              <w:top w:w="60" w:type="dxa"/>
              <w:left w:w="60" w:type="dxa"/>
              <w:bottom w:w="60" w:type="dxa"/>
              <w:right w:w="60" w:type="dxa"/>
            </w:tcMar>
            <w:vAlign w:val="center"/>
            <w:hideMark/>
          </w:tcPr>
          <w:p w:rsidR="0016265C" w:rsidRPr="0057413D" w:rsidRDefault="0016265C" w:rsidP="0016265C">
            <w:pPr>
              <w:spacing w:after="0" w:line="240" w:lineRule="auto"/>
              <w:contextualSpacing/>
              <w:jc w:val="center"/>
              <w:rPr>
                <w:rFonts w:ascii="Times New Roman" w:eastAsia="Times New Roman" w:hAnsi="Times New Roman" w:cs="Times New Roman"/>
                <w:sz w:val="24"/>
                <w:szCs w:val="24"/>
                <w:lang w:eastAsia="ru-RU"/>
              </w:rPr>
            </w:pPr>
            <w:r w:rsidRPr="0057413D">
              <w:rPr>
                <w:rFonts w:ascii="Times New Roman" w:eastAsia="Times New Roman" w:hAnsi="Times New Roman" w:cs="Times New Roman"/>
                <w:sz w:val="24"/>
                <w:szCs w:val="24"/>
                <w:lang w:eastAsia="ru-RU"/>
              </w:rPr>
              <w:t>СОБЫТИЯ</w:t>
            </w:r>
          </w:p>
        </w:tc>
        <w:tc>
          <w:tcPr>
            <w:tcW w:w="2410" w:type="dxa"/>
            <w:tcMar>
              <w:top w:w="60" w:type="dxa"/>
              <w:left w:w="60" w:type="dxa"/>
              <w:bottom w:w="60" w:type="dxa"/>
              <w:right w:w="60" w:type="dxa"/>
            </w:tcMar>
            <w:vAlign w:val="center"/>
            <w:hideMark/>
          </w:tcPr>
          <w:p w:rsidR="0016265C" w:rsidRPr="0057413D" w:rsidRDefault="0016265C" w:rsidP="0016265C">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ДАТЫ</w:t>
            </w:r>
          </w:p>
        </w:tc>
      </w:tr>
      <w:tr w:rsidR="0016265C" w:rsidRPr="002020DC" w:rsidTr="0016265C">
        <w:tc>
          <w:tcPr>
            <w:tcW w:w="7371" w:type="dxa"/>
            <w:tcMar>
              <w:top w:w="60" w:type="dxa"/>
              <w:left w:w="60" w:type="dxa"/>
              <w:bottom w:w="60" w:type="dxa"/>
              <w:right w:w="60" w:type="dxa"/>
            </w:tcMar>
            <w:hideMark/>
          </w:tcPr>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57413D">
              <w:rPr>
                <w:rFonts w:ascii="Times New Roman" w:eastAsia="Times New Roman" w:hAnsi="Times New Roman" w:cs="Times New Roman"/>
                <w:sz w:val="24"/>
                <w:szCs w:val="24"/>
                <w:lang w:eastAsia="ru-RU"/>
              </w:rPr>
              <w:t>A</w:t>
            </w:r>
            <w:r w:rsidRPr="0016265C">
              <w:rPr>
                <w:rFonts w:ascii="Times New Roman" w:eastAsia="Times New Roman" w:hAnsi="Times New Roman" w:cs="Times New Roman"/>
                <w:sz w:val="24"/>
                <w:szCs w:val="24"/>
                <w:lang w:val="ru-RU" w:eastAsia="ru-RU"/>
              </w:rPr>
              <w:t>) Тегеранская конференция союзных держав</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Б) Курская битва</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57413D">
              <w:rPr>
                <w:rFonts w:ascii="Times New Roman" w:eastAsia="Times New Roman" w:hAnsi="Times New Roman" w:cs="Times New Roman"/>
                <w:sz w:val="24"/>
                <w:szCs w:val="24"/>
                <w:lang w:eastAsia="ru-RU"/>
              </w:rPr>
              <w:t>B</w:t>
            </w:r>
            <w:r w:rsidRPr="0016265C">
              <w:rPr>
                <w:rFonts w:ascii="Times New Roman" w:eastAsia="Times New Roman" w:hAnsi="Times New Roman" w:cs="Times New Roman"/>
                <w:sz w:val="24"/>
                <w:szCs w:val="24"/>
                <w:lang w:val="ru-RU" w:eastAsia="ru-RU"/>
              </w:rPr>
              <w:t>) Ялтинская конференция союзников</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 xml:space="preserve">Г) Прорыв блокады Ленинграда </w:t>
            </w:r>
          </w:p>
          <w:p w:rsidR="0016265C" w:rsidRPr="0016265C" w:rsidRDefault="0016265C" w:rsidP="0016265C">
            <w:pPr>
              <w:spacing w:after="0" w:line="240" w:lineRule="auto"/>
              <w:contextualSpacing/>
              <w:jc w:val="both"/>
              <w:rPr>
                <w:rFonts w:ascii="Times New Roman" w:eastAsia="Times New Roman" w:hAnsi="Times New Roman" w:cs="Times New Roman"/>
                <w:color w:val="FF0000"/>
                <w:sz w:val="24"/>
                <w:szCs w:val="24"/>
                <w:lang w:val="ru-RU" w:eastAsia="ru-RU"/>
              </w:rPr>
            </w:pPr>
            <w:r w:rsidRPr="00A7638F">
              <w:rPr>
                <w:rFonts w:ascii="Times New Roman" w:eastAsia="Times New Roman" w:hAnsi="Times New Roman" w:cs="Times New Roman"/>
                <w:color w:val="FF0000"/>
                <w:sz w:val="24"/>
                <w:szCs w:val="24"/>
                <w:lang w:eastAsia="ru-RU"/>
              </w:rPr>
              <w:t> </w:t>
            </w:r>
          </w:p>
        </w:tc>
        <w:tc>
          <w:tcPr>
            <w:tcW w:w="2410" w:type="dxa"/>
            <w:tcMar>
              <w:top w:w="60" w:type="dxa"/>
              <w:left w:w="60" w:type="dxa"/>
              <w:bottom w:w="60" w:type="dxa"/>
              <w:right w:w="60" w:type="dxa"/>
            </w:tcMar>
            <w:hideMark/>
          </w:tcPr>
          <w:p w:rsidR="0016265C" w:rsidRPr="0016265C" w:rsidRDefault="0016265C" w:rsidP="0016265C">
            <w:pPr>
              <w:spacing w:after="0" w:line="240" w:lineRule="auto"/>
              <w:ind w:hanging="60"/>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 xml:space="preserve">1) 5 июля – 23 августа 1943 г. </w:t>
            </w:r>
          </w:p>
          <w:p w:rsidR="0016265C" w:rsidRPr="0016265C" w:rsidRDefault="0016265C" w:rsidP="0016265C">
            <w:pPr>
              <w:spacing w:after="0" w:line="240" w:lineRule="auto"/>
              <w:ind w:hanging="60"/>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2) 4-11 февраля 1945 г.</w:t>
            </w:r>
          </w:p>
          <w:p w:rsidR="0016265C" w:rsidRPr="0016265C" w:rsidRDefault="0016265C" w:rsidP="0016265C">
            <w:pPr>
              <w:spacing w:after="0" w:line="240" w:lineRule="auto"/>
              <w:ind w:hanging="60"/>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3) 28 ноября – 1 декабря 1943 г.</w:t>
            </w:r>
          </w:p>
          <w:p w:rsidR="0016265C" w:rsidRPr="0016265C" w:rsidRDefault="0016265C" w:rsidP="0016265C">
            <w:pPr>
              <w:spacing w:after="0" w:line="240" w:lineRule="auto"/>
              <w:ind w:hanging="60"/>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4) 17 июля 1942 – 2 февраля 1943 г.</w:t>
            </w:r>
          </w:p>
          <w:p w:rsidR="0016265C" w:rsidRPr="0016265C" w:rsidRDefault="0016265C" w:rsidP="0016265C">
            <w:pPr>
              <w:spacing w:after="0" w:line="240" w:lineRule="auto"/>
              <w:ind w:hanging="60"/>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 xml:space="preserve">5) 3 августа – 15 сентября 1943 г. </w:t>
            </w:r>
          </w:p>
          <w:p w:rsidR="0016265C" w:rsidRPr="0016265C" w:rsidRDefault="0016265C" w:rsidP="0016265C">
            <w:pPr>
              <w:spacing w:after="0" w:line="240" w:lineRule="auto"/>
              <w:ind w:hanging="60"/>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6) 12–18 января 1943 г.</w:t>
            </w:r>
          </w:p>
        </w:tc>
      </w:tr>
    </w:tbl>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Запишите в ответ цифры, расположив их в порядке, соответствующем буквам:</w:t>
      </w:r>
      <w:r w:rsidRPr="0057413D">
        <w:rPr>
          <w:rFonts w:ascii="Times New Roman" w:eastAsia="Times New Roman" w:hAnsi="Times New Roman" w:cs="Times New Roman"/>
          <w:sz w:val="24"/>
          <w:szCs w:val="24"/>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16265C" w:rsidRPr="002020DC"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r>
    </w:tbl>
    <w:p w:rsidR="0016265C" w:rsidRPr="0016265C" w:rsidRDefault="0016265C" w:rsidP="0016265C">
      <w:pPr>
        <w:spacing w:after="0" w:line="240" w:lineRule="auto"/>
        <w:contextualSpacing/>
        <w:jc w:val="both"/>
        <w:rPr>
          <w:rFonts w:ascii="Times New Roman" w:eastAsia="Times New Roman" w:hAnsi="Times New Roman" w:cs="Times New Roman"/>
          <w:b/>
          <w:bCs/>
          <w:sz w:val="24"/>
          <w:szCs w:val="24"/>
          <w:lang w:val="ru-RU" w:eastAsia="ru-RU"/>
        </w:rPr>
      </w:pPr>
      <w:r w:rsidRPr="0016265C">
        <w:rPr>
          <w:rFonts w:ascii="Times New Roman" w:eastAsia="Times New Roman" w:hAnsi="Times New Roman" w:cs="Times New Roman"/>
          <w:b/>
          <w:bCs/>
          <w:sz w:val="24"/>
          <w:szCs w:val="24"/>
          <w:lang w:val="ru-RU" w:eastAsia="ru-RU"/>
        </w:rPr>
        <w:t>3.</w:t>
      </w:r>
      <w:r w:rsidRPr="000B7AE0">
        <w:rPr>
          <w:rFonts w:ascii="Times New Roman" w:eastAsia="Times New Roman" w:hAnsi="Times New Roman" w:cs="Times New Roman"/>
          <w:b/>
          <w:bCs/>
          <w:sz w:val="24"/>
          <w:szCs w:val="24"/>
          <w:lang w:eastAsia="ru-RU"/>
        </w:rPr>
        <w:t> </w:t>
      </w:r>
      <w:r w:rsidRPr="0016265C">
        <w:rPr>
          <w:rFonts w:ascii="Times New Roman" w:eastAsia="Times New Roman" w:hAnsi="Times New Roman" w:cs="Times New Roman"/>
          <w:b/>
          <w:sz w:val="24"/>
          <w:szCs w:val="24"/>
          <w:lang w:val="ru-RU" w:eastAsia="ru-RU"/>
        </w:rPr>
        <w:t xml:space="preserve">Ниже приведён  список аббревиатур. Все они за исключением </w:t>
      </w:r>
      <w:r w:rsidRPr="0016265C">
        <w:rPr>
          <w:rFonts w:ascii="Times New Roman" w:eastAsia="Times New Roman" w:hAnsi="Times New Roman" w:cs="Times New Roman"/>
          <w:b/>
          <w:sz w:val="24"/>
          <w:szCs w:val="24"/>
          <w:u w:val="single"/>
          <w:lang w:val="ru-RU" w:eastAsia="ru-RU"/>
        </w:rPr>
        <w:t>двух</w:t>
      </w:r>
      <w:r w:rsidRPr="0016265C">
        <w:rPr>
          <w:rFonts w:ascii="Times New Roman" w:eastAsia="Times New Roman" w:hAnsi="Times New Roman" w:cs="Times New Roman"/>
          <w:b/>
          <w:sz w:val="24"/>
          <w:szCs w:val="24"/>
          <w:lang w:val="ru-RU" w:eastAsia="ru-RU"/>
        </w:rPr>
        <w:t xml:space="preserve"> существовали в СССР в период Великой Отечественной войны</w:t>
      </w:r>
    </w:p>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1) ГКО   2) НКВД 3) СНК» 4) РККА  5) СЭВ  6) КПСС</w:t>
      </w:r>
    </w:p>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Найдите и за</w:t>
      </w:r>
      <w:r w:rsidRPr="0016265C">
        <w:rPr>
          <w:rFonts w:ascii="Times New Roman" w:eastAsia="Times New Roman" w:hAnsi="Times New Roman" w:cs="Times New Roman"/>
          <w:sz w:val="24"/>
          <w:szCs w:val="24"/>
          <w:lang w:val="ru-RU" w:eastAsia="ru-RU"/>
        </w:rPr>
        <w:softHyphen/>
        <w:t>пи</w:t>
      </w:r>
      <w:r w:rsidRPr="0016265C">
        <w:rPr>
          <w:rFonts w:ascii="Times New Roman" w:eastAsia="Times New Roman" w:hAnsi="Times New Roman" w:cs="Times New Roman"/>
          <w:sz w:val="24"/>
          <w:szCs w:val="24"/>
          <w:lang w:val="ru-RU" w:eastAsia="ru-RU"/>
        </w:rPr>
        <w:softHyphen/>
        <w:t>ши</w:t>
      </w:r>
      <w:r w:rsidRPr="0016265C">
        <w:rPr>
          <w:rFonts w:ascii="Times New Roman" w:eastAsia="Times New Roman" w:hAnsi="Times New Roman" w:cs="Times New Roman"/>
          <w:sz w:val="24"/>
          <w:szCs w:val="24"/>
          <w:lang w:val="ru-RU" w:eastAsia="ru-RU"/>
        </w:rPr>
        <w:softHyphen/>
        <w:t>те термины, по</w:t>
      </w:r>
      <w:r w:rsidRPr="0016265C">
        <w:rPr>
          <w:rFonts w:ascii="Times New Roman" w:eastAsia="Times New Roman" w:hAnsi="Times New Roman" w:cs="Times New Roman"/>
          <w:sz w:val="24"/>
          <w:szCs w:val="24"/>
          <w:lang w:val="ru-RU" w:eastAsia="ru-RU"/>
        </w:rPr>
        <w:softHyphen/>
        <w:t>яв</w:t>
      </w:r>
      <w:r w:rsidRPr="0016265C">
        <w:rPr>
          <w:rFonts w:ascii="Times New Roman" w:eastAsia="Times New Roman" w:hAnsi="Times New Roman" w:cs="Times New Roman"/>
          <w:sz w:val="24"/>
          <w:szCs w:val="24"/>
          <w:lang w:val="ru-RU" w:eastAsia="ru-RU"/>
        </w:rPr>
        <w:softHyphen/>
        <w:t>ле</w:t>
      </w:r>
      <w:r w:rsidRPr="0016265C">
        <w:rPr>
          <w:rFonts w:ascii="Times New Roman" w:eastAsia="Times New Roman" w:hAnsi="Times New Roman" w:cs="Times New Roman"/>
          <w:sz w:val="24"/>
          <w:szCs w:val="24"/>
          <w:lang w:val="ru-RU" w:eastAsia="ru-RU"/>
        </w:rPr>
        <w:softHyphen/>
        <w:t>ние которых от</w:t>
      </w:r>
      <w:r w:rsidRPr="0016265C">
        <w:rPr>
          <w:rFonts w:ascii="Times New Roman" w:eastAsia="Times New Roman" w:hAnsi="Times New Roman" w:cs="Times New Roman"/>
          <w:sz w:val="24"/>
          <w:szCs w:val="24"/>
          <w:lang w:val="ru-RU" w:eastAsia="ru-RU"/>
        </w:rPr>
        <w:softHyphen/>
        <w:t>но</w:t>
      </w:r>
      <w:r w:rsidRPr="0016265C">
        <w:rPr>
          <w:rFonts w:ascii="Times New Roman" w:eastAsia="Times New Roman" w:hAnsi="Times New Roman" w:cs="Times New Roman"/>
          <w:sz w:val="24"/>
          <w:szCs w:val="24"/>
          <w:lang w:val="ru-RU" w:eastAsia="ru-RU"/>
        </w:rPr>
        <w:softHyphen/>
        <w:t>сит</w:t>
      </w:r>
      <w:r w:rsidRPr="0016265C">
        <w:rPr>
          <w:rFonts w:ascii="Times New Roman" w:eastAsia="Times New Roman" w:hAnsi="Times New Roman" w:cs="Times New Roman"/>
          <w:sz w:val="24"/>
          <w:szCs w:val="24"/>
          <w:lang w:val="ru-RU" w:eastAsia="ru-RU"/>
        </w:rPr>
        <w:softHyphen/>
        <w:t>ся к дру</w:t>
      </w:r>
      <w:r w:rsidRPr="0016265C">
        <w:rPr>
          <w:rFonts w:ascii="Times New Roman" w:eastAsia="Times New Roman" w:hAnsi="Times New Roman" w:cs="Times New Roman"/>
          <w:sz w:val="24"/>
          <w:szCs w:val="24"/>
          <w:lang w:val="ru-RU" w:eastAsia="ru-RU"/>
        </w:rPr>
        <w:softHyphen/>
        <w:t>го</w:t>
      </w:r>
      <w:r w:rsidRPr="0016265C">
        <w:rPr>
          <w:rFonts w:ascii="Times New Roman" w:eastAsia="Times New Roman" w:hAnsi="Times New Roman" w:cs="Times New Roman"/>
          <w:sz w:val="24"/>
          <w:szCs w:val="24"/>
          <w:lang w:val="ru-RU" w:eastAsia="ru-RU"/>
        </w:rPr>
        <w:softHyphen/>
        <w:t>му историческому периоду.</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tblGrid>
      <w:tr w:rsidR="0016265C" w:rsidRPr="002020DC"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r>
    </w:tbl>
    <w:p w:rsidR="0016265C" w:rsidRPr="0016265C" w:rsidRDefault="0016265C" w:rsidP="0016265C">
      <w:pPr>
        <w:spacing w:after="0" w:line="240" w:lineRule="auto"/>
        <w:contextualSpacing/>
        <w:jc w:val="both"/>
        <w:rPr>
          <w:rFonts w:ascii="Times New Roman" w:eastAsia="Times New Roman" w:hAnsi="Times New Roman" w:cs="Times New Roman"/>
          <w:b/>
          <w:sz w:val="24"/>
          <w:szCs w:val="24"/>
          <w:lang w:val="ru-RU" w:eastAsia="ru-RU"/>
        </w:rPr>
      </w:pPr>
      <w:r w:rsidRPr="0016265C">
        <w:rPr>
          <w:rFonts w:ascii="Times New Roman" w:eastAsia="Times New Roman" w:hAnsi="Times New Roman" w:cs="Times New Roman"/>
          <w:b/>
          <w:sz w:val="24"/>
          <w:szCs w:val="24"/>
          <w:lang w:val="ru-RU" w:eastAsia="ru-RU"/>
        </w:rPr>
        <w:t>4. Запишите термин, о котором идёт речь</w:t>
      </w:r>
    </w:p>
    <w:p w:rsidR="0016265C" w:rsidRPr="0016265C" w:rsidRDefault="0016265C" w:rsidP="0016265C">
      <w:pPr>
        <w:spacing w:after="0" w:line="240" w:lineRule="auto"/>
        <w:contextualSpacing/>
        <w:jc w:val="both"/>
        <w:rPr>
          <w:rFonts w:ascii="Times New Roman" w:hAnsi="Times New Roman" w:cs="Times New Roman"/>
          <w:sz w:val="24"/>
          <w:szCs w:val="24"/>
          <w:lang w:val="ru-RU"/>
        </w:rPr>
      </w:pPr>
      <w:r w:rsidRPr="0016265C">
        <w:rPr>
          <w:rFonts w:ascii="Times New Roman" w:hAnsi="Times New Roman" w:cs="Times New Roman"/>
          <w:sz w:val="24"/>
          <w:szCs w:val="24"/>
          <w:lang w:val="ru-RU"/>
        </w:rPr>
        <w:lastRenderedPageBreak/>
        <w:t xml:space="preserve">Кодовое наименование операции советских партизан, проводившейся в августе-сентябре 1943 г. на оккупированной территории РСФСР, Белоруссии и части Украины _____________________________. </w:t>
      </w:r>
    </w:p>
    <w:p w:rsidR="0016265C" w:rsidRPr="0016265C" w:rsidRDefault="0016265C" w:rsidP="0016265C">
      <w:pPr>
        <w:shd w:val="clear" w:color="auto" w:fill="FFFFFF"/>
        <w:spacing w:after="0" w:line="240" w:lineRule="auto"/>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pacing w:val="30"/>
          <w:sz w:val="24"/>
          <w:szCs w:val="24"/>
          <w:lang w:val="ru-RU" w:eastAsia="ru-RU"/>
        </w:rPr>
        <w:t>Ответ:</w:t>
      </w:r>
      <w:r>
        <w:rPr>
          <w:rFonts w:ascii="Times New Roman" w:eastAsia="Times New Roman" w:hAnsi="Times New Roman" w:cs="Times New Roman"/>
          <w:sz w:val="24"/>
          <w:szCs w:val="24"/>
          <w:lang w:eastAsia="ru-RU"/>
        </w:rPr>
        <w:t> </w:t>
      </w:r>
      <w:r w:rsidRPr="0016265C">
        <w:rPr>
          <w:rFonts w:ascii="Times New Roman" w:eastAsia="Times New Roman" w:hAnsi="Times New Roman" w:cs="Times New Roman"/>
          <w:sz w:val="24"/>
          <w:szCs w:val="24"/>
          <w:lang w:val="ru-RU" w:eastAsia="ru-RU"/>
        </w:rPr>
        <w:t>_________________________________________________________________________</w:t>
      </w:r>
    </w:p>
    <w:p w:rsidR="0016265C" w:rsidRPr="0016265C" w:rsidRDefault="0016265C" w:rsidP="0016265C">
      <w:pPr>
        <w:spacing w:after="0" w:line="240" w:lineRule="auto"/>
        <w:contextualSpacing/>
        <w:jc w:val="both"/>
        <w:rPr>
          <w:rFonts w:ascii="Times New Roman" w:eastAsia="Times New Roman" w:hAnsi="Times New Roman" w:cs="Times New Roman"/>
          <w:b/>
          <w:bCs/>
          <w:sz w:val="24"/>
          <w:szCs w:val="24"/>
          <w:lang w:val="ru-RU" w:eastAsia="ru-RU"/>
        </w:rPr>
      </w:pPr>
      <w:r w:rsidRPr="0016265C">
        <w:rPr>
          <w:rFonts w:ascii="Times New Roman" w:eastAsia="Times New Roman" w:hAnsi="Times New Roman" w:cs="Times New Roman"/>
          <w:b/>
          <w:bCs/>
          <w:sz w:val="24"/>
          <w:szCs w:val="24"/>
          <w:lang w:val="ru-RU" w:eastAsia="ru-RU"/>
        </w:rPr>
        <w:t>5.</w:t>
      </w:r>
      <w:r w:rsidRPr="0049409F">
        <w:rPr>
          <w:rFonts w:ascii="Times New Roman" w:eastAsia="Times New Roman" w:hAnsi="Times New Roman" w:cs="Times New Roman"/>
          <w:b/>
          <w:bCs/>
          <w:sz w:val="24"/>
          <w:szCs w:val="24"/>
          <w:lang w:eastAsia="ru-RU"/>
        </w:rPr>
        <w:t> </w:t>
      </w:r>
      <w:r w:rsidRPr="0016265C">
        <w:rPr>
          <w:rFonts w:ascii="Times New Roman" w:eastAsia="Times New Roman" w:hAnsi="Times New Roman" w:cs="Times New Roman"/>
          <w:b/>
          <w:bCs/>
          <w:sz w:val="24"/>
          <w:szCs w:val="24"/>
          <w:lang w:val="ru-RU" w:eastAsia="ru-RU"/>
        </w:rPr>
        <w:t xml:space="preserve"> </w:t>
      </w:r>
      <w:r w:rsidRPr="0016265C">
        <w:rPr>
          <w:rFonts w:ascii="Times New Roman" w:eastAsia="Times New Roman" w:hAnsi="Times New Roman" w:cs="Times New Roman"/>
          <w:b/>
          <w:sz w:val="24"/>
          <w:szCs w:val="24"/>
          <w:lang w:val="ru-RU" w:eastAsia="ru-RU"/>
        </w:rPr>
        <w:t>Установите со</w:t>
      </w:r>
      <w:r w:rsidRPr="0016265C">
        <w:rPr>
          <w:rFonts w:ascii="Times New Roman" w:eastAsia="Times New Roman" w:hAnsi="Times New Roman" w:cs="Times New Roman"/>
          <w:b/>
          <w:sz w:val="24"/>
          <w:szCs w:val="24"/>
          <w:lang w:val="ru-RU" w:eastAsia="ru-RU"/>
        </w:rPr>
        <w:softHyphen/>
        <w:t>от</w:t>
      </w:r>
      <w:r w:rsidRPr="0016265C">
        <w:rPr>
          <w:rFonts w:ascii="Times New Roman" w:eastAsia="Times New Roman" w:hAnsi="Times New Roman" w:cs="Times New Roman"/>
          <w:b/>
          <w:sz w:val="24"/>
          <w:szCs w:val="24"/>
          <w:lang w:val="ru-RU" w:eastAsia="ru-RU"/>
        </w:rPr>
        <w:softHyphen/>
        <w:t>вет</w:t>
      </w:r>
      <w:r w:rsidRPr="0016265C">
        <w:rPr>
          <w:rFonts w:ascii="Times New Roman" w:eastAsia="Times New Roman" w:hAnsi="Times New Roman" w:cs="Times New Roman"/>
          <w:b/>
          <w:sz w:val="24"/>
          <w:szCs w:val="24"/>
          <w:lang w:val="ru-RU" w:eastAsia="ru-RU"/>
        </w:rPr>
        <w:softHyphen/>
        <w:t>ствие между про</w:t>
      </w:r>
      <w:r w:rsidRPr="0016265C">
        <w:rPr>
          <w:rFonts w:ascii="Times New Roman" w:eastAsia="Times New Roman" w:hAnsi="Times New Roman" w:cs="Times New Roman"/>
          <w:b/>
          <w:sz w:val="24"/>
          <w:szCs w:val="24"/>
          <w:lang w:val="ru-RU" w:eastAsia="ru-RU"/>
        </w:rPr>
        <w:softHyphen/>
        <w:t>цес</w:t>
      </w:r>
      <w:r w:rsidRPr="0016265C">
        <w:rPr>
          <w:rFonts w:ascii="Times New Roman" w:eastAsia="Times New Roman" w:hAnsi="Times New Roman" w:cs="Times New Roman"/>
          <w:b/>
          <w:sz w:val="24"/>
          <w:szCs w:val="24"/>
          <w:lang w:val="ru-RU" w:eastAsia="ru-RU"/>
        </w:rPr>
        <w:softHyphen/>
        <w:t>са</w:t>
      </w:r>
      <w:r w:rsidRPr="0016265C">
        <w:rPr>
          <w:rFonts w:ascii="Times New Roman" w:eastAsia="Times New Roman" w:hAnsi="Times New Roman" w:cs="Times New Roman"/>
          <w:b/>
          <w:sz w:val="24"/>
          <w:szCs w:val="24"/>
          <w:lang w:val="ru-RU" w:eastAsia="ru-RU"/>
        </w:rPr>
        <w:softHyphen/>
        <w:t>ми (явлениями, событиями) и фактами, от</w:t>
      </w:r>
      <w:r w:rsidRPr="0016265C">
        <w:rPr>
          <w:rFonts w:ascii="Times New Roman" w:eastAsia="Times New Roman" w:hAnsi="Times New Roman" w:cs="Times New Roman"/>
          <w:b/>
          <w:sz w:val="24"/>
          <w:szCs w:val="24"/>
          <w:lang w:val="ru-RU" w:eastAsia="ru-RU"/>
        </w:rPr>
        <w:softHyphen/>
        <w:t>но</w:t>
      </w:r>
      <w:r w:rsidRPr="0016265C">
        <w:rPr>
          <w:rFonts w:ascii="Times New Roman" w:eastAsia="Times New Roman" w:hAnsi="Times New Roman" w:cs="Times New Roman"/>
          <w:b/>
          <w:sz w:val="24"/>
          <w:szCs w:val="24"/>
          <w:lang w:val="ru-RU" w:eastAsia="ru-RU"/>
        </w:rPr>
        <w:softHyphen/>
        <w:t>ся</w:t>
      </w:r>
      <w:r w:rsidRPr="0016265C">
        <w:rPr>
          <w:rFonts w:ascii="Times New Roman" w:eastAsia="Times New Roman" w:hAnsi="Times New Roman" w:cs="Times New Roman"/>
          <w:b/>
          <w:sz w:val="24"/>
          <w:szCs w:val="24"/>
          <w:lang w:val="ru-RU" w:eastAsia="ru-RU"/>
        </w:rPr>
        <w:softHyphen/>
        <w:t>щи</w:t>
      </w:r>
      <w:r w:rsidRPr="0016265C">
        <w:rPr>
          <w:rFonts w:ascii="Times New Roman" w:eastAsia="Times New Roman" w:hAnsi="Times New Roman" w:cs="Times New Roman"/>
          <w:b/>
          <w:sz w:val="24"/>
          <w:szCs w:val="24"/>
          <w:lang w:val="ru-RU" w:eastAsia="ru-RU"/>
        </w:rPr>
        <w:softHyphen/>
        <w:t>ми</w:t>
      </w:r>
      <w:r w:rsidRPr="0016265C">
        <w:rPr>
          <w:rFonts w:ascii="Times New Roman" w:eastAsia="Times New Roman" w:hAnsi="Times New Roman" w:cs="Times New Roman"/>
          <w:b/>
          <w:sz w:val="24"/>
          <w:szCs w:val="24"/>
          <w:lang w:val="ru-RU" w:eastAsia="ru-RU"/>
        </w:rPr>
        <w:softHyphen/>
        <w:t>ся к этим про</w:t>
      </w:r>
      <w:r w:rsidRPr="0016265C">
        <w:rPr>
          <w:rFonts w:ascii="Times New Roman" w:eastAsia="Times New Roman" w:hAnsi="Times New Roman" w:cs="Times New Roman"/>
          <w:b/>
          <w:sz w:val="24"/>
          <w:szCs w:val="24"/>
          <w:lang w:val="ru-RU" w:eastAsia="ru-RU"/>
        </w:rPr>
        <w:softHyphen/>
        <w:t>цес</w:t>
      </w:r>
      <w:r w:rsidRPr="0016265C">
        <w:rPr>
          <w:rFonts w:ascii="Times New Roman" w:eastAsia="Times New Roman" w:hAnsi="Times New Roman" w:cs="Times New Roman"/>
          <w:b/>
          <w:sz w:val="24"/>
          <w:szCs w:val="24"/>
          <w:lang w:val="ru-RU" w:eastAsia="ru-RU"/>
        </w:rPr>
        <w:softHyphen/>
        <w:t>сам (явлениям, событиям): к каж</w:t>
      </w:r>
      <w:r w:rsidRPr="0016265C">
        <w:rPr>
          <w:rFonts w:ascii="Times New Roman" w:eastAsia="Times New Roman" w:hAnsi="Times New Roman" w:cs="Times New Roman"/>
          <w:b/>
          <w:sz w:val="24"/>
          <w:szCs w:val="24"/>
          <w:lang w:val="ru-RU" w:eastAsia="ru-RU"/>
        </w:rPr>
        <w:softHyphen/>
        <w:t>дой по</w:t>
      </w:r>
      <w:r w:rsidRPr="0016265C">
        <w:rPr>
          <w:rFonts w:ascii="Times New Roman" w:eastAsia="Times New Roman" w:hAnsi="Times New Roman" w:cs="Times New Roman"/>
          <w:b/>
          <w:sz w:val="24"/>
          <w:szCs w:val="24"/>
          <w:lang w:val="ru-RU" w:eastAsia="ru-RU"/>
        </w:rPr>
        <w:softHyphen/>
        <w:t>зи</w:t>
      </w:r>
      <w:r w:rsidRPr="0016265C">
        <w:rPr>
          <w:rFonts w:ascii="Times New Roman" w:eastAsia="Times New Roman" w:hAnsi="Times New Roman" w:cs="Times New Roman"/>
          <w:b/>
          <w:sz w:val="24"/>
          <w:szCs w:val="24"/>
          <w:lang w:val="ru-RU" w:eastAsia="ru-RU"/>
        </w:rPr>
        <w:softHyphen/>
        <w:t>ции пер</w:t>
      </w:r>
      <w:r w:rsidRPr="0016265C">
        <w:rPr>
          <w:rFonts w:ascii="Times New Roman" w:eastAsia="Times New Roman" w:hAnsi="Times New Roman" w:cs="Times New Roman"/>
          <w:b/>
          <w:sz w:val="24"/>
          <w:szCs w:val="24"/>
          <w:lang w:val="ru-RU" w:eastAsia="ru-RU"/>
        </w:rPr>
        <w:softHyphen/>
        <w:t>во</w:t>
      </w:r>
      <w:r w:rsidRPr="0016265C">
        <w:rPr>
          <w:rFonts w:ascii="Times New Roman" w:eastAsia="Times New Roman" w:hAnsi="Times New Roman" w:cs="Times New Roman"/>
          <w:b/>
          <w:sz w:val="24"/>
          <w:szCs w:val="24"/>
          <w:lang w:val="ru-RU" w:eastAsia="ru-RU"/>
        </w:rPr>
        <w:softHyphen/>
        <w:t>го столб</w:t>
      </w:r>
      <w:r w:rsidRPr="0016265C">
        <w:rPr>
          <w:rFonts w:ascii="Times New Roman" w:eastAsia="Times New Roman" w:hAnsi="Times New Roman" w:cs="Times New Roman"/>
          <w:b/>
          <w:sz w:val="24"/>
          <w:szCs w:val="24"/>
          <w:lang w:val="ru-RU" w:eastAsia="ru-RU"/>
        </w:rPr>
        <w:softHyphen/>
        <w:t>ца под</w:t>
      </w:r>
      <w:r w:rsidRPr="0016265C">
        <w:rPr>
          <w:rFonts w:ascii="Times New Roman" w:eastAsia="Times New Roman" w:hAnsi="Times New Roman" w:cs="Times New Roman"/>
          <w:b/>
          <w:sz w:val="24"/>
          <w:szCs w:val="24"/>
          <w:lang w:val="ru-RU" w:eastAsia="ru-RU"/>
        </w:rPr>
        <w:softHyphen/>
        <w:t>бе</w:t>
      </w:r>
      <w:r w:rsidRPr="0016265C">
        <w:rPr>
          <w:rFonts w:ascii="Times New Roman" w:eastAsia="Times New Roman" w:hAnsi="Times New Roman" w:cs="Times New Roman"/>
          <w:b/>
          <w:sz w:val="24"/>
          <w:szCs w:val="24"/>
          <w:lang w:val="ru-RU" w:eastAsia="ru-RU"/>
        </w:rPr>
        <w:softHyphen/>
        <w:t>ри</w:t>
      </w:r>
      <w:r w:rsidRPr="0016265C">
        <w:rPr>
          <w:rFonts w:ascii="Times New Roman" w:eastAsia="Times New Roman" w:hAnsi="Times New Roman" w:cs="Times New Roman"/>
          <w:b/>
          <w:sz w:val="24"/>
          <w:szCs w:val="24"/>
          <w:lang w:val="ru-RU" w:eastAsia="ru-RU"/>
        </w:rPr>
        <w:softHyphen/>
        <w:t>те со</w:t>
      </w:r>
      <w:r w:rsidRPr="0016265C">
        <w:rPr>
          <w:rFonts w:ascii="Times New Roman" w:eastAsia="Times New Roman" w:hAnsi="Times New Roman" w:cs="Times New Roman"/>
          <w:b/>
          <w:sz w:val="24"/>
          <w:szCs w:val="24"/>
          <w:lang w:val="ru-RU" w:eastAsia="ru-RU"/>
        </w:rPr>
        <w:softHyphen/>
        <w:t>от</w:t>
      </w:r>
      <w:r w:rsidRPr="0016265C">
        <w:rPr>
          <w:rFonts w:ascii="Times New Roman" w:eastAsia="Times New Roman" w:hAnsi="Times New Roman" w:cs="Times New Roman"/>
          <w:b/>
          <w:sz w:val="24"/>
          <w:szCs w:val="24"/>
          <w:lang w:val="ru-RU" w:eastAsia="ru-RU"/>
        </w:rPr>
        <w:softHyphen/>
        <w:t>вет</w:t>
      </w:r>
      <w:r w:rsidRPr="0016265C">
        <w:rPr>
          <w:rFonts w:ascii="Times New Roman" w:eastAsia="Times New Roman" w:hAnsi="Times New Roman" w:cs="Times New Roman"/>
          <w:b/>
          <w:sz w:val="24"/>
          <w:szCs w:val="24"/>
          <w:lang w:val="ru-RU" w:eastAsia="ru-RU"/>
        </w:rPr>
        <w:softHyphen/>
        <w:t>ству</w:t>
      </w:r>
      <w:r w:rsidRPr="0016265C">
        <w:rPr>
          <w:rFonts w:ascii="Times New Roman" w:eastAsia="Times New Roman" w:hAnsi="Times New Roman" w:cs="Times New Roman"/>
          <w:b/>
          <w:sz w:val="24"/>
          <w:szCs w:val="24"/>
          <w:lang w:val="ru-RU" w:eastAsia="ru-RU"/>
        </w:rPr>
        <w:softHyphen/>
        <w:t>ю</w:t>
      </w:r>
      <w:r w:rsidRPr="0016265C">
        <w:rPr>
          <w:rFonts w:ascii="Times New Roman" w:eastAsia="Times New Roman" w:hAnsi="Times New Roman" w:cs="Times New Roman"/>
          <w:b/>
          <w:sz w:val="24"/>
          <w:szCs w:val="24"/>
          <w:lang w:val="ru-RU" w:eastAsia="ru-RU"/>
        </w:rPr>
        <w:softHyphen/>
        <w:t>щую по</w:t>
      </w:r>
      <w:r w:rsidRPr="0016265C">
        <w:rPr>
          <w:rFonts w:ascii="Times New Roman" w:eastAsia="Times New Roman" w:hAnsi="Times New Roman" w:cs="Times New Roman"/>
          <w:b/>
          <w:sz w:val="24"/>
          <w:szCs w:val="24"/>
          <w:lang w:val="ru-RU" w:eastAsia="ru-RU"/>
        </w:rPr>
        <w:softHyphen/>
        <w:t>зи</w:t>
      </w:r>
      <w:r w:rsidRPr="0016265C">
        <w:rPr>
          <w:rFonts w:ascii="Times New Roman" w:eastAsia="Times New Roman" w:hAnsi="Times New Roman" w:cs="Times New Roman"/>
          <w:b/>
          <w:sz w:val="24"/>
          <w:szCs w:val="24"/>
          <w:lang w:val="ru-RU" w:eastAsia="ru-RU"/>
        </w:rPr>
        <w:softHyphen/>
        <w:t>цию из вто</w:t>
      </w:r>
      <w:r w:rsidRPr="0016265C">
        <w:rPr>
          <w:rFonts w:ascii="Times New Roman" w:eastAsia="Times New Roman" w:hAnsi="Times New Roman" w:cs="Times New Roman"/>
          <w:b/>
          <w:sz w:val="24"/>
          <w:szCs w:val="24"/>
          <w:lang w:val="ru-RU" w:eastAsia="ru-RU"/>
        </w:rPr>
        <w:softHyphen/>
        <w:t>ро</w:t>
      </w:r>
      <w:r w:rsidRPr="0016265C">
        <w:rPr>
          <w:rFonts w:ascii="Times New Roman" w:eastAsia="Times New Roman" w:hAnsi="Times New Roman" w:cs="Times New Roman"/>
          <w:b/>
          <w:sz w:val="24"/>
          <w:szCs w:val="24"/>
          <w:lang w:val="ru-RU" w:eastAsia="ru-RU"/>
        </w:rPr>
        <w:softHyphen/>
        <w:t>го столбца.</w:t>
      </w:r>
    </w:p>
    <w:tbl>
      <w:tblPr>
        <w:tblW w:w="9360" w:type="dxa"/>
        <w:tblCellMar>
          <w:top w:w="15" w:type="dxa"/>
          <w:left w:w="15" w:type="dxa"/>
          <w:bottom w:w="15" w:type="dxa"/>
          <w:right w:w="15" w:type="dxa"/>
        </w:tblCellMar>
        <w:tblLook w:val="04A0" w:firstRow="1" w:lastRow="0" w:firstColumn="1" w:lastColumn="0" w:noHBand="0" w:noVBand="1"/>
      </w:tblPr>
      <w:tblGrid>
        <w:gridCol w:w="3096"/>
        <w:gridCol w:w="180"/>
        <w:gridCol w:w="6084"/>
      </w:tblGrid>
      <w:tr w:rsidR="0016265C" w:rsidRPr="009C536E" w:rsidTr="0016265C">
        <w:tc>
          <w:tcPr>
            <w:tcW w:w="5370" w:type="dxa"/>
            <w:tcBorders>
              <w:top w:val="nil"/>
              <w:left w:val="nil"/>
              <w:bottom w:val="nil"/>
              <w:right w:val="nil"/>
            </w:tcBorders>
            <w:tcMar>
              <w:top w:w="60" w:type="dxa"/>
              <w:left w:w="60" w:type="dxa"/>
              <w:bottom w:w="60" w:type="dxa"/>
              <w:right w:w="60" w:type="dxa"/>
            </w:tcMar>
            <w:vAlign w:val="center"/>
            <w:hideMark/>
          </w:tcPr>
          <w:p w:rsidR="0016265C" w:rsidRPr="009C536E" w:rsidRDefault="0016265C" w:rsidP="0016265C">
            <w:pPr>
              <w:spacing w:after="0" w:line="240" w:lineRule="auto"/>
              <w:contextualSpacing/>
              <w:jc w:val="center"/>
              <w:rPr>
                <w:rFonts w:ascii="Times New Roman" w:eastAsia="Times New Roman" w:hAnsi="Times New Roman" w:cs="Times New Roman"/>
                <w:sz w:val="24"/>
                <w:szCs w:val="24"/>
                <w:lang w:eastAsia="ru-RU"/>
              </w:rPr>
            </w:pPr>
            <w:r w:rsidRPr="009C536E">
              <w:rPr>
                <w:rFonts w:ascii="Times New Roman" w:eastAsia="Times New Roman" w:hAnsi="Times New Roman" w:cs="Times New Roman"/>
                <w:sz w:val="24"/>
                <w:szCs w:val="24"/>
                <w:lang w:eastAsia="ru-RU"/>
              </w:rPr>
              <w:t>ПРОЦЕССЫ (ЯВЛЕНИЯ, СОБЫТИЯ)</w:t>
            </w:r>
          </w:p>
        </w:tc>
        <w:tc>
          <w:tcPr>
            <w:tcW w:w="0" w:type="auto"/>
            <w:tcBorders>
              <w:top w:val="nil"/>
              <w:left w:val="nil"/>
              <w:bottom w:val="nil"/>
              <w:right w:val="nil"/>
            </w:tcBorders>
            <w:tcMar>
              <w:top w:w="60" w:type="dxa"/>
              <w:left w:w="60" w:type="dxa"/>
              <w:bottom w:w="60" w:type="dxa"/>
              <w:right w:w="60" w:type="dxa"/>
            </w:tcMar>
            <w:vAlign w:val="center"/>
            <w:hideMark/>
          </w:tcPr>
          <w:p w:rsidR="0016265C" w:rsidRPr="009C536E" w:rsidRDefault="0016265C" w:rsidP="0016265C">
            <w:pPr>
              <w:spacing w:after="0" w:line="240" w:lineRule="auto"/>
              <w:contextualSpacing/>
              <w:jc w:val="center"/>
              <w:rPr>
                <w:rFonts w:ascii="Times New Roman" w:eastAsia="Times New Roman" w:hAnsi="Times New Roman" w:cs="Times New Roman"/>
                <w:sz w:val="24"/>
                <w:szCs w:val="24"/>
                <w:lang w:eastAsia="ru-RU"/>
              </w:rPr>
            </w:pPr>
          </w:p>
        </w:tc>
        <w:tc>
          <w:tcPr>
            <w:tcW w:w="0" w:type="auto"/>
            <w:tcBorders>
              <w:top w:val="nil"/>
              <w:left w:val="nil"/>
              <w:bottom w:val="nil"/>
              <w:right w:val="nil"/>
            </w:tcBorders>
            <w:tcMar>
              <w:top w:w="60" w:type="dxa"/>
              <w:left w:w="60" w:type="dxa"/>
              <w:bottom w:w="60" w:type="dxa"/>
              <w:right w:w="60" w:type="dxa"/>
            </w:tcMar>
            <w:vAlign w:val="center"/>
            <w:hideMark/>
          </w:tcPr>
          <w:p w:rsidR="0016265C" w:rsidRPr="009C536E" w:rsidRDefault="0016265C" w:rsidP="0016265C">
            <w:pPr>
              <w:spacing w:after="0" w:line="240" w:lineRule="auto"/>
              <w:contextualSpacing/>
              <w:jc w:val="center"/>
              <w:rPr>
                <w:rFonts w:ascii="Times New Roman" w:eastAsia="Times New Roman" w:hAnsi="Times New Roman" w:cs="Times New Roman"/>
                <w:sz w:val="24"/>
                <w:szCs w:val="24"/>
                <w:lang w:eastAsia="ru-RU"/>
              </w:rPr>
            </w:pPr>
            <w:r w:rsidRPr="009C536E">
              <w:rPr>
                <w:rFonts w:ascii="Times New Roman" w:eastAsia="Times New Roman" w:hAnsi="Times New Roman" w:cs="Times New Roman"/>
                <w:sz w:val="24"/>
                <w:szCs w:val="24"/>
                <w:lang w:eastAsia="ru-RU"/>
              </w:rPr>
              <w:t>ФАКТЫ</w:t>
            </w:r>
          </w:p>
        </w:tc>
      </w:tr>
      <w:tr w:rsidR="0016265C" w:rsidRPr="002020DC" w:rsidTr="0016265C">
        <w:tc>
          <w:tcPr>
            <w:tcW w:w="0" w:type="auto"/>
            <w:tcBorders>
              <w:top w:val="nil"/>
              <w:left w:val="nil"/>
              <w:bottom w:val="nil"/>
              <w:right w:val="nil"/>
            </w:tcBorders>
            <w:tcMar>
              <w:top w:w="60" w:type="dxa"/>
              <w:left w:w="60" w:type="dxa"/>
              <w:bottom w:w="60" w:type="dxa"/>
              <w:right w:w="60" w:type="dxa"/>
            </w:tcMar>
            <w:hideMark/>
          </w:tcPr>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А) битва на Курской дуге</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Б) Битва за Москву</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В) блокада Ленинграда</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Г) Сталинградская битва</w:t>
            </w:r>
          </w:p>
        </w:tc>
        <w:tc>
          <w:tcPr>
            <w:tcW w:w="0" w:type="auto"/>
            <w:tcBorders>
              <w:top w:val="nil"/>
              <w:left w:val="nil"/>
              <w:bottom w:val="nil"/>
              <w:right w:val="nil"/>
            </w:tcBorders>
            <w:tcMar>
              <w:top w:w="60" w:type="dxa"/>
              <w:left w:w="60" w:type="dxa"/>
              <w:bottom w:w="60" w:type="dxa"/>
              <w:right w:w="60" w:type="dxa"/>
            </w:tcMar>
            <w:vAlign w:val="center"/>
            <w:hideMark/>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r w:rsidRPr="009C536E">
              <w:rPr>
                <w:rFonts w:ascii="Times New Roman" w:eastAsia="Times New Roman" w:hAnsi="Times New Roman" w:cs="Times New Roman"/>
                <w:sz w:val="24"/>
                <w:szCs w:val="24"/>
                <w:lang w:eastAsia="ru-RU"/>
              </w:rPr>
              <w:t> </w:t>
            </w:r>
          </w:p>
        </w:tc>
        <w:tc>
          <w:tcPr>
            <w:tcW w:w="3250" w:type="pct"/>
            <w:tcBorders>
              <w:top w:val="nil"/>
              <w:left w:val="nil"/>
              <w:bottom w:val="nil"/>
              <w:right w:val="nil"/>
            </w:tcBorders>
            <w:tcMar>
              <w:top w:w="60" w:type="dxa"/>
              <w:left w:w="60" w:type="dxa"/>
              <w:bottom w:w="60" w:type="dxa"/>
              <w:right w:w="60" w:type="dxa"/>
            </w:tcMar>
            <w:hideMark/>
          </w:tcPr>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1) Ельнинская операция</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2) Начало функционирования «дороги жизни»</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 xml:space="preserve">3) операции «Кутузов» и «Румянцев» </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4) операция «Багратион»</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5) пленение фельдмаршала Ф. Паулюса</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6) Восточно-Прусская операция</w:t>
            </w:r>
          </w:p>
        </w:tc>
      </w:tr>
    </w:tbl>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r w:rsidRPr="00A7638F">
        <w:rPr>
          <w:rFonts w:ascii="Times New Roman" w:eastAsia="Times New Roman" w:hAnsi="Times New Roman" w:cs="Times New Roman"/>
          <w:color w:val="FF0000"/>
          <w:sz w:val="24"/>
          <w:szCs w:val="24"/>
          <w:lang w:eastAsia="ru-RU"/>
        </w:rPr>
        <w:t> </w:t>
      </w:r>
      <w:r w:rsidRPr="0016265C">
        <w:rPr>
          <w:rFonts w:ascii="Times New Roman" w:eastAsia="Times New Roman" w:hAnsi="Times New Roman" w:cs="Times New Roman"/>
          <w:sz w:val="24"/>
          <w:szCs w:val="24"/>
          <w:lang w:val="ru-RU" w:eastAsia="ru-RU"/>
        </w:rPr>
        <w:t>Запишите в ответ цифры, рас</w:t>
      </w:r>
      <w:r w:rsidRPr="0016265C">
        <w:rPr>
          <w:rFonts w:ascii="Times New Roman" w:eastAsia="Times New Roman" w:hAnsi="Times New Roman" w:cs="Times New Roman"/>
          <w:sz w:val="24"/>
          <w:szCs w:val="24"/>
          <w:lang w:val="ru-RU" w:eastAsia="ru-RU"/>
        </w:rPr>
        <w:softHyphen/>
        <w:t>по</w:t>
      </w:r>
      <w:r w:rsidRPr="0016265C">
        <w:rPr>
          <w:rFonts w:ascii="Times New Roman" w:eastAsia="Times New Roman" w:hAnsi="Times New Roman" w:cs="Times New Roman"/>
          <w:sz w:val="24"/>
          <w:szCs w:val="24"/>
          <w:lang w:val="ru-RU" w:eastAsia="ru-RU"/>
        </w:rPr>
        <w:softHyphen/>
        <w:t>ло</w:t>
      </w:r>
      <w:r w:rsidRPr="0016265C">
        <w:rPr>
          <w:rFonts w:ascii="Times New Roman" w:eastAsia="Times New Roman" w:hAnsi="Times New Roman" w:cs="Times New Roman"/>
          <w:sz w:val="24"/>
          <w:szCs w:val="24"/>
          <w:lang w:val="ru-RU" w:eastAsia="ru-RU"/>
        </w:rPr>
        <w:softHyphen/>
        <w:t>жив их в порядке, со</w:t>
      </w:r>
      <w:r w:rsidRPr="0016265C">
        <w:rPr>
          <w:rFonts w:ascii="Times New Roman" w:eastAsia="Times New Roman" w:hAnsi="Times New Roman" w:cs="Times New Roman"/>
          <w:sz w:val="24"/>
          <w:szCs w:val="24"/>
          <w:lang w:val="ru-RU" w:eastAsia="ru-RU"/>
        </w:rPr>
        <w:softHyphen/>
        <w:t>от</w:t>
      </w:r>
      <w:r w:rsidRPr="0016265C">
        <w:rPr>
          <w:rFonts w:ascii="Times New Roman" w:eastAsia="Times New Roman" w:hAnsi="Times New Roman" w:cs="Times New Roman"/>
          <w:sz w:val="24"/>
          <w:szCs w:val="24"/>
          <w:lang w:val="ru-RU" w:eastAsia="ru-RU"/>
        </w:rPr>
        <w:softHyphen/>
        <w:t>вет</w:t>
      </w:r>
      <w:r w:rsidRPr="0016265C">
        <w:rPr>
          <w:rFonts w:ascii="Times New Roman" w:eastAsia="Times New Roman" w:hAnsi="Times New Roman" w:cs="Times New Roman"/>
          <w:sz w:val="24"/>
          <w:szCs w:val="24"/>
          <w:lang w:val="ru-RU" w:eastAsia="ru-RU"/>
        </w:rPr>
        <w:softHyphen/>
        <w:t>ству</w:t>
      </w:r>
      <w:r w:rsidRPr="0016265C">
        <w:rPr>
          <w:rFonts w:ascii="Times New Roman" w:eastAsia="Times New Roman" w:hAnsi="Times New Roman" w:cs="Times New Roman"/>
          <w:sz w:val="24"/>
          <w:szCs w:val="24"/>
          <w:lang w:val="ru-RU" w:eastAsia="ru-RU"/>
        </w:rPr>
        <w:softHyphen/>
        <w:t>ю</w:t>
      </w:r>
      <w:r w:rsidRPr="0016265C">
        <w:rPr>
          <w:rFonts w:ascii="Times New Roman" w:eastAsia="Times New Roman" w:hAnsi="Times New Roman" w:cs="Times New Roman"/>
          <w:sz w:val="24"/>
          <w:szCs w:val="24"/>
          <w:lang w:val="ru-RU" w:eastAsia="ru-RU"/>
        </w:rPr>
        <w:softHyphen/>
        <w:t>щем буквам:</w:t>
      </w:r>
      <w:r w:rsidRPr="009C536E">
        <w:rPr>
          <w:rFonts w:ascii="Times New Roman" w:eastAsia="Times New Roman" w:hAnsi="Times New Roman" w:cs="Times New Roman"/>
          <w:sz w:val="24"/>
          <w:szCs w:val="24"/>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16265C" w:rsidRPr="002020DC"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r>
    </w:tbl>
    <w:p w:rsidR="0016265C" w:rsidRPr="0016265C" w:rsidRDefault="0016265C" w:rsidP="0016265C">
      <w:pPr>
        <w:spacing w:after="0" w:line="240" w:lineRule="auto"/>
        <w:contextualSpacing/>
        <w:jc w:val="both"/>
        <w:rPr>
          <w:rFonts w:ascii="Times New Roman" w:eastAsia="Times New Roman" w:hAnsi="Times New Roman" w:cs="Times New Roman"/>
          <w:b/>
          <w:sz w:val="24"/>
          <w:szCs w:val="24"/>
          <w:lang w:val="ru-RU" w:eastAsia="ru-RU"/>
        </w:rPr>
      </w:pPr>
      <w:r w:rsidRPr="0016265C">
        <w:rPr>
          <w:rFonts w:ascii="Times New Roman" w:eastAsia="Times New Roman" w:hAnsi="Times New Roman" w:cs="Times New Roman"/>
          <w:b/>
          <w:bCs/>
          <w:sz w:val="24"/>
          <w:szCs w:val="24"/>
          <w:lang w:val="ru-RU" w:eastAsia="ru-RU"/>
        </w:rPr>
        <w:t>6.</w:t>
      </w:r>
      <w:r w:rsidRPr="001D0518">
        <w:rPr>
          <w:rFonts w:ascii="Times New Roman" w:eastAsia="Times New Roman" w:hAnsi="Times New Roman" w:cs="Times New Roman"/>
          <w:b/>
          <w:bCs/>
          <w:sz w:val="24"/>
          <w:szCs w:val="24"/>
          <w:lang w:eastAsia="ru-RU"/>
        </w:rPr>
        <w:t> </w:t>
      </w:r>
      <w:r w:rsidRPr="0016265C">
        <w:rPr>
          <w:rFonts w:ascii="Times New Roman" w:eastAsia="Times New Roman" w:hAnsi="Times New Roman" w:cs="Times New Roman"/>
          <w:b/>
          <w:bCs/>
          <w:sz w:val="24"/>
          <w:szCs w:val="24"/>
          <w:lang w:val="ru-RU" w:eastAsia="ru-RU"/>
        </w:rPr>
        <w:t xml:space="preserve"> </w:t>
      </w:r>
      <w:r w:rsidRPr="0016265C">
        <w:rPr>
          <w:rFonts w:ascii="Times New Roman" w:eastAsia="Times New Roman" w:hAnsi="Times New Roman" w:cs="Times New Roman"/>
          <w:b/>
          <w:sz w:val="24"/>
          <w:szCs w:val="24"/>
          <w:lang w:val="ru-RU" w:eastAsia="ru-RU"/>
        </w:rPr>
        <w:t>Установите со</w:t>
      </w:r>
      <w:r w:rsidRPr="0016265C">
        <w:rPr>
          <w:rFonts w:ascii="Times New Roman" w:eastAsia="Times New Roman" w:hAnsi="Times New Roman" w:cs="Times New Roman"/>
          <w:b/>
          <w:sz w:val="24"/>
          <w:szCs w:val="24"/>
          <w:lang w:val="ru-RU" w:eastAsia="ru-RU"/>
        </w:rPr>
        <w:softHyphen/>
        <w:t>от</w:t>
      </w:r>
      <w:r w:rsidRPr="0016265C">
        <w:rPr>
          <w:rFonts w:ascii="Times New Roman" w:eastAsia="Times New Roman" w:hAnsi="Times New Roman" w:cs="Times New Roman"/>
          <w:b/>
          <w:sz w:val="24"/>
          <w:szCs w:val="24"/>
          <w:lang w:val="ru-RU" w:eastAsia="ru-RU"/>
        </w:rPr>
        <w:softHyphen/>
        <w:t>вет</w:t>
      </w:r>
      <w:r w:rsidRPr="0016265C">
        <w:rPr>
          <w:rFonts w:ascii="Times New Roman" w:eastAsia="Times New Roman" w:hAnsi="Times New Roman" w:cs="Times New Roman"/>
          <w:b/>
          <w:sz w:val="24"/>
          <w:szCs w:val="24"/>
          <w:lang w:val="ru-RU" w:eastAsia="ru-RU"/>
        </w:rPr>
        <w:softHyphen/>
        <w:t>ствие между фраг</w:t>
      </w:r>
      <w:r w:rsidRPr="0016265C">
        <w:rPr>
          <w:rFonts w:ascii="Times New Roman" w:eastAsia="Times New Roman" w:hAnsi="Times New Roman" w:cs="Times New Roman"/>
          <w:b/>
          <w:sz w:val="24"/>
          <w:szCs w:val="24"/>
          <w:lang w:val="ru-RU" w:eastAsia="ru-RU"/>
        </w:rPr>
        <w:softHyphen/>
        <w:t>мен</w:t>
      </w:r>
      <w:r w:rsidRPr="0016265C">
        <w:rPr>
          <w:rFonts w:ascii="Times New Roman" w:eastAsia="Times New Roman" w:hAnsi="Times New Roman" w:cs="Times New Roman"/>
          <w:b/>
          <w:sz w:val="24"/>
          <w:szCs w:val="24"/>
          <w:lang w:val="ru-RU" w:eastAsia="ru-RU"/>
        </w:rPr>
        <w:softHyphen/>
        <w:t>та</w:t>
      </w:r>
      <w:r w:rsidRPr="0016265C">
        <w:rPr>
          <w:rFonts w:ascii="Times New Roman" w:eastAsia="Times New Roman" w:hAnsi="Times New Roman" w:cs="Times New Roman"/>
          <w:b/>
          <w:sz w:val="24"/>
          <w:szCs w:val="24"/>
          <w:lang w:val="ru-RU" w:eastAsia="ru-RU"/>
        </w:rPr>
        <w:softHyphen/>
        <w:t>ми ис</w:t>
      </w:r>
      <w:r w:rsidRPr="0016265C">
        <w:rPr>
          <w:rFonts w:ascii="Times New Roman" w:eastAsia="Times New Roman" w:hAnsi="Times New Roman" w:cs="Times New Roman"/>
          <w:b/>
          <w:sz w:val="24"/>
          <w:szCs w:val="24"/>
          <w:lang w:val="ru-RU" w:eastAsia="ru-RU"/>
        </w:rPr>
        <w:softHyphen/>
        <w:t>то</w:t>
      </w:r>
      <w:r w:rsidRPr="0016265C">
        <w:rPr>
          <w:rFonts w:ascii="Times New Roman" w:eastAsia="Times New Roman" w:hAnsi="Times New Roman" w:cs="Times New Roman"/>
          <w:b/>
          <w:sz w:val="24"/>
          <w:szCs w:val="24"/>
          <w:lang w:val="ru-RU" w:eastAsia="ru-RU"/>
        </w:rPr>
        <w:softHyphen/>
        <w:t>ри</w:t>
      </w:r>
      <w:r w:rsidRPr="0016265C">
        <w:rPr>
          <w:rFonts w:ascii="Times New Roman" w:eastAsia="Times New Roman" w:hAnsi="Times New Roman" w:cs="Times New Roman"/>
          <w:b/>
          <w:sz w:val="24"/>
          <w:szCs w:val="24"/>
          <w:lang w:val="ru-RU" w:eastAsia="ru-RU"/>
        </w:rPr>
        <w:softHyphen/>
        <w:t>че</w:t>
      </w:r>
      <w:r w:rsidRPr="0016265C">
        <w:rPr>
          <w:rFonts w:ascii="Times New Roman" w:eastAsia="Times New Roman" w:hAnsi="Times New Roman" w:cs="Times New Roman"/>
          <w:b/>
          <w:sz w:val="24"/>
          <w:szCs w:val="24"/>
          <w:lang w:val="ru-RU" w:eastAsia="ru-RU"/>
        </w:rPr>
        <w:softHyphen/>
        <w:t>ских ис</w:t>
      </w:r>
      <w:r w:rsidRPr="0016265C">
        <w:rPr>
          <w:rFonts w:ascii="Times New Roman" w:eastAsia="Times New Roman" w:hAnsi="Times New Roman" w:cs="Times New Roman"/>
          <w:b/>
          <w:sz w:val="24"/>
          <w:szCs w:val="24"/>
          <w:lang w:val="ru-RU" w:eastAsia="ru-RU"/>
        </w:rPr>
        <w:softHyphen/>
        <w:t>точ</w:t>
      </w:r>
      <w:r w:rsidRPr="0016265C">
        <w:rPr>
          <w:rFonts w:ascii="Times New Roman" w:eastAsia="Times New Roman" w:hAnsi="Times New Roman" w:cs="Times New Roman"/>
          <w:b/>
          <w:sz w:val="24"/>
          <w:szCs w:val="24"/>
          <w:lang w:val="ru-RU" w:eastAsia="ru-RU"/>
        </w:rPr>
        <w:softHyphen/>
        <w:t>ни</w:t>
      </w:r>
      <w:r w:rsidRPr="0016265C">
        <w:rPr>
          <w:rFonts w:ascii="Times New Roman" w:eastAsia="Times New Roman" w:hAnsi="Times New Roman" w:cs="Times New Roman"/>
          <w:b/>
          <w:sz w:val="24"/>
          <w:szCs w:val="24"/>
          <w:lang w:val="ru-RU" w:eastAsia="ru-RU"/>
        </w:rPr>
        <w:softHyphen/>
        <w:t>ков и их крат</w:t>
      </w:r>
      <w:r w:rsidRPr="0016265C">
        <w:rPr>
          <w:rFonts w:ascii="Times New Roman" w:eastAsia="Times New Roman" w:hAnsi="Times New Roman" w:cs="Times New Roman"/>
          <w:b/>
          <w:sz w:val="24"/>
          <w:szCs w:val="24"/>
          <w:lang w:val="ru-RU" w:eastAsia="ru-RU"/>
        </w:rPr>
        <w:softHyphen/>
        <w:t>ки</w:t>
      </w:r>
      <w:r w:rsidRPr="0016265C">
        <w:rPr>
          <w:rFonts w:ascii="Times New Roman" w:eastAsia="Times New Roman" w:hAnsi="Times New Roman" w:cs="Times New Roman"/>
          <w:b/>
          <w:sz w:val="24"/>
          <w:szCs w:val="24"/>
          <w:lang w:val="ru-RU" w:eastAsia="ru-RU"/>
        </w:rPr>
        <w:softHyphen/>
        <w:t>ми характеристиками: к каж</w:t>
      </w:r>
      <w:r w:rsidRPr="0016265C">
        <w:rPr>
          <w:rFonts w:ascii="Times New Roman" w:eastAsia="Times New Roman" w:hAnsi="Times New Roman" w:cs="Times New Roman"/>
          <w:b/>
          <w:sz w:val="24"/>
          <w:szCs w:val="24"/>
          <w:lang w:val="ru-RU" w:eastAsia="ru-RU"/>
        </w:rPr>
        <w:softHyphen/>
        <w:t>до</w:t>
      </w:r>
      <w:r w:rsidRPr="0016265C">
        <w:rPr>
          <w:rFonts w:ascii="Times New Roman" w:eastAsia="Times New Roman" w:hAnsi="Times New Roman" w:cs="Times New Roman"/>
          <w:b/>
          <w:sz w:val="24"/>
          <w:szCs w:val="24"/>
          <w:lang w:val="ru-RU" w:eastAsia="ru-RU"/>
        </w:rPr>
        <w:softHyphen/>
        <w:t>му фрагменту, обо</w:t>
      </w:r>
      <w:r w:rsidRPr="0016265C">
        <w:rPr>
          <w:rFonts w:ascii="Times New Roman" w:eastAsia="Times New Roman" w:hAnsi="Times New Roman" w:cs="Times New Roman"/>
          <w:b/>
          <w:sz w:val="24"/>
          <w:szCs w:val="24"/>
          <w:lang w:val="ru-RU" w:eastAsia="ru-RU"/>
        </w:rPr>
        <w:softHyphen/>
        <w:t>зна</w:t>
      </w:r>
      <w:r w:rsidRPr="0016265C">
        <w:rPr>
          <w:rFonts w:ascii="Times New Roman" w:eastAsia="Times New Roman" w:hAnsi="Times New Roman" w:cs="Times New Roman"/>
          <w:b/>
          <w:sz w:val="24"/>
          <w:szCs w:val="24"/>
          <w:lang w:val="ru-RU" w:eastAsia="ru-RU"/>
        </w:rPr>
        <w:softHyphen/>
        <w:t>чен</w:t>
      </w:r>
      <w:r w:rsidRPr="0016265C">
        <w:rPr>
          <w:rFonts w:ascii="Times New Roman" w:eastAsia="Times New Roman" w:hAnsi="Times New Roman" w:cs="Times New Roman"/>
          <w:b/>
          <w:sz w:val="24"/>
          <w:szCs w:val="24"/>
          <w:lang w:val="ru-RU" w:eastAsia="ru-RU"/>
        </w:rPr>
        <w:softHyphen/>
        <w:t>но</w:t>
      </w:r>
      <w:r w:rsidRPr="0016265C">
        <w:rPr>
          <w:rFonts w:ascii="Times New Roman" w:eastAsia="Times New Roman" w:hAnsi="Times New Roman" w:cs="Times New Roman"/>
          <w:b/>
          <w:sz w:val="24"/>
          <w:szCs w:val="24"/>
          <w:lang w:val="ru-RU" w:eastAsia="ru-RU"/>
        </w:rPr>
        <w:softHyphen/>
        <w:t>му буквой, под</w:t>
      </w:r>
      <w:r w:rsidRPr="0016265C">
        <w:rPr>
          <w:rFonts w:ascii="Times New Roman" w:eastAsia="Times New Roman" w:hAnsi="Times New Roman" w:cs="Times New Roman"/>
          <w:b/>
          <w:sz w:val="24"/>
          <w:szCs w:val="24"/>
          <w:lang w:val="ru-RU" w:eastAsia="ru-RU"/>
        </w:rPr>
        <w:softHyphen/>
        <w:t>бе</w:t>
      </w:r>
      <w:r w:rsidRPr="0016265C">
        <w:rPr>
          <w:rFonts w:ascii="Times New Roman" w:eastAsia="Times New Roman" w:hAnsi="Times New Roman" w:cs="Times New Roman"/>
          <w:b/>
          <w:sz w:val="24"/>
          <w:szCs w:val="24"/>
          <w:lang w:val="ru-RU" w:eastAsia="ru-RU"/>
        </w:rPr>
        <w:softHyphen/>
        <w:t>ри</w:t>
      </w:r>
      <w:r w:rsidRPr="0016265C">
        <w:rPr>
          <w:rFonts w:ascii="Times New Roman" w:eastAsia="Times New Roman" w:hAnsi="Times New Roman" w:cs="Times New Roman"/>
          <w:b/>
          <w:sz w:val="24"/>
          <w:szCs w:val="24"/>
          <w:lang w:val="ru-RU" w:eastAsia="ru-RU"/>
        </w:rPr>
        <w:softHyphen/>
        <w:t>те по две со</w:t>
      </w:r>
      <w:r w:rsidRPr="0016265C">
        <w:rPr>
          <w:rFonts w:ascii="Times New Roman" w:eastAsia="Times New Roman" w:hAnsi="Times New Roman" w:cs="Times New Roman"/>
          <w:b/>
          <w:sz w:val="24"/>
          <w:szCs w:val="24"/>
          <w:lang w:val="ru-RU" w:eastAsia="ru-RU"/>
        </w:rPr>
        <w:softHyphen/>
        <w:t>от</w:t>
      </w:r>
      <w:r w:rsidRPr="0016265C">
        <w:rPr>
          <w:rFonts w:ascii="Times New Roman" w:eastAsia="Times New Roman" w:hAnsi="Times New Roman" w:cs="Times New Roman"/>
          <w:b/>
          <w:sz w:val="24"/>
          <w:szCs w:val="24"/>
          <w:lang w:val="ru-RU" w:eastAsia="ru-RU"/>
        </w:rPr>
        <w:softHyphen/>
        <w:t>вет</w:t>
      </w:r>
      <w:r w:rsidRPr="0016265C">
        <w:rPr>
          <w:rFonts w:ascii="Times New Roman" w:eastAsia="Times New Roman" w:hAnsi="Times New Roman" w:cs="Times New Roman"/>
          <w:b/>
          <w:sz w:val="24"/>
          <w:szCs w:val="24"/>
          <w:lang w:val="ru-RU" w:eastAsia="ru-RU"/>
        </w:rPr>
        <w:softHyphen/>
        <w:t>ству</w:t>
      </w:r>
      <w:r w:rsidRPr="0016265C">
        <w:rPr>
          <w:rFonts w:ascii="Times New Roman" w:eastAsia="Times New Roman" w:hAnsi="Times New Roman" w:cs="Times New Roman"/>
          <w:b/>
          <w:sz w:val="24"/>
          <w:szCs w:val="24"/>
          <w:lang w:val="ru-RU" w:eastAsia="ru-RU"/>
        </w:rPr>
        <w:softHyphen/>
        <w:t>ю</w:t>
      </w:r>
      <w:r w:rsidRPr="0016265C">
        <w:rPr>
          <w:rFonts w:ascii="Times New Roman" w:eastAsia="Times New Roman" w:hAnsi="Times New Roman" w:cs="Times New Roman"/>
          <w:b/>
          <w:sz w:val="24"/>
          <w:szCs w:val="24"/>
          <w:lang w:val="ru-RU" w:eastAsia="ru-RU"/>
        </w:rPr>
        <w:softHyphen/>
        <w:t>щие характеристики, обо</w:t>
      </w:r>
      <w:r w:rsidRPr="0016265C">
        <w:rPr>
          <w:rFonts w:ascii="Times New Roman" w:eastAsia="Times New Roman" w:hAnsi="Times New Roman" w:cs="Times New Roman"/>
          <w:b/>
          <w:sz w:val="24"/>
          <w:szCs w:val="24"/>
          <w:lang w:val="ru-RU" w:eastAsia="ru-RU"/>
        </w:rPr>
        <w:softHyphen/>
        <w:t>зна</w:t>
      </w:r>
      <w:r w:rsidRPr="0016265C">
        <w:rPr>
          <w:rFonts w:ascii="Times New Roman" w:eastAsia="Times New Roman" w:hAnsi="Times New Roman" w:cs="Times New Roman"/>
          <w:b/>
          <w:sz w:val="24"/>
          <w:szCs w:val="24"/>
          <w:lang w:val="ru-RU" w:eastAsia="ru-RU"/>
        </w:rPr>
        <w:softHyphen/>
        <w:t>чен</w:t>
      </w:r>
      <w:r w:rsidRPr="0016265C">
        <w:rPr>
          <w:rFonts w:ascii="Times New Roman" w:eastAsia="Times New Roman" w:hAnsi="Times New Roman" w:cs="Times New Roman"/>
          <w:b/>
          <w:sz w:val="24"/>
          <w:szCs w:val="24"/>
          <w:lang w:val="ru-RU" w:eastAsia="ru-RU"/>
        </w:rPr>
        <w:softHyphen/>
        <w:t>ные цифрами.</w:t>
      </w:r>
    </w:p>
    <w:p w:rsidR="0016265C" w:rsidRPr="0016265C" w:rsidRDefault="0016265C" w:rsidP="0016265C">
      <w:pPr>
        <w:spacing w:after="0" w:line="240" w:lineRule="auto"/>
        <w:contextualSpacing/>
        <w:jc w:val="both"/>
        <w:rPr>
          <w:rFonts w:ascii="Times New Roman" w:eastAsia="Times New Roman" w:hAnsi="Times New Roman" w:cs="Times New Roman"/>
          <w:b/>
          <w:bCs/>
          <w:sz w:val="24"/>
          <w:szCs w:val="24"/>
          <w:lang w:val="ru-RU" w:eastAsia="ru-RU"/>
        </w:rPr>
      </w:pPr>
    </w:p>
    <w:p w:rsidR="0016265C" w:rsidRPr="0016265C" w:rsidRDefault="0016265C" w:rsidP="0016265C">
      <w:pPr>
        <w:spacing w:after="0" w:line="240" w:lineRule="auto"/>
        <w:contextualSpacing/>
        <w:jc w:val="both"/>
        <w:rPr>
          <w:rFonts w:ascii="Times New Roman" w:eastAsia="Times New Roman" w:hAnsi="Times New Roman" w:cs="Times New Roman"/>
          <w:b/>
          <w:bCs/>
          <w:sz w:val="24"/>
          <w:szCs w:val="24"/>
          <w:lang w:val="ru-RU" w:eastAsia="ru-RU"/>
        </w:rPr>
      </w:pPr>
    </w:p>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b/>
          <w:bCs/>
          <w:sz w:val="24"/>
          <w:szCs w:val="24"/>
          <w:lang w:val="ru-RU" w:eastAsia="ru-RU"/>
        </w:rPr>
        <w:t>ФРАГМЕНТЫ ИСТОЧНИКОВ</w:t>
      </w:r>
    </w:p>
    <w:p w:rsidR="0016265C" w:rsidRPr="001D0518" w:rsidRDefault="0016265C" w:rsidP="0016265C">
      <w:pPr>
        <w:pStyle w:val="leftmargin"/>
        <w:spacing w:before="0" w:beforeAutospacing="0" w:after="0" w:afterAutospacing="0"/>
        <w:ind w:firstLine="375"/>
        <w:contextualSpacing/>
        <w:jc w:val="both"/>
      </w:pPr>
      <w:r w:rsidRPr="001D0518">
        <w:t>А)  «Военная кампания Вооружённых Сил СССР на Дальнем Востоке увенчалась блестящей победой. Её итоги трудно переоценить. Официально кампания длилась 24 дня. Были наголову разбиты ударные силы врага. Японские милитаристы лишились плацдармов для агрессии и основных своих баз снабжения сырьём и оружием в Китае, Корее и на Южном Сахалине. Крах Квантунской армии ускорил капитуляцию Японии в целом.</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Окончание войны на Дальнем Востоке спасло от гибели сотни тысяч американских и английских солдат, избавило миллионы японских граждан от неисчислимых жертв и страданий и предотвратило дальнейшее истребление и ограбление японскими оккупантами народов Восточной и Юго-Восточной Азии».</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 xml:space="preserve">Б) </w:t>
      </w:r>
      <w:r w:rsidRPr="0016265C">
        <w:rPr>
          <w:rFonts w:ascii="Times New Roman" w:hAnsi="Times New Roman" w:cs="Times New Roman"/>
          <w:sz w:val="24"/>
          <w:szCs w:val="24"/>
          <w:lang w:val="ru-RU"/>
        </w:rPr>
        <w:t>«Битва по ожесточению и упорству борьбы не имеет себе равных. Развернувшиеся в её ходе потрясающие танковые сражения были непревзойдёнными как по количеству участвовавших в них танков, так и по потерям с обеих сторон. Нужно прямо сказать, что в этой страшной схватке был сломлен становой хребет гитлеровской армии и фашистская Германия, окончательно потеряв надежду на успех, реально увидела перед собой поражение в войне».</w:t>
      </w:r>
    </w:p>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b/>
          <w:bCs/>
          <w:sz w:val="24"/>
          <w:szCs w:val="24"/>
          <w:lang w:val="ru-RU" w:eastAsia="ru-RU"/>
        </w:rPr>
        <w:t>ХАРАКТЕРИСТИКИ</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1) В до</w:t>
      </w:r>
      <w:r w:rsidRPr="0016265C">
        <w:rPr>
          <w:rFonts w:ascii="Times New Roman" w:eastAsia="Times New Roman" w:hAnsi="Times New Roman" w:cs="Times New Roman"/>
          <w:sz w:val="24"/>
          <w:szCs w:val="24"/>
          <w:lang w:val="ru-RU" w:eastAsia="ru-RU"/>
        </w:rPr>
        <w:softHyphen/>
        <w:t>ку</w:t>
      </w:r>
      <w:r w:rsidRPr="0016265C">
        <w:rPr>
          <w:rFonts w:ascii="Times New Roman" w:eastAsia="Times New Roman" w:hAnsi="Times New Roman" w:cs="Times New Roman"/>
          <w:sz w:val="24"/>
          <w:szCs w:val="24"/>
          <w:lang w:val="ru-RU" w:eastAsia="ru-RU"/>
        </w:rPr>
        <w:softHyphen/>
        <w:t>мен</w:t>
      </w:r>
      <w:r w:rsidRPr="0016265C">
        <w:rPr>
          <w:rFonts w:ascii="Times New Roman" w:eastAsia="Times New Roman" w:hAnsi="Times New Roman" w:cs="Times New Roman"/>
          <w:sz w:val="24"/>
          <w:szCs w:val="24"/>
          <w:lang w:val="ru-RU" w:eastAsia="ru-RU"/>
        </w:rPr>
        <w:softHyphen/>
        <w:t>те идет речь о Сталинградской битве</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2) Описанные со</w:t>
      </w:r>
      <w:r w:rsidRPr="0016265C">
        <w:rPr>
          <w:rFonts w:ascii="Times New Roman" w:eastAsia="Times New Roman" w:hAnsi="Times New Roman" w:cs="Times New Roman"/>
          <w:sz w:val="24"/>
          <w:szCs w:val="24"/>
          <w:lang w:val="ru-RU" w:eastAsia="ru-RU"/>
        </w:rPr>
        <w:softHyphen/>
        <w:t>бы</w:t>
      </w:r>
      <w:r w:rsidRPr="0016265C">
        <w:rPr>
          <w:rFonts w:ascii="Times New Roman" w:eastAsia="Times New Roman" w:hAnsi="Times New Roman" w:cs="Times New Roman"/>
          <w:sz w:val="24"/>
          <w:szCs w:val="24"/>
          <w:lang w:val="ru-RU" w:eastAsia="ru-RU"/>
        </w:rPr>
        <w:softHyphen/>
        <w:t>тия про</w:t>
      </w:r>
      <w:r w:rsidRPr="0016265C">
        <w:rPr>
          <w:rFonts w:ascii="Times New Roman" w:eastAsia="Times New Roman" w:hAnsi="Times New Roman" w:cs="Times New Roman"/>
          <w:sz w:val="24"/>
          <w:szCs w:val="24"/>
          <w:lang w:val="ru-RU" w:eastAsia="ru-RU"/>
        </w:rPr>
        <w:softHyphen/>
        <w:t>ис</w:t>
      </w:r>
      <w:r w:rsidRPr="0016265C">
        <w:rPr>
          <w:rFonts w:ascii="Times New Roman" w:eastAsia="Times New Roman" w:hAnsi="Times New Roman" w:cs="Times New Roman"/>
          <w:sz w:val="24"/>
          <w:szCs w:val="24"/>
          <w:lang w:val="ru-RU" w:eastAsia="ru-RU"/>
        </w:rPr>
        <w:softHyphen/>
        <w:t>хо</w:t>
      </w:r>
      <w:r w:rsidRPr="0016265C">
        <w:rPr>
          <w:rFonts w:ascii="Times New Roman" w:eastAsia="Times New Roman" w:hAnsi="Times New Roman" w:cs="Times New Roman"/>
          <w:sz w:val="24"/>
          <w:szCs w:val="24"/>
          <w:lang w:val="ru-RU" w:eastAsia="ru-RU"/>
        </w:rPr>
        <w:softHyphen/>
        <w:t>ди</w:t>
      </w:r>
      <w:r w:rsidRPr="0016265C">
        <w:rPr>
          <w:rFonts w:ascii="Times New Roman" w:eastAsia="Times New Roman" w:hAnsi="Times New Roman" w:cs="Times New Roman"/>
          <w:sz w:val="24"/>
          <w:szCs w:val="24"/>
          <w:lang w:val="ru-RU" w:eastAsia="ru-RU"/>
        </w:rPr>
        <w:softHyphen/>
        <w:t>ли в 1945 г.</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3) В до</w:t>
      </w:r>
      <w:r w:rsidRPr="0016265C">
        <w:rPr>
          <w:rFonts w:ascii="Times New Roman" w:eastAsia="Times New Roman" w:hAnsi="Times New Roman" w:cs="Times New Roman"/>
          <w:sz w:val="24"/>
          <w:szCs w:val="24"/>
          <w:lang w:val="ru-RU" w:eastAsia="ru-RU"/>
        </w:rPr>
        <w:softHyphen/>
        <w:t>ку</w:t>
      </w:r>
      <w:r w:rsidRPr="0016265C">
        <w:rPr>
          <w:rFonts w:ascii="Times New Roman" w:eastAsia="Times New Roman" w:hAnsi="Times New Roman" w:cs="Times New Roman"/>
          <w:sz w:val="24"/>
          <w:szCs w:val="24"/>
          <w:lang w:val="ru-RU" w:eastAsia="ru-RU"/>
        </w:rPr>
        <w:softHyphen/>
        <w:t>мен</w:t>
      </w:r>
      <w:r w:rsidRPr="0016265C">
        <w:rPr>
          <w:rFonts w:ascii="Times New Roman" w:eastAsia="Times New Roman" w:hAnsi="Times New Roman" w:cs="Times New Roman"/>
          <w:sz w:val="24"/>
          <w:szCs w:val="24"/>
          <w:lang w:val="ru-RU" w:eastAsia="ru-RU"/>
        </w:rPr>
        <w:softHyphen/>
        <w:t>те идёт речь о плане Курской битве</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4) Описанные со</w:t>
      </w:r>
      <w:r w:rsidRPr="0016265C">
        <w:rPr>
          <w:rFonts w:ascii="Times New Roman" w:eastAsia="Times New Roman" w:hAnsi="Times New Roman" w:cs="Times New Roman"/>
          <w:sz w:val="24"/>
          <w:szCs w:val="24"/>
          <w:lang w:val="ru-RU" w:eastAsia="ru-RU"/>
        </w:rPr>
        <w:softHyphen/>
        <w:t>бы</w:t>
      </w:r>
      <w:r w:rsidRPr="0016265C">
        <w:rPr>
          <w:rFonts w:ascii="Times New Roman" w:eastAsia="Times New Roman" w:hAnsi="Times New Roman" w:cs="Times New Roman"/>
          <w:sz w:val="24"/>
          <w:szCs w:val="24"/>
          <w:lang w:val="ru-RU" w:eastAsia="ru-RU"/>
        </w:rPr>
        <w:softHyphen/>
        <w:t>тия про</w:t>
      </w:r>
      <w:r w:rsidRPr="0016265C">
        <w:rPr>
          <w:rFonts w:ascii="Times New Roman" w:eastAsia="Times New Roman" w:hAnsi="Times New Roman" w:cs="Times New Roman"/>
          <w:sz w:val="24"/>
          <w:szCs w:val="24"/>
          <w:lang w:val="ru-RU" w:eastAsia="ru-RU"/>
        </w:rPr>
        <w:softHyphen/>
        <w:t>ис</w:t>
      </w:r>
      <w:r w:rsidRPr="0016265C">
        <w:rPr>
          <w:rFonts w:ascii="Times New Roman" w:eastAsia="Times New Roman" w:hAnsi="Times New Roman" w:cs="Times New Roman"/>
          <w:sz w:val="24"/>
          <w:szCs w:val="24"/>
          <w:lang w:val="ru-RU" w:eastAsia="ru-RU"/>
        </w:rPr>
        <w:softHyphen/>
        <w:t>хо</w:t>
      </w:r>
      <w:r w:rsidRPr="0016265C">
        <w:rPr>
          <w:rFonts w:ascii="Times New Roman" w:eastAsia="Times New Roman" w:hAnsi="Times New Roman" w:cs="Times New Roman"/>
          <w:sz w:val="24"/>
          <w:szCs w:val="24"/>
          <w:lang w:val="ru-RU" w:eastAsia="ru-RU"/>
        </w:rPr>
        <w:softHyphen/>
        <w:t>ди</w:t>
      </w:r>
      <w:r w:rsidRPr="0016265C">
        <w:rPr>
          <w:rFonts w:ascii="Times New Roman" w:eastAsia="Times New Roman" w:hAnsi="Times New Roman" w:cs="Times New Roman"/>
          <w:sz w:val="24"/>
          <w:szCs w:val="24"/>
          <w:lang w:val="ru-RU" w:eastAsia="ru-RU"/>
        </w:rPr>
        <w:softHyphen/>
        <w:t>ли в 1943 г.</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5) В до</w:t>
      </w:r>
      <w:r w:rsidRPr="0016265C">
        <w:rPr>
          <w:rFonts w:ascii="Times New Roman" w:eastAsia="Times New Roman" w:hAnsi="Times New Roman" w:cs="Times New Roman"/>
          <w:sz w:val="24"/>
          <w:szCs w:val="24"/>
          <w:lang w:val="ru-RU" w:eastAsia="ru-RU"/>
        </w:rPr>
        <w:softHyphen/>
        <w:t>ку</w:t>
      </w:r>
      <w:r w:rsidRPr="0016265C">
        <w:rPr>
          <w:rFonts w:ascii="Times New Roman" w:eastAsia="Times New Roman" w:hAnsi="Times New Roman" w:cs="Times New Roman"/>
          <w:sz w:val="24"/>
          <w:szCs w:val="24"/>
          <w:lang w:val="ru-RU" w:eastAsia="ru-RU"/>
        </w:rPr>
        <w:softHyphen/>
        <w:t>мен</w:t>
      </w:r>
      <w:r w:rsidRPr="0016265C">
        <w:rPr>
          <w:rFonts w:ascii="Times New Roman" w:eastAsia="Times New Roman" w:hAnsi="Times New Roman" w:cs="Times New Roman"/>
          <w:sz w:val="24"/>
          <w:szCs w:val="24"/>
          <w:lang w:val="ru-RU" w:eastAsia="ru-RU"/>
        </w:rPr>
        <w:softHyphen/>
        <w:t>те идёт речь о Берлинской наступательной операции</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 xml:space="preserve">6) Одной из операций кампании была южно-Сахалинская наступательная операция  </w:t>
      </w:r>
    </w:p>
    <w:tbl>
      <w:tblPr>
        <w:tblW w:w="4500" w:type="dxa"/>
        <w:tblCellMar>
          <w:top w:w="15" w:type="dxa"/>
          <w:left w:w="15" w:type="dxa"/>
          <w:bottom w:w="15" w:type="dxa"/>
          <w:right w:w="15" w:type="dxa"/>
        </w:tblCellMar>
        <w:tblLook w:val="04A0" w:firstRow="1" w:lastRow="0" w:firstColumn="1" w:lastColumn="0" w:noHBand="0" w:noVBand="1"/>
      </w:tblPr>
      <w:tblGrid>
        <w:gridCol w:w="1131"/>
        <w:gridCol w:w="1131"/>
        <w:gridCol w:w="1119"/>
        <w:gridCol w:w="1119"/>
      </w:tblGrid>
      <w:tr w:rsidR="0016265C" w:rsidRPr="001D0518" w:rsidTr="0016265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C34BDB" w:rsidRDefault="0016265C" w:rsidP="0016265C">
            <w:pPr>
              <w:spacing w:after="0" w:line="240" w:lineRule="auto"/>
              <w:contextualSpacing/>
              <w:jc w:val="center"/>
              <w:rPr>
                <w:rFonts w:ascii="Times New Roman" w:eastAsia="Times New Roman" w:hAnsi="Times New Roman" w:cs="Times New Roman"/>
                <w:b/>
                <w:sz w:val="24"/>
                <w:szCs w:val="24"/>
                <w:lang w:eastAsia="ru-RU"/>
              </w:rPr>
            </w:pPr>
            <w:r w:rsidRPr="00C34BDB">
              <w:rPr>
                <w:rFonts w:ascii="Times New Roman" w:eastAsia="Times New Roman" w:hAnsi="Times New Roman" w:cs="Times New Roman"/>
                <w:b/>
                <w:sz w:val="24"/>
                <w:szCs w:val="24"/>
                <w:lang w:eastAsia="ru-RU"/>
              </w:rPr>
              <w:t>Фрагмент А</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C34BDB" w:rsidRDefault="0016265C" w:rsidP="0016265C">
            <w:pPr>
              <w:spacing w:after="0" w:line="240" w:lineRule="auto"/>
              <w:contextualSpacing/>
              <w:jc w:val="center"/>
              <w:rPr>
                <w:rFonts w:ascii="Times New Roman" w:eastAsia="Times New Roman" w:hAnsi="Times New Roman" w:cs="Times New Roman"/>
                <w:b/>
                <w:sz w:val="24"/>
                <w:szCs w:val="24"/>
                <w:lang w:eastAsia="ru-RU"/>
              </w:rPr>
            </w:pPr>
            <w:r w:rsidRPr="00C34BDB">
              <w:rPr>
                <w:rFonts w:ascii="Times New Roman" w:eastAsia="Times New Roman" w:hAnsi="Times New Roman" w:cs="Times New Roman"/>
                <w:b/>
                <w:sz w:val="24"/>
                <w:szCs w:val="24"/>
                <w:lang w:eastAsia="ru-RU"/>
              </w:rPr>
              <w:t>Фрагмент Б</w:t>
            </w:r>
          </w:p>
        </w:tc>
      </w:tr>
      <w:tr w:rsidR="0016265C" w:rsidRPr="001D0518" w:rsidTr="0016265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D0518" w:rsidRDefault="0016265C" w:rsidP="0016265C">
            <w:pPr>
              <w:spacing w:after="0" w:line="240" w:lineRule="auto"/>
              <w:contextualSpacing/>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D0518" w:rsidRDefault="0016265C" w:rsidP="0016265C">
            <w:pPr>
              <w:spacing w:after="0" w:line="240" w:lineRule="auto"/>
              <w:contextualSpacing/>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D0518" w:rsidRDefault="0016265C" w:rsidP="0016265C">
            <w:pPr>
              <w:spacing w:after="0" w:line="240" w:lineRule="auto"/>
              <w:contextualSpacing/>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D0518" w:rsidRDefault="0016265C" w:rsidP="0016265C">
            <w:pPr>
              <w:spacing w:after="0" w:line="240" w:lineRule="auto"/>
              <w:contextualSpacing/>
              <w:jc w:val="both"/>
              <w:rPr>
                <w:rFonts w:ascii="Times New Roman" w:eastAsia="Times New Roman" w:hAnsi="Times New Roman" w:cs="Times New Roman"/>
                <w:sz w:val="24"/>
                <w:szCs w:val="24"/>
                <w:lang w:eastAsia="ru-RU"/>
              </w:rPr>
            </w:pPr>
          </w:p>
        </w:tc>
      </w:tr>
    </w:tbl>
    <w:p w:rsidR="0016265C" w:rsidRPr="0016265C" w:rsidRDefault="0016265C" w:rsidP="0016265C">
      <w:pPr>
        <w:spacing w:after="0" w:line="240" w:lineRule="auto"/>
        <w:contextualSpacing/>
        <w:jc w:val="both"/>
        <w:rPr>
          <w:rFonts w:ascii="Times New Roman" w:eastAsia="Times New Roman" w:hAnsi="Times New Roman" w:cs="Times New Roman"/>
          <w:b/>
          <w:bCs/>
          <w:sz w:val="24"/>
          <w:szCs w:val="24"/>
          <w:lang w:val="ru-RU" w:eastAsia="ru-RU"/>
        </w:rPr>
      </w:pPr>
      <w:r w:rsidRPr="0016265C">
        <w:rPr>
          <w:rFonts w:ascii="Times New Roman" w:eastAsia="Times New Roman" w:hAnsi="Times New Roman" w:cs="Times New Roman"/>
          <w:b/>
          <w:bCs/>
          <w:sz w:val="24"/>
          <w:szCs w:val="24"/>
          <w:lang w:val="ru-RU" w:eastAsia="ru-RU"/>
        </w:rPr>
        <w:t>7.</w:t>
      </w:r>
      <w:r w:rsidRPr="002F2BBB">
        <w:rPr>
          <w:rFonts w:ascii="Times New Roman" w:eastAsia="Times New Roman" w:hAnsi="Times New Roman" w:cs="Times New Roman"/>
          <w:b/>
          <w:bCs/>
          <w:sz w:val="24"/>
          <w:szCs w:val="24"/>
          <w:lang w:eastAsia="ru-RU"/>
        </w:rPr>
        <w:t> </w:t>
      </w:r>
      <w:r w:rsidRPr="0016265C">
        <w:rPr>
          <w:rFonts w:ascii="Times New Roman" w:eastAsia="Times New Roman" w:hAnsi="Times New Roman" w:cs="Times New Roman"/>
          <w:b/>
          <w:bCs/>
          <w:sz w:val="24"/>
          <w:szCs w:val="24"/>
          <w:lang w:val="ru-RU" w:eastAsia="ru-RU"/>
        </w:rPr>
        <w:t xml:space="preserve"> </w:t>
      </w:r>
      <w:r w:rsidRPr="0016265C">
        <w:rPr>
          <w:rFonts w:ascii="Times New Roman" w:hAnsi="Times New Roman" w:cs="Times New Roman"/>
          <w:b/>
          <w:sz w:val="24"/>
          <w:szCs w:val="24"/>
          <w:lang w:val="ru-RU"/>
        </w:rPr>
        <w:t>Какие три из перечисленных событий относятся к периоду коренного перелома в ходе Великой Отечественной войны? Соответствующие цифры запишите в ответ.</w:t>
      </w:r>
    </w:p>
    <w:p w:rsidR="0016265C" w:rsidRPr="002F2BBB" w:rsidRDefault="0016265C" w:rsidP="0016265C">
      <w:pPr>
        <w:pStyle w:val="leftmargin"/>
        <w:spacing w:before="0" w:beforeAutospacing="0" w:after="0" w:afterAutospacing="0"/>
        <w:ind w:firstLine="375"/>
        <w:contextualSpacing/>
        <w:jc w:val="both"/>
      </w:pPr>
      <w:r w:rsidRPr="002F2BBB">
        <w:t>1) освобождение Будапешта от фашистов</w:t>
      </w:r>
    </w:p>
    <w:p w:rsidR="0016265C" w:rsidRPr="002F2BBB" w:rsidRDefault="0016265C" w:rsidP="0016265C">
      <w:pPr>
        <w:pStyle w:val="leftmargin"/>
        <w:spacing w:before="0" w:beforeAutospacing="0" w:after="0" w:afterAutospacing="0"/>
        <w:ind w:firstLine="375"/>
        <w:contextualSpacing/>
        <w:jc w:val="both"/>
      </w:pPr>
      <w:r w:rsidRPr="002F2BBB">
        <w:t>2) освобождение Белгорода от фашистов</w:t>
      </w:r>
    </w:p>
    <w:p w:rsidR="0016265C" w:rsidRPr="002F2BBB" w:rsidRDefault="0016265C" w:rsidP="0016265C">
      <w:pPr>
        <w:pStyle w:val="leftmargin"/>
        <w:spacing w:before="0" w:beforeAutospacing="0" w:after="0" w:afterAutospacing="0"/>
        <w:ind w:firstLine="375"/>
        <w:contextualSpacing/>
        <w:jc w:val="both"/>
      </w:pPr>
      <w:r w:rsidRPr="002F2BBB">
        <w:t>3) освобождение Калуги от фашистов</w:t>
      </w:r>
    </w:p>
    <w:p w:rsidR="0016265C" w:rsidRPr="002F2BBB" w:rsidRDefault="0016265C" w:rsidP="0016265C">
      <w:pPr>
        <w:pStyle w:val="leftmargin"/>
        <w:spacing w:before="0" w:beforeAutospacing="0" w:after="0" w:afterAutospacing="0"/>
        <w:ind w:firstLine="375"/>
        <w:contextualSpacing/>
        <w:jc w:val="both"/>
      </w:pPr>
      <w:r w:rsidRPr="002F2BBB">
        <w:t>4) начало операции «Уран»</w:t>
      </w:r>
    </w:p>
    <w:p w:rsidR="0016265C" w:rsidRPr="002F2BBB" w:rsidRDefault="0016265C" w:rsidP="0016265C">
      <w:pPr>
        <w:pStyle w:val="leftmargin"/>
        <w:spacing w:before="0" w:beforeAutospacing="0" w:after="0" w:afterAutospacing="0"/>
        <w:ind w:firstLine="375"/>
        <w:contextualSpacing/>
        <w:jc w:val="both"/>
      </w:pPr>
      <w:r w:rsidRPr="002F2BBB">
        <w:t>5) Завершение операции «Кольцо»</w:t>
      </w:r>
    </w:p>
    <w:p w:rsidR="0016265C" w:rsidRPr="002F2BBB" w:rsidRDefault="0016265C" w:rsidP="0016265C">
      <w:pPr>
        <w:pStyle w:val="leftmargin"/>
        <w:spacing w:before="0" w:beforeAutospacing="0" w:after="0" w:afterAutospacing="0"/>
        <w:ind w:firstLine="375"/>
        <w:contextualSpacing/>
        <w:jc w:val="both"/>
      </w:pPr>
      <w:r w:rsidRPr="002F2BBB">
        <w:lastRenderedPageBreak/>
        <w:t xml:space="preserve">6) Крымская конференция «большой тройки» </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tblGrid>
      <w:tr w:rsidR="0016265C" w:rsidRPr="002020DC"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r>
    </w:tbl>
    <w:p w:rsidR="0016265C" w:rsidRPr="0016265C" w:rsidRDefault="0016265C" w:rsidP="0016265C">
      <w:pPr>
        <w:spacing w:after="0" w:line="240" w:lineRule="auto"/>
        <w:contextualSpacing/>
        <w:jc w:val="both"/>
        <w:rPr>
          <w:rFonts w:ascii="Times New Roman" w:eastAsia="Times New Roman" w:hAnsi="Times New Roman" w:cs="Times New Roman"/>
          <w:b/>
          <w:bCs/>
          <w:sz w:val="24"/>
          <w:szCs w:val="24"/>
          <w:lang w:val="ru-RU" w:eastAsia="ru-RU"/>
        </w:rPr>
      </w:pPr>
      <w:r w:rsidRPr="0016265C">
        <w:rPr>
          <w:rFonts w:ascii="Times New Roman" w:eastAsia="Times New Roman" w:hAnsi="Times New Roman" w:cs="Times New Roman"/>
          <w:b/>
          <w:bCs/>
          <w:sz w:val="24"/>
          <w:szCs w:val="24"/>
          <w:lang w:val="ru-RU" w:eastAsia="ru-RU"/>
        </w:rPr>
        <w:t>8.</w:t>
      </w:r>
      <w:r w:rsidRPr="00C730AC">
        <w:rPr>
          <w:rFonts w:ascii="Times New Roman" w:eastAsia="Times New Roman" w:hAnsi="Times New Roman" w:cs="Times New Roman"/>
          <w:b/>
          <w:bCs/>
          <w:sz w:val="24"/>
          <w:szCs w:val="24"/>
          <w:lang w:eastAsia="ru-RU"/>
        </w:rPr>
        <w:t> </w:t>
      </w:r>
      <w:r w:rsidRPr="0016265C">
        <w:rPr>
          <w:rFonts w:ascii="Times New Roman" w:eastAsia="Times New Roman" w:hAnsi="Times New Roman" w:cs="Times New Roman"/>
          <w:b/>
          <w:bCs/>
          <w:sz w:val="24"/>
          <w:szCs w:val="24"/>
          <w:lang w:val="ru-RU" w:eastAsia="ru-RU"/>
        </w:rPr>
        <w:t xml:space="preserve"> </w:t>
      </w:r>
      <w:r w:rsidRPr="0016265C">
        <w:rPr>
          <w:rFonts w:ascii="Times New Roman" w:eastAsia="Times New Roman" w:hAnsi="Times New Roman" w:cs="Times New Roman"/>
          <w:b/>
          <w:sz w:val="24"/>
          <w:szCs w:val="24"/>
          <w:lang w:val="ru-RU" w:eastAsia="ru-RU"/>
        </w:rPr>
        <w:t>Заполните про</w:t>
      </w:r>
      <w:r w:rsidRPr="0016265C">
        <w:rPr>
          <w:rFonts w:ascii="Times New Roman" w:eastAsia="Times New Roman" w:hAnsi="Times New Roman" w:cs="Times New Roman"/>
          <w:b/>
          <w:sz w:val="24"/>
          <w:szCs w:val="24"/>
          <w:lang w:val="ru-RU" w:eastAsia="ru-RU"/>
        </w:rPr>
        <w:softHyphen/>
        <w:t>пус</w:t>
      </w:r>
      <w:r w:rsidRPr="0016265C">
        <w:rPr>
          <w:rFonts w:ascii="Times New Roman" w:eastAsia="Times New Roman" w:hAnsi="Times New Roman" w:cs="Times New Roman"/>
          <w:b/>
          <w:sz w:val="24"/>
          <w:szCs w:val="24"/>
          <w:lang w:val="ru-RU" w:eastAsia="ru-RU"/>
        </w:rPr>
        <w:softHyphen/>
        <w:t>ки в дан</w:t>
      </w:r>
      <w:r w:rsidRPr="0016265C">
        <w:rPr>
          <w:rFonts w:ascii="Times New Roman" w:eastAsia="Times New Roman" w:hAnsi="Times New Roman" w:cs="Times New Roman"/>
          <w:b/>
          <w:sz w:val="24"/>
          <w:szCs w:val="24"/>
          <w:lang w:val="ru-RU" w:eastAsia="ru-RU"/>
        </w:rPr>
        <w:softHyphen/>
        <w:t>ных предложениях, ис</w:t>
      </w:r>
      <w:r w:rsidRPr="0016265C">
        <w:rPr>
          <w:rFonts w:ascii="Times New Roman" w:eastAsia="Times New Roman" w:hAnsi="Times New Roman" w:cs="Times New Roman"/>
          <w:b/>
          <w:sz w:val="24"/>
          <w:szCs w:val="24"/>
          <w:lang w:val="ru-RU" w:eastAsia="ru-RU"/>
        </w:rPr>
        <w:softHyphen/>
        <w:t>поль</w:t>
      </w:r>
      <w:r w:rsidRPr="0016265C">
        <w:rPr>
          <w:rFonts w:ascii="Times New Roman" w:eastAsia="Times New Roman" w:hAnsi="Times New Roman" w:cs="Times New Roman"/>
          <w:b/>
          <w:sz w:val="24"/>
          <w:szCs w:val="24"/>
          <w:lang w:val="ru-RU" w:eastAsia="ru-RU"/>
        </w:rPr>
        <w:softHyphen/>
        <w:t>зуя приведённый ниже спи</w:t>
      </w:r>
      <w:r w:rsidRPr="0016265C">
        <w:rPr>
          <w:rFonts w:ascii="Times New Roman" w:eastAsia="Times New Roman" w:hAnsi="Times New Roman" w:cs="Times New Roman"/>
          <w:b/>
          <w:sz w:val="24"/>
          <w:szCs w:val="24"/>
          <w:lang w:val="ru-RU" w:eastAsia="ru-RU"/>
        </w:rPr>
        <w:softHyphen/>
        <w:t>сок про</w:t>
      </w:r>
      <w:r w:rsidRPr="0016265C">
        <w:rPr>
          <w:rFonts w:ascii="Times New Roman" w:eastAsia="Times New Roman" w:hAnsi="Times New Roman" w:cs="Times New Roman"/>
          <w:b/>
          <w:sz w:val="24"/>
          <w:szCs w:val="24"/>
          <w:lang w:val="ru-RU" w:eastAsia="ru-RU"/>
        </w:rPr>
        <w:softHyphen/>
        <w:t>пу</w:t>
      </w:r>
      <w:r w:rsidRPr="0016265C">
        <w:rPr>
          <w:rFonts w:ascii="Times New Roman" w:eastAsia="Times New Roman" w:hAnsi="Times New Roman" w:cs="Times New Roman"/>
          <w:b/>
          <w:sz w:val="24"/>
          <w:szCs w:val="24"/>
          <w:lang w:val="ru-RU" w:eastAsia="ru-RU"/>
        </w:rPr>
        <w:softHyphen/>
        <w:t>щен</w:t>
      </w:r>
      <w:r w:rsidRPr="0016265C">
        <w:rPr>
          <w:rFonts w:ascii="Times New Roman" w:eastAsia="Times New Roman" w:hAnsi="Times New Roman" w:cs="Times New Roman"/>
          <w:b/>
          <w:sz w:val="24"/>
          <w:szCs w:val="24"/>
          <w:lang w:val="ru-RU" w:eastAsia="ru-RU"/>
        </w:rPr>
        <w:softHyphen/>
        <w:t>ных элементов: для каж</w:t>
      </w:r>
      <w:r w:rsidRPr="0016265C">
        <w:rPr>
          <w:rFonts w:ascii="Times New Roman" w:eastAsia="Times New Roman" w:hAnsi="Times New Roman" w:cs="Times New Roman"/>
          <w:b/>
          <w:sz w:val="24"/>
          <w:szCs w:val="24"/>
          <w:lang w:val="ru-RU" w:eastAsia="ru-RU"/>
        </w:rPr>
        <w:softHyphen/>
        <w:t>до</w:t>
      </w:r>
      <w:r w:rsidRPr="0016265C">
        <w:rPr>
          <w:rFonts w:ascii="Times New Roman" w:eastAsia="Times New Roman" w:hAnsi="Times New Roman" w:cs="Times New Roman"/>
          <w:b/>
          <w:sz w:val="24"/>
          <w:szCs w:val="24"/>
          <w:lang w:val="ru-RU" w:eastAsia="ru-RU"/>
        </w:rPr>
        <w:softHyphen/>
        <w:t>го предложения, обо</w:t>
      </w:r>
      <w:r w:rsidRPr="0016265C">
        <w:rPr>
          <w:rFonts w:ascii="Times New Roman" w:eastAsia="Times New Roman" w:hAnsi="Times New Roman" w:cs="Times New Roman"/>
          <w:b/>
          <w:sz w:val="24"/>
          <w:szCs w:val="24"/>
          <w:lang w:val="ru-RU" w:eastAsia="ru-RU"/>
        </w:rPr>
        <w:softHyphen/>
        <w:t>зна</w:t>
      </w:r>
      <w:r w:rsidRPr="0016265C">
        <w:rPr>
          <w:rFonts w:ascii="Times New Roman" w:eastAsia="Times New Roman" w:hAnsi="Times New Roman" w:cs="Times New Roman"/>
          <w:b/>
          <w:sz w:val="24"/>
          <w:szCs w:val="24"/>
          <w:lang w:val="ru-RU" w:eastAsia="ru-RU"/>
        </w:rPr>
        <w:softHyphen/>
        <w:t>чен</w:t>
      </w:r>
      <w:r w:rsidRPr="0016265C">
        <w:rPr>
          <w:rFonts w:ascii="Times New Roman" w:eastAsia="Times New Roman" w:hAnsi="Times New Roman" w:cs="Times New Roman"/>
          <w:b/>
          <w:sz w:val="24"/>
          <w:szCs w:val="24"/>
          <w:lang w:val="ru-RU" w:eastAsia="ru-RU"/>
        </w:rPr>
        <w:softHyphen/>
        <w:t>но</w:t>
      </w:r>
      <w:r w:rsidRPr="0016265C">
        <w:rPr>
          <w:rFonts w:ascii="Times New Roman" w:eastAsia="Times New Roman" w:hAnsi="Times New Roman" w:cs="Times New Roman"/>
          <w:b/>
          <w:sz w:val="24"/>
          <w:szCs w:val="24"/>
          <w:lang w:val="ru-RU" w:eastAsia="ru-RU"/>
        </w:rPr>
        <w:softHyphen/>
        <w:t>го бук</w:t>
      </w:r>
      <w:r w:rsidRPr="0016265C">
        <w:rPr>
          <w:rFonts w:ascii="Times New Roman" w:eastAsia="Times New Roman" w:hAnsi="Times New Roman" w:cs="Times New Roman"/>
          <w:b/>
          <w:sz w:val="24"/>
          <w:szCs w:val="24"/>
          <w:lang w:val="ru-RU" w:eastAsia="ru-RU"/>
        </w:rPr>
        <w:softHyphen/>
        <w:t>вой и со</w:t>
      </w:r>
      <w:r w:rsidRPr="0016265C">
        <w:rPr>
          <w:rFonts w:ascii="Times New Roman" w:eastAsia="Times New Roman" w:hAnsi="Times New Roman" w:cs="Times New Roman"/>
          <w:b/>
          <w:sz w:val="24"/>
          <w:szCs w:val="24"/>
          <w:lang w:val="ru-RU" w:eastAsia="ru-RU"/>
        </w:rPr>
        <w:softHyphen/>
        <w:t>дер</w:t>
      </w:r>
      <w:r w:rsidRPr="0016265C">
        <w:rPr>
          <w:rFonts w:ascii="Times New Roman" w:eastAsia="Times New Roman" w:hAnsi="Times New Roman" w:cs="Times New Roman"/>
          <w:b/>
          <w:sz w:val="24"/>
          <w:szCs w:val="24"/>
          <w:lang w:val="ru-RU" w:eastAsia="ru-RU"/>
        </w:rPr>
        <w:softHyphen/>
        <w:t>жа</w:t>
      </w:r>
      <w:r w:rsidRPr="0016265C">
        <w:rPr>
          <w:rFonts w:ascii="Times New Roman" w:eastAsia="Times New Roman" w:hAnsi="Times New Roman" w:cs="Times New Roman"/>
          <w:b/>
          <w:sz w:val="24"/>
          <w:szCs w:val="24"/>
          <w:lang w:val="ru-RU" w:eastAsia="ru-RU"/>
        </w:rPr>
        <w:softHyphen/>
        <w:t>ще</w:t>
      </w:r>
      <w:r w:rsidRPr="0016265C">
        <w:rPr>
          <w:rFonts w:ascii="Times New Roman" w:eastAsia="Times New Roman" w:hAnsi="Times New Roman" w:cs="Times New Roman"/>
          <w:b/>
          <w:sz w:val="24"/>
          <w:szCs w:val="24"/>
          <w:lang w:val="ru-RU" w:eastAsia="ru-RU"/>
        </w:rPr>
        <w:softHyphen/>
        <w:t>го пропуск, вы</w:t>
      </w:r>
      <w:r w:rsidRPr="0016265C">
        <w:rPr>
          <w:rFonts w:ascii="Times New Roman" w:eastAsia="Times New Roman" w:hAnsi="Times New Roman" w:cs="Times New Roman"/>
          <w:b/>
          <w:sz w:val="24"/>
          <w:szCs w:val="24"/>
          <w:lang w:val="ru-RU" w:eastAsia="ru-RU"/>
        </w:rPr>
        <w:softHyphen/>
        <w:t>бе</w:t>
      </w:r>
      <w:r w:rsidRPr="0016265C">
        <w:rPr>
          <w:rFonts w:ascii="Times New Roman" w:eastAsia="Times New Roman" w:hAnsi="Times New Roman" w:cs="Times New Roman"/>
          <w:b/>
          <w:sz w:val="24"/>
          <w:szCs w:val="24"/>
          <w:lang w:val="ru-RU" w:eastAsia="ru-RU"/>
        </w:rPr>
        <w:softHyphen/>
        <w:t>ри</w:t>
      </w:r>
      <w:r w:rsidRPr="0016265C">
        <w:rPr>
          <w:rFonts w:ascii="Times New Roman" w:eastAsia="Times New Roman" w:hAnsi="Times New Roman" w:cs="Times New Roman"/>
          <w:b/>
          <w:sz w:val="24"/>
          <w:szCs w:val="24"/>
          <w:lang w:val="ru-RU" w:eastAsia="ru-RU"/>
        </w:rPr>
        <w:softHyphen/>
        <w:t>те номер нуж</w:t>
      </w:r>
      <w:r w:rsidRPr="0016265C">
        <w:rPr>
          <w:rFonts w:ascii="Times New Roman" w:eastAsia="Times New Roman" w:hAnsi="Times New Roman" w:cs="Times New Roman"/>
          <w:b/>
          <w:sz w:val="24"/>
          <w:szCs w:val="24"/>
          <w:lang w:val="ru-RU" w:eastAsia="ru-RU"/>
        </w:rPr>
        <w:softHyphen/>
        <w:t>но</w:t>
      </w:r>
      <w:r w:rsidRPr="0016265C">
        <w:rPr>
          <w:rFonts w:ascii="Times New Roman" w:eastAsia="Times New Roman" w:hAnsi="Times New Roman" w:cs="Times New Roman"/>
          <w:b/>
          <w:sz w:val="24"/>
          <w:szCs w:val="24"/>
          <w:lang w:val="ru-RU" w:eastAsia="ru-RU"/>
        </w:rPr>
        <w:softHyphen/>
        <w:t>го элемента.</w:t>
      </w:r>
    </w:p>
    <w:p w:rsidR="0016265C" w:rsidRPr="0016265C" w:rsidRDefault="0016265C" w:rsidP="0016265C">
      <w:pPr>
        <w:spacing w:after="0" w:line="240" w:lineRule="auto"/>
        <w:ind w:firstLine="375"/>
        <w:contextualSpacing/>
        <w:jc w:val="both"/>
        <w:rPr>
          <w:rFonts w:ascii="Times New Roman" w:eastAsia="Times New Roman" w:hAnsi="Times New Roman" w:cs="Times New Roman"/>
          <w:color w:val="FF0000"/>
          <w:sz w:val="24"/>
          <w:szCs w:val="24"/>
          <w:lang w:val="ru-RU" w:eastAsia="ru-RU"/>
        </w:rPr>
      </w:pPr>
      <w:r w:rsidRPr="0016265C">
        <w:rPr>
          <w:rFonts w:ascii="Times New Roman" w:eastAsia="Times New Roman" w:hAnsi="Times New Roman" w:cs="Times New Roman"/>
          <w:sz w:val="24"/>
          <w:szCs w:val="24"/>
          <w:lang w:val="ru-RU" w:eastAsia="ru-RU"/>
        </w:rPr>
        <w:t>А)В результате операции «Багратион» советскими войсками была полностью освобождена территория ________________.</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 xml:space="preserve">Б) Начальником Центрального штаба партизанского движения в 1942-1944 гг. был ___________________. </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 xml:space="preserve">В) Блокада Ленинграда была прорвана в феврале _________________ г. </w:t>
      </w:r>
    </w:p>
    <w:p w:rsidR="0016265C" w:rsidRPr="0016265C" w:rsidRDefault="0016265C" w:rsidP="0016265C">
      <w:pPr>
        <w:spacing w:after="0" w:line="240" w:lineRule="auto"/>
        <w:contextualSpacing/>
        <w:jc w:val="both"/>
        <w:rPr>
          <w:rFonts w:ascii="Times New Roman" w:eastAsia="Times New Roman" w:hAnsi="Times New Roman" w:cs="Times New Roman"/>
          <w:color w:val="FF0000"/>
          <w:sz w:val="24"/>
          <w:szCs w:val="24"/>
          <w:lang w:val="ru-RU" w:eastAsia="ru-RU"/>
        </w:rPr>
      </w:pPr>
      <w:r w:rsidRPr="00A7638F">
        <w:rPr>
          <w:rFonts w:ascii="Times New Roman" w:eastAsia="Times New Roman" w:hAnsi="Times New Roman" w:cs="Times New Roman"/>
          <w:color w:val="FF0000"/>
          <w:sz w:val="24"/>
          <w:szCs w:val="24"/>
          <w:lang w:eastAsia="ru-RU"/>
        </w:rPr>
        <w:t> </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Пропущенные элементы:</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 xml:space="preserve">1) В.Г. Клочков </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2) Белоруссия</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 xml:space="preserve">3) 1945 </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4) С.А. Ковпак</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5) Прибалтика</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6) 1943</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Запишите в ответ цифры, рас</w:t>
      </w:r>
      <w:r w:rsidRPr="0016265C">
        <w:rPr>
          <w:rFonts w:ascii="Times New Roman" w:eastAsia="Times New Roman" w:hAnsi="Times New Roman" w:cs="Times New Roman"/>
          <w:sz w:val="24"/>
          <w:szCs w:val="24"/>
          <w:lang w:val="ru-RU" w:eastAsia="ru-RU"/>
        </w:rPr>
        <w:softHyphen/>
        <w:t>по</w:t>
      </w:r>
      <w:r w:rsidRPr="0016265C">
        <w:rPr>
          <w:rFonts w:ascii="Times New Roman" w:eastAsia="Times New Roman" w:hAnsi="Times New Roman" w:cs="Times New Roman"/>
          <w:sz w:val="24"/>
          <w:szCs w:val="24"/>
          <w:lang w:val="ru-RU" w:eastAsia="ru-RU"/>
        </w:rPr>
        <w:softHyphen/>
        <w:t>ло</w:t>
      </w:r>
      <w:r w:rsidRPr="0016265C">
        <w:rPr>
          <w:rFonts w:ascii="Times New Roman" w:eastAsia="Times New Roman" w:hAnsi="Times New Roman" w:cs="Times New Roman"/>
          <w:sz w:val="24"/>
          <w:szCs w:val="24"/>
          <w:lang w:val="ru-RU" w:eastAsia="ru-RU"/>
        </w:rPr>
        <w:softHyphen/>
        <w:t>жив их в порядке, со</w:t>
      </w:r>
      <w:r w:rsidRPr="0016265C">
        <w:rPr>
          <w:rFonts w:ascii="Times New Roman" w:eastAsia="Times New Roman" w:hAnsi="Times New Roman" w:cs="Times New Roman"/>
          <w:sz w:val="24"/>
          <w:szCs w:val="24"/>
          <w:lang w:val="ru-RU" w:eastAsia="ru-RU"/>
        </w:rPr>
        <w:softHyphen/>
        <w:t>от</w:t>
      </w:r>
      <w:r w:rsidRPr="0016265C">
        <w:rPr>
          <w:rFonts w:ascii="Times New Roman" w:eastAsia="Times New Roman" w:hAnsi="Times New Roman" w:cs="Times New Roman"/>
          <w:sz w:val="24"/>
          <w:szCs w:val="24"/>
          <w:lang w:val="ru-RU" w:eastAsia="ru-RU"/>
        </w:rPr>
        <w:softHyphen/>
        <w:t>вет</w:t>
      </w:r>
      <w:r w:rsidRPr="0016265C">
        <w:rPr>
          <w:rFonts w:ascii="Times New Roman" w:eastAsia="Times New Roman" w:hAnsi="Times New Roman" w:cs="Times New Roman"/>
          <w:sz w:val="24"/>
          <w:szCs w:val="24"/>
          <w:lang w:val="ru-RU" w:eastAsia="ru-RU"/>
        </w:rPr>
        <w:softHyphen/>
        <w:t>ству</w:t>
      </w:r>
      <w:r w:rsidRPr="0016265C">
        <w:rPr>
          <w:rFonts w:ascii="Times New Roman" w:eastAsia="Times New Roman" w:hAnsi="Times New Roman" w:cs="Times New Roman"/>
          <w:sz w:val="24"/>
          <w:szCs w:val="24"/>
          <w:lang w:val="ru-RU" w:eastAsia="ru-RU"/>
        </w:rPr>
        <w:softHyphen/>
        <w:t>ю</w:t>
      </w:r>
      <w:r w:rsidRPr="0016265C">
        <w:rPr>
          <w:rFonts w:ascii="Times New Roman" w:eastAsia="Times New Roman" w:hAnsi="Times New Roman" w:cs="Times New Roman"/>
          <w:sz w:val="24"/>
          <w:szCs w:val="24"/>
          <w:lang w:val="ru-RU" w:eastAsia="ru-RU"/>
        </w:rPr>
        <w:softHyphen/>
        <w:t>щем буквам:</w:t>
      </w:r>
      <w:r w:rsidRPr="00C730AC">
        <w:rPr>
          <w:rFonts w:ascii="Times New Roman" w:eastAsia="Times New Roman" w:hAnsi="Times New Roman" w:cs="Times New Roman"/>
          <w:sz w:val="24"/>
          <w:szCs w:val="24"/>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tblGrid>
      <w:tr w:rsidR="0016265C" w:rsidRPr="002020DC"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r>
    </w:tbl>
    <w:p w:rsidR="0016265C" w:rsidRPr="0016265C" w:rsidRDefault="0016265C" w:rsidP="0016265C">
      <w:pPr>
        <w:spacing w:after="0" w:line="240" w:lineRule="auto"/>
        <w:contextualSpacing/>
        <w:jc w:val="both"/>
        <w:rPr>
          <w:rFonts w:ascii="Times New Roman" w:eastAsia="Times New Roman" w:hAnsi="Times New Roman" w:cs="Times New Roman"/>
          <w:b/>
          <w:bCs/>
          <w:sz w:val="24"/>
          <w:szCs w:val="24"/>
          <w:lang w:val="ru-RU" w:eastAsia="ru-RU"/>
        </w:rPr>
      </w:pPr>
    </w:p>
    <w:p w:rsidR="0016265C" w:rsidRPr="0016265C" w:rsidRDefault="0016265C" w:rsidP="0016265C">
      <w:pPr>
        <w:spacing w:after="0" w:line="240" w:lineRule="auto"/>
        <w:contextualSpacing/>
        <w:jc w:val="both"/>
        <w:rPr>
          <w:rFonts w:ascii="Times New Roman" w:eastAsia="Times New Roman" w:hAnsi="Times New Roman" w:cs="Times New Roman"/>
          <w:b/>
          <w:bCs/>
          <w:sz w:val="24"/>
          <w:szCs w:val="24"/>
          <w:lang w:val="ru-RU" w:eastAsia="ru-RU"/>
        </w:rPr>
      </w:pPr>
      <w:r w:rsidRPr="0016265C">
        <w:rPr>
          <w:rFonts w:ascii="Times New Roman" w:eastAsia="Times New Roman" w:hAnsi="Times New Roman" w:cs="Times New Roman"/>
          <w:b/>
          <w:bCs/>
          <w:sz w:val="24"/>
          <w:szCs w:val="24"/>
          <w:lang w:val="ru-RU" w:eastAsia="ru-RU"/>
        </w:rPr>
        <w:t>9.</w:t>
      </w:r>
      <w:r w:rsidRPr="00313EE6">
        <w:rPr>
          <w:rFonts w:ascii="Times New Roman" w:eastAsia="Times New Roman" w:hAnsi="Times New Roman" w:cs="Times New Roman"/>
          <w:b/>
          <w:bCs/>
          <w:sz w:val="24"/>
          <w:szCs w:val="24"/>
          <w:lang w:eastAsia="ru-RU"/>
        </w:rPr>
        <w:t> </w:t>
      </w:r>
      <w:r w:rsidRPr="0016265C">
        <w:rPr>
          <w:rFonts w:ascii="Times New Roman" w:eastAsia="Times New Roman" w:hAnsi="Times New Roman" w:cs="Times New Roman"/>
          <w:b/>
          <w:bCs/>
          <w:sz w:val="24"/>
          <w:szCs w:val="24"/>
          <w:lang w:val="ru-RU" w:eastAsia="ru-RU"/>
        </w:rPr>
        <w:t xml:space="preserve"> </w:t>
      </w:r>
      <w:r w:rsidRPr="0016265C">
        <w:rPr>
          <w:rFonts w:ascii="Times New Roman" w:eastAsia="Times New Roman" w:hAnsi="Times New Roman" w:cs="Times New Roman"/>
          <w:b/>
          <w:sz w:val="24"/>
          <w:szCs w:val="24"/>
          <w:lang w:val="ru-RU" w:eastAsia="ru-RU"/>
        </w:rPr>
        <w:t>Установите соответствие между государственными и военными деятелями и должностями, которые они занимали.</w:t>
      </w:r>
    </w:p>
    <w:tbl>
      <w:tblPr>
        <w:tblW w:w="10206" w:type="dxa"/>
        <w:tblCellMar>
          <w:top w:w="15" w:type="dxa"/>
          <w:left w:w="15" w:type="dxa"/>
          <w:bottom w:w="15" w:type="dxa"/>
          <w:right w:w="15" w:type="dxa"/>
        </w:tblCellMar>
        <w:tblLook w:val="04A0" w:firstRow="1" w:lastRow="0" w:firstColumn="1" w:lastColumn="0" w:noHBand="0" w:noVBand="1"/>
      </w:tblPr>
      <w:tblGrid>
        <w:gridCol w:w="3480"/>
        <w:gridCol w:w="540"/>
        <w:gridCol w:w="6186"/>
      </w:tblGrid>
      <w:tr w:rsidR="0016265C" w:rsidRPr="00313EE6" w:rsidTr="0016265C">
        <w:tc>
          <w:tcPr>
            <w:tcW w:w="3480" w:type="dxa"/>
            <w:tcBorders>
              <w:top w:val="nil"/>
              <w:left w:val="nil"/>
              <w:bottom w:val="nil"/>
              <w:right w:val="nil"/>
            </w:tcBorders>
            <w:tcMar>
              <w:top w:w="60" w:type="dxa"/>
              <w:left w:w="60" w:type="dxa"/>
              <w:bottom w:w="60" w:type="dxa"/>
              <w:right w:w="60" w:type="dxa"/>
            </w:tcMar>
            <w:vAlign w:val="center"/>
            <w:hideMark/>
          </w:tcPr>
          <w:p w:rsidR="0016265C" w:rsidRPr="000E60D9" w:rsidRDefault="0016265C" w:rsidP="0016265C">
            <w:pPr>
              <w:spacing w:after="0" w:line="240" w:lineRule="auto"/>
              <w:contextualSpacing/>
              <w:jc w:val="center"/>
              <w:rPr>
                <w:rFonts w:ascii="Times New Roman" w:eastAsia="Times New Roman" w:hAnsi="Times New Roman" w:cs="Times New Roman"/>
                <w:sz w:val="24"/>
                <w:szCs w:val="24"/>
                <w:lang w:eastAsia="ru-RU"/>
              </w:rPr>
            </w:pPr>
            <w:r w:rsidRPr="000E60D9">
              <w:rPr>
                <w:rFonts w:ascii="Times New Roman" w:eastAsia="Times New Roman" w:hAnsi="Times New Roman" w:cs="Times New Roman"/>
                <w:sz w:val="24"/>
                <w:szCs w:val="24"/>
                <w:lang w:eastAsia="ru-RU"/>
              </w:rPr>
              <w:t>ГОСУДАРСТВЕННЫЕ</w:t>
            </w:r>
          </w:p>
          <w:p w:rsidR="0016265C" w:rsidRPr="000E60D9" w:rsidRDefault="0016265C" w:rsidP="0016265C">
            <w:pPr>
              <w:spacing w:after="0" w:line="240" w:lineRule="auto"/>
              <w:contextualSpacing/>
              <w:jc w:val="center"/>
              <w:rPr>
                <w:rFonts w:ascii="Times New Roman" w:eastAsia="Times New Roman" w:hAnsi="Times New Roman" w:cs="Times New Roman"/>
                <w:sz w:val="24"/>
                <w:szCs w:val="24"/>
                <w:lang w:eastAsia="ru-RU"/>
              </w:rPr>
            </w:pPr>
            <w:r w:rsidRPr="000E60D9">
              <w:rPr>
                <w:rFonts w:ascii="Times New Roman" w:eastAsia="Times New Roman" w:hAnsi="Times New Roman" w:cs="Times New Roman"/>
                <w:sz w:val="24"/>
                <w:szCs w:val="24"/>
                <w:lang w:eastAsia="ru-RU"/>
              </w:rPr>
              <w:t>И ВОЕННЫЕ  ДЕЯТЕЛИ</w:t>
            </w:r>
          </w:p>
        </w:tc>
        <w:tc>
          <w:tcPr>
            <w:tcW w:w="540" w:type="dxa"/>
            <w:tcBorders>
              <w:top w:val="nil"/>
              <w:left w:val="nil"/>
              <w:bottom w:val="nil"/>
              <w:right w:val="nil"/>
            </w:tcBorders>
            <w:tcMar>
              <w:top w:w="60" w:type="dxa"/>
              <w:left w:w="60" w:type="dxa"/>
              <w:bottom w:w="60" w:type="dxa"/>
              <w:right w:w="60" w:type="dxa"/>
            </w:tcMar>
            <w:vAlign w:val="center"/>
            <w:hideMark/>
          </w:tcPr>
          <w:p w:rsidR="0016265C" w:rsidRPr="000E60D9" w:rsidRDefault="0016265C" w:rsidP="0016265C">
            <w:pPr>
              <w:spacing w:after="0" w:line="240" w:lineRule="auto"/>
              <w:contextualSpacing/>
              <w:jc w:val="center"/>
              <w:rPr>
                <w:rFonts w:ascii="Times New Roman" w:eastAsia="Times New Roman" w:hAnsi="Times New Roman" w:cs="Times New Roman"/>
                <w:sz w:val="24"/>
                <w:szCs w:val="24"/>
                <w:lang w:eastAsia="ru-RU"/>
              </w:rPr>
            </w:pPr>
          </w:p>
        </w:tc>
        <w:tc>
          <w:tcPr>
            <w:tcW w:w="6186" w:type="dxa"/>
            <w:tcBorders>
              <w:top w:val="nil"/>
              <w:left w:val="nil"/>
              <w:bottom w:val="nil"/>
              <w:right w:val="nil"/>
            </w:tcBorders>
            <w:tcMar>
              <w:top w:w="60" w:type="dxa"/>
              <w:left w:w="60" w:type="dxa"/>
              <w:bottom w:w="60" w:type="dxa"/>
              <w:right w:w="60" w:type="dxa"/>
            </w:tcMar>
            <w:vAlign w:val="center"/>
            <w:hideMark/>
          </w:tcPr>
          <w:p w:rsidR="0016265C" w:rsidRPr="000E60D9" w:rsidRDefault="0016265C" w:rsidP="0016265C">
            <w:pPr>
              <w:spacing w:after="0" w:line="240" w:lineRule="auto"/>
              <w:contextualSpacing/>
              <w:jc w:val="center"/>
              <w:rPr>
                <w:rFonts w:ascii="Times New Roman" w:eastAsia="Times New Roman" w:hAnsi="Times New Roman" w:cs="Times New Roman"/>
                <w:sz w:val="24"/>
                <w:szCs w:val="24"/>
                <w:lang w:eastAsia="ru-RU"/>
              </w:rPr>
            </w:pPr>
            <w:r w:rsidRPr="000E60D9">
              <w:rPr>
                <w:rFonts w:ascii="Times New Roman" w:eastAsia="Times New Roman" w:hAnsi="Times New Roman" w:cs="Times New Roman"/>
                <w:sz w:val="24"/>
                <w:szCs w:val="24"/>
                <w:lang w:eastAsia="ru-RU"/>
              </w:rPr>
              <w:t>ДОЛЖНОСТЬ</w:t>
            </w:r>
          </w:p>
        </w:tc>
      </w:tr>
      <w:tr w:rsidR="0016265C" w:rsidRPr="002020DC" w:rsidTr="0016265C">
        <w:tc>
          <w:tcPr>
            <w:tcW w:w="0" w:type="auto"/>
            <w:tcBorders>
              <w:top w:val="nil"/>
              <w:left w:val="nil"/>
              <w:bottom w:val="nil"/>
              <w:right w:val="nil"/>
            </w:tcBorders>
            <w:tcMar>
              <w:top w:w="60" w:type="dxa"/>
              <w:left w:w="60" w:type="dxa"/>
              <w:bottom w:w="60" w:type="dxa"/>
              <w:right w:w="60" w:type="dxa"/>
            </w:tcMar>
            <w:hideMark/>
          </w:tcPr>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А) А.М. Матросов</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Б) И.Н. Кожедуб</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В) Н.Ф. Ватутин</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Г) Л.А. Говоров</w:t>
            </w:r>
          </w:p>
        </w:tc>
        <w:tc>
          <w:tcPr>
            <w:tcW w:w="0" w:type="auto"/>
            <w:tcBorders>
              <w:top w:val="nil"/>
              <w:left w:val="nil"/>
              <w:bottom w:val="nil"/>
              <w:right w:val="nil"/>
            </w:tcBorders>
            <w:tcMar>
              <w:top w:w="60" w:type="dxa"/>
              <w:left w:w="60" w:type="dxa"/>
              <w:bottom w:w="60" w:type="dxa"/>
              <w:right w:w="60" w:type="dxa"/>
            </w:tcMar>
            <w:vAlign w:val="center"/>
            <w:hideMark/>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r w:rsidRPr="000E60D9">
              <w:rPr>
                <w:rFonts w:ascii="Times New Roman" w:eastAsia="Times New Roman" w:hAnsi="Times New Roman" w:cs="Times New Roman"/>
                <w:sz w:val="24"/>
                <w:szCs w:val="24"/>
                <w:lang w:eastAsia="ru-RU"/>
              </w:rPr>
              <w:t> </w:t>
            </w:r>
          </w:p>
        </w:tc>
        <w:tc>
          <w:tcPr>
            <w:tcW w:w="6186" w:type="dxa"/>
            <w:tcBorders>
              <w:top w:val="nil"/>
              <w:left w:val="nil"/>
              <w:bottom w:val="nil"/>
              <w:right w:val="nil"/>
            </w:tcBorders>
            <w:tcMar>
              <w:top w:w="60" w:type="dxa"/>
              <w:left w:w="60" w:type="dxa"/>
              <w:bottom w:w="60" w:type="dxa"/>
              <w:right w:w="60" w:type="dxa"/>
            </w:tcMar>
            <w:hideMark/>
          </w:tcPr>
          <w:p w:rsidR="0016265C" w:rsidRPr="0016265C" w:rsidRDefault="0016265C" w:rsidP="0016265C">
            <w:pPr>
              <w:spacing w:after="0" w:line="240" w:lineRule="auto"/>
              <w:ind w:firstLine="31"/>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 xml:space="preserve">1) Посол СССР в США во время войны </w:t>
            </w:r>
          </w:p>
          <w:p w:rsidR="0016265C" w:rsidRPr="0016265C" w:rsidRDefault="0016265C" w:rsidP="0016265C">
            <w:pPr>
              <w:spacing w:after="0" w:line="240" w:lineRule="auto"/>
              <w:ind w:firstLine="31"/>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2) Командующий Ленинградским фронтом во время проведения операции «Искра»</w:t>
            </w:r>
          </w:p>
          <w:p w:rsidR="0016265C" w:rsidRPr="0016265C" w:rsidRDefault="0016265C" w:rsidP="0016265C">
            <w:pPr>
              <w:spacing w:after="0" w:line="240" w:lineRule="auto"/>
              <w:ind w:firstLine="31"/>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3) красноармеец, закрыл своей грудью амбразуру немецкого дзота</w:t>
            </w:r>
          </w:p>
          <w:p w:rsidR="0016265C" w:rsidRPr="0016265C" w:rsidRDefault="0016265C" w:rsidP="0016265C">
            <w:pPr>
              <w:spacing w:after="0" w:line="240" w:lineRule="auto"/>
              <w:ind w:firstLine="31"/>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 xml:space="preserve">4) командующий Юго-Западным фронтом в Сталинградской битве </w:t>
            </w:r>
          </w:p>
          <w:p w:rsidR="0016265C" w:rsidRPr="0016265C" w:rsidRDefault="0016265C" w:rsidP="0016265C">
            <w:pPr>
              <w:spacing w:after="0" w:line="240" w:lineRule="auto"/>
              <w:ind w:firstLine="31"/>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5) лётчик-ас, наиболее результативный летчик в авиации стран антигитлеровской коалиции</w:t>
            </w:r>
          </w:p>
        </w:tc>
      </w:tr>
    </w:tbl>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Запишите в ответ цифры, расположив их в порядке, соответствующем буквам:</w:t>
      </w:r>
      <w:r w:rsidRPr="00313EE6">
        <w:rPr>
          <w:rFonts w:ascii="Times New Roman" w:eastAsia="Times New Roman" w:hAnsi="Times New Roman" w:cs="Times New Roman"/>
          <w:sz w:val="24"/>
          <w:szCs w:val="24"/>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16265C" w:rsidRPr="002020DC"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p>
        </w:tc>
      </w:tr>
    </w:tbl>
    <w:p w:rsidR="0016265C" w:rsidRPr="0016265C" w:rsidRDefault="0016265C" w:rsidP="0016265C">
      <w:pPr>
        <w:shd w:val="clear" w:color="auto" w:fill="FFFFFF"/>
        <w:spacing w:after="0" w:line="240" w:lineRule="auto"/>
        <w:ind w:firstLine="709"/>
        <w:contextualSpacing/>
        <w:jc w:val="both"/>
        <w:rPr>
          <w:rFonts w:ascii="Times New Roman" w:eastAsia="Times New Roman" w:hAnsi="Times New Roman" w:cs="Times New Roman"/>
          <w:b/>
          <w:sz w:val="24"/>
          <w:szCs w:val="24"/>
          <w:lang w:val="ru-RU" w:eastAsia="ru-RU"/>
        </w:rPr>
      </w:pPr>
      <w:r w:rsidRPr="0016265C">
        <w:rPr>
          <w:rFonts w:ascii="Times New Roman" w:eastAsia="Times New Roman" w:hAnsi="Times New Roman" w:cs="Times New Roman"/>
          <w:b/>
          <w:sz w:val="24"/>
          <w:szCs w:val="24"/>
          <w:lang w:val="ru-RU" w:eastAsia="ru-RU"/>
        </w:rPr>
        <w:t>10. Прочтите от</w:t>
      </w:r>
      <w:r w:rsidRPr="0016265C">
        <w:rPr>
          <w:rFonts w:ascii="Times New Roman" w:eastAsia="Times New Roman" w:hAnsi="Times New Roman" w:cs="Times New Roman"/>
          <w:b/>
          <w:sz w:val="24"/>
          <w:szCs w:val="24"/>
          <w:lang w:val="ru-RU" w:eastAsia="ru-RU"/>
        </w:rPr>
        <w:softHyphen/>
        <w:t>ры</w:t>
      </w:r>
      <w:r w:rsidRPr="0016265C">
        <w:rPr>
          <w:rFonts w:ascii="Times New Roman" w:eastAsia="Times New Roman" w:hAnsi="Times New Roman" w:cs="Times New Roman"/>
          <w:b/>
          <w:sz w:val="24"/>
          <w:szCs w:val="24"/>
          <w:lang w:val="ru-RU" w:eastAsia="ru-RU"/>
        </w:rPr>
        <w:softHyphen/>
        <w:t xml:space="preserve">вок из </w:t>
      </w:r>
      <w:r w:rsidRPr="0016265C">
        <w:rPr>
          <w:rFonts w:ascii="Times New Roman" w:eastAsia="Times New Roman" w:hAnsi="Times New Roman" w:cs="Times New Roman"/>
          <w:b/>
          <w:sz w:val="24"/>
          <w:szCs w:val="24"/>
          <w:lang w:val="ru-RU" w:eastAsia="ru-RU"/>
        </w:rPr>
        <w:softHyphen/>
        <w:t>ре</w:t>
      </w:r>
      <w:r w:rsidRPr="0016265C">
        <w:rPr>
          <w:rFonts w:ascii="Times New Roman" w:eastAsia="Times New Roman" w:hAnsi="Times New Roman" w:cs="Times New Roman"/>
          <w:b/>
          <w:sz w:val="24"/>
          <w:szCs w:val="24"/>
          <w:lang w:val="ru-RU" w:eastAsia="ru-RU"/>
        </w:rPr>
        <w:softHyphen/>
        <w:t>чи государственного де</w:t>
      </w:r>
      <w:r w:rsidRPr="0016265C">
        <w:rPr>
          <w:rFonts w:ascii="Times New Roman" w:eastAsia="Times New Roman" w:hAnsi="Times New Roman" w:cs="Times New Roman"/>
          <w:b/>
          <w:sz w:val="24"/>
          <w:szCs w:val="24"/>
          <w:lang w:val="ru-RU" w:eastAsia="ru-RU"/>
        </w:rPr>
        <w:softHyphen/>
        <w:t>я</w:t>
      </w:r>
      <w:r w:rsidRPr="0016265C">
        <w:rPr>
          <w:rFonts w:ascii="Times New Roman" w:eastAsia="Times New Roman" w:hAnsi="Times New Roman" w:cs="Times New Roman"/>
          <w:b/>
          <w:sz w:val="24"/>
          <w:szCs w:val="24"/>
          <w:lang w:val="ru-RU" w:eastAsia="ru-RU"/>
        </w:rPr>
        <w:softHyphen/>
        <w:t>те</w:t>
      </w:r>
      <w:r w:rsidRPr="0016265C">
        <w:rPr>
          <w:rFonts w:ascii="Times New Roman" w:eastAsia="Times New Roman" w:hAnsi="Times New Roman" w:cs="Times New Roman"/>
          <w:b/>
          <w:sz w:val="24"/>
          <w:szCs w:val="24"/>
          <w:lang w:val="ru-RU" w:eastAsia="ru-RU"/>
        </w:rPr>
        <w:softHyphen/>
        <w:t>ля и ука</w:t>
      </w:r>
      <w:r w:rsidRPr="0016265C">
        <w:rPr>
          <w:rFonts w:ascii="Times New Roman" w:eastAsia="Times New Roman" w:hAnsi="Times New Roman" w:cs="Times New Roman"/>
          <w:b/>
          <w:sz w:val="24"/>
          <w:szCs w:val="24"/>
          <w:lang w:val="ru-RU" w:eastAsia="ru-RU"/>
        </w:rPr>
        <w:softHyphen/>
        <w:t>жи</w:t>
      </w:r>
      <w:r w:rsidRPr="0016265C">
        <w:rPr>
          <w:rFonts w:ascii="Times New Roman" w:eastAsia="Times New Roman" w:hAnsi="Times New Roman" w:cs="Times New Roman"/>
          <w:b/>
          <w:sz w:val="24"/>
          <w:szCs w:val="24"/>
          <w:lang w:val="ru-RU" w:eastAsia="ru-RU"/>
        </w:rPr>
        <w:softHyphen/>
        <w:t>те фа</w:t>
      </w:r>
      <w:r w:rsidRPr="0016265C">
        <w:rPr>
          <w:rFonts w:ascii="Times New Roman" w:eastAsia="Times New Roman" w:hAnsi="Times New Roman" w:cs="Times New Roman"/>
          <w:b/>
          <w:sz w:val="24"/>
          <w:szCs w:val="24"/>
          <w:lang w:val="ru-RU" w:eastAsia="ru-RU"/>
        </w:rPr>
        <w:softHyphen/>
        <w:t>ми</w:t>
      </w:r>
      <w:r w:rsidRPr="0016265C">
        <w:rPr>
          <w:rFonts w:ascii="Times New Roman" w:eastAsia="Times New Roman" w:hAnsi="Times New Roman" w:cs="Times New Roman"/>
          <w:b/>
          <w:sz w:val="24"/>
          <w:szCs w:val="24"/>
          <w:lang w:val="ru-RU" w:eastAsia="ru-RU"/>
        </w:rPr>
        <w:softHyphen/>
        <w:t>лию автора.</w:t>
      </w:r>
    </w:p>
    <w:p w:rsidR="0016265C" w:rsidRPr="0016265C" w:rsidRDefault="0016265C" w:rsidP="0016265C">
      <w:pPr>
        <w:shd w:val="clear" w:color="auto" w:fill="FFFFFF"/>
        <w:spacing w:after="0" w:line="240" w:lineRule="auto"/>
        <w:ind w:firstLine="709"/>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«Сегодня, 22 июня в 4 часа утра, без предъ</w:t>
      </w:r>
      <w:r w:rsidRPr="0016265C">
        <w:rPr>
          <w:rFonts w:ascii="Times New Roman" w:eastAsia="Times New Roman" w:hAnsi="Times New Roman" w:cs="Times New Roman"/>
          <w:sz w:val="24"/>
          <w:szCs w:val="24"/>
          <w:lang w:val="ru-RU" w:eastAsia="ru-RU"/>
        </w:rPr>
        <w:softHyphen/>
        <w:t>яв</w:t>
      </w:r>
      <w:r w:rsidRPr="0016265C">
        <w:rPr>
          <w:rFonts w:ascii="Times New Roman" w:eastAsia="Times New Roman" w:hAnsi="Times New Roman" w:cs="Times New Roman"/>
          <w:sz w:val="24"/>
          <w:szCs w:val="24"/>
          <w:lang w:val="ru-RU" w:eastAsia="ru-RU"/>
        </w:rPr>
        <w:softHyphen/>
        <w:t>ле</w:t>
      </w:r>
      <w:r w:rsidRPr="0016265C">
        <w:rPr>
          <w:rFonts w:ascii="Times New Roman" w:eastAsia="Times New Roman" w:hAnsi="Times New Roman" w:cs="Times New Roman"/>
          <w:sz w:val="24"/>
          <w:szCs w:val="24"/>
          <w:lang w:val="ru-RU" w:eastAsia="ru-RU"/>
        </w:rPr>
        <w:softHyphen/>
        <w:t>ния каких-либо пре</w:t>
      </w:r>
      <w:r w:rsidRPr="0016265C">
        <w:rPr>
          <w:rFonts w:ascii="Times New Roman" w:eastAsia="Times New Roman" w:hAnsi="Times New Roman" w:cs="Times New Roman"/>
          <w:sz w:val="24"/>
          <w:szCs w:val="24"/>
          <w:lang w:val="ru-RU" w:eastAsia="ru-RU"/>
        </w:rPr>
        <w:softHyphen/>
        <w:t>тен</w:t>
      </w:r>
      <w:r w:rsidRPr="0016265C">
        <w:rPr>
          <w:rFonts w:ascii="Times New Roman" w:eastAsia="Times New Roman" w:hAnsi="Times New Roman" w:cs="Times New Roman"/>
          <w:sz w:val="24"/>
          <w:szCs w:val="24"/>
          <w:lang w:val="ru-RU" w:eastAsia="ru-RU"/>
        </w:rPr>
        <w:softHyphen/>
        <w:t>зий к Со</w:t>
      </w:r>
      <w:r w:rsidRPr="0016265C">
        <w:rPr>
          <w:rFonts w:ascii="Times New Roman" w:eastAsia="Times New Roman" w:hAnsi="Times New Roman" w:cs="Times New Roman"/>
          <w:sz w:val="24"/>
          <w:szCs w:val="24"/>
          <w:lang w:val="ru-RU" w:eastAsia="ru-RU"/>
        </w:rPr>
        <w:softHyphen/>
        <w:t>вет</w:t>
      </w:r>
      <w:r w:rsidRPr="0016265C">
        <w:rPr>
          <w:rFonts w:ascii="Times New Roman" w:eastAsia="Times New Roman" w:hAnsi="Times New Roman" w:cs="Times New Roman"/>
          <w:sz w:val="24"/>
          <w:szCs w:val="24"/>
          <w:lang w:val="ru-RU" w:eastAsia="ru-RU"/>
        </w:rPr>
        <w:softHyphen/>
        <w:t>ско</w:t>
      </w:r>
      <w:r w:rsidRPr="0016265C">
        <w:rPr>
          <w:rFonts w:ascii="Times New Roman" w:eastAsia="Times New Roman" w:hAnsi="Times New Roman" w:cs="Times New Roman"/>
          <w:sz w:val="24"/>
          <w:szCs w:val="24"/>
          <w:lang w:val="ru-RU" w:eastAsia="ru-RU"/>
        </w:rPr>
        <w:softHyphen/>
        <w:t>му Союзу, без объ</w:t>
      </w:r>
      <w:r w:rsidRPr="0016265C">
        <w:rPr>
          <w:rFonts w:ascii="Times New Roman" w:eastAsia="Times New Roman" w:hAnsi="Times New Roman" w:cs="Times New Roman"/>
          <w:sz w:val="24"/>
          <w:szCs w:val="24"/>
          <w:lang w:val="ru-RU" w:eastAsia="ru-RU"/>
        </w:rPr>
        <w:softHyphen/>
        <w:t>яв</w:t>
      </w:r>
      <w:r w:rsidRPr="0016265C">
        <w:rPr>
          <w:rFonts w:ascii="Times New Roman" w:eastAsia="Times New Roman" w:hAnsi="Times New Roman" w:cs="Times New Roman"/>
          <w:sz w:val="24"/>
          <w:szCs w:val="24"/>
          <w:lang w:val="ru-RU" w:eastAsia="ru-RU"/>
        </w:rPr>
        <w:softHyphen/>
        <w:t>ле</w:t>
      </w:r>
      <w:r w:rsidRPr="0016265C">
        <w:rPr>
          <w:rFonts w:ascii="Times New Roman" w:eastAsia="Times New Roman" w:hAnsi="Times New Roman" w:cs="Times New Roman"/>
          <w:sz w:val="24"/>
          <w:szCs w:val="24"/>
          <w:lang w:val="ru-RU" w:eastAsia="ru-RU"/>
        </w:rPr>
        <w:softHyphen/>
        <w:t>ния войны, гер</w:t>
      </w:r>
      <w:r w:rsidRPr="0016265C">
        <w:rPr>
          <w:rFonts w:ascii="Times New Roman" w:eastAsia="Times New Roman" w:hAnsi="Times New Roman" w:cs="Times New Roman"/>
          <w:sz w:val="24"/>
          <w:szCs w:val="24"/>
          <w:lang w:val="ru-RU" w:eastAsia="ru-RU"/>
        </w:rPr>
        <w:softHyphen/>
        <w:t>ман</w:t>
      </w:r>
      <w:r w:rsidRPr="0016265C">
        <w:rPr>
          <w:rFonts w:ascii="Times New Roman" w:eastAsia="Times New Roman" w:hAnsi="Times New Roman" w:cs="Times New Roman"/>
          <w:sz w:val="24"/>
          <w:szCs w:val="24"/>
          <w:lang w:val="ru-RU" w:eastAsia="ru-RU"/>
        </w:rPr>
        <w:softHyphen/>
        <w:t>ские войска на</w:t>
      </w:r>
      <w:r w:rsidRPr="0016265C">
        <w:rPr>
          <w:rFonts w:ascii="Times New Roman" w:eastAsia="Times New Roman" w:hAnsi="Times New Roman" w:cs="Times New Roman"/>
          <w:sz w:val="24"/>
          <w:szCs w:val="24"/>
          <w:lang w:val="ru-RU" w:eastAsia="ru-RU"/>
        </w:rPr>
        <w:softHyphen/>
        <w:t>па</w:t>
      </w:r>
      <w:r w:rsidRPr="0016265C">
        <w:rPr>
          <w:rFonts w:ascii="Times New Roman" w:eastAsia="Times New Roman" w:hAnsi="Times New Roman" w:cs="Times New Roman"/>
          <w:sz w:val="24"/>
          <w:szCs w:val="24"/>
          <w:lang w:val="ru-RU" w:eastAsia="ru-RU"/>
        </w:rPr>
        <w:softHyphen/>
        <w:t>ли на нашу страну, ата</w:t>
      </w:r>
      <w:r w:rsidRPr="0016265C">
        <w:rPr>
          <w:rFonts w:ascii="Times New Roman" w:eastAsia="Times New Roman" w:hAnsi="Times New Roman" w:cs="Times New Roman"/>
          <w:sz w:val="24"/>
          <w:szCs w:val="24"/>
          <w:lang w:val="ru-RU" w:eastAsia="ru-RU"/>
        </w:rPr>
        <w:softHyphen/>
        <w:t>ко</w:t>
      </w:r>
      <w:r w:rsidRPr="0016265C">
        <w:rPr>
          <w:rFonts w:ascii="Times New Roman" w:eastAsia="Times New Roman" w:hAnsi="Times New Roman" w:cs="Times New Roman"/>
          <w:sz w:val="24"/>
          <w:szCs w:val="24"/>
          <w:lang w:val="ru-RU" w:eastAsia="ru-RU"/>
        </w:rPr>
        <w:softHyphen/>
        <w:t>ва</w:t>
      </w:r>
      <w:r w:rsidRPr="0016265C">
        <w:rPr>
          <w:rFonts w:ascii="Times New Roman" w:eastAsia="Times New Roman" w:hAnsi="Times New Roman" w:cs="Times New Roman"/>
          <w:sz w:val="24"/>
          <w:szCs w:val="24"/>
          <w:lang w:val="ru-RU" w:eastAsia="ru-RU"/>
        </w:rPr>
        <w:softHyphen/>
        <w:t>ли наши гра</w:t>
      </w:r>
      <w:r w:rsidRPr="0016265C">
        <w:rPr>
          <w:rFonts w:ascii="Times New Roman" w:eastAsia="Times New Roman" w:hAnsi="Times New Roman" w:cs="Times New Roman"/>
          <w:sz w:val="24"/>
          <w:szCs w:val="24"/>
          <w:lang w:val="ru-RU" w:eastAsia="ru-RU"/>
        </w:rPr>
        <w:softHyphen/>
        <w:t>ни</w:t>
      </w:r>
      <w:r w:rsidRPr="0016265C">
        <w:rPr>
          <w:rFonts w:ascii="Times New Roman" w:eastAsia="Times New Roman" w:hAnsi="Times New Roman" w:cs="Times New Roman"/>
          <w:sz w:val="24"/>
          <w:szCs w:val="24"/>
          <w:lang w:val="ru-RU" w:eastAsia="ru-RU"/>
        </w:rPr>
        <w:softHyphen/>
        <w:t>цы во мно</w:t>
      </w:r>
      <w:r w:rsidRPr="0016265C">
        <w:rPr>
          <w:rFonts w:ascii="Times New Roman" w:eastAsia="Times New Roman" w:hAnsi="Times New Roman" w:cs="Times New Roman"/>
          <w:sz w:val="24"/>
          <w:szCs w:val="24"/>
          <w:lang w:val="ru-RU" w:eastAsia="ru-RU"/>
        </w:rPr>
        <w:softHyphen/>
        <w:t>гих местах и под</w:t>
      </w:r>
      <w:r w:rsidRPr="0016265C">
        <w:rPr>
          <w:rFonts w:ascii="Times New Roman" w:eastAsia="Times New Roman" w:hAnsi="Times New Roman" w:cs="Times New Roman"/>
          <w:sz w:val="24"/>
          <w:szCs w:val="24"/>
          <w:lang w:val="ru-RU" w:eastAsia="ru-RU"/>
        </w:rPr>
        <w:softHyphen/>
        <w:t>верг</w:t>
      </w:r>
      <w:r w:rsidRPr="0016265C">
        <w:rPr>
          <w:rFonts w:ascii="Times New Roman" w:eastAsia="Times New Roman" w:hAnsi="Times New Roman" w:cs="Times New Roman"/>
          <w:sz w:val="24"/>
          <w:szCs w:val="24"/>
          <w:lang w:val="ru-RU" w:eastAsia="ru-RU"/>
        </w:rPr>
        <w:softHyphen/>
        <w:t>ли бомбежке со своих са</w:t>
      </w:r>
      <w:r w:rsidRPr="0016265C">
        <w:rPr>
          <w:rFonts w:ascii="Times New Roman" w:eastAsia="Times New Roman" w:hAnsi="Times New Roman" w:cs="Times New Roman"/>
          <w:sz w:val="24"/>
          <w:szCs w:val="24"/>
          <w:lang w:val="ru-RU" w:eastAsia="ru-RU"/>
        </w:rPr>
        <w:softHyphen/>
        <w:t>мо</w:t>
      </w:r>
      <w:r w:rsidRPr="0016265C">
        <w:rPr>
          <w:rFonts w:ascii="Times New Roman" w:eastAsia="Times New Roman" w:hAnsi="Times New Roman" w:cs="Times New Roman"/>
          <w:sz w:val="24"/>
          <w:szCs w:val="24"/>
          <w:lang w:val="ru-RU" w:eastAsia="ru-RU"/>
        </w:rPr>
        <w:softHyphen/>
        <w:t>ле</w:t>
      </w:r>
      <w:r w:rsidRPr="0016265C">
        <w:rPr>
          <w:rFonts w:ascii="Times New Roman" w:eastAsia="Times New Roman" w:hAnsi="Times New Roman" w:cs="Times New Roman"/>
          <w:sz w:val="24"/>
          <w:szCs w:val="24"/>
          <w:lang w:val="ru-RU" w:eastAsia="ru-RU"/>
        </w:rPr>
        <w:softHyphen/>
        <w:t>тов наши го</w:t>
      </w:r>
      <w:r w:rsidRPr="0016265C">
        <w:rPr>
          <w:rFonts w:ascii="Times New Roman" w:eastAsia="Times New Roman" w:hAnsi="Times New Roman" w:cs="Times New Roman"/>
          <w:sz w:val="24"/>
          <w:szCs w:val="24"/>
          <w:lang w:val="ru-RU" w:eastAsia="ru-RU"/>
        </w:rPr>
        <w:softHyphen/>
        <w:t>ро</w:t>
      </w:r>
      <w:r w:rsidRPr="0016265C">
        <w:rPr>
          <w:rFonts w:ascii="Times New Roman" w:eastAsia="Times New Roman" w:hAnsi="Times New Roman" w:cs="Times New Roman"/>
          <w:sz w:val="24"/>
          <w:szCs w:val="24"/>
          <w:lang w:val="ru-RU" w:eastAsia="ru-RU"/>
        </w:rPr>
        <w:softHyphen/>
        <w:t>да — Житомир, Киев, Севастополь, Ка</w:t>
      </w:r>
      <w:r w:rsidRPr="0016265C">
        <w:rPr>
          <w:rFonts w:ascii="Times New Roman" w:eastAsia="Times New Roman" w:hAnsi="Times New Roman" w:cs="Times New Roman"/>
          <w:sz w:val="24"/>
          <w:szCs w:val="24"/>
          <w:lang w:val="ru-RU" w:eastAsia="ru-RU"/>
        </w:rPr>
        <w:softHyphen/>
        <w:t>у</w:t>
      </w:r>
      <w:r w:rsidRPr="0016265C">
        <w:rPr>
          <w:rFonts w:ascii="Times New Roman" w:eastAsia="Times New Roman" w:hAnsi="Times New Roman" w:cs="Times New Roman"/>
          <w:sz w:val="24"/>
          <w:szCs w:val="24"/>
          <w:lang w:val="ru-RU" w:eastAsia="ru-RU"/>
        </w:rPr>
        <w:softHyphen/>
        <w:t>нас и не</w:t>
      </w:r>
      <w:r w:rsidRPr="0016265C">
        <w:rPr>
          <w:rFonts w:ascii="Times New Roman" w:eastAsia="Times New Roman" w:hAnsi="Times New Roman" w:cs="Times New Roman"/>
          <w:sz w:val="24"/>
          <w:szCs w:val="24"/>
          <w:lang w:val="ru-RU" w:eastAsia="ru-RU"/>
        </w:rPr>
        <w:softHyphen/>
        <w:t>ко</w:t>
      </w:r>
      <w:r w:rsidRPr="0016265C">
        <w:rPr>
          <w:rFonts w:ascii="Times New Roman" w:eastAsia="Times New Roman" w:hAnsi="Times New Roman" w:cs="Times New Roman"/>
          <w:sz w:val="24"/>
          <w:szCs w:val="24"/>
          <w:lang w:val="ru-RU" w:eastAsia="ru-RU"/>
        </w:rPr>
        <w:softHyphen/>
        <w:t>то</w:t>
      </w:r>
      <w:r w:rsidRPr="0016265C">
        <w:rPr>
          <w:rFonts w:ascii="Times New Roman" w:eastAsia="Times New Roman" w:hAnsi="Times New Roman" w:cs="Times New Roman"/>
          <w:sz w:val="24"/>
          <w:szCs w:val="24"/>
          <w:lang w:val="ru-RU" w:eastAsia="ru-RU"/>
        </w:rPr>
        <w:softHyphen/>
        <w:t>рые другие, при</w:t>
      </w:r>
      <w:r w:rsidRPr="0016265C">
        <w:rPr>
          <w:rFonts w:ascii="Times New Roman" w:eastAsia="Times New Roman" w:hAnsi="Times New Roman" w:cs="Times New Roman"/>
          <w:sz w:val="24"/>
          <w:szCs w:val="24"/>
          <w:lang w:val="ru-RU" w:eastAsia="ru-RU"/>
        </w:rPr>
        <w:softHyphen/>
        <w:t>чем убито и ра</w:t>
      </w:r>
      <w:r w:rsidRPr="0016265C">
        <w:rPr>
          <w:rFonts w:ascii="Times New Roman" w:eastAsia="Times New Roman" w:hAnsi="Times New Roman" w:cs="Times New Roman"/>
          <w:sz w:val="24"/>
          <w:szCs w:val="24"/>
          <w:lang w:val="ru-RU" w:eastAsia="ru-RU"/>
        </w:rPr>
        <w:softHyphen/>
        <w:t>не</w:t>
      </w:r>
      <w:r w:rsidRPr="0016265C">
        <w:rPr>
          <w:rFonts w:ascii="Times New Roman" w:eastAsia="Times New Roman" w:hAnsi="Times New Roman" w:cs="Times New Roman"/>
          <w:sz w:val="24"/>
          <w:szCs w:val="24"/>
          <w:lang w:val="ru-RU" w:eastAsia="ru-RU"/>
        </w:rPr>
        <w:softHyphen/>
        <w:t>но более двух</w:t>
      </w:r>
      <w:r w:rsidRPr="0016265C">
        <w:rPr>
          <w:rFonts w:ascii="Times New Roman" w:eastAsia="Times New Roman" w:hAnsi="Times New Roman" w:cs="Times New Roman"/>
          <w:sz w:val="24"/>
          <w:szCs w:val="24"/>
          <w:lang w:val="ru-RU" w:eastAsia="ru-RU"/>
        </w:rPr>
        <w:softHyphen/>
        <w:t>сот человек. На</w:t>
      </w:r>
      <w:r w:rsidRPr="0016265C">
        <w:rPr>
          <w:rFonts w:ascii="Times New Roman" w:eastAsia="Times New Roman" w:hAnsi="Times New Roman" w:cs="Times New Roman"/>
          <w:sz w:val="24"/>
          <w:szCs w:val="24"/>
          <w:lang w:val="ru-RU" w:eastAsia="ru-RU"/>
        </w:rPr>
        <w:softHyphen/>
        <w:t>ле</w:t>
      </w:r>
      <w:r w:rsidRPr="0016265C">
        <w:rPr>
          <w:rFonts w:ascii="Times New Roman" w:eastAsia="Times New Roman" w:hAnsi="Times New Roman" w:cs="Times New Roman"/>
          <w:sz w:val="24"/>
          <w:szCs w:val="24"/>
          <w:lang w:val="ru-RU" w:eastAsia="ru-RU"/>
        </w:rPr>
        <w:softHyphen/>
        <w:t>ты вражеских са</w:t>
      </w:r>
      <w:r w:rsidRPr="0016265C">
        <w:rPr>
          <w:rFonts w:ascii="Times New Roman" w:eastAsia="Times New Roman" w:hAnsi="Times New Roman" w:cs="Times New Roman"/>
          <w:sz w:val="24"/>
          <w:szCs w:val="24"/>
          <w:lang w:val="ru-RU" w:eastAsia="ru-RU"/>
        </w:rPr>
        <w:softHyphen/>
        <w:t>мо</w:t>
      </w:r>
      <w:r w:rsidRPr="0016265C">
        <w:rPr>
          <w:rFonts w:ascii="Times New Roman" w:eastAsia="Times New Roman" w:hAnsi="Times New Roman" w:cs="Times New Roman"/>
          <w:sz w:val="24"/>
          <w:szCs w:val="24"/>
          <w:lang w:val="ru-RU" w:eastAsia="ru-RU"/>
        </w:rPr>
        <w:softHyphen/>
        <w:t>ле</w:t>
      </w:r>
      <w:r w:rsidRPr="0016265C">
        <w:rPr>
          <w:rFonts w:ascii="Times New Roman" w:eastAsia="Times New Roman" w:hAnsi="Times New Roman" w:cs="Times New Roman"/>
          <w:sz w:val="24"/>
          <w:szCs w:val="24"/>
          <w:lang w:val="ru-RU" w:eastAsia="ru-RU"/>
        </w:rPr>
        <w:softHyphen/>
        <w:t>тов и ар</w:t>
      </w:r>
      <w:r w:rsidRPr="0016265C">
        <w:rPr>
          <w:rFonts w:ascii="Times New Roman" w:eastAsia="Times New Roman" w:hAnsi="Times New Roman" w:cs="Times New Roman"/>
          <w:sz w:val="24"/>
          <w:szCs w:val="24"/>
          <w:lang w:val="ru-RU" w:eastAsia="ru-RU"/>
        </w:rPr>
        <w:softHyphen/>
        <w:t>тил</w:t>
      </w:r>
      <w:r w:rsidRPr="0016265C">
        <w:rPr>
          <w:rFonts w:ascii="Times New Roman" w:eastAsia="Times New Roman" w:hAnsi="Times New Roman" w:cs="Times New Roman"/>
          <w:sz w:val="24"/>
          <w:szCs w:val="24"/>
          <w:lang w:val="ru-RU" w:eastAsia="ru-RU"/>
        </w:rPr>
        <w:softHyphen/>
        <w:t>ле</w:t>
      </w:r>
      <w:r w:rsidRPr="0016265C">
        <w:rPr>
          <w:rFonts w:ascii="Times New Roman" w:eastAsia="Times New Roman" w:hAnsi="Times New Roman" w:cs="Times New Roman"/>
          <w:sz w:val="24"/>
          <w:szCs w:val="24"/>
          <w:lang w:val="ru-RU" w:eastAsia="ru-RU"/>
        </w:rPr>
        <w:softHyphen/>
        <w:t>рий</w:t>
      </w:r>
      <w:r w:rsidRPr="0016265C">
        <w:rPr>
          <w:rFonts w:ascii="Times New Roman" w:eastAsia="Times New Roman" w:hAnsi="Times New Roman" w:cs="Times New Roman"/>
          <w:sz w:val="24"/>
          <w:szCs w:val="24"/>
          <w:lang w:val="ru-RU" w:eastAsia="ru-RU"/>
        </w:rPr>
        <w:softHyphen/>
        <w:t>ский обстрел были со</w:t>
      </w:r>
      <w:r w:rsidRPr="0016265C">
        <w:rPr>
          <w:rFonts w:ascii="Times New Roman" w:eastAsia="Times New Roman" w:hAnsi="Times New Roman" w:cs="Times New Roman"/>
          <w:sz w:val="24"/>
          <w:szCs w:val="24"/>
          <w:lang w:val="ru-RU" w:eastAsia="ru-RU"/>
        </w:rPr>
        <w:softHyphen/>
        <w:t>вер</w:t>
      </w:r>
      <w:r w:rsidRPr="0016265C">
        <w:rPr>
          <w:rFonts w:ascii="Times New Roman" w:eastAsia="Times New Roman" w:hAnsi="Times New Roman" w:cs="Times New Roman"/>
          <w:sz w:val="24"/>
          <w:szCs w:val="24"/>
          <w:lang w:val="ru-RU" w:eastAsia="ru-RU"/>
        </w:rPr>
        <w:softHyphen/>
        <w:t>ше</w:t>
      </w:r>
      <w:r w:rsidRPr="0016265C">
        <w:rPr>
          <w:rFonts w:ascii="Times New Roman" w:eastAsia="Times New Roman" w:hAnsi="Times New Roman" w:cs="Times New Roman"/>
          <w:sz w:val="24"/>
          <w:szCs w:val="24"/>
          <w:lang w:val="ru-RU" w:eastAsia="ru-RU"/>
        </w:rPr>
        <w:softHyphen/>
        <w:t>ны также с ру</w:t>
      </w:r>
      <w:r w:rsidRPr="0016265C">
        <w:rPr>
          <w:rFonts w:ascii="Times New Roman" w:eastAsia="Times New Roman" w:hAnsi="Times New Roman" w:cs="Times New Roman"/>
          <w:sz w:val="24"/>
          <w:szCs w:val="24"/>
          <w:lang w:val="ru-RU" w:eastAsia="ru-RU"/>
        </w:rPr>
        <w:softHyphen/>
        <w:t>мын</w:t>
      </w:r>
      <w:r w:rsidRPr="0016265C">
        <w:rPr>
          <w:rFonts w:ascii="Times New Roman" w:eastAsia="Times New Roman" w:hAnsi="Times New Roman" w:cs="Times New Roman"/>
          <w:sz w:val="24"/>
          <w:szCs w:val="24"/>
          <w:lang w:val="ru-RU" w:eastAsia="ru-RU"/>
        </w:rPr>
        <w:softHyphen/>
        <w:t>ской и фин</w:t>
      </w:r>
      <w:r w:rsidRPr="0016265C">
        <w:rPr>
          <w:rFonts w:ascii="Times New Roman" w:eastAsia="Times New Roman" w:hAnsi="Times New Roman" w:cs="Times New Roman"/>
          <w:sz w:val="24"/>
          <w:szCs w:val="24"/>
          <w:lang w:val="ru-RU" w:eastAsia="ru-RU"/>
        </w:rPr>
        <w:softHyphen/>
        <w:t>лянд</w:t>
      </w:r>
      <w:r w:rsidRPr="0016265C">
        <w:rPr>
          <w:rFonts w:ascii="Times New Roman" w:eastAsia="Times New Roman" w:hAnsi="Times New Roman" w:cs="Times New Roman"/>
          <w:sz w:val="24"/>
          <w:szCs w:val="24"/>
          <w:lang w:val="ru-RU" w:eastAsia="ru-RU"/>
        </w:rPr>
        <w:softHyphen/>
        <w:t>ской территорий.</w:t>
      </w:r>
    </w:p>
    <w:p w:rsidR="0016265C" w:rsidRPr="0016265C" w:rsidRDefault="0016265C" w:rsidP="0016265C">
      <w:pPr>
        <w:shd w:val="clear" w:color="auto" w:fill="FFFFFF"/>
        <w:spacing w:after="0" w:line="240" w:lineRule="auto"/>
        <w:ind w:firstLine="375"/>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Это не</w:t>
      </w:r>
      <w:r w:rsidRPr="0016265C">
        <w:rPr>
          <w:rFonts w:ascii="Times New Roman" w:eastAsia="Times New Roman" w:hAnsi="Times New Roman" w:cs="Times New Roman"/>
          <w:sz w:val="24"/>
          <w:szCs w:val="24"/>
          <w:lang w:val="ru-RU" w:eastAsia="ru-RU"/>
        </w:rPr>
        <w:softHyphen/>
        <w:t>слы</w:t>
      </w:r>
      <w:r w:rsidRPr="0016265C">
        <w:rPr>
          <w:rFonts w:ascii="Times New Roman" w:eastAsia="Times New Roman" w:hAnsi="Times New Roman" w:cs="Times New Roman"/>
          <w:sz w:val="24"/>
          <w:szCs w:val="24"/>
          <w:lang w:val="ru-RU" w:eastAsia="ru-RU"/>
        </w:rPr>
        <w:softHyphen/>
        <w:t>хан</w:t>
      </w:r>
      <w:r w:rsidRPr="0016265C">
        <w:rPr>
          <w:rFonts w:ascii="Times New Roman" w:eastAsia="Times New Roman" w:hAnsi="Times New Roman" w:cs="Times New Roman"/>
          <w:sz w:val="24"/>
          <w:szCs w:val="24"/>
          <w:lang w:val="ru-RU" w:eastAsia="ru-RU"/>
        </w:rPr>
        <w:softHyphen/>
        <w:t>ное нападение на нашу стра</w:t>
      </w:r>
      <w:r w:rsidRPr="0016265C">
        <w:rPr>
          <w:rFonts w:ascii="Times New Roman" w:eastAsia="Times New Roman" w:hAnsi="Times New Roman" w:cs="Times New Roman"/>
          <w:sz w:val="24"/>
          <w:szCs w:val="24"/>
          <w:lang w:val="ru-RU" w:eastAsia="ru-RU"/>
        </w:rPr>
        <w:softHyphen/>
        <w:t>ну является бес</w:t>
      </w:r>
      <w:r w:rsidRPr="0016265C">
        <w:rPr>
          <w:rFonts w:ascii="Times New Roman" w:eastAsia="Times New Roman" w:hAnsi="Times New Roman" w:cs="Times New Roman"/>
          <w:sz w:val="24"/>
          <w:szCs w:val="24"/>
          <w:lang w:val="ru-RU" w:eastAsia="ru-RU"/>
        </w:rPr>
        <w:softHyphen/>
        <w:t>при</w:t>
      </w:r>
      <w:r w:rsidRPr="0016265C">
        <w:rPr>
          <w:rFonts w:ascii="Times New Roman" w:eastAsia="Times New Roman" w:hAnsi="Times New Roman" w:cs="Times New Roman"/>
          <w:sz w:val="24"/>
          <w:szCs w:val="24"/>
          <w:lang w:val="ru-RU" w:eastAsia="ru-RU"/>
        </w:rPr>
        <w:softHyphen/>
        <w:t>мер</w:t>
      </w:r>
      <w:r w:rsidRPr="0016265C">
        <w:rPr>
          <w:rFonts w:ascii="Times New Roman" w:eastAsia="Times New Roman" w:hAnsi="Times New Roman" w:cs="Times New Roman"/>
          <w:sz w:val="24"/>
          <w:szCs w:val="24"/>
          <w:lang w:val="ru-RU" w:eastAsia="ru-RU"/>
        </w:rPr>
        <w:softHyphen/>
        <w:t>ным в ис</w:t>
      </w:r>
      <w:r w:rsidRPr="0016265C">
        <w:rPr>
          <w:rFonts w:ascii="Times New Roman" w:eastAsia="Times New Roman" w:hAnsi="Times New Roman" w:cs="Times New Roman"/>
          <w:sz w:val="24"/>
          <w:szCs w:val="24"/>
          <w:lang w:val="ru-RU" w:eastAsia="ru-RU"/>
        </w:rPr>
        <w:softHyphen/>
        <w:t>то</w:t>
      </w:r>
      <w:r w:rsidRPr="0016265C">
        <w:rPr>
          <w:rFonts w:ascii="Times New Roman" w:eastAsia="Times New Roman" w:hAnsi="Times New Roman" w:cs="Times New Roman"/>
          <w:sz w:val="24"/>
          <w:szCs w:val="24"/>
          <w:lang w:val="ru-RU" w:eastAsia="ru-RU"/>
        </w:rPr>
        <w:softHyphen/>
        <w:t>рии цивилизованных на</w:t>
      </w:r>
      <w:r w:rsidRPr="0016265C">
        <w:rPr>
          <w:rFonts w:ascii="Times New Roman" w:eastAsia="Times New Roman" w:hAnsi="Times New Roman" w:cs="Times New Roman"/>
          <w:sz w:val="24"/>
          <w:szCs w:val="24"/>
          <w:lang w:val="ru-RU" w:eastAsia="ru-RU"/>
        </w:rPr>
        <w:softHyphen/>
        <w:t>ро</w:t>
      </w:r>
      <w:r w:rsidRPr="0016265C">
        <w:rPr>
          <w:rFonts w:ascii="Times New Roman" w:eastAsia="Times New Roman" w:hAnsi="Times New Roman" w:cs="Times New Roman"/>
          <w:sz w:val="24"/>
          <w:szCs w:val="24"/>
          <w:lang w:val="ru-RU" w:eastAsia="ru-RU"/>
        </w:rPr>
        <w:softHyphen/>
        <w:t>дов вероломством... Вся от</w:t>
      </w:r>
      <w:r w:rsidRPr="0016265C">
        <w:rPr>
          <w:rFonts w:ascii="Times New Roman" w:eastAsia="Times New Roman" w:hAnsi="Times New Roman" w:cs="Times New Roman"/>
          <w:sz w:val="24"/>
          <w:szCs w:val="24"/>
          <w:lang w:val="ru-RU" w:eastAsia="ru-RU"/>
        </w:rPr>
        <w:softHyphen/>
        <w:t>вет</w:t>
      </w:r>
      <w:r w:rsidRPr="0016265C">
        <w:rPr>
          <w:rFonts w:ascii="Times New Roman" w:eastAsia="Times New Roman" w:hAnsi="Times New Roman" w:cs="Times New Roman"/>
          <w:sz w:val="24"/>
          <w:szCs w:val="24"/>
          <w:lang w:val="ru-RU" w:eastAsia="ru-RU"/>
        </w:rPr>
        <w:softHyphen/>
        <w:t>ствен</w:t>
      </w:r>
      <w:r w:rsidRPr="0016265C">
        <w:rPr>
          <w:rFonts w:ascii="Times New Roman" w:eastAsia="Times New Roman" w:hAnsi="Times New Roman" w:cs="Times New Roman"/>
          <w:sz w:val="24"/>
          <w:szCs w:val="24"/>
          <w:lang w:val="ru-RU" w:eastAsia="ru-RU"/>
        </w:rPr>
        <w:softHyphen/>
        <w:t>ность за это раз</w:t>
      </w:r>
      <w:r w:rsidRPr="0016265C">
        <w:rPr>
          <w:rFonts w:ascii="Times New Roman" w:eastAsia="Times New Roman" w:hAnsi="Times New Roman" w:cs="Times New Roman"/>
          <w:sz w:val="24"/>
          <w:szCs w:val="24"/>
          <w:lang w:val="ru-RU" w:eastAsia="ru-RU"/>
        </w:rPr>
        <w:softHyphen/>
        <w:t>бой</w:t>
      </w:r>
      <w:r w:rsidRPr="0016265C">
        <w:rPr>
          <w:rFonts w:ascii="Times New Roman" w:eastAsia="Times New Roman" w:hAnsi="Times New Roman" w:cs="Times New Roman"/>
          <w:sz w:val="24"/>
          <w:szCs w:val="24"/>
          <w:lang w:val="ru-RU" w:eastAsia="ru-RU"/>
        </w:rPr>
        <w:softHyphen/>
        <w:t>ни</w:t>
      </w:r>
      <w:r w:rsidRPr="0016265C">
        <w:rPr>
          <w:rFonts w:ascii="Times New Roman" w:eastAsia="Times New Roman" w:hAnsi="Times New Roman" w:cs="Times New Roman"/>
          <w:sz w:val="24"/>
          <w:szCs w:val="24"/>
          <w:lang w:val="ru-RU" w:eastAsia="ru-RU"/>
        </w:rPr>
        <w:softHyphen/>
        <w:t>чье нападение на Со</w:t>
      </w:r>
      <w:r w:rsidRPr="0016265C">
        <w:rPr>
          <w:rFonts w:ascii="Times New Roman" w:eastAsia="Times New Roman" w:hAnsi="Times New Roman" w:cs="Times New Roman"/>
          <w:sz w:val="24"/>
          <w:szCs w:val="24"/>
          <w:lang w:val="ru-RU" w:eastAsia="ru-RU"/>
        </w:rPr>
        <w:softHyphen/>
        <w:t>вет</w:t>
      </w:r>
      <w:r w:rsidRPr="0016265C">
        <w:rPr>
          <w:rFonts w:ascii="Times New Roman" w:eastAsia="Times New Roman" w:hAnsi="Times New Roman" w:cs="Times New Roman"/>
          <w:sz w:val="24"/>
          <w:szCs w:val="24"/>
          <w:lang w:val="ru-RU" w:eastAsia="ru-RU"/>
        </w:rPr>
        <w:softHyphen/>
        <w:t>ский Союз це</w:t>
      </w:r>
      <w:r w:rsidRPr="0016265C">
        <w:rPr>
          <w:rFonts w:ascii="Times New Roman" w:eastAsia="Times New Roman" w:hAnsi="Times New Roman" w:cs="Times New Roman"/>
          <w:sz w:val="24"/>
          <w:szCs w:val="24"/>
          <w:lang w:val="ru-RU" w:eastAsia="ru-RU"/>
        </w:rPr>
        <w:softHyphen/>
        <w:t>ли</w:t>
      </w:r>
      <w:r w:rsidRPr="0016265C">
        <w:rPr>
          <w:rFonts w:ascii="Times New Roman" w:eastAsia="Times New Roman" w:hAnsi="Times New Roman" w:cs="Times New Roman"/>
          <w:sz w:val="24"/>
          <w:szCs w:val="24"/>
          <w:lang w:val="ru-RU" w:eastAsia="ru-RU"/>
        </w:rPr>
        <w:softHyphen/>
        <w:t>ком и пол</w:t>
      </w:r>
      <w:r w:rsidRPr="0016265C">
        <w:rPr>
          <w:rFonts w:ascii="Times New Roman" w:eastAsia="Times New Roman" w:hAnsi="Times New Roman" w:cs="Times New Roman"/>
          <w:sz w:val="24"/>
          <w:szCs w:val="24"/>
          <w:lang w:val="ru-RU" w:eastAsia="ru-RU"/>
        </w:rPr>
        <w:softHyphen/>
        <w:t>но</w:t>
      </w:r>
      <w:r w:rsidRPr="0016265C">
        <w:rPr>
          <w:rFonts w:ascii="Times New Roman" w:eastAsia="Times New Roman" w:hAnsi="Times New Roman" w:cs="Times New Roman"/>
          <w:sz w:val="24"/>
          <w:szCs w:val="24"/>
          <w:lang w:val="ru-RU" w:eastAsia="ru-RU"/>
        </w:rPr>
        <w:softHyphen/>
        <w:t>стью падает на гер</w:t>
      </w:r>
      <w:r w:rsidRPr="0016265C">
        <w:rPr>
          <w:rFonts w:ascii="Times New Roman" w:eastAsia="Times New Roman" w:hAnsi="Times New Roman" w:cs="Times New Roman"/>
          <w:sz w:val="24"/>
          <w:szCs w:val="24"/>
          <w:lang w:val="ru-RU" w:eastAsia="ru-RU"/>
        </w:rPr>
        <w:softHyphen/>
        <w:t>ман</w:t>
      </w:r>
      <w:r w:rsidRPr="0016265C">
        <w:rPr>
          <w:rFonts w:ascii="Times New Roman" w:eastAsia="Times New Roman" w:hAnsi="Times New Roman" w:cs="Times New Roman"/>
          <w:sz w:val="24"/>
          <w:szCs w:val="24"/>
          <w:lang w:val="ru-RU" w:eastAsia="ru-RU"/>
        </w:rPr>
        <w:softHyphen/>
        <w:t>ских фашистских правителей.</w:t>
      </w:r>
    </w:p>
    <w:p w:rsidR="0016265C" w:rsidRPr="0016265C" w:rsidRDefault="0016265C" w:rsidP="0016265C">
      <w:pPr>
        <w:shd w:val="clear" w:color="auto" w:fill="FFFFFF"/>
        <w:spacing w:after="0" w:line="240" w:lineRule="auto"/>
        <w:ind w:firstLine="375"/>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Уже после со</w:t>
      </w:r>
      <w:r w:rsidRPr="0016265C">
        <w:rPr>
          <w:rFonts w:ascii="Times New Roman" w:eastAsia="Times New Roman" w:hAnsi="Times New Roman" w:cs="Times New Roman"/>
          <w:sz w:val="24"/>
          <w:szCs w:val="24"/>
          <w:lang w:val="ru-RU" w:eastAsia="ru-RU"/>
        </w:rPr>
        <w:softHyphen/>
        <w:t>вер</w:t>
      </w:r>
      <w:r w:rsidRPr="0016265C">
        <w:rPr>
          <w:rFonts w:ascii="Times New Roman" w:eastAsia="Times New Roman" w:hAnsi="Times New Roman" w:cs="Times New Roman"/>
          <w:sz w:val="24"/>
          <w:szCs w:val="24"/>
          <w:lang w:val="ru-RU" w:eastAsia="ru-RU"/>
        </w:rPr>
        <w:softHyphen/>
        <w:t>шив</w:t>
      </w:r>
      <w:r w:rsidRPr="0016265C">
        <w:rPr>
          <w:rFonts w:ascii="Times New Roman" w:eastAsia="Times New Roman" w:hAnsi="Times New Roman" w:cs="Times New Roman"/>
          <w:sz w:val="24"/>
          <w:szCs w:val="24"/>
          <w:lang w:val="ru-RU" w:eastAsia="ru-RU"/>
        </w:rPr>
        <w:softHyphen/>
        <w:t>ше</w:t>
      </w:r>
      <w:r w:rsidRPr="0016265C">
        <w:rPr>
          <w:rFonts w:ascii="Times New Roman" w:eastAsia="Times New Roman" w:hAnsi="Times New Roman" w:cs="Times New Roman"/>
          <w:sz w:val="24"/>
          <w:szCs w:val="24"/>
          <w:lang w:val="ru-RU" w:eastAsia="ru-RU"/>
        </w:rPr>
        <w:softHyphen/>
        <w:t>го</w:t>
      </w:r>
      <w:r w:rsidRPr="0016265C">
        <w:rPr>
          <w:rFonts w:ascii="Times New Roman" w:eastAsia="Times New Roman" w:hAnsi="Times New Roman" w:cs="Times New Roman"/>
          <w:sz w:val="24"/>
          <w:szCs w:val="24"/>
          <w:lang w:val="ru-RU" w:eastAsia="ru-RU"/>
        </w:rPr>
        <w:softHyphen/>
        <w:t>ся нападения гер</w:t>
      </w:r>
      <w:r w:rsidRPr="0016265C">
        <w:rPr>
          <w:rFonts w:ascii="Times New Roman" w:eastAsia="Times New Roman" w:hAnsi="Times New Roman" w:cs="Times New Roman"/>
          <w:sz w:val="24"/>
          <w:szCs w:val="24"/>
          <w:lang w:val="ru-RU" w:eastAsia="ru-RU"/>
        </w:rPr>
        <w:softHyphen/>
        <w:t>ман</w:t>
      </w:r>
      <w:r w:rsidRPr="0016265C">
        <w:rPr>
          <w:rFonts w:ascii="Times New Roman" w:eastAsia="Times New Roman" w:hAnsi="Times New Roman" w:cs="Times New Roman"/>
          <w:sz w:val="24"/>
          <w:szCs w:val="24"/>
          <w:lang w:val="ru-RU" w:eastAsia="ru-RU"/>
        </w:rPr>
        <w:softHyphen/>
        <w:t>ский посол в Москве Шуленбург в 5 часов 30 минут утра сде</w:t>
      </w:r>
      <w:r w:rsidRPr="0016265C">
        <w:rPr>
          <w:rFonts w:ascii="Times New Roman" w:eastAsia="Times New Roman" w:hAnsi="Times New Roman" w:cs="Times New Roman"/>
          <w:sz w:val="24"/>
          <w:szCs w:val="24"/>
          <w:lang w:val="ru-RU" w:eastAsia="ru-RU"/>
        </w:rPr>
        <w:softHyphen/>
        <w:t>лал мне … за</w:t>
      </w:r>
      <w:r w:rsidRPr="0016265C">
        <w:rPr>
          <w:rFonts w:ascii="Times New Roman" w:eastAsia="Times New Roman" w:hAnsi="Times New Roman" w:cs="Times New Roman"/>
          <w:sz w:val="24"/>
          <w:szCs w:val="24"/>
          <w:lang w:val="ru-RU" w:eastAsia="ru-RU"/>
        </w:rPr>
        <w:softHyphen/>
        <w:t>яв</w:t>
      </w:r>
      <w:r w:rsidRPr="0016265C">
        <w:rPr>
          <w:rFonts w:ascii="Times New Roman" w:eastAsia="Times New Roman" w:hAnsi="Times New Roman" w:cs="Times New Roman"/>
          <w:sz w:val="24"/>
          <w:szCs w:val="24"/>
          <w:lang w:val="ru-RU" w:eastAsia="ru-RU"/>
        </w:rPr>
        <w:softHyphen/>
        <w:t>ле</w:t>
      </w:r>
      <w:r w:rsidRPr="0016265C">
        <w:rPr>
          <w:rFonts w:ascii="Times New Roman" w:eastAsia="Times New Roman" w:hAnsi="Times New Roman" w:cs="Times New Roman"/>
          <w:sz w:val="24"/>
          <w:szCs w:val="24"/>
          <w:lang w:val="ru-RU" w:eastAsia="ru-RU"/>
        </w:rPr>
        <w:softHyphen/>
        <w:t>ние от имени сво</w:t>
      </w:r>
      <w:r w:rsidRPr="0016265C">
        <w:rPr>
          <w:rFonts w:ascii="Times New Roman" w:eastAsia="Times New Roman" w:hAnsi="Times New Roman" w:cs="Times New Roman"/>
          <w:sz w:val="24"/>
          <w:szCs w:val="24"/>
          <w:lang w:val="ru-RU" w:eastAsia="ru-RU"/>
        </w:rPr>
        <w:softHyphen/>
        <w:t>е</w:t>
      </w:r>
      <w:r w:rsidRPr="0016265C">
        <w:rPr>
          <w:rFonts w:ascii="Times New Roman" w:eastAsia="Times New Roman" w:hAnsi="Times New Roman" w:cs="Times New Roman"/>
          <w:sz w:val="24"/>
          <w:szCs w:val="24"/>
          <w:lang w:val="ru-RU" w:eastAsia="ru-RU"/>
        </w:rPr>
        <w:softHyphen/>
        <w:t>го правительства о том, что гер</w:t>
      </w:r>
      <w:r w:rsidRPr="0016265C">
        <w:rPr>
          <w:rFonts w:ascii="Times New Roman" w:eastAsia="Times New Roman" w:hAnsi="Times New Roman" w:cs="Times New Roman"/>
          <w:sz w:val="24"/>
          <w:szCs w:val="24"/>
          <w:lang w:val="ru-RU" w:eastAsia="ru-RU"/>
        </w:rPr>
        <w:softHyphen/>
        <w:t>ман</w:t>
      </w:r>
      <w:r w:rsidRPr="0016265C">
        <w:rPr>
          <w:rFonts w:ascii="Times New Roman" w:eastAsia="Times New Roman" w:hAnsi="Times New Roman" w:cs="Times New Roman"/>
          <w:sz w:val="24"/>
          <w:szCs w:val="24"/>
          <w:lang w:val="ru-RU" w:eastAsia="ru-RU"/>
        </w:rPr>
        <w:softHyphen/>
        <w:t>ское правительство ре</w:t>
      </w:r>
      <w:r w:rsidRPr="0016265C">
        <w:rPr>
          <w:rFonts w:ascii="Times New Roman" w:eastAsia="Times New Roman" w:hAnsi="Times New Roman" w:cs="Times New Roman"/>
          <w:sz w:val="24"/>
          <w:szCs w:val="24"/>
          <w:lang w:val="ru-RU" w:eastAsia="ru-RU"/>
        </w:rPr>
        <w:softHyphen/>
        <w:t>ши</w:t>
      </w:r>
      <w:r w:rsidRPr="0016265C">
        <w:rPr>
          <w:rFonts w:ascii="Times New Roman" w:eastAsia="Times New Roman" w:hAnsi="Times New Roman" w:cs="Times New Roman"/>
          <w:sz w:val="24"/>
          <w:szCs w:val="24"/>
          <w:lang w:val="ru-RU" w:eastAsia="ru-RU"/>
        </w:rPr>
        <w:softHyphen/>
        <w:t>ло выступить с вой</w:t>
      </w:r>
      <w:r w:rsidRPr="0016265C">
        <w:rPr>
          <w:rFonts w:ascii="Times New Roman" w:eastAsia="Times New Roman" w:hAnsi="Times New Roman" w:cs="Times New Roman"/>
          <w:sz w:val="24"/>
          <w:szCs w:val="24"/>
          <w:lang w:val="ru-RU" w:eastAsia="ru-RU"/>
        </w:rPr>
        <w:softHyphen/>
        <w:t>ной против СССР в связи с со</w:t>
      </w:r>
      <w:r w:rsidRPr="0016265C">
        <w:rPr>
          <w:rFonts w:ascii="Times New Roman" w:eastAsia="Times New Roman" w:hAnsi="Times New Roman" w:cs="Times New Roman"/>
          <w:sz w:val="24"/>
          <w:szCs w:val="24"/>
          <w:lang w:val="ru-RU" w:eastAsia="ru-RU"/>
        </w:rPr>
        <w:softHyphen/>
        <w:t>сре</w:t>
      </w:r>
      <w:r w:rsidRPr="0016265C">
        <w:rPr>
          <w:rFonts w:ascii="Times New Roman" w:eastAsia="Times New Roman" w:hAnsi="Times New Roman" w:cs="Times New Roman"/>
          <w:sz w:val="24"/>
          <w:szCs w:val="24"/>
          <w:lang w:val="ru-RU" w:eastAsia="ru-RU"/>
        </w:rPr>
        <w:softHyphen/>
        <w:t>до</w:t>
      </w:r>
      <w:r w:rsidRPr="0016265C">
        <w:rPr>
          <w:rFonts w:ascii="Times New Roman" w:eastAsia="Times New Roman" w:hAnsi="Times New Roman" w:cs="Times New Roman"/>
          <w:sz w:val="24"/>
          <w:szCs w:val="24"/>
          <w:lang w:val="ru-RU" w:eastAsia="ru-RU"/>
        </w:rPr>
        <w:softHyphen/>
        <w:t>то</w:t>
      </w:r>
      <w:r w:rsidRPr="0016265C">
        <w:rPr>
          <w:rFonts w:ascii="Times New Roman" w:eastAsia="Times New Roman" w:hAnsi="Times New Roman" w:cs="Times New Roman"/>
          <w:sz w:val="24"/>
          <w:szCs w:val="24"/>
          <w:lang w:val="ru-RU" w:eastAsia="ru-RU"/>
        </w:rPr>
        <w:softHyphen/>
        <w:t>че</w:t>
      </w:r>
      <w:r w:rsidRPr="0016265C">
        <w:rPr>
          <w:rFonts w:ascii="Times New Roman" w:eastAsia="Times New Roman" w:hAnsi="Times New Roman" w:cs="Times New Roman"/>
          <w:sz w:val="24"/>
          <w:szCs w:val="24"/>
          <w:lang w:val="ru-RU" w:eastAsia="ru-RU"/>
        </w:rPr>
        <w:softHyphen/>
        <w:t>ни</w:t>
      </w:r>
      <w:r w:rsidRPr="0016265C">
        <w:rPr>
          <w:rFonts w:ascii="Times New Roman" w:eastAsia="Times New Roman" w:hAnsi="Times New Roman" w:cs="Times New Roman"/>
          <w:sz w:val="24"/>
          <w:szCs w:val="24"/>
          <w:lang w:val="ru-RU" w:eastAsia="ru-RU"/>
        </w:rPr>
        <w:softHyphen/>
        <w:t>ем частей Крас</w:t>
      </w:r>
      <w:r w:rsidRPr="0016265C">
        <w:rPr>
          <w:rFonts w:ascii="Times New Roman" w:eastAsia="Times New Roman" w:hAnsi="Times New Roman" w:cs="Times New Roman"/>
          <w:sz w:val="24"/>
          <w:szCs w:val="24"/>
          <w:lang w:val="ru-RU" w:eastAsia="ru-RU"/>
        </w:rPr>
        <w:softHyphen/>
        <w:t>ной Армии у во</w:t>
      </w:r>
      <w:r w:rsidRPr="0016265C">
        <w:rPr>
          <w:rFonts w:ascii="Times New Roman" w:eastAsia="Times New Roman" w:hAnsi="Times New Roman" w:cs="Times New Roman"/>
          <w:sz w:val="24"/>
          <w:szCs w:val="24"/>
          <w:lang w:val="ru-RU" w:eastAsia="ru-RU"/>
        </w:rPr>
        <w:softHyphen/>
        <w:t>сточ</w:t>
      </w:r>
      <w:r w:rsidRPr="0016265C">
        <w:rPr>
          <w:rFonts w:ascii="Times New Roman" w:eastAsia="Times New Roman" w:hAnsi="Times New Roman" w:cs="Times New Roman"/>
          <w:sz w:val="24"/>
          <w:szCs w:val="24"/>
          <w:lang w:val="ru-RU" w:eastAsia="ru-RU"/>
        </w:rPr>
        <w:softHyphen/>
        <w:t>ной германской границы.....Наше дело правое. Враг будет разбит. По</w:t>
      </w:r>
      <w:r w:rsidRPr="0016265C">
        <w:rPr>
          <w:rFonts w:ascii="Times New Roman" w:eastAsia="Times New Roman" w:hAnsi="Times New Roman" w:cs="Times New Roman"/>
          <w:sz w:val="24"/>
          <w:szCs w:val="24"/>
          <w:lang w:val="ru-RU" w:eastAsia="ru-RU"/>
        </w:rPr>
        <w:softHyphen/>
        <w:t>бе</w:t>
      </w:r>
      <w:r w:rsidRPr="0016265C">
        <w:rPr>
          <w:rFonts w:ascii="Times New Roman" w:eastAsia="Times New Roman" w:hAnsi="Times New Roman" w:cs="Times New Roman"/>
          <w:sz w:val="24"/>
          <w:szCs w:val="24"/>
          <w:lang w:val="ru-RU" w:eastAsia="ru-RU"/>
        </w:rPr>
        <w:softHyphen/>
        <w:t>да будет за нами».</w:t>
      </w:r>
    </w:p>
    <w:p w:rsidR="0016265C" w:rsidRPr="0016265C" w:rsidRDefault="0016265C" w:rsidP="0016265C">
      <w:pPr>
        <w:shd w:val="clear" w:color="auto" w:fill="FFFFFF"/>
        <w:spacing w:after="0" w:line="240" w:lineRule="auto"/>
        <w:ind w:firstLine="709"/>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pacing w:val="30"/>
          <w:sz w:val="24"/>
          <w:szCs w:val="24"/>
          <w:lang w:val="ru-RU" w:eastAsia="ru-RU"/>
        </w:rPr>
        <w:t>Ответ:</w:t>
      </w:r>
      <w:r>
        <w:rPr>
          <w:rFonts w:ascii="Times New Roman" w:eastAsia="Times New Roman" w:hAnsi="Times New Roman" w:cs="Times New Roman"/>
          <w:sz w:val="24"/>
          <w:szCs w:val="24"/>
          <w:lang w:eastAsia="ru-RU"/>
        </w:rPr>
        <w:t> </w:t>
      </w:r>
      <w:r w:rsidRPr="0016265C">
        <w:rPr>
          <w:rFonts w:ascii="Times New Roman" w:eastAsia="Times New Roman" w:hAnsi="Times New Roman" w:cs="Times New Roman"/>
          <w:sz w:val="24"/>
          <w:szCs w:val="24"/>
          <w:lang w:val="ru-RU" w:eastAsia="ru-RU"/>
        </w:rPr>
        <w:t>_________________________________________________________________________</w:t>
      </w:r>
    </w:p>
    <w:p w:rsidR="0016265C" w:rsidRDefault="0016265C" w:rsidP="0016265C">
      <w:pPr>
        <w:spacing w:after="0" w:line="240" w:lineRule="auto"/>
        <w:contextualSpacing/>
        <w:jc w:val="both"/>
        <w:rPr>
          <w:rFonts w:ascii="Times New Roman" w:hAnsi="Times New Roman" w:cs="Times New Roman"/>
          <w:b/>
          <w:sz w:val="24"/>
          <w:szCs w:val="24"/>
        </w:rPr>
      </w:pPr>
      <w:r w:rsidRPr="0016265C">
        <w:rPr>
          <w:rFonts w:ascii="Times New Roman" w:eastAsia="Times New Roman" w:hAnsi="Times New Roman" w:cs="Times New Roman"/>
          <w:b/>
          <w:bCs/>
          <w:sz w:val="24"/>
          <w:szCs w:val="24"/>
          <w:lang w:val="ru-RU" w:eastAsia="ru-RU"/>
        </w:rPr>
        <w:lastRenderedPageBreak/>
        <w:t xml:space="preserve">11. </w:t>
      </w:r>
      <w:r w:rsidRPr="0016265C">
        <w:rPr>
          <w:rFonts w:ascii="Times New Roman" w:hAnsi="Times New Roman" w:cs="Times New Roman"/>
          <w:b/>
          <w:sz w:val="24"/>
          <w:szCs w:val="24"/>
          <w:lang w:val="ru-RU"/>
        </w:rPr>
        <w:t>Заполните пу</w:t>
      </w:r>
      <w:r w:rsidRPr="0016265C">
        <w:rPr>
          <w:rFonts w:ascii="Times New Roman" w:hAnsi="Times New Roman" w:cs="Times New Roman"/>
          <w:b/>
          <w:sz w:val="24"/>
          <w:szCs w:val="24"/>
          <w:lang w:val="ru-RU"/>
        </w:rPr>
        <w:softHyphen/>
        <w:t>стые ячей</w:t>
      </w:r>
      <w:r w:rsidRPr="0016265C">
        <w:rPr>
          <w:rFonts w:ascii="Times New Roman" w:hAnsi="Times New Roman" w:cs="Times New Roman"/>
          <w:b/>
          <w:sz w:val="24"/>
          <w:szCs w:val="24"/>
          <w:lang w:val="ru-RU"/>
        </w:rPr>
        <w:softHyphen/>
        <w:t>ки таблицы, ис</w:t>
      </w:r>
      <w:r w:rsidRPr="0016265C">
        <w:rPr>
          <w:rFonts w:ascii="Times New Roman" w:hAnsi="Times New Roman" w:cs="Times New Roman"/>
          <w:b/>
          <w:sz w:val="24"/>
          <w:szCs w:val="24"/>
          <w:lang w:val="ru-RU"/>
        </w:rPr>
        <w:softHyphen/>
        <w:t>поль</w:t>
      </w:r>
      <w:r w:rsidRPr="0016265C">
        <w:rPr>
          <w:rFonts w:ascii="Times New Roman" w:hAnsi="Times New Roman" w:cs="Times New Roman"/>
          <w:b/>
          <w:sz w:val="24"/>
          <w:szCs w:val="24"/>
          <w:lang w:val="ru-RU"/>
        </w:rPr>
        <w:softHyphen/>
        <w:t>зуя пред</w:t>
      </w:r>
      <w:r w:rsidRPr="0016265C">
        <w:rPr>
          <w:rFonts w:ascii="Times New Roman" w:hAnsi="Times New Roman" w:cs="Times New Roman"/>
          <w:b/>
          <w:sz w:val="24"/>
          <w:szCs w:val="24"/>
          <w:lang w:val="ru-RU"/>
        </w:rPr>
        <w:softHyphen/>
        <w:t>став</w:t>
      </w:r>
      <w:r w:rsidRPr="0016265C">
        <w:rPr>
          <w:rFonts w:ascii="Times New Roman" w:hAnsi="Times New Roman" w:cs="Times New Roman"/>
          <w:b/>
          <w:sz w:val="24"/>
          <w:szCs w:val="24"/>
          <w:lang w:val="ru-RU"/>
        </w:rPr>
        <w:softHyphen/>
        <w:t>лен</w:t>
      </w:r>
      <w:r w:rsidRPr="0016265C">
        <w:rPr>
          <w:rFonts w:ascii="Times New Roman" w:hAnsi="Times New Roman" w:cs="Times New Roman"/>
          <w:b/>
          <w:sz w:val="24"/>
          <w:szCs w:val="24"/>
          <w:lang w:val="ru-RU"/>
        </w:rPr>
        <w:softHyphen/>
        <w:t>ные в приведённом ниже спис</w:t>
      </w:r>
      <w:r w:rsidRPr="0016265C">
        <w:rPr>
          <w:rFonts w:ascii="Times New Roman" w:hAnsi="Times New Roman" w:cs="Times New Roman"/>
          <w:b/>
          <w:sz w:val="24"/>
          <w:szCs w:val="24"/>
          <w:lang w:val="ru-RU"/>
        </w:rPr>
        <w:softHyphen/>
        <w:t xml:space="preserve">ке данные. </w:t>
      </w:r>
      <w:r w:rsidRPr="0049409F">
        <w:rPr>
          <w:rFonts w:ascii="Times New Roman" w:hAnsi="Times New Roman" w:cs="Times New Roman"/>
          <w:b/>
          <w:sz w:val="24"/>
          <w:szCs w:val="24"/>
        </w:rPr>
        <w:t>Для каж</w:t>
      </w:r>
      <w:r w:rsidRPr="0049409F">
        <w:rPr>
          <w:rFonts w:ascii="Times New Roman" w:hAnsi="Times New Roman" w:cs="Times New Roman"/>
          <w:b/>
          <w:sz w:val="24"/>
          <w:szCs w:val="24"/>
        </w:rPr>
        <w:softHyphen/>
        <w:t>дой ячейки, обо</w:t>
      </w:r>
      <w:r w:rsidRPr="0049409F">
        <w:rPr>
          <w:rFonts w:ascii="Times New Roman" w:hAnsi="Times New Roman" w:cs="Times New Roman"/>
          <w:b/>
          <w:sz w:val="24"/>
          <w:szCs w:val="24"/>
        </w:rPr>
        <w:softHyphen/>
        <w:t>зна</w:t>
      </w:r>
      <w:r w:rsidRPr="0049409F">
        <w:rPr>
          <w:rFonts w:ascii="Times New Roman" w:hAnsi="Times New Roman" w:cs="Times New Roman"/>
          <w:b/>
          <w:sz w:val="24"/>
          <w:szCs w:val="24"/>
        </w:rPr>
        <w:softHyphen/>
        <w:t>чен</w:t>
      </w:r>
      <w:r w:rsidRPr="0049409F">
        <w:rPr>
          <w:rFonts w:ascii="Times New Roman" w:hAnsi="Times New Roman" w:cs="Times New Roman"/>
          <w:b/>
          <w:sz w:val="24"/>
          <w:szCs w:val="24"/>
        </w:rPr>
        <w:softHyphen/>
        <w:t>ной буквами, вы</w:t>
      </w:r>
      <w:r w:rsidRPr="0049409F">
        <w:rPr>
          <w:rFonts w:ascii="Times New Roman" w:hAnsi="Times New Roman" w:cs="Times New Roman"/>
          <w:b/>
          <w:sz w:val="24"/>
          <w:szCs w:val="24"/>
        </w:rPr>
        <w:softHyphen/>
        <w:t>бе</w:t>
      </w:r>
      <w:r w:rsidRPr="0049409F">
        <w:rPr>
          <w:rFonts w:ascii="Times New Roman" w:hAnsi="Times New Roman" w:cs="Times New Roman"/>
          <w:b/>
          <w:sz w:val="24"/>
          <w:szCs w:val="24"/>
        </w:rPr>
        <w:softHyphen/>
        <w:t>ри</w:t>
      </w:r>
      <w:r w:rsidRPr="0049409F">
        <w:rPr>
          <w:rFonts w:ascii="Times New Roman" w:hAnsi="Times New Roman" w:cs="Times New Roman"/>
          <w:b/>
          <w:sz w:val="24"/>
          <w:szCs w:val="24"/>
        </w:rPr>
        <w:softHyphen/>
        <w:t>те номер нуж</w:t>
      </w:r>
      <w:r w:rsidRPr="0049409F">
        <w:rPr>
          <w:rFonts w:ascii="Times New Roman" w:hAnsi="Times New Roman" w:cs="Times New Roman"/>
          <w:b/>
          <w:sz w:val="24"/>
          <w:szCs w:val="24"/>
        </w:rPr>
        <w:softHyphen/>
        <w:t>но</w:t>
      </w:r>
      <w:r w:rsidRPr="0049409F">
        <w:rPr>
          <w:rFonts w:ascii="Times New Roman" w:hAnsi="Times New Roman" w:cs="Times New Roman"/>
          <w:b/>
          <w:sz w:val="24"/>
          <w:szCs w:val="24"/>
        </w:rPr>
        <w:softHyphen/>
        <w:t>го элемента.</w:t>
      </w:r>
    </w:p>
    <w:p w:rsidR="0016265C" w:rsidRPr="00C34BDB" w:rsidRDefault="0016265C" w:rsidP="0016265C">
      <w:pPr>
        <w:spacing w:after="0" w:line="240" w:lineRule="auto"/>
        <w:contextualSpacing/>
        <w:jc w:val="both"/>
        <w:rPr>
          <w:rFonts w:ascii="Times New Roman" w:eastAsia="Times New Roman" w:hAnsi="Times New Roman" w:cs="Times New Roman"/>
          <w:b/>
          <w:bCs/>
          <w:sz w:val="24"/>
          <w:szCs w:val="24"/>
          <w:lang w:eastAsia="ru-RU"/>
        </w:rPr>
      </w:pPr>
    </w:p>
    <w:tbl>
      <w:tblPr>
        <w:tblW w:w="4879" w:type="pct"/>
        <w:jc w:val="center"/>
        <w:tblCellMar>
          <w:top w:w="15" w:type="dxa"/>
          <w:left w:w="15" w:type="dxa"/>
          <w:bottom w:w="15" w:type="dxa"/>
          <w:right w:w="15" w:type="dxa"/>
        </w:tblCellMar>
        <w:tblLook w:val="04A0" w:firstRow="1" w:lastRow="0" w:firstColumn="1" w:lastColumn="0" w:noHBand="0" w:noVBand="1"/>
      </w:tblPr>
      <w:tblGrid>
        <w:gridCol w:w="4165"/>
        <w:gridCol w:w="2729"/>
        <w:gridCol w:w="3436"/>
      </w:tblGrid>
      <w:tr w:rsidR="0016265C" w:rsidRPr="00A7638F" w:rsidTr="0016265C">
        <w:trPr>
          <w:jc w:val="center"/>
        </w:trPr>
        <w:tc>
          <w:tcPr>
            <w:tcW w:w="2016"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6265C" w:rsidRPr="004D5F33" w:rsidRDefault="0016265C" w:rsidP="0016265C">
            <w:pPr>
              <w:spacing w:after="0" w:line="240" w:lineRule="auto"/>
              <w:contextualSpacing/>
              <w:jc w:val="center"/>
              <w:rPr>
                <w:rFonts w:ascii="Times New Roman" w:hAnsi="Times New Roman" w:cs="Times New Roman"/>
                <w:b/>
                <w:bCs/>
                <w:sz w:val="24"/>
                <w:szCs w:val="24"/>
              </w:rPr>
            </w:pPr>
            <w:r w:rsidRPr="004D5F33">
              <w:rPr>
                <w:rFonts w:ascii="Times New Roman" w:hAnsi="Times New Roman" w:cs="Times New Roman"/>
                <w:b/>
                <w:bCs/>
                <w:sz w:val="24"/>
                <w:szCs w:val="24"/>
              </w:rPr>
              <w:t>Событие</w:t>
            </w:r>
          </w:p>
        </w:tc>
        <w:tc>
          <w:tcPr>
            <w:tcW w:w="132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6265C" w:rsidRPr="004D5F33" w:rsidRDefault="0016265C" w:rsidP="0016265C">
            <w:pPr>
              <w:spacing w:after="0" w:line="240" w:lineRule="auto"/>
              <w:contextualSpacing/>
              <w:jc w:val="center"/>
              <w:rPr>
                <w:rFonts w:ascii="Times New Roman" w:hAnsi="Times New Roman" w:cs="Times New Roman"/>
                <w:b/>
                <w:bCs/>
                <w:sz w:val="24"/>
                <w:szCs w:val="24"/>
              </w:rPr>
            </w:pPr>
            <w:r w:rsidRPr="004D5F33">
              <w:rPr>
                <w:rFonts w:ascii="Times New Roman" w:hAnsi="Times New Roman" w:cs="Times New Roman"/>
                <w:b/>
                <w:bCs/>
                <w:sz w:val="24"/>
                <w:szCs w:val="24"/>
              </w:rPr>
              <w:t>Дата</w:t>
            </w:r>
          </w:p>
        </w:tc>
        <w:tc>
          <w:tcPr>
            <w:tcW w:w="1663"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6265C" w:rsidRPr="004D5F33" w:rsidRDefault="0016265C" w:rsidP="0016265C">
            <w:pPr>
              <w:spacing w:after="0" w:line="240" w:lineRule="auto"/>
              <w:contextualSpacing/>
              <w:jc w:val="center"/>
              <w:rPr>
                <w:rFonts w:ascii="Times New Roman" w:hAnsi="Times New Roman" w:cs="Times New Roman"/>
                <w:b/>
                <w:bCs/>
                <w:sz w:val="24"/>
                <w:szCs w:val="24"/>
              </w:rPr>
            </w:pPr>
            <w:r w:rsidRPr="004D5F33">
              <w:rPr>
                <w:rFonts w:ascii="Times New Roman" w:hAnsi="Times New Roman" w:cs="Times New Roman"/>
                <w:b/>
                <w:bCs/>
                <w:sz w:val="24"/>
                <w:szCs w:val="24"/>
              </w:rPr>
              <w:t>Участник(-и)</w:t>
            </w:r>
          </w:p>
        </w:tc>
      </w:tr>
      <w:tr w:rsidR="0016265C" w:rsidRPr="002020DC" w:rsidTr="0016265C">
        <w:trPr>
          <w:jc w:val="center"/>
        </w:trPr>
        <w:tc>
          <w:tcPr>
            <w:tcW w:w="20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060498" w:rsidRDefault="0016265C" w:rsidP="0016265C">
            <w:pPr>
              <w:spacing w:after="0" w:line="240" w:lineRule="auto"/>
              <w:contextualSpacing/>
              <w:jc w:val="both"/>
              <w:rPr>
                <w:rFonts w:ascii="Times New Roman" w:hAnsi="Times New Roman" w:cs="Times New Roman"/>
                <w:sz w:val="24"/>
                <w:szCs w:val="24"/>
              </w:rPr>
            </w:pPr>
            <w:r w:rsidRPr="00060498">
              <w:rPr>
                <w:rFonts w:ascii="Times New Roman" w:hAnsi="Times New Roman" w:cs="Times New Roman"/>
                <w:sz w:val="24"/>
                <w:szCs w:val="24"/>
              </w:rPr>
              <w:t>Восточно-Прусская операция</w:t>
            </w:r>
          </w:p>
        </w:tc>
        <w:tc>
          <w:tcPr>
            <w:tcW w:w="13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060498" w:rsidRDefault="0016265C" w:rsidP="0016265C">
            <w:pPr>
              <w:spacing w:after="0" w:line="240" w:lineRule="auto"/>
              <w:contextualSpacing/>
              <w:jc w:val="both"/>
              <w:rPr>
                <w:rFonts w:ascii="Times New Roman" w:hAnsi="Times New Roman" w:cs="Times New Roman"/>
                <w:sz w:val="24"/>
                <w:szCs w:val="24"/>
              </w:rPr>
            </w:pPr>
            <w:r w:rsidRPr="00060498">
              <w:rPr>
                <w:rFonts w:ascii="Times New Roman" w:hAnsi="Times New Roman" w:cs="Times New Roman"/>
                <w:sz w:val="24"/>
                <w:szCs w:val="24"/>
              </w:rPr>
              <w:t>_________</w:t>
            </w:r>
            <w:r>
              <w:rPr>
                <w:rFonts w:ascii="Times New Roman" w:hAnsi="Times New Roman" w:cs="Times New Roman"/>
                <w:sz w:val="24"/>
                <w:szCs w:val="24"/>
              </w:rPr>
              <w:t>_________</w:t>
            </w:r>
            <w:r w:rsidRPr="00060498">
              <w:rPr>
                <w:rFonts w:ascii="Times New Roman" w:hAnsi="Times New Roman" w:cs="Times New Roman"/>
                <w:sz w:val="24"/>
                <w:szCs w:val="24"/>
              </w:rPr>
              <w:t xml:space="preserve"> (А)</w:t>
            </w:r>
          </w:p>
        </w:tc>
        <w:tc>
          <w:tcPr>
            <w:tcW w:w="166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16265C" w:rsidRDefault="0016265C" w:rsidP="0016265C">
            <w:pPr>
              <w:spacing w:after="0" w:line="240" w:lineRule="auto"/>
              <w:contextualSpacing/>
              <w:jc w:val="both"/>
              <w:rPr>
                <w:rFonts w:ascii="Times New Roman" w:hAnsi="Times New Roman" w:cs="Times New Roman"/>
                <w:sz w:val="24"/>
                <w:szCs w:val="24"/>
                <w:lang w:val="ru-RU"/>
              </w:rPr>
            </w:pPr>
            <w:r w:rsidRPr="0016265C">
              <w:rPr>
                <w:rFonts w:ascii="Times New Roman" w:hAnsi="Times New Roman" w:cs="Times New Roman"/>
                <w:sz w:val="24"/>
                <w:szCs w:val="24"/>
                <w:lang w:val="ru-RU"/>
              </w:rPr>
              <w:t>К.К. Рокоссовский, А.М. Василевский, И.Х. Багрямян</w:t>
            </w:r>
          </w:p>
        </w:tc>
      </w:tr>
      <w:tr w:rsidR="0016265C" w:rsidRPr="00A7638F" w:rsidTr="0016265C">
        <w:trPr>
          <w:jc w:val="center"/>
        </w:trPr>
        <w:tc>
          <w:tcPr>
            <w:tcW w:w="20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670CB2" w:rsidRDefault="0016265C" w:rsidP="0016265C">
            <w:pPr>
              <w:spacing w:after="0" w:line="240" w:lineRule="auto"/>
              <w:contextualSpacing/>
              <w:jc w:val="both"/>
              <w:rPr>
                <w:rFonts w:ascii="Times New Roman" w:hAnsi="Times New Roman" w:cs="Times New Roman"/>
                <w:sz w:val="24"/>
                <w:szCs w:val="24"/>
              </w:rPr>
            </w:pPr>
            <w:r w:rsidRPr="00670CB2">
              <w:rPr>
                <w:rFonts w:ascii="Times New Roman" w:hAnsi="Times New Roman" w:cs="Times New Roman"/>
                <w:sz w:val="24"/>
                <w:szCs w:val="24"/>
              </w:rPr>
              <w:t>Сталинградская битва</w:t>
            </w:r>
          </w:p>
        </w:tc>
        <w:tc>
          <w:tcPr>
            <w:tcW w:w="13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670CB2" w:rsidRDefault="0016265C" w:rsidP="0016265C">
            <w:pPr>
              <w:spacing w:after="0" w:line="240" w:lineRule="auto"/>
              <w:contextualSpacing/>
              <w:jc w:val="both"/>
              <w:rPr>
                <w:rFonts w:ascii="Times New Roman" w:hAnsi="Times New Roman" w:cs="Times New Roman"/>
                <w:sz w:val="24"/>
                <w:szCs w:val="24"/>
              </w:rPr>
            </w:pPr>
            <w:r w:rsidRPr="00670CB2">
              <w:rPr>
                <w:rFonts w:ascii="Times New Roman" w:hAnsi="Times New Roman" w:cs="Times New Roman"/>
                <w:sz w:val="24"/>
                <w:szCs w:val="24"/>
              </w:rPr>
              <w:t>___________________(Б)</w:t>
            </w:r>
          </w:p>
        </w:tc>
        <w:tc>
          <w:tcPr>
            <w:tcW w:w="166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670CB2" w:rsidRDefault="0016265C" w:rsidP="0016265C">
            <w:pPr>
              <w:spacing w:after="0" w:line="240" w:lineRule="auto"/>
              <w:contextualSpacing/>
              <w:jc w:val="both"/>
              <w:rPr>
                <w:rFonts w:ascii="Times New Roman" w:hAnsi="Times New Roman" w:cs="Times New Roman"/>
                <w:sz w:val="24"/>
                <w:szCs w:val="24"/>
              </w:rPr>
            </w:pPr>
          </w:p>
          <w:p w:rsidR="0016265C" w:rsidRPr="00670CB2" w:rsidRDefault="0016265C" w:rsidP="0016265C">
            <w:pPr>
              <w:spacing w:after="0" w:line="240" w:lineRule="auto"/>
              <w:contextualSpacing/>
              <w:jc w:val="both"/>
              <w:rPr>
                <w:rFonts w:ascii="Times New Roman" w:hAnsi="Times New Roman" w:cs="Times New Roman"/>
                <w:sz w:val="24"/>
                <w:szCs w:val="24"/>
              </w:rPr>
            </w:pPr>
            <w:r w:rsidRPr="00670CB2">
              <w:rPr>
                <w:rFonts w:ascii="Times New Roman" w:hAnsi="Times New Roman" w:cs="Times New Roman"/>
                <w:sz w:val="24"/>
                <w:szCs w:val="24"/>
              </w:rPr>
              <w:t>________________________ (В)</w:t>
            </w:r>
          </w:p>
          <w:p w:rsidR="0016265C" w:rsidRPr="00670CB2" w:rsidRDefault="0016265C" w:rsidP="0016265C">
            <w:pPr>
              <w:spacing w:after="0" w:line="240" w:lineRule="auto"/>
              <w:contextualSpacing/>
              <w:jc w:val="both"/>
              <w:rPr>
                <w:rFonts w:ascii="Times New Roman" w:hAnsi="Times New Roman" w:cs="Times New Roman"/>
                <w:sz w:val="24"/>
                <w:szCs w:val="24"/>
              </w:rPr>
            </w:pPr>
          </w:p>
        </w:tc>
      </w:tr>
      <w:tr w:rsidR="0016265C" w:rsidRPr="002020DC" w:rsidTr="0016265C">
        <w:trPr>
          <w:jc w:val="center"/>
        </w:trPr>
        <w:tc>
          <w:tcPr>
            <w:tcW w:w="20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7D67A0" w:rsidRDefault="0016265C" w:rsidP="0016265C">
            <w:pPr>
              <w:spacing w:after="0" w:line="240" w:lineRule="auto"/>
              <w:contextualSpacing/>
              <w:jc w:val="both"/>
              <w:rPr>
                <w:rFonts w:ascii="Times New Roman" w:hAnsi="Times New Roman" w:cs="Times New Roman"/>
                <w:sz w:val="24"/>
                <w:szCs w:val="24"/>
              </w:rPr>
            </w:pPr>
            <w:r w:rsidRPr="007D67A0">
              <w:rPr>
                <w:rFonts w:ascii="Times New Roman" w:hAnsi="Times New Roman" w:cs="Times New Roman"/>
                <w:sz w:val="24"/>
                <w:szCs w:val="24"/>
              </w:rPr>
              <w:t>______________</w:t>
            </w:r>
            <w:r>
              <w:rPr>
                <w:rFonts w:ascii="Times New Roman" w:hAnsi="Times New Roman" w:cs="Times New Roman"/>
                <w:sz w:val="24"/>
                <w:szCs w:val="24"/>
              </w:rPr>
              <w:t>_______________</w:t>
            </w:r>
            <w:r w:rsidRPr="007D67A0">
              <w:rPr>
                <w:rFonts w:ascii="Times New Roman" w:hAnsi="Times New Roman" w:cs="Times New Roman"/>
                <w:sz w:val="24"/>
                <w:szCs w:val="24"/>
              </w:rPr>
              <w:t xml:space="preserve"> (Г)</w:t>
            </w:r>
          </w:p>
        </w:tc>
        <w:tc>
          <w:tcPr>
            <w:tcW w:w="13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7D67A0" w:rsidRDefault="0016265C" w:rsidP="0016265C">
            <w:pPr>
              <w:spacing w:after="0" w:line="240" w:lineRule="auto"/>
              <w:contextualSpacing/>
              <w:jc w:val="both"/>
              <w:rPr>
                <w:rFonts w:ascii="Times New Roman" w:hAnsi="Times New Roman" w:cs="Times New Roman"/>
                <w:sz w:val="24"/>
                <w:szCs w:val="24"/>
              </w:rPr>
            </w:pPr>
            <w:r w:rsidRPr="007D67A0">
              <w:rPr>
                <w:rFonts w:ascii="Times New Roman" w:hAnsi="Times New Roman" w:cs="Times New Roman"/>
                <w:sz w:val="24"/>
                <w:szCs w:val="24"/>
              </w:rPr>
              <w:t>17 июля – 2 августа 1945 г.</w:t>
            </w:r>
          </w:p>
        </w:tc>
        <w:tc>
          <w:tcPr>
            <w:tcW w:w="166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16265C" w:rsidRDefault="0016265C" w:rsidP="0016265C">
            <w:pPr>
              <w:spacing w:after="0" w:line="240" w:lineRule="auto"/>
              <w:contextualSpacing/>
              <w:jc w:val="both"/>
              <w:rPr>
                <w:rFonts w:ascii="Times New Roman" w:hAnsi="Times New Roman" w:cs="Times New Roman"/>
                <w:sz w:val="24"/>
                <w:szCs w:val="24"/>
                <w:lang w:val="ru-RU"/>
              </w:rPr>
            </w:pPr>
            <w:r w:rsidRPr="0016265C">
              <w:rPr>
                <w:rFonts w:ascii="Times New Roman" w:hAnsi="Times New Roman" w:cs="Times New Roman"/>
                <w:sz w:val="24"/>
                <w:szCs w:val="24"/>
                <w:lang w:val="ru-RU"/>
              </w:rPr>
              <w:t>И.В. Сталин, Г. Трумэн, К. Эттли</w:t>
            </w:r>
          </w:p>
        </w:tc>
      </w:tr>
      <w:tr w:rsidR="0016265C" w:rsidRPr="00A7638F" w:rsidTr="0016265C">
        <w:trPr>
          <w:jc w:val="center"/>
        </w:trPr>
        <w:tc>
          <w:tcPr>
            <w:tcW w:w="20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4D5F33" w:rsidRDefault="0016265C" w:rsidP="0016265C">
            <w:pPr>
              <w:spacing w:after="0" w:line="240" w:lineRule="auto"/>
              <w:contextualSpacing/>
              <w:jc w:val="both"/>
              <w:rPr>
                <w:rFonts w:ascii="Times New Roman" w:hAnsi="Times New Roman" w:cs="Times New Roman"/>
                <w:sz w:val="24"/>
                <w:szCs w:val="24"/>
              </w:rPr>
            </w:pPr>
            <w:r w:rsidRPr="004D5F33">
              <w:rPr>
                <w:rFonts w:ascii="Times New Roman" w:hAnsi="Times New Roman" w:cs="Times New Roman"/>
                <w:sz w:val="24"/>
                <w:szCs w:val="24"/>
              </w:rPr>
              <w:t>Ленинградская стратегическая оборонительная операция</w:t>
            </w:r>
          </w:p>
        </w:tc>
        <w:tc>
          <w:tcPr>
            <w:tcW w:w="13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4D5F33" w:rsidRDefault="0016265C" w:rsidP="0016265C">
            <w:pPr>
              <w:spacing w:after="0" w:line="240" w:lineRule="auto"/>
              <w:contextualSpacing/>
              <w:jc w:val="both"/>
              <w:rPr>
                <w:rFonts w:ascii="Times New Roman" w:hAnsi="Times New Roman" w:cs="Times New Roman"/>
                <w:sz w:val="24"/>
                <w:szCs w:val="24"/>
              </w:rPr>
            </w:pPr>
            <w:r w:rsidRPr="004D5F33">
              <w:rPr>
                <w:rFonts w:ascii="Times New Roman" w:hAnsi="Times New Roman" w:cs="Times New Roman"/>
                <w:sz w:val="24"/>
                <w:szCs w:val="24"/>
              </w:rPr>
              <w:t>___________________(Д)</w:t>
            </w:r>
          </w:p>
        </w:tc>
        <w:tc>
          <w:tcPr>
            <w:tcW w:w="166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4D5F33" w:rsidRDefault="0016265C" w:rsidP="0016265C">
            <w:pPr>
              <w:spacing w:after="0" w:line="240" w:lineRule="auto"/>
              <w:contextualSpacing/>
              <w:jc w:val="both"/>
              <w:rPr>
                <w:rFonts w:ascii="Times New Roman" w:hAnsi="Times New Roman" w:cs="Times New Roman"/>
                <w:sz w:val="24"/>
                <w:szCs w:val="24"/>
              </w:rPr>
            </w:pPr>
            <w:r w:rsidRPr="004D5F33">
              <w:rPr>
                <w:rFonts w:ascii="Times New Roman" w:hAnsi="Times New Roman" w:cs="Times New Roman"/>
                <w:sz w:val="24"/>
                <w:szCs w:val="24"/>
              </w:rPr>
              <w:t>________________________ (Е)</w:t>
            </w:r>
          </w:p>
        </w:tc>
      </w:tr>
    </w:tbl>
    <w:p w:rsidR="0016265C" w:rsidRPr="004D5F33" w:rsidRDefault="0016265C" w:rsidP="0016265C">
      <w:pPr>
        <w:pStyle w:val="leftmargin"/>
        <w:spacing w:before="0" w:beforeAutospacing="0" w:after="0" w:afterAutospacing="0"/>
        <w:ind w:firstLine="375"/>
        <w:contextualSpacing/>
        <w:jc w:val="both"/>
      </w:pPr>
      <w:r w:rsidRPr="004D5F33">
        <w:t>Пропущенные элементы:</w:t>
      </w:r>
    </w:p>
    <w:p w:rsidR="0016265C" w:rsidRPr="004D5F33" w:rsidRDefault="0016265C" w:rsidP="0016265C">
      <w:pPr>
        <w:pStyle w:val="leftmargin"/>
        <w:spacing w:before="0" w:beforeAutospacing="0" w:after="0" w:afterAutospacing="0"/>
        <w:ind w:firstLine="375"/>
        <w:contextualSpacing/>
        <w:jc w:val="both"/>
      </w:pPr>
      <w:r w:rsidRPr="004D5F33">
        <w:t>1) Г.К. Жуков</w:t>
      </w:r>
    </w:p>
    <w:p w:rsidR="0016265C" w:rsidRPr="00060498" w:rsidRDefault="0016265C" w:rsidP="0016265C">
      <w:pPr>
        <w:pStyle w:val="leftmargin"/>
        <w:spacing w:before="0" w:beforeAutospacing="0" w:after="0" w:afterAutospacing="0"/>
        <w:ind w:firstLine="375"/>
        <w:contextualSpacing/>
        <w:jc w:val="both"/>
      </w:pPr>
      <w:r w:rsidRPr="00060498">
        <w:t>2) 13 января – 25 апреля 1945 г.</w:t>
      </w:r>
    </w:p>
    <w:p w:rsidR="0016265C" w:rsidRPr="00670CB2" w:rsidRDefault="0016265C" w:rsidP="0016265C">
      <w:pPr>
        <w:pStyle w:val="leftmargin"/>
        <w:spacing w:before="0" w:beforeAutospacing="0" w:after="0" w:afterAutospacing="0"/>
        <w:ind w:firstLine="375"/>
        <w:contextualSpacing/>
        <w:jc w:val="both"/>
      </w:pPr>
      <w:r w:rsidRPr="00670CB2">
        <w:t>3) В.И. Чуйков</w:t>
      </w:r>
    </w:p>
    <w:p w:rsidR="0016265C" w:rsidRPr="00670CB2" w:rsidRDefault="0016265C" w:rsidP="0016265C">
      <w:pPr>
        <w:pStyle w:val="leftmargin"/>
        <w:spacing w:before="0" w:beforeAutospacing="0" w:after="0" w:afterAutospacing="0"/>
        <w:ind w:firstLine="375"/>
        <w:contextualSpacing/>
        <w:jc w:val="both"/>
      </w:pPr>
      <w:r w:rsidRPr="00670CB2">
        <w:t>4) Крымская (Ялтинская) конференция</w:t>
      </w:r>
    </w:p>
    <w:p w:rsidR="0016265C" w:rsidRPr="00670CB2" w:rsidRDefault="0016265C" w:rsidP="0016265C">
      <w:pPr>
        <w:pStyle w:val="leftmargin"/>
        <w:spacing w:before="0" w:beforeAutospacing="0" w:after="0" w:afterAutospacing="0"/>
        <w:ind w:firstLine="375"/>
        <w:contextualSpacing/>
        <w:jc w:val="both"/>
      </w:pPr>
      <w:r w:rsidRPr="00670CB2">
        <w:t>5) Потсдамская конференция</w:t>
      </w:r>
    </w:p>
    <w:p w:rsidR="0016265C" w:rsidRPr="00276A6A" w:rsidRDefault="0016265C" w:rsidP="0016265C">
      <w:pPr>
        <w:pStyle w:val="leftmargin"/>
        <w:spacing w:before="0" w:beforeAutospacing="0" w:after="0" w:afterAutospacing="0"/>
        <w:ind w:firstLine="375"/>
        <w:contextualSpacing/>
        <w:jc w:val="both"/>
      </w:pPr>
      <w:r w:rsidRPr="00276A6A">
        <w:t>6) июль – сентябрь 1941 г.</w:t>
      </w:r>
    </w:p>
    <w:p w:rsidR="0016265C" w:rsidRPr="00060498" w:rsidRDefault="0016265C" w:rsidP="0016265C">
      <w:pPr>
        <w:pStyle w:val="leftmargin"/>
        <w:spacing w:before="0" w:beforeAutospacing="0" w:after="0" w:afterAutospacing="0"/>
        <w:ind w:firstLine="375"/>
        <w:contextualSpacing/>
        <w:jc w:val="both"/>
      </w:pPr>
      <w:r w:rsidRPr="00060498">
        <w:t xml:space="preserve">7) 16 апреля – 8 мая 1945 г. </w:t>
      </w:r>
    </w:p>
    <w:p w:rsidR="0016265C" w:rsidRPr="00276A6A" w:rsidRDefault="0016265C" w:rsidP="0016265C">
      <w:pPr>
        <w:pStyle w:val="leftmargin"/>
        <w:spacing w:before="0" w:beforeAutospacing="0" w:after="0" w:afterAutospacing="0"/>
        <w:ind w:firstLine="375"/>
        <w:contextualSpacing/>
        <w:jc w:val="both"/>
      </w:pPr>
      <w:r w:rsidRPr="00276A6A">
        <w:t>8) И. В. Панфилов</w:t>
      </w:r>
    </w:p>
    <w:p w:rsidR="0016265C" w:rsidRPr="0086047A" w:rsidRDefault="0016265C" w:rsidP="0016265C">
      <w:pPr>
        <w:pStyle w:val="leftmargin"/>
        <w:spacing w:before="0" w:beforeAutospacing="0" w:after="0" w:afterAutospacing="0"/>
        <w:ind w:firstLine="375"/>
        <w:contextualSpacing/>
        <w:jc w:val="both"/>
      </w:pPr>
      <w:r w:rsidRPr="0086047A">
        <w:t xml:space="preserve">9) июль 1942 – февраль 1943 г. </w:t>
      </w:r>
    </w:p>
    <w:p w:rsidR="0016265C" w:rsidRPr="00276A6A" w:rsidRDefault="0016265C" w:rsidP="0016265C">
      <w:pPr>
        <w:pStyle w:val="leftmargin"/>
        <w:spacing w:before="0" w:beforeAutospacing="0" w:after="0" w:afterAutospacing="0"/>
        <w:ind w:firstLine="375"/>
        <w:contextualSpacing/>
        <w:jc w:val="both"/>
      </w:pPr>
      <w:r w:rsidRPr="00276A6A">
        <w:t>Запишите в ответ цифры, рас</w:t>
      </w:r>
      <w:r w:rsidRPr="00276A6A">
        <w:softHyphen/>
        <w:t>по</w:t>
      </w:r>
      <w:r w:rsidRPr="00276A6A">
        <w:softHyphen/>
        <w:t>ло</w:t>
      </w:r>
      <w:r w:rsidRPr="00276A6A">
        <w:softHyphen/>
        <w:t>жив их в порядке, со</w:t>
      </w:r>
      <w:r w:rsidRPr="00276A6A">
        <w:softHyphen/>
        <w:t>от</w:t>
      </w:r>
      <w:r w:rsidRPr="00276A6A">
        <w:softHyphen/>
        <w:t>вет</w:t>
      </w:r>
      <w:r w:rsidRPr="00276A6A">
        <w:softHyphen/>
        <w:t>ству</w:t>
      </w:r>
      <w:r w:rsidRPr="00276A6A">
        <w:softHyphen/>
        <w:t>ю</w:t>
      </w:r>
      <w:r w:rsidRPr="00276A6A">
        <w:softHyphen/>
        <w:t>щем буквам: </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tblGrid>
      <w:tr w:rsidR="0016265C" w:rsidRPr="002020DC"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hAnsi="Times New Roman" w:cs="Times New Roman"/>
                <w:sz w:val="24"/>
                <w:szCs w:val="24"/>
                <w:lang w:val="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hAnsi="Times New Roman" w:cs="Times New Roman"/>
                <w:sz w:val="24"/>
                <w:szCs w:val="24"/>
                <w:lang w:val="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hAnsi="Times New Roman" w:cs="Times New Roman"/>
                <w:sz w:val="24"/>
                <w:szCs w:val="24"/>
                <w:lang w:val="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hAnsi="Times New Roman" w:cs="Times New Roman"/>
                <w:sz w:val="24"/>
                <w:szCs w:val="24"/>
                <w:lang w:val="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hAnsi="Times New Roman" w:cs="Times New Roman"/>
                <w:sz w:val="24"/>
                <w:szCs w:val="24"/>
                <w:lang w:val="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hAnsi="Times New Roman" w:cs="Times New Roman"/>
                <w:sz w:val="24"/>
                <w:szCs w:val="24"/>
                <w:lang w:val="ru-RU"/>
              </w:rPr>
            </w:pPr>
          </w:p>
        </w:tc>
      </w:tr>
    </w:tbl>
    <w:p w:rsidR="0016265C" w:rsidRPr="0049409F" w:rsidRDefault="0016265C" w:rsidP="0016265C">
      <w:pPr>
        <w:pStyle w:val="21"/>
        <w:shd w:val="clear" w:color="auto" w:fill="auto"/>
        <w:spacing w:after="0" w:line="240" w:lineRule="auto"/>
        <w:ind w:firstLine="0"/>
        <w:contextualSpacing/>
        <w:rPr>
          <w:rFonts w:ascii="Times New Roman" w:hAnsi="Times New Roman" w:cs="Times New Roman"/>
          <w:b/>
          <w:sz w:val="24"/>
          <w:szCs w:val="24"/>
        </w:rPr>
      </w:pPr>
      <w:r w:rsidRPr="0049409F">
        <w:rPr>
          <w:rStyle w:val="10"/>
          <w:rFonts w:ascii="Times New Roman" w:hAnsi="Times New Roman" w:cs="Times New Roman"/>
          <w:b/>
          <w:sz w:val="24"/>
          <w:szCs w:val="24"/>
        </w:rPr>
        <w:t>12. Прочитайте отрывок из воспоминаний советского офицера.</w:t>
      </w:r>
    </w:p>
    <w:p w:rsidR="0016265C" w:rsidRPr="00BC7D5D" w:rsidRDefault="0016265C" w:rsidP="0016265C">
      <w:pPr>
        <w:pStyle w:val="21"/>
        <w:shd w:val="clear" w:color="auto" w:fill="auto"/>
        <w:spacing w:after="0" w:line="240" w:lineRule="auto"/>
        <w:ind w:firstLine="380"/>
        <w:contextualSpacing/>
        <w:rPr>
          <w:rFonts w:ascii="Times New Roman" w:hAnsi="Times New Roman" w:cs="Times New Roman"/>
          <w:sz w:val="24"/>
          <w:szCs w:val="24"/>
        </w:rPr>
      </w:pPr>
      <w:r w:rsidRPr="00BC7D5D">
        <w:rPr>
          <w:rStyle w:val="10"/>
          <w:rFonts w:ascii="Times New Roman" w:hAnsi="Times New Roman" w:cs="Times New Roman"/>
          <w:sz w:val="24"/>
          <w:szCs w:val="24"/>
        </w:rPr>
        <w:t>«Немцы жаждали вновь перехватить инициативу в войне. С этой целью всю весну и начало лета сорок третьего года они готовились к наступательной операции «Цитадель» в районе Курского выступа. Планировалось мощными сходящимися танковыми ударами из Орла и Белгорода окружить Курск и уничтожить наши войска Центрального и Воронежского фронтов. Затем повернуть на север, войти в тылы Юго-Западного фронта и двинуться с юга на Москву. С этой целью они оснастили свои войска мощными новейшими танками «Тигр» и самоходными орудиями «Фердинанд», а также скоростными истребителями «Фокке-Вульф».</w:t>
      </w:r>
    </w:p>
    <w:p w:rsidR="0016265C" w:rsidRPr="00BC7D5D" w:rsidRDefault="0016265C" w:rsidP="0016265C">
      <w:pPr>
        <w:pStyle w:val="21"/>
        <w:shd w:val="clear" w:color="auto" w:fill="auto"/>
        <w:spacing w:after="0" w:line="240" w:lineRule="auto"/>
        <w:ind w:firstLine="380"/>
        <w:contextualSpacing/>
        <w:rPr>
          <w:rFonts w:ascii="Times New Roman" w:hAnsi="Times New Roman" w:cs="Times New Roman"/>
          <w:sz w:val="24"/>
          <w:szCs w:val="24"/>
        </w:rPr>
      </w:pPr>
      <w:r w:rsidRPr="00BC7D5D">
        <w:rPr>
          <w:rStyle w:val="10"/>
          <w:rFonts w:ascii="Times New Roman" w:hAnsi="Times New Roman" w:cs="Times New Roman"/>
          <w:sz w:val="24"/>
          <w:szCs w:val="24"/>
        </w:rPr>
        <w:t>...Позднее мы узнали, что именно в лесах на Донце от Чугуева до Белгорода — как раз напротив позиций нашей дивизии — фашисты сосредоточивали танковые соединения в ходе подготовки к операции «Цитадель», и делали они это в великой тайне: чтобы не рассекре</w:t>
      </w:r>
      <w:r w:rsidRPr="00BC7D5D">
        <w:rPr>
          <w:rStyle w:val="10"/>
          <w:rFonts w:ascii="Times New Roman" w:hAnsi="Times New Roman" w:cs="Times New Roman"/>
          <w:sz w:val="24"/>
          <w:szCs w:val="24"/>
        </w:rPr>
        <w:softHyphen/>
        <w:t>тить номера частей, у солдат даже были отобраны солдатские книжки.</w:t>
      </w:r>
    </w:p>
    <w:p w:rsidR="0016265C" w:rsidRPr="00C202EF" w:rsidRDefault="0016265C" w:rsidP="0016265C">
      <w:pPr>
        <w:pStyle w:val="21"/>
        <w:shd w:val="clear" w:color="auto" w:fill="auto"/>
        <w:spacing w:after="0" w:line="240" w:lineRule="auto"/>
        <w:ind w:firstLine="380"/>
        <w:contextualSpacing/>
        <w:rPr>
          <w:rStyle w:val="10"/>
          <w:rFonts w:ascii="Times New Roman" w:hAnsi="Times New Roman" w:cs="Times New Roman"/>
          <w:sz w:val="24"/>
          <w:szCs w:val="24"/>
        </w:rPr>
      </w:pPr>
      <w:r w:rsidRPr="00BC7D5D">
        <w:rPr>
          <w:rStyle w:val="10"/>
          <w:rFonts w:ascii="Times New Roman" w:hAnsi="Times New Roman" w:cs="Times New Roman"/>
          <w:sz w:val="24"/>
          <w:szCs w:val="24"/>
        </w:rPr>
        <w:t>Концентрацию своих войск в этих лесах немцы держали в таком секрете и охраняли на</w:t>
      </w:r>
      <w:r w:rsidRPr="00BC7D5D">
        <w:rPr>
          <w:rStyle w:val="10"/>
          <w:rFonts w:ascii="Times New Roman" w:hAnsi="Times New Roman" w:cs="Times New Roman"/>
          <w:sz w:val="24"/>
          <w:szCs w:val="24"/>
        </w:rPr>
        <w:softHyphen/>
        <w:t>столько тщательно, что наша дивизионная разведка за два месяца, в течение мая — июня, не смогла взять ни одного «языка»... Разведданные были жизненно необходимы. Нашему командиру дивизии начальство даже пригрозило трибуналом за неспособность должным об</w:t>
      </w:r>
      <w:r w:rsidRPr="00BC7D5D">
        <w:rPr>
          <w:rStyle w:val="10"/>
          <w:rFonts w:ascii="Times New Roman" w:hAnsi="Times New Roman" w:cs="Times New Roman"/>
          <w:sz w:val="24"/>
          <w:szCs w:val="24"/>
        </w:rPr>
        <w:softHyphen/>
        <w:t>разом организовать разведку. Комдив, в свою очередь, приказал каждому подразделению: «Любой ценой добыть «языка»!»...»</w:t>
      </w:r>
    </w:p>
    <w:p w:rsidR="0016265C" w:rsidRPr="00BC7D5D" w:rsidRDefault="0016265C" w:rsidP="0016265C">
      <w:pPr>
        <w:pStyle w:val="21"/>
        <w:shd w:val="clear" w:color="auto" w:fill="auto"/>
        <w:spacing w:after="0" w:line="240" w:lineRule="auto"/>
        <w:ind w:firstLine="0"/>
        <w:contextualSpacing/>
        <w:rPr>
          <w:rFonts w:ascii="Times New Roman" w:hAnsi="Times New Roman" w:cs="Times New Roman"/>
          <w:sz w:val="24"/>
          <w:szCs w:val="24"/>
        </w:rPr>
      </w:pPr>
      <w:r w:rsidRPr="00BC7D5D">
        <w:rPr>
          <w:rStyle w:val="10"/>
          <w:rFonts w:ascii="Times New Roman" w:hAnsi="Times New Roman" w:cs="Times New Roman"/>
          <w:sz w:val="24"/>
          <w:szCs w:val="24"/>
        </w:rPr>
        <w:t>Используя отрывок и знания по истории, выберите в приведённом списке три верных суж</w:t>
      </w:r>
      <w:r w:rsidRPr="00BC7D5D">
        <w:rPr>
          <w:rStyle w:val="10"/>
          <w:rFonts w:ascii="Times New Roman" w:hAnsi="Times New Roman" w:cs="Times New Roman"/>
          <w:sz w:val="24"/>
          <w:szCs w:val="24"/>
        </w:rPr>
        <w:softHyphen/>
        <w:t>дения. Запишите в таблицу цифры, под которыми они указаны.</w:t>
      </w:r>
    </w:p>
    <w:p w:rsidR="0016265C" w:rsidRPr="00BC7D5D" w:rsidRDefault="0016265C" w:rsidP="00E21037">
      <w:pPr>
        <w:pStyle w:val="21"/>
        <w:numPr>
          <w:ilvl w:val="0"/>
          <w:numId w:val="16"/>
        </w:numPr>
        <w:shd w:val="clear" w:color="auto" w:fill="auto"/>
        <w:tabs>
          <w:tab w:val="left" w:pos="337"/>
        </w:tabs>
        <w:spacing w:after="0" w:line="240" w:lineRule="auto"/>
        <w:ind w:firstLine="0"/>
        <w:contextualSpacing/>
        <w:rPr>
          <w:rFonts w:ascii="Times New Roman" w:hAnsi="Times New Roman" w:cs="Times New Roman"/>
          <w:sz w:val="24"/>
          <w:szCs w:val="24"/>
        </w:rPr>
      </w:pPr>
      <w:r w:rsidRPr="00BC7D5D">
        <w:rPr>
          <w:rStyle w:val="10"/>
          <w:rFonts w:ascii="Times New Roman" w:hAnsi="Times New Roman" w:cs="Times New Roman"/>
          <w:sz w:val="24"/>
          <w:szCs w:val="24"/>
        </w:rPr>
        <w:t>Описываемые события произошли в 194</w:t>
      </w:r>
      <w:r>
        <w:rPr>
          <w:rStyle w:val="10"/>
          <w:rFonts w:ascii="Times New Roman" w:hAnsi="Times New Roman" w:cs="Times New Roman"/>
          <w:sz w:val="24"/>
          <w:szCs w:val="24"/>
        </w:rPr>
        <w:t>2</w:t>
      </w:r>
      <w:r w:rsidRPr="00BC7D5D">
        <w:rPr>
          <w:rStyle w:val="10"/>
          <w:rFonts w:ascii="Times New Roman" w:hAnsi="Times New Roman" w:cs="Times New Roman"/>
          <w:sz w:val="24"/>
          <w:szCs w:val="24"/>
        </w:rPr>
        <w:t xml:space="preserve"> г.</w:t>
      </w:r>
    </w:p>
    <w:p w:rsidR="0016265C" w:rsidRPr="00BC7D5D" w:rsidRDefault="0016265C" w:rsidP="00E21037">
      <w:pPr>
        <w:pStyle w:val="21"/>
        <w:numPr>
          <w:ilvl w:val="0"/>
          <w:numId w:val="16"/>
        </w:numPr>
        <w:shd w:val="clear" w:color="auto" w:fill="auto"/>
        <w:tabs>
          <w:tab w:val="left" w:pos="356"/>
        </w:tabs>
        <w:spacing w:after="0" w:line="240" w:lineRule="auto"/>
        <w:ind w:firstLine="0"/>
        <w:contextualSpacing/>
        <w:rPr>
          <w:rFonts w:ascii="Times New Roman" w:hAnsi="Times New Roman" w:cs="Times New Roman"/>
          <w:sz w:val="24"/>
          <w:szCs w:val="24"/>
        </w:rPr>
      </w:pPr>
      <w:r w:rsidRPr="00BC7D5D">
        <w:rPr>
          <w:rStyle w:val="10"/>
          <w:rFonts w:ascii="Times New Roman" w:hAnsi="Times New Roman" w:cs="Times New Roman"/>
          <w:sz w:val="24"/>
          <w:szCs w:val="24"/>
        </w:rPr>
        <w:t>Операция, название которой упомянуто в тексте, закончилась неудачей.</w:t>
      </w:r>
    </w:p>
    <w:p w:rsidR="0016265C" w:rsidRDefault="0016265C" w:rsidP="00E21037">
      <w:pPr>
        <w:pStyle w:val="21"/>
        <w:numPr>
          <w:ilvl w:val="0"/>
          <w:numId w:val="16"/>
        </w:numPr>
        <w:shd w:val="clear" w:color="auto" w:fill="auto"/>
        <w:tabs>
          <w:tab w:val="left" w:pos="351"/>
        </w:tabs>
        <w:spacing w:after="0" w:line="240" w:lineRule="auto"/>
        <w:ind w:firstLine="0"/>
        <w:contextualSpacing/>
        <w:rPr>
          <w:rFonts w:ascii="Times New Roman" w:hAnsi="Times New Roman" w:cs="Times New Roman"/>
          <w:sz w:val="24"/>
          <w:szCs w:val="24"/>
        </w:rPr>
      </w:pPr>
      <w:r w:rsidRPr="00BC7D5D">
        <w:rPr>
          <w:rStyle w:val="10"/>
          <w:rFonts w:ascii="Times New Roman" w:hAnsi="Times New Roman" w:cs="Times New Roman"/>
          <w:sz w:val="24"/>
          <w:szCs w:val="24"/>
        </w:rPr>
        <w:t>Описываемые события произошли после окончания Сталинградской битвы.</w:t>
      </w:r>
    </w:p>
    <w:p w:rsidR="0016265C" w:rsidRPr="00BC7D5D" w:rsidRDefault="0016265C" w:rsidP="00E21037">
      <w:pPr>
        <w:pStyle w:val="21"/>
        <w:numPr>
          <w:ilvl w:val="0"/>
          <w:numId w:val="16"/>
        </w:numPr>
        <w:shd w:val="clear" w:color="auto" w:fill="auto"/>
        <w:tabs>
          <w:tab w:val="left" w:pos="351"/>
        </w:tabs>
        <w:spacing w:after="0" w:line="240" w:lineRule="auto"/>
        <w:ind w:firstLine="0"/>
        <w:contextualSpacing/>
        <w:rPr>
          <w:rFonts w:ascii="Times New Roman" w:hAnsi="Times New Roman" w:cs="Times New Roman"/>
          <w:sz w:val="24"/>
          <w:szCs w:val="24"/>
        </w:rPr>
      </w:pPr>
      <w:r w:rsidRPr="00BC7D5D">
        <w:rPr>
          <w:rStyle w:val="10"/>
          <w:rFonts w:ascii="Times New Roman" w:hAnsi="Times New Roman" w:cs="Times New Roman"/>
          <w:sz w:val="24"/>
          <w:szCs w:val="24"/>
        </w:rPr>
        <w:t>Автор обращает внимание на соблюдение врагом режима особой секретности при подготовке наступления.</w:t>
      </w:r>
    </w:p>
    <w:p w:rsidR="0016265C" w:rsidRPr="00BC7D5D" w:rsidRDefault="0016265C" w:rsidP="00E21037">
      <w:pPr>
        <w:pStyle w:val="21"/>
        <w:numPr>
          <w:ilvl w:val="0"/>
          <w:numId w:val="16"/>
        </w:numPr>
        <w:shd w:val="clear" w:color="auto" w:fill="auto"/>
        <w:tabs>
          <w:tab w:val="left" w:pos="337"/>
        </w:tabs>
        <w:spacing w:after="0" w:line="240" w:lineRule="auto"/>
        <w:ind w:firstLine="0"/>
        <w:contextualSpacing/>
        <w:rPr>
          <w:rFonts w:ascii="Times New Roman" w:hAnsi="Times New Roman" w:cs="Times New Roman"/>
          <w:sz w:val="24"/>
          <w:szCs w:val="24"/>
        </w:rPr>
      </w:pPr>
      <w:r w:rsidRPr="00BC7D5D">
        <w:rPr>
          <w:rStyle w:val="10"/>
          <w:rFonts w:ascii="Times New Roman" w:hAnsi="Times New Roman" w:cs="Times New Roman"/>
          <w:sz w:val="24"/>
          <w:szCs w:val="24"/>
        </w:rPr>
        <w:t>Описываемые события произошли в 194</w:t>
      </w:r>
      <w:r>
        <w:rPr>
          <w:rStyle w:val="10"/>
          <w:rFonts w:ascii="Times New Roman" w:hAnsi="Times New Roman" w:cs="Times New Roman"/>
          <w:sz w:val="24"/>
          <w:szCs w:val="24"/>
        </w:rPr>
        <w:t>4</w:t>
      </w:r>
      <w:r w:rsidRPr="00BC7D5D">
        <w:rPr>
          <w:rStyle w:val="10"/>
          <w:rFonts w:ascii="Times New Roman" w:hAnsi="Times New Roman" w:cs="Times New Roman"/>
          <w:sz w:val="24"/>
          <w:szCs w:val="24"/>
        </w:rPr>
        <w:t xml:space="preserve"> г.</w:t>
      </w:r>
    </w:p>
    <w:p w:rsidR="0016265C" w:rsidRPr="00BC7D5D" w:rsidRDefault="0016265C" w:rsidP="00E21037">
      <w:pPr>
        <w:pStyle w:val="21"/>
        <w:numPr>
          <w:ilvl w:val="0"/>
          <w:numId w:val="16"/>
        </w:numPr>
        <w:shd w:val="clear" w:color="auto" w:fill="auto"/>
        <w:tabs>
          <w:tab w:val="left" w:pos="351"/>
        </w:tabs>
        <w:spacing w:after="0" w:line="240" w:lineRule="auto"/>
        <w:ind w:firstLine="0"/>
        <w:contextualSpacing/>
        <w:rPr>
          <w:rFonts w:ascii="Times New Roman" w:hAnsi="Times New Roman" w:cs="Times New Roman"/>
          <w:sz w:val="24"/>
          <w:szCs w:val="24"/>
        </w:rPr>
      </w:pPr>
      <w:r w:rsidRPr="00BC7D5D">
        <w:rPr>
          <w:rStyle w:val="10"/>
          <w:rFonts w:ascii="Times New Roman" w:hAnsi="Times New Roman" w:cs="Times New Roman"/>
          <w:sz w:val="24"/>
          <w:szCs w:val="24"/>
        </w:rPr>
        <w:t>Участником битвы, о подготовке к которой идёт речь в отрывке, был И. В. Панфилов.</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tblGrid>
      <w:tr w:rsidR="0016265C" w:rsidRPr="002020DC"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hAnsi="Times New Roman" w:cs="Times New Roman"/>
                <w:sz w:val="24"/>
                <w:szCs w:val="24"/>
                <w:lang w:val="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hAnsi="Times New Roman" w:cs="Times New Roman"/>
                <w:sz w:val="24"/>
                <w:szCs w:val="24"/>
                <w:lang w:val="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hAnsi="Times New Roman" w:cs="Times New Roman"/>
                <w:sz w:val="24"/>
                <w:szCs w:val="24"/>
                <w:lang w:val="ru-RU"/>
              </w:rPr>
            </w:pPr>
          </w:p>
        </w:tc>
      </w:tr>
    </w:tbl>
    <w:p w:rsidR="0016265C" w:rsidRPr="0016265C" w:rsidRDefault="0016265C" w:rsidP="0016265C">
      <w:pPr>
        <w:spacing w:after="0" w:line="240" w:lineRule="auto"/>
        <w:contextualSpacing/>
        <w:jc w:val="both"/>
        <w:rPr>
          <w:rFonts w:ascii="Times New Roman" w:eastAsia="Times New Roman" w:hAnsi="Times New Roman" w:cs="Times New Roman"/>
          <w:b/>
          <w:bCs/>
          <w:color w:val="FF0000"/>
          <w:sz w:val="24"/>
          <w:szCs w:val="24"/>
          <w:lang w:val="ru-RU" w:eastAsia="ru-RU"/>
        </w:rPr>
      </w:pPr>
    </w:p>
    <w:p w:rsidR="0016265C" w:rsidRPr="0016265C" w:rsidRDefault="0016265C" w:rsidP="0016265C">
      <w:pPr>
        <w:rPr>
          <w:rFonts w:ascii="Times New Roman" w:eastAsia="Times New Roman" w:hAnsi="Times New Roman" w:cs="Times New Roman"/>
          <w:b/>
          <w:bCs/>
          <w:color w:val="FF0000"/>
          <w:sz w:val="24"/>
          <w:szCs w:val="24"/>
          <w:lang w:val="ru-RU" w:eastAsia="ru-RU"/>
        </w:rPr>
      </w:pPr>
      <w:r w:rsidRPr="0016265C">
        <w:rPr>
          <w:rFonts w:ascii="Times New Roman" w:eastAsia="Times New Roman" w:hAnsi="Times New Roman" w:cs="Times New Roman"/>
          <w:b/>
          <w:bCs/>
          <w:color w:val="FF0000"/>
          <w:sz w:val="24"/>
          <w:szCs w:val="24"/>
          <w:lang w:val="ru-RU" w:eastAsia="ru-RU"/>
        </w:rPr>
        <w:br w:type="page"/>
      </w:r>
    </w:p>
    <w:p w:rsidR="0016265C" w:rsidRPr="0049409F" w:rsidRDefault="0016265C" w:rsidP="0016265C">
      <w:pPr>
        <w:spacing w:after="0" w:line="240" w:lineRule="auto"/>
        <w:contextualSpacing/>
        <w:jc w:val="both"/>
        <w:rPr>
          <w:rFonts w:ascii="Times New Roman" w:eastAsia="Times New Roman" w:hAnsi="Times New Roman" w:cs="Times New Roman"/>
          <w:b/>
          <w:sz w:val="24"/>
          <w:szCs w:val="24"/>
          <w:lang w:eastAsia="ru-RU"/>
        </w:rPr>
      </w:pPr>
      <w:r w:rsidRPr="0049409F">
        <w:rPr>
          <w:rFonts w:ascii="Times New Roman" w:eastAsia="Times New Roman" w:hAnsi="Times New Roman" w:cs="Times New Roman"/>
          <w:b/>
          <w:sz w:val="24"/>
          <w:szCs w:val="24"/>
          <w:lang w:eastAsia="ru-RU"/>
        </w:rPr>
        <w:lastRenderedPageBreak/>
        <w:t>Рас</w:t>
      </w:r>
      <w:r w:rsidRPr="0049409F">
        <w:rPr>
          <w:rFonts w:ascii="Times New Roman" w:eastAsia="Times New Roman" w:hAnsi="Times New Roman" w:cs="Times New Roman"/>
          <w:b/>
          <w:sz w:val="24"/>
          <w:szCs w:val="24"/>
          <w:lang w:eastAsia="ru-RU"/>
        </w:rPr>
        <w:softHyphen/>
        <w:t>смот</w:t>
      </w:r>
      <w:r w:rsidRPr="0049409F">
        <w:rPr>
          <w:rFonts w:ascii="Times New Roman" w:eastAsia="Times New Roman" w:hAnsi="Times New Roman" w:cs="Times New Roman"/>
          <w:b/>
          <w:sz w:val="24"/>
          <w:szCs w:val="24"/>
          <w:lang w:eastAsia="ru-RU"/>
        </w:rPr>
        <w:softHyphen/>
        <w:t>ри</w:t>
      </w:r>
      <w:r w:rsidRPr="0049409F">
        <w:rPr>
          <w:rFonts w:ascii="Times New Roman" w:eastAsia="Times New Roman" w:hAnsi="Times New Roman" w:cs="Times New Roman"/>
          <w:b/>
          <w:sz w:val="24"/>
          <w:szCs w:val="24"/>
          <w:lang w:eastAsia="ru-RU"/>
        </w:rPr>
        <w:softHyphen/>
        <w:t>те схему и вы</w:t>
      </w:r>
      <w:r w:rsidRPr="0049409F">
        <w:rPr>
          <w:rFonts w:ascii="Times New Roman" w:eastAsia="Times New Roman" w:hAnsi="Times New Roman" w:cs="Times New Roman"/>
          <w:b/>
          <w:sz w:val="24"/>
          <w:szCs w:val="24"/>
          <w:lang w:eastAsia="ru-RU"/>
        </w:rPr>
        <w:softHyphen/>
        <w:t>пол</w:t>
      </w:r>
      <w:r w:rsidRPr="0049409F">
        <w:rPr>
          <w:rFonts w:ascii="Times New Roman" w:eastAsia="Times New Roman" w:hAnsi="Times New Roman" w:cs="Times New Roman"/>
          <w:b/>
          <w:sz w:val="24"/>
          <w:szCs w:val="24"/>
          <w:lang w:eastAsia="ru-RU"/>
        </w:rPr>
        <w:softHyphen/>
        <w:t>ни</w:t>
      </w:r>
      <w:r w:rsidRPr="0049409F">
        <w:rPr>
          <w:rFonts w:ascii="Times New Roman" w:eastAsia="Times New Roman" w:hAnsi="Times New Roman" w:cs="Times New Roman"/>
          <w:b/>
          <w:sz w:val="24"/>
          <w:szCs w:val="24"/>
          <w:lang w:eastAsia="ru-RU"/>
        </w:rPr>
        <w:softHyphen/>
        <w:t>те за</w:t>
      </w:r>
      <w:r w:rsidRPr="0049409F">
        <w:rPr>
          <w:rFonts w:ascii="Times New Roman" w:eastAsia="Times New Roman" w:hAnsi="Times New Roman" w:cs="Times New Roman"/>
          <w:b/>
          <w:sz w:val="24"/>
          <w:szCs w:val="24"/>
          <w:lang w:eastAsia="ru-RU"/>
        </w:rPr>
        <w:softHyphen/>
        <w:t>да</w:t>
      </w:r>
      <w:r w:rsidRPr="0049409F">
        <w:rPr>
          <w:rFonts w:ascii="Times New Roman" w:eastAsia="Times New Roman" w:hAnsi="Times New Roman" w:cs="Times New Roman"/>
          <w:b/>
          <w:sz w:val="24"/>
          <w:szCs w:val="24"/>
          <w:lang w:eastAsia="ru-RU"/>
        </w:rPr>
        <w:softHyphen/>
        <w:t>ние</w:t>
      </w:r>
    </w:p>
    <w:p w:rsidR="0016265C" w:rsidRPr="00BB1B46" w:rsidRDefault="00BD7E31" w:rsidP="0016265C">
      <w:pPr>
        <w:spacing w:after="0" w:line="240" w:lineRule="auto"/>
        <w:contextualSpacing/>
        <w:jc w:val="both"/>
        <w:rPr>
          <w:rFonts w:ascii="Times New Roman" w:eastAsia="Times New Roman" w:hAnsi="Times New Roman" w:cs="Times New Roman"/>
          <w:sz w:val="24"/>
          <w:szCs w:val="24"/>
          <w:lang w:eastAsia="ru-RU"/>
        </w:rPr>
      </w:pPr>
      <w:r>
        <w:rPr>
          <w:rFonts w:asciiTheme="minorHAnsi" w:eastAsiaTheme="minorHAnsi" w:hAnsiTheme="minorHAnsi" w:cstheme="minorBidi"/>
          <w:noProof/>
          <w:color w:val="auto"/>
          <w:lang w:eastAsia="ru-RU"/>
        </w:rPr>
        <w:pict>
          <v:group id="Группа 17" o:spid="_x0000_s1036" style="position:absolute;left:0;text-align:left;margin-left:261.75pt;margin-top:35.7pt;width:248.25pt;height:177.75pt;z-index:251657728;mso-height-relative:margin" coordsize="31527,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">
            <v:rect id="Прямоугольник 14" o:spid="_x0000_s1037" style="position:absolute;width:31527;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6BMIA&#10;AADbAAAADwAAAGRycy9kb3ducmV2LnhtbERPTWvCQBC9F/wPywje6kYNVaKriCgWeihGBY9Ddkyi&#10;2dmYXTX9991Cwds83ufMFq2pxIMaV1pWMOhHIIgzq0vOFRz2m/cJCOeRNVaWScEPOVjMO28zTLR9&#10;8o4eqc9FCGGXoILC+zqR0mUFGXR9WxMH7mwbgz7AJpe6wWcIN5UcRtGHNFhyaCiwplVB2TW9GwVf&#10;F32L89P6e1SOV+PjLd6mm/NIqV63XU5BeGr9S/zv/tRhfgx/v4QD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PoEwgAAANsAAAAPAAAAAAAAAAAAAAAAAJgCAABkcnMvZG93&#10;bnJldi54bWxQSwUGAAAAAAQABAD1AAAAhwMAAAAA&#10;" fillcolor="white [3201]" stroked="f" strokeweight="1pt"/>
            <v:rect id="Прямоугольник 15" o:spid="_x0000_s1038" style="position:absolute;left:17621;top:19812;width:847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fn8QA&#10;AADbAAAADwAAAGRycy9kb3ducmV2LnhtbERPTWvCQBC9C/6HZQq96aZVm5JmI0UqCh5K0xZ6HLJj&#10;kpqdjdlV4793BcHbPN7npPPeNOJInastK3gaRyCIC6trLhX8fC9HryCcR9bYWCYFZ3Iwz4aDFBNt&#10;T/xFx9yXIoSwS1BB5X2bSOmKigy6sW2JA7e1nUEfYFdK3eEphJtGPkfRizRYc2iosKVFRcUuPxgF&#10;m3+9n5Z/H5+TOl7Ev/vpKl9uJ0o9PvTvbyA89f4uvrnXOsyfwfWXcID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QX5/EAAAA2wAAAA8AAAAAAAAAAAAAAAAAmAIAAGRycy9k&#10;b3ducmV2LnhtbFBLBQYAAAAABAAEAPUAAACJAwAAAAA=&#10;" fillcolor="white [3201]" stroked="f" strokeweight="1pt">
              <v:textbox>
                <w:txbxContent>
                  <w:p w:rsidR="0016265C" w:rsidRPr="00AA1748" w:rsidRDefault="0016265C" w:rsidP="0016265C">
                    <w:pPr>
                      <w:rPr>
                        <w:b/>
                        <w:sz w:val="24"/>
                        <w:szCs w:val="24"/>
                      </w:rPr>
                    </w:pPr>
                    <w:r>
                      <w:rPr>
                        <w:b/>
                        <w:sz w:val="24"/>
                        <w:szCs w:val="24"/>
                      </w:rPr>
                      <w:t>1</w:t>
                    </w:r>
                  </w:p>
                </w:txbxContent>
              </v:textbox>
            </v:rect>
          </v:group>
        </w:pict>
      </w:r>
      <w:r>
        <w:rPr>
          <w:rFonts w:asciiTheme="minorHAnsi" w:eastAsiaTheme="minorHAnsi" w:hAnsiTheme="minorHAnsi" w:cstheme="minorBidi"/>
          <w:noProof/>
          <w:color w:val="auto"/>
          <w:lang w:eastAsia="ru-RU"/>
        </w:rPr>
      </w:r>
      <w:r>
        <w:rPr>
          <w:rFonts w:asciiTheme="minorHAnsi" w:eastAsiaTheme="minorHAnsi" w:hAnsiTheme="minorHAnsi" w:cstheme="minorBidi"/>
          <w:noProof/>
          <w:color w:val="auto"/>
          <w:lang w:eastAsia="ru-RU"/>
        </w:rPr>
        <w:pict>
          <v:rect id="Прямоугольник 1" o:spid="_x0000_s1040" alt="http://yavix.ru/i/0/3/3/b9afd8953cb0e8a703f1d67e09f6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j+nsRDwMAAAoGAAAOAAAAAAAAAAAAAAAAAC4CAABkcnMvZTJvRG9j&#10;LnhtbFBLAQItABQABgAIAAAAIQBMoOks2AAAAAMBAAAPAAAAAAAAAAAAAAAAAGkFAABkcnMvZG93&#10;bnJldi54bWxQSwUGAAAAAAQABADzAAAAbgYAAAAA&#10;" filled="f" stroked="f">
            <o:lock v:ext="edit" aspectratio="t"/>
            <w10:wrap type="none"/>
            <w10:anchorlock/>
          </v:rect>
        </w:pict>
      </w:r>
      <w:r w:rsidR="0016265C">
        <w:rPr>
          <w:noProof/>
          <w:lang w:val="ru-RU" w:eastAsia="ru-RU"/>
        </w:rPr>
        <w:drawing>
          <wp:inline distT="0" distB="0" distL="0" distR="0">
            <wp:extent cx="6645910" cy="4965444"/>
            <wp:effectExtent l="0" t="0" r="2540" b="6985"/>
            <wp:docPr id="13" name="Рисунок 13" descr="http://yavix.ru/i/0/3/3/b9afd8953cb0e8a703f1d67e09f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avix.ru/i/0/3/3/b9afd8953cb0e8a703f1d67e09f6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4965444"/>
                    </a:xfrm>
                    <a:prstGeom prst="rect">
                      <a:avLst/>
                    </a:prstGeom>
                    <a:noFill/>
                    <a:ln>
                      <a:noFill/>
                    </a:ln>
                  </pic:spPr>
                </pic:pic>
              </a:graphicData>
            </a:graphic>
          </wp:inline>
        </w:drawing>
      </w:r>
    </w:p>
    <w:p w:rsidR="0016265C" w:rsidRPr="0016265C" w:rsidRDefault="0016265C" w:rsidP="0016265C">
      <w:pPr>
        <w:spacing w:after="0" w:line="240" w:lineRule="auto"/>
        <w:ind w:firstLine="375"/>
        <w:contextualSpacing/>
        <w:jc w:val="both"/>
        <w:rPr>
          <w:rFonts w:ascii="Times New Roman" w:eastAsia="Times New Roman" w:hAnsi="Times New Roman" w:cs="Times New Roman"/>
          <w:b/>
          <w:sz w:val="24"/>
          <w:szCs w:val="24"/>
          <w:lang w:val="ru-RU" w:eastAsia="ru-RU"/>
        </w:rPr>
      </w:pPr>
      <w:r w:rsidRPr="0016265C">
        <w:rPr>
          <w:rFonts w:ascii="Times New Roman" w:eastAsia="Times New Roman" w:hAnsi="Times New Roman" w:cs="Times New Roman"/>
          <w:b/>
          <w:sz w:val="24"/>
          <w:szCs w:val="24"/>
          <w:lang w:val="ru-RU" w:eastAsia="ru-RU"/>
        </w:rPr>
        <w:t>13. Напишите название военного плана, изображённого на карте.</w:t>
      </w:r>
    </w:p>
    <w:p w:rsidR="0016265C" w:rsidRPr="0016265C" w:rsidRDefault="0016265C" w:rsidP="0016265C">
      <w:pPr>
        <w:shd w:val="clear" w:color="auto" w:fill="FFFFFF"/>
        <w:spacing w:after="0" w:line="240" w:lineRule="auto"/>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pacing w:val="30"/>
          <w:sz w:val="24"/>
          <w:szCs w:val="24"/>
          <w:lang w:val="ru-RU" w:eastAsia="ru-RU"/>
        </w:rPr>
        <w:t>Ответ:</w:t>
      </w:r>
      <w:r>
        <w:rPr>
          <w:rFonts w:ascii="Times New Roman" w:eastAsia="Times New Roman" w:hAnsi="Times New Roman" w:cs="Times New Roman"/>
          <w:sz w:val="24"/>
          <w:szCs w:val="24"/>
          <w:lang w:eastAsia="ru-RU"/>
        </w:rPr>
        <w:t> </w:t>
      </w:r>
      <w:r w:rsidRPr="0016265C">
        <w:rPr>
          <w:rFonts w:ascii="Times New Roman" w:eastAsia="Times New Roman" w:hAnsi="Times New Roman" w:cs="Times New Roman"/>
          <w:sz w:val="24"/>
          <w:szCs w:val="24"/>
          <w:lang w:val="ru-RU" w:eastAsia="ru-RU"/>
        </w:rPr>
        <w:t>_______________________________________________________________________________</w:t>
      </w:r>
    </w:p>
    <w:p w:rsidR="0016265C" w:rsidRPr="0016265C" w:rsidRDefault="0016265C" w:rsidP="0016265C">
      <w:pPr>
        <w:spacing w:after="0" w:line="240" w:lineRule="auto"/>
        <w:ind w:firstLine="375"/>
        <w:contextualSpacing/>
        <w:jc w:val="both"/>
        <w:rPr>
          <w:rFonts w:ascii="Times New Roman" w:eastAsia="Times New Roman" w:hAnsi="Times New Roman" w:cs="Times New Roman"/>
          <w:b/>
          <w:sz w:val="24"/>
          <w:szCs w:val="24"/>
          <w:lang w:val="ru-RU" w:eastAsia="ru-RU"/>
        </w:rPr>
      </w:pPr>
      <w:r w:rsidRPr="0016265C">
        <w:rPr>
          <w:rFonts w:ascii="Times New Roman" w:eastAsia="Times New Roman" w:hAnsi="Times New Roman" w:cs="Times New Roman"/>
          <w:b/>
          <w:sz w:val="24"/>
          <w:szCs w:val="24"/>
          <w:lang w:val="ru-RU" w:eastAsia="ru-RU"/>
        </w:rPr>
        <w:t>14. Напишите название города, обозначенного на схеме цифрой «1».</w:t>
      </w:r>
    </w:p>
    <w:p w:rsidR="0016265C" w:rsidRPr="0016265C" w:rsidRDefault="0016265C" w:rsidP="0016265C">
      <w:pPr>
        <w:shd w:val="clear" w:color="auto" w:fill="FFFFFF"/>
        <w:spacing w:after="0" w:line="240" w:lineRule="auto"/>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pacing w:val="30"/>
          <w:sz w:val="24"/>
          <w:szCs w:val="24"/>
          <w:lang w:val="ru-RU" w:eastAsia="ru-RU"/>
        </w:rPr>
        <w:t>Ответ:</w:t>
      </w:r>
      <w:r>
        <w:rPr>
          <w:rFonts w:ascii="Times New Roman" w:eastAsia="Times New Roman" w:hAnsi="Times New Roman" w:cs="Times New Roman"/>
          <w:sz w:val="24"/>
          <w:szCs w:val="24"/>
          <w:lang w:eastAsia="ru-RU"/>
        </w:rPr>
        <w:t> </w:t>
      </w:r>
      <w:r w:rsidRPr="0016265C">
        <w:rPr>
          <w:rFonts w:ascii="Times New Roman" w:eastAsia="Times New Roman" w:hAnsi="Times New Roman" w:cs="Times New Roman"/>
          <w:sz w:val="24"/>
          <w:szCs w:val="24"/>
          <w:lang w:val="ru-RU" w:eastAsia="ru-RU"/>
        </w:rPr>
        <w:t>_______________________________________________________________________________</w:t>
      </w:r>
    </w:p>
    <w:p w:rsidR="0016265C" w:rsidRPr="0016265C" w:rsidRDefault="0016265C" w:rsidP="0016265C">
      <w:pPr>
        <w:spacing w:after="0" w:line="240" w:lineRule="auto"/>
        <w:ind w:firstLine="375"/>
        <w:contextualSpacing/>
        <w:jc w:val="both"/>
        <w:rPr>
          <w:rFonts w:ascii="Times New Roman" w:eastAsia="Times New Roman" w:hAnsi="Times New Roman" w:cs="Times New Roman"/>
          <w:b/>
          <w:sz w:val="24"/>
          <w:szCs w:val="24"/>
          <w:lang w:val="ru-RU" w:eastAsia="ru-RU"/>
        </w:rPr>
      </w:pPr>
      <w:r w:rsidRPr="0016265C">
        <w:rPr>
          <w:rFonts w:ascii="Times New Roman" w:eastAsia="Times New Roman" w:hAnsi="Times New Roman" w:cs="Times New Roman"/>
          <w:b/>
          <w:sz w:val="24"/>
          <w:szCs w:val="24"/>
          <w:lang w:val="ru-RU" w:eastAsia="ru-RU"/>
        </w:rPr>
        <w:t>15. Напишите название города, для захвата которого была разработана операция «Тайфун».</w:t>
      </w:r>
    </w:p>
    <w:p w:rsidR="0016265C" w:rsidRPr="0016265C" w:rsidRDefault="0016265C" w:rsidP="0016265C">
      <w:pPr>
        <w:shd w:val="clear" w:color="auto" w:fill="FFFFFF"/>
        <w:spacing w:after="0" w:line="240" w:lineRule="auto"/>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pacing w:val="30"/>
          <w:sz w:val="24"/>
          <w:szCs w:val="24"/>
          <w:lang w:val="ru-RU" w:eastAsia="ru-RU"/>
        </w:rPr>
        <w:t>Ответ:</w:t>
      </w:r>
      <w:r>
        <w:rPr>
          <w:rFonts w:ascii="Times New Roman" w:eastAsia="Times New Roman" w:hAnsi="Times New Roman" w:cs="Times New Roman"/>
          <w:sz w:val="24"/>
          <w:szCs w:val="24"/>
          <w:lang w:eastAsia="ru-RU"/>
        </w:rPr>
        <w:t> </w:t>
      </w:r>
      <w:r w:rsidRPr="0016265C">
        <w:rPr>
          <w:rFonts w:ascii="Times New Roman" w:eastAsia="Times New Roman" w:hAnsi="Times New Roman" w:cs="Times New Roman"/>
          <w:sz w:val="24"/>
          <w:szCs w:val="24"/>
          <w:lang w:val="ru-RU" w:eastAsia="ru-RU"/>
        </w:rPr>
        <w:t>_______________________________________________________________________________</w:t>
      </w:r>
    </w:p>
    <w:p w:rsidR="0016265C" w:rsidRPr="0016265C" w:rsidRDefault="0016265C" w:rsidP="0016265C">
      <w:pPr>
        <w:spacing w:after="0" w:line="240" w:lineRule="auto"/>
        <w:ind w:firstLine="375"/>
        <w:contextualSpacing/>
        <w:jc w:val="both"/>
        <w:rPr>
          <w:rFonts w:ascii="Times New Roman" w:eastAsia="Times New Roman" w:hAnsi="Times New Roman" w:cs="Times New Roman"/>
          <w:b/>
          <w:sz w:val="24"/>
          <w:szCs w:val="24"/>
          <w:lang w:val="ru-RU" w:eastAsia="ru-RU"/>
        </w:rPr>
      </w:pPr>
      <w:r w:rsidRPr="0016265C">
        <w:rPr>
          <w:rFonts w:ascii="Times New Roman" w:eastAsia="Times New Roman" w:hAnsi="Times New Roman" w:cs="Times New Roman"/>
          <w:b/>
          <w:sz w:val="24"/>
          <w:szCs w:val="24"/>
          <w:lang w:val="ru-RU" w:eastAsia="ru-RU"/>
        </w:rPr>
        <w:t>16. 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1) Карта относится к начальному этапу войны.</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2) Германия планировала завершить войну к концу лета 1943 г.</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3) Для отражения агрессии, обозначенной на карте, был создан Совет труда и обороны.</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4) Руководителем СССР в это время был И.В. Сталин.</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5) Сражение под Смоленском стало важным этапом в срыве фашистской стратегии «блицкрига».</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6) Наступление немецких войск было остановлено по всей линии фронта зимой 1941 г.</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tblGrid>
      <w:tr w:rsidR="0016265C" w:rsidRPr="002020DC"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hAnsi="Times New Roman" w:cs="Times New Roman"/>
                <w:sz w:val="24"/>
                <w:szCs w:val="24"/>
                <w:lang w:val="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hAnsi="Times New Roman" w:cs="Times New Roman"/>
                <w:sz w:val="24"/>
                <w:szCs w:val="24"/>
                <w:lang w:val="ru-RU"/>
              </w:rPr>
            </w:pP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6265C" w:rsidRPr="0016265C" w:rsidRDefault="0016265C" w:rsidP="0016265C">
            <w:pPr>
              <w:spacing w:after="0" w:line="240" w:lineRule="auto"/>
              <w:contextualSpacing/>
              <w:jc w:val="both"/>
              <w:rPr>
                <w:rFonts w:ascii="Times New Roman" w:hAnsi="Times New Roman" w:cs="Times New Roman"/>
                <w:sz w:val="24"/>
                <w:szCs w:val="24"/>
                <w:lang w:val="ru-RU"/>
              </w:rPr>
            </w:pPr>
          </w:p>
        </w:tc>
      </w:tr>
    </w:tbl>
    <w:p w:rsidR="0016265C" w:rsidRPr="0016265C" w:rsidRDefault="0016265C" w:rsidP="0016265C">
      <w:pPr>
        <w:spacing w:after="0" w:line="240" w:lineRule="auto"/>
        <w:contextualSpacing/>
        <w:jc w:val="both"/>
        <w:rPr>
          <w:rFonts w:ascii="Times New Roman" w:eastAsia="Times New Roman" w:hAnsi="Times New Roman" w:cs="Times New Roman"/>
          <w:b/>
          <w:bCs/>
          <w:sz w:val="24"/>
          <w:szCs w:val="24"/>
          <w:lang w:val="ru-RU" w:eastAsia="ru-RU"/>
        </w:rPr>
      </w:pPr>
      <w:r w:rsidRPr="0016265C">
        <w:rPr>
          <w:rFonts w:ascii="Times New Roman" w:eastAsia="Times New Roman" w:hAnsi="Times New Roman" w:cs="Times New Roman"/>
          <w:b/>
          <w:sz w:val="24"/>
          <w:szCs w:val="24"/>
          <w:lang w:val="ru-RU" w:eastAsia="ru-RU"/>
        </w:rPr>
        <w:t>17. Установите соответствие между деятелями науки и культуры, общественными деятелями и должностями, которые они занимали.</w:t>
      </w:r>
    </w:p>
    <w:tbl>
      <w:tblPr>
        <w:tblW w:w="10206" w:type="dxa"/>
        <w:tblCellMar>
          <w:top w:w="15" w:type="dxa"/>
          <w:left w:w="15" w:type="dxa"/>
          <w:bottom w:w="15" w:type="dxa"/>
          <w:right w:w="15" w:type="dxa"/>
        </w:tblCellMar>
        <w:tblLook w:val="04A0" w:firstRow="1" w:lastRow="0" w:firstColumn="1" w:lastColumn="0" w:noHBand="0" w:noVBand="1"/>
      </w:tblPr>
      <w:tblGrid>
        <w:gridCol w:w="3480"/>
        <w:gridCol w:w="540"/>
        <w:gridCol w:w="6186"/>
      </w:tblGrid>
      <w:tr w:rsidR="0016265C" w:rsidRPr="0020563B" w:rsidTr="0016265C">
        <w:tc>
          <w:tcPr>
            <w:tcW w:w="3480" w:type="dxa"/>
            <w:tcBorders>
              <w:top w:val="nil"/>
              <w:left w:val="nil"/>
              <w:bottom w:val="nil"/>
              <w:right w:val="nil"/>
            </w:tcBorders>
            <w:tcMar>
              <w:top w:w="60" w:type="dxa"/>
              <w:left w:w="60" w:type="dxa"/>
              <w:bottom w:w="60" w:type="dxa"/>
              <w:right w:w="60" w:type="dxa"/>
            </w:tcMar>
            <w:vAlign w:val="center"/>
            <w:hideMark/>
          </w:tcPr>
          <w:p w:rsidR="0016265C" w:rsidRPr="0020563B" w:rsidRDefault="0016265C" w:rsidP="0016265C">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ОБЩЕСТВЕННЫЕ ДЕЯТЕЛИ</w:t>
            </w:r>
          </w:p>
        </w:tc>
        <w:tc>
          <w:tcPr>
            <w:tcW w:w="540" w:type="dxa"/>
            <w:tcBorders>
              <w:top w:val="nil"/>
              <w:left w:val="nil"/>
              <w:bottom w:val="nil"/>
              <w:right w:val="nil"/>
            </w:tcBorders>
            <w:tcMar>
              <w:top w:w="60" w:type="dxa"/>
              <w:left w:w="60" w:type="dxa"/>
              <w:bottom w:w="60" w:type="dxa"/>
              <w:right w:w="60" w:type="dxa"/>
            </w:tcMar>
            <w:vAlign w:val="center"/>
            <w:hideMark/>
          </w:tcPr>
          <w:p w:rsidR="0016265C" w:rsidRPr="0020563B" w:rsidRDefault="0016265C" w:rsidP="0016265C">
            <w:pPr>
              <w:spacing w:after="0" w:line="240" w:lineRule="auto"/>
              <w:contextualSpacing/>
              <w:jc w:val="both"/>
              <w:rPr>
                <w:rFonts w:ascii="Times New Roman" w:eastAsia="Times New Roman" w:hAnsi="Times New Roman" w:cs="Times New Roman"/>
                <w:sz w:val="24"/>
                <w:szCs w:val="24"/>
                <w:lang w:eastAsia="ru-RU"/>
              </w:rPr>
            </w:pPr>
            <w:r w:rsidRPr="0020563B">
              <w:rPr>
                <w:rFonts w:ascii="Times New Roman" w:eastAsia="Times New Roman" w:hAnsi="Times New Roman" w:cs="Times New Roman"/>
                <w:sz w:val="24"/>
                <w:szCs w:val="24"/>
                <w:lang w:eastAsia="ru-RU"/>
              </w:rPr>
              <w:t> </w:t>
            </w:r>
          </w:p>
        </w:tc>
        <w:tc>
          <w:tcPr>
            <w:tcW w:w="6186" w:type="dxa"/>
            <w:tcBorders>
              <w:top w:val="nil"/>
              <w:left w:val="nil"/>
              <w:bottom w:val="nil"/>
              <w:right w:val="nil"/>
            </w:tcBorders>
            <w:tcMar>
              <w:top w:w="60" w:type="dxa"/>
              <w:left w:w="60" w:type="dxa"/>
              <w:bottom w:w="60" w:type="dxa"/>
              <w:right w:w="60" w:type="dxa"/>
            </w:tcMar>
            <w:vAlign w:val="center"/>
            <w:hideMark/>
          </w:tcPr>
          <w:p w:rsidR="0016265C" w:rsidRPr="0020563B" w:rsidRDefault="0016265C" w:rsidP="0016265C">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ХАРАКТЕРИСТИКА</w:t>
            </w:r>
          </w:p>
        </w:tc>
      </w:tr>
      <w:tr w:rsidR="0016265C" w:rsidRPr="002020DC" w:rsidTr="0016265C">
        <w:tc>
          <w:tcPr>
            <w:tcW w:w="0" w:type="auto"/>
            <w:tcBorders>
              <w:top w:val="nil"/>
              <w:left w:val="nil"/>
              <w:bottom w:val="nil"/>
              <w:right w:val="nil"/>
            </w:tcBorders>
            <w:tcMar>
              <w:top w:w="60" w:type="dxa"/>
              <w:left w:w="60" w:type="dxa"/>
              <w:bottom w:w="60" w:type="dxa"/>
              <w:right w:w="60" w:type="dxa"/>
            </w:tcMar>
            <w:hideMark/>
          </w:tcPr>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А) А.С. Яковлев</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 xml:space="preserve">Б) А.Т. Твардовский </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В) В.А. Дегтярёв</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Г) В.И. Лебедев-Кумач</w:t>
            </w:r>
          </w:p>
        </w:tc>
        <w:tc>
          <w:tcPr>
            <w:tcW w:w="0" w:type="auto"/>
            <w:tcBorders>
              <w:top w:val="nil"/>
              <w:left w:val="nil"/>
              <w:bottom w:val="nil"/>
              <w:right w:val="nil"/>
            </w:tcBorders>
            <w:tcMar>
              <w:top w:w="60" w:type="dxa"/>
              <w:left w:w="60" w:type="dxa"/>
              <w:bottom w:w="60" w:type="dxa"/>
              <w:right w:w="60" w:type="dxa"/>
            </w:tcMar>
            <w:vAlign w:val="center"/>
            <w:hideMark/>
          </w:tcPr>
          <w:p w:rsidR="0016265C" w:rsidRPr="0016265C" w:rsidRDefault="0016265C" w:rsidP="0016265C">
            <w:pPr>
              <w:spacing w:after="0" w:line="240" w:lineRule="auto"/>
              <w:contextualSpacing/>
              <w:jc w:val="both"/>
              <w:rPr>
                <w:rFonts w:ascii="Times New Roman" w:eastAsia="Times New Roman" w:hAnsi="Times New Roman" w:cs="Times New Roman"/>
                <w:sz w:val="24"/>
                <w:szCs w:val="24"/>
                <w:lang w:val="ru-RU" w:eastAsia="ru-RU"/>
              </w:rPr>
            </w:pPr>
            <w:r w:rsidRPr="0020563B">
              <w:rPr>
                <w:rFonts w:ascii="Times New Roman" w:eastAsia="Times New Roman" w:hAnsi="Times New Roman" w:cs="Times New Roman"/>
                <w:sz w:val="24"/>
                <w:szCs w:val="24"/>
                <w:lang w:eastAsia="ru-RU"/>
              </w:rPr>
              <w:t> </w:t>
            </w:r>
          </w:p>
        </w:tc>
        <w:tc>
          <w:tcPr>
            <w:tcW w:w="6186" w:type="dxa"/>
            <w:tcBorders>
              <w:top w:val="nil"/>
              <w:left w:val="nil"/>
              <w:bottom w:val="nil"/>
              <w:right w:val="nil"/>
            </w:tcBorders>
            <w:tcMar>
              <w:top w:w="60" w:type="dxa"/>
              <w:left w:w="60" w:type="dxa"/>
              <w:bottom w:w="60" w:type="dxa"/>
              <w:right w:w="60" w:type="dxa"/>
            </w:tcMar>
            <w:hideMark/>
          </w:tcPr>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1) Поэт, писатель, автор поэмы «Василий Тёркин»</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2) советский поэт, автор слов песни «Священная война»</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 xml:space="preserve">3) композитор, автор Седьмой симфонии, написанной </w:t>
            </w:r>
            <w:r w:rsidRPr="0016265C">
              <w:rPr>
                <w:rFonts w:ascii="Times New Roman" w:eastAsia="Times New Roman" w:hAnsi="Times New Roman" w:cs="Times New Roman"/>
                <w:sz w:val="24"/>
                <w:szCs w:val="24"/>
                <w:lang w:val="ru-RU" w:eastAsia="ru-RU"/>
              </w:rPr>
              <w:lastRenderedPageBreak/>
              <w:t xml:space="preserve">в блокадном Ленинграде </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4) советский конструктор стрелкового оружия</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5) авиаконструктор</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6) Диктор, читал по радио сводки Совинформбюро</w:t>
            </w:r>
          </w:p>
        </w:tc>
      </w:tr>
    </w:tbl>
    <w:p w:rsidR="0016265C" w:rsidRPr="0016265C" w:rsidRDefault="0016265C" w:rsidP="0016265C">
      <w:pPr>
        <w:spacing w:after="0" w:line="240" w:lineRule="auto"/>
        <w:contextualSpacing/>
        <w:jc w:val="both"/>
        <w:rPr>
          <w:rFonts w:ascii="Times New Roman" w:eastAsia="Times New Roman" w:hAnsi="Times New Roman" w:cs="Times New Roman"/>
          <w:b/>
          <w:bCs/>
          <w:color w:val="FF0000"/>
          <w:sz w:val="24"/>
          <w:szCs w:val="24"/>
          <w:lang w:val="ru-RU" w:eastAsia="ru-RU"/>
        </w:rPr>
      </w:pPr>
    </w:p>
    <w:tbl>
      <w:tblPr>
        <w:tblStyle w:val="a9"/>
        <w:tblW w:w="0" w:type="auto"/>
        <w:tblLook w:val="04A0" w:firstRow="1" w:lastRow="0" w:firstColumn="1" w:lastColumn="0" w:noHBand="0" w:noVBand="1"/>
      </w:tblPr>
      <w:tblGrid>
        <w:gridCol w:w="846"/>
        <w:gridCol w:w="850"/>
        <w:gridCol w:w="709"/>
        <w:gridCol w:w="709"/>
      </w:tblGrid>
      <w:tr w:rsidR="0016265C" w:rsidRPr="002020DC" w:rsidTr="0016265C">
        <w:tc>
          <w:tcPr>
            <w:tcW w:w="846" w:type="dxa"/>
          </w:tcPr>
          <w:p w:rsidR="0016265C" w:rsidRPr="0016265C" w:rsidRDefault="0016265C" w:rsidP="0016265C">
            <w:pPr>
              <w:contextualSpacing/>
              <w:jc w:val="both"/>
              <w:rPr>
                <w:rFonts w:ascii="Times New Roman" w:eastAsia="Times New Roman" w:hAnsi="Times New Roman" w:cs="Times New Roman"/>
                <w:bCs/>
                <w:sz w:val="24"/>
                <w:szCs w:val="24"/>
                <w:lang w:val="ru-RU" w:eastAsia="ru-RU"/>
              </w:rPr>
            </w:pPr>
          </w:p>
          <w:p w:rsidR="0016265C" w:rsidRPr="0016265C" w:rsidRDefault="0016265C" w:rsidP="0016265C">
            <w:pPr>
              <w:contextualSpacing/>
              <w:jc w:val="both"/>
              <w:rPr>
                <w:rFonts w:ascii="Times New Roman" w:eastAsia="Times New Roman" w:hAnsi="Times New Roman" w:cs="Times New Roman"/>
                <w:bCs/>
                <w:sz w:val="24"/>
                <w:szCs w:val="24"/>
                <w:lang w:val="ru-RU" w:eastAsia="ru-RU"/>
              </w:rPr>
            </w:pPr>
          </w:p>
        </w:tc>
        <w:tc>
          <w:tcPr>
            <w:tcW w:w="850" w:type="dxa"/>
          </w:tcPr>
          <w:p w:rsidR="0016265C" w:rsidRPr="0016265C" w:rsidRDefault="0016265C" w:rsidP="0016265C">
            <w:pPr>
              <w:contextualSpacing/>
              <w:jc w:val="both"/>
              <w:rPr>
                <w:rFonts w:ascii="Times New Roman" w:eastAsia="Times New Roman" w:hAnsi="Times New Roman" w:cs="Times New Roman"/>
                <w:bCs/>
                <w:sz w:val="24"/>
                <w:szCs w:val="24"/>
                <w:lang w:val="ru-RU" w:eastAsia="ru-RU"/>
              </w:rPr>
            </w:pPr>
          </w:p>
        </w:tc>
        <w:tc>
          <w:tcPr>
            <w:tcW w:w="709" w:type="dxa"/>
          </w:tcPr>
          <w:p w:rsidR="0016265C" w:rsidRPr="0016265C" w:rsidRDefault="0016265C" w:rsidP="0016265C">
            <w:pPr>
              <w:contextualSpacing/>
              <w:jc w:val="both"/>
              <w:rPr>
                <w:rFonts w:ascii="Times New Roman" w:eastAsia="Times New Roman" w:hAnsi="Times New Roman" w:cs="Times New Roman"/>
                <w:bCs/>
                <w:sz w:val="24"/>
                <w:szCs w:val="24"/>
                <w:lang w:val="ru-RU" w:eastAsia="ru-RU"/>
              </w:rPr>
            </w:pPr>
          </w:p>
        </w:tc>
        <w:tc>
          <w:tcPr>
            <w:tcW w:w="709" w:type="dxa"/>
          </w:tcPr>
          <w:p w:rsidR="0016265C" w:rsidRPr="0016265C" w:rsidRDefault="0016265C" w:rsidP="0016265C">
            <w:pPr>
              <w:contextualSpacing/>
              <w:jc w:val="both"/>
              <w:rPr>
                <w:rFonts w:ascii="Times New Roman" w:eastAsia="Times New Roman" w:hAnsi="Times New Roman" w:cs="Times New Roman"/>
                <w:bCs/>
                <w:sz w:val="24"/>
                <w:szCs w:val="24"/>
                <w:lang w:val="ru-RU" w:eastAsia="ru-RU"/>
              </w:rPr>
            </w:pPr>
          </w:p>
        </w:tc>
      </w:tr>
    </w:tbl>
    <w:p w:rsidR="0016265C" w:rsidRPr="0016265C" w:rsidRDefault="0016265C" w:rsidP="0016265C">
      <w:pPr>
        <w:spacing w:after="0" w:line="240" w:lineRule="auto"/>
        <w:contextualSpacing/>
        <w:jc w:val="both"/>
        <w:rPr>
          <w:rFonts w:ascii="Times New Roman" w:eastAsia="Times New Roman" w:hAnsi="Times New Roman" w:cs="Times New Roman"/>
          <w:b/>
          <w:bCs/>
          <w:color w:val="FF0000"/>
          <w:sz w:val="24"/>
          <w:szCs w:val="24"/>
          <w:lang w:val="ru-RU" w:eastAsia="ru-RU"/>
        </w:rPr>
      </w:pPr>
    </w:p>
    <w:p w:rsidR="0016265C" w:rsidRPr="00B36035" w:rsidRDefault="0016265C" w:rsidP="0016265C">
      <w:pPr>
        <w:spacing w:after="0" w:line="240" w:lineRule="auto"/>
        <w:contextualSpacing/>
        <w:jc w:val="both"/>
        <w:rPr>
          <w:rFonts w:ascii="Times New Roman" w:eastAsia="Times New Roman" w:hAnsi="Times New Roman" w:cs="Times New Roman"/>
          <w:sz w:val="24"/>
          <w:szCs w:val="24"/>
          <w:lang w:eastAsia="ru-RU"/>
        </w:rPr>
      </w:pPr>
      <w:r w:rsidRPr="00B36035">
        <w:rPr>
          <w:rFonts w:ascii="Times New Roman" w:eastAsia="Times New Roman" w:hAnsi="Times New Roman" w:cs="Times New Roman"/>
          <w:b/>
          <w:sz w:val="24"/>
          <w:szCs w:val="24"/>
          <w:lang w:eastAsia="ru-RU"/>
        </w:rPr>
        <w:t>18.</w:t>
      </w:r>
      <w:r w:rsidRPr="00CF1191">
        <w:rPr>
          <w:rFonts w:ascii="Times New Roman" w:eastAsia="Times New Roman" w:hAnsi="Times New Roman" w:cs="Times New Roman"/>
          <w:b/>
          <w:sz w:val="24"/>
          <w:szCs w:val="24"/>
          <w:lang w:eastAsia="ru-RU"/>
        </w:rPr>
        <w:t>Рассмотрите изоб</w:t>
      </w:r>
      <w:r w:rsidRPr="00CF1191">
        <w:rPr>
          <w:rFonts w:ascii="Times New Roman" w:eastAsia="Times New Roman" w:hAnsi="Times New Roman" w:cs="Times New Roman"/>
          <w:b/>
          <w:sz w:val="24"/>
          <w:szCs w:val="24"/>
          <w:lang w:eastAsia="ru-RU"/>
        </w:rPr>
        <w:softHyphen/>
        <w:t>ра</w:t>
      </w:r>
      <w:r w:rsidRPr="00CF1191">
        <w:rPr>
          <w:rFonts w:ascii="Times New Roman" w:eastAsia="Times New Roman" w:hAnsi="Times New Roman" w:cs="Times New Roman"/>
          <w:b/>
          <w:sz w:val="24"/>
          <w:szCs w:val="24"/>
          <w:lang w:eastAsia="ru-RU"/>
        </w:rPr>
        <w:softHyphen/>
        <w:t>же</w:t>
      </w:r>
      <w:r w:rsidRPr="00CF1191">
        <w:rPr>
          <w:rFonts w:ascii="Times New Roman" w:eastAsia="Times New Roman" w:hAnsi="Times New Roman" w:cs="Times New Roman"/>
          <w:b/>
          <w:sz w:val="24"/>
          <w:szCs w:val="24"/>
          <w:lang w:eastAsia="ru-RU"/>
        </w:rPr>
        <w:softHyphen/>
        <w:t>ние и вы</w:t>
      </w:r>
      <w:r w:rsidRPr="00CF1191">
        <w:rPr>
          <w:rFonts w:ascii="Times New Roman" w:eastAsia="Times New Roman" w:hAnsi="Times New Roman" w:cs="Times New Roman"/>
          <w:b/>
          <w:sz w:val="24"/>
          <w:szCs w:val="24"/>
          <w:lang w:eastAsia="ru-RU"/>
        </w:rPr>
        <w:softHyphen/>
        <w:t>пол</w:t>
      </w:r>
      <w:r w:rsidRPr="00CF1191">
        <w:rPr>
          <w:rFonts w:ascii="Times New Roman" w:eastAsia="Times New Roman" w:hAnsi="Times New Roman" w:cs="Times New Roman"/>
          <w:b/>
          <w:sz w:val="24"/>
          <w:szCs w:val="24"/>
          <w:lang w:eastAsia="ru-RU"/>
        </w:rPr>
        <w:softHyphen/>
        <w:t>ни</w:t>
      </w:r>
      <w:r w:rsidRPr="00CF1191">
        <w:rPr>
          <w:rFonts w:ascii="Times New Roman" w:eastAsia="Times New Roman" w:hAnsi="Times New Roman" w:cs="Times New Roman"/>
          <w:b/>
          <w:sz w:val="24"/>
          <w:szCs w:val="24"/>
          <w:lang w:eastAsia="ru-RU"/>
        </w:rPr>
        <w:softHyphen/>
        <w:t>те задания</w:t>
      </w:r>
    </w:p>
    <w:p w:rsidR="0016265C" w:rsidRPr="00B36035" w:rsidRDefault="0016265C" w:rsidP="0016265C">
      <w:pPr>
        <w:spacing w:after="0" w:line="240" w:lineRule="auto"/>
        <w:contextualSpacing/>
        <w:jc w:val="both"/>
        <w:rPr>
          <w:rFonts w:ascii="Times New Roman" w:eastAsia="Times New Roman" w:hAnsi="Times New Roman" w:cs="Times New Roman"/>
          <w:sz w:val="24"/>
          <w:szCs w:val="24"/>
          <w:lang w:eastAsia="ru-RU"/>
        </w:rPr>
      </w:pPr>
      <w:r w:rsidRPr="00B36035">
        <w:rPr>
          <w:noProof/>
          <w:lang w:val="ru-RU" w:eastAsia="ru-RU"/>
        </w:rPr>
        <w:drawing>
          <wp:inline distT="0" distB="0" distL="0" distR="0">
            <wp:extent cx="1932317" cy="2781336"/>
            <wp:effectExtent l="0" t="0" r="0" b="0"/>
            <wp:docPr id="18" name="Рисунок 18" descr="https://bigenc.ru/media/2017/12/11/1239072530/712.jpg.26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genc.ru/media/2017/12/11/1239072530/712.jpg.262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6870" cy="2787889"/>
                    </a:xfrm>
                    <a:prstGeom prst="rect">
                      <a:avLst/>
                    </a:prstGeom>
                    <a:noFill/>
                    <a:ln>
                      <a:noFill/>
                    </a:ln>
                  </pic:spPr>
                </pic:pic>
              </a:graphicData>
            </a:graphic>
          </wp:inline>
        </w:drawing>
      </w:r>
    </w:p>
    <w:p w:rsidR="0016265C" w:rsidRPr="0016265C" w:rsidRDefault="0016265C" w:rsidP="0016265C">
      <w:pPr>
        <w:spacing w:after="0" w:line="240" w:lineRule="auto"/>
        <w:ind w:firstLine="375"/>
        <w:contextualSpacing/>
        <w:jc w:val="both"/>
        <w:rPr>
          <w:rFonts w:ascii="Times New Roman" w:eastAsia="Times New Roman" w:hAnsi="Times New Roman" w:cs="Times New Roman"/>
          <w:b/>
          <w:sz w:val="24"/>
          <w:szCs w:val="24"/>
          <w:lang w:val="ru-RU" w:eastAsia="ru-RU"/>
        </w:rPr>
      </w:pPr>
      <w:r w:rsidRPr="0016265C">
        <w:rPr>
          <w:rFonts w:ascii="Times New Roman" w:eastAsia="Times New Roman" w:hAnsi="Times New Roman" w:cs="Times New Roman"/>
          <w:b/>
          <w:sz w:val="24"/>
          <w:szCs w:val="24"/>
          <w:lang w:val="ru-RU" w:eastAsia="ru-RU"/>
        </w:rPr>
        <w:t>Какие суж</w:t>
      </w:r>
      <w:r w:rsidRPr="0016265C">
        <w:rPr>
          <w:rFonts w:ascii="Times New Roman" w:eastAsia="Times New Roman" w:hAnsi="Times New Roman" w:cs="Times New Roman"/>
          <w:b/>
          <w:sz w:val="24"/>
          <w:szCs w:val="24"/>
          <w:lang w:val="ru-RU" w:eastAsia="ru-RU"/>
        </w:rPr>
        <w:softHyphen/>
        <w:t>де</w:t>
      </w:r>
      <w:r w:rsidRPr="0016265C">
        <w:rPr>
          <w:rFonts w:ascii="Times New Roman" w:eastAsia="Times New Roman" w:hAnsi="Times New Roman" w:cs="Times New Roman"/>
          <w:b/>
          <w:sz w:val="24"/>
          <w:szCs w:val="24"/>
          <w:lang w:val="ru-RU" w:eastAsia="ru-RU"/>
        </w:rPr>
        <w:softHyphen/>
        <w:t xml:space="preserve">ния, относящиеся к данному изображению, являются верными? </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За</w:t>
      </w:r>
      <w:r w:rsidRPr="0016265C">
        <w:rPr>
          <w:rFonts w:ascii="Times New Roman" w:eastAsia="Times New Roman" w:hAnsi="Times New Roman" w:cs="Times New Roman"/>
          <w:sz w:val="24"/>
          <w:szCs w:val="24"/>
          <w:lang w:val="ru-RU" w:eastAsia="ru-RU"/>
        </w:rPr>
        <w:softHyphen/>
        <w:t>пи</w:t>
      </w:r>
      <w:r w:rsidRPr="0016265C">
        <w:rPr>
          <w:rFonts w:ascii="Times New Roman" w:eastAsia="Times New Roman" w:hAnsi="Times New Roman" w:cs="Times New Roman"/>
          <w:sz w:val="24"/>
          <w:szCs w:val="24"/>
          <w:lang w:val="ru-RU" w:eastAsia="ru-RU"/>
        </w:rPr>
        <w:softHyphen/>
        <w:t>ши</w:t>
      </w:r>
      <w:r w:rsidRPr="0016265C">
        <w:rPr>
          <w:rFonts w:ascii="Times New Roman" w:eastAsia="Times New Roman" w:hAnsi="Times New Roman" w:cs="Times New Roman"/>
          <w:sz w:val="24"/>
          <w:szCs w:val="24"/>
          <w:lang w:val="ru-RU" w:eastAsia="ru-RU"/>
        </w:rPr>
        <w:softHyphen/>
        <w:t>те в таб</w:t>
      </w:r>
      <w:r w:rsidRPr="0016265C">
        <w:rPr>
          <w:rFonts w:ascii="Times New Roman" w:eastAsia="Times New Roman" w:hAnsi="Times New Roman" w:cs="Times New Roman"/>
          <w:sz w:val="24"/>
          <w:szCs w:val="24"/>
          <w:lang w:val="ru-RU" w:eastAsia="ru-RU"/>
        </w:rPr>
        <w:softHyphen/>
        <w:t>ли</w:t>
      </w:r>
      <w:r w:rsidRPr="0016265C">
        <w:rPr>
          <w:rFonts w:ascii="Times New Roman" w:eastAsia="Times New Roman" w:hAnsi="Times New Roman" w:cs="Times New Roman"/>
          <w:sz w:val="24"/>
          <w:szCs w:val="24"/>
          <w:lang w:val="ru-RU" w:eastAsia="ru-RU"/>
        </w:rPr>
        <w:softHyphen/>
        <w:t>цу цифры, под ко</w:t>
      </w:r>
      <w:r w:rsidRPr="0016265C">
        <w:rPr>
          <w:rFonts w:ascii="Times New Roman" w:eastAsia="Times New Roman" w:hAnsi="Times New Roman" w:cs="Times New Roman"/>
          <w:sz w:val="24"/>
          <w:szCs w:val="24"/>
          <w:lang w:val="ru-RU" w:eastAsia="ru-RU"/>
        </w:rPr>
        <w:softHyphen/>
        <w:t>то</w:t>
      </w:r>
      <w:r w:rsidRPr="0016265C">
        <w:rPr>
          <w:rFonts w:ascii="Times New Roman" w:eastAsia="Times New Roman" w:hAnsi="Times New Roman" w:cs="Times New Roman"/>
          <w:sz w:val="24"/>
          <w:szCs w:val="24"/>
          <w:lang w:val="ru-RU" w:eastAsia="ru-RU"/>
        </w:rPr>
        <w:softHyphen/>
        <w:t>ры</w:t>
      </w:r>
      <w:r w:rsidRPr="0016265C">
        <w:rPr>
          <w:rFonts w:ascii="Times New Roman" w:eastAsia="Times New Roman" w:hAnsi="Times New Roman" w:cs="Times New Roman"/>
          <w:sz w:val="24"/>
          <w:szCs w:val="24"/>
          <w:lang w:val="ru-RU" w:eastAsia="ru-RU"/>
        </w:rPr>
        <w:softHyphen/>
        <w:t>ми они указаны.</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1) События, которым посвящена карикатура, произошли в сентябре 1941 г.</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2) Договор, название которого указано на карикатуре, был подписан в 1939 г.</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 xml:space="preserve">3) Авторы карикатуры обвиняют изображенного на ней политического деятеля в вероломстве </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4) Договор, указанный на карикатуре, с советской стороны подписал Г.К. Жуков.</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sz w:val="24"/>
          <w:szCs w:val="24"/>
          <w:lang w:val="ru-RU" w:eastAsia="ru-RU"/>
        </w:rPr>
        <w:t>5) События, которым посвящена данная карикатура, стали началом Второй мировой войны</w:t>
      </w:r>
    </w:p>
    <w:tbl>
      <w:tblPr>
        <w:tblStyle w:val="a9"/>
        <w:tblpPr w:leftFromText="180" w:rightFromText="180" w:vertAnchor="text" w:tblpY="1"/>
        <w:tblOverlap w:val="never"/>
        <w:tblW w:w="0" w:type="auto"/>
        <w:tblLook w:val="04A0" w:firstRow="1" w:lastRow="0" w:firstColumn="1" w:lastColumn="0" w:noHBand="0" w:noVBand="1"/>
      </w:tblPr>
      <w:tblGrid>
        <w:gridCol w:w="846"/>
        <w:gridCol w:w="850"/>
      </w:tblGrid>
      <w:tr w:rsidR="0016265C" w:rsidRPr="002020DC" w:rsidTr="0016265C">
        <w:tc>
          <w:tcPr>
            <w:tcW w:w="846" w:type="dxa"/>
          </w:tcPr>
          <w:p w:rsidR="0016265C" w:rsidRPr="0016265C" w:rsidRDefault="0016265C" w:rsidP="0016265C">
            <w:pPr>
              <w:contextualSpacing/>
              <w:jc w:val="both"/>
              <w:rPr>
                <w:rFonts w:ascii="Times New Roman" w:eastAsia="Times New Roman" w:hAnsi="Times New Roman" w:cs="Times New Roman"/>
                <w:bCs/>
                <w:sz w:val="24"/>
                <w:szCs w:val="24"/>
                <w:lang w:val="ru-RU" w:eastAsia="ru-RU"/>
              </w:rPr>
            </w:pPr>
          </w:p>
          <w:p w:rsidR="0016265C" w:rsidRPr="0016265C" w:rsidRDefault="0016265C" w:rsidP="0016265C">
            <w:pPr>
              <w:contextualSpacing/>
              <w:jc w:val="both"/>
              <w:rPr>
                <w:rFonts w:ascii="Times New Roman" w:eastAsia="Times New Roman" w:hAnsi="Times New Roman" w:cs="Times New Roman"/>
                <w:bCs/>
                <w:sz w:val="24"/>
                <w:szCs w:val="24"/>
                <w:lang w:val="ru-RU" w:eastAsia="ru-RU"/>
              </w:rPr>
            </w:pPr>
          </w:p>
        </w:tc>
        <w:tc>
          <w:tcPr>
            <w:tcW w:w="850" w:type="dxa"/>
          </w:tcPr>
          <w:p w:rsidR="0016265C" w:rsidRPr="0016265C" w:rsidRDefault="0016265C" w:rsidP="0016265C">
            <w:pPr>
              <w:contextualSpacing/>
              <w:jc w:val="both"/>
              <w:rPr>
                <w:rFonts w:ascii="Times New Roman" w:eastAsia="Times New Roman" w:hAnsi="Times New Roman" w:cs="Times New Roman"/>
                <w:bCs/>
                <w:sz w:val="24"/>
                <w:szCs w:val="24"/>
                <w:lang w:val="ru-RU" w:eastAsia="ru-RU"/>
              </w:rPr>
            </w:pPr>
          </w:p>
        </w:tc>
      </w:tr>
    </w:tbl>
    <w:p w:rsidR="0016265C" w:rsidRPr="0016265C" w:rsidRDefault="0016265C" w:rsidP="0016265C">
      <w:pPr>
        <w:rPr>
          <w:rFonts w:ascii="Times New Roman" w:eastAsia="Times New Roman" w:hAnsi="Times New Roman" w:cs="Times New Roman"/>
          <w:color w:val="FF0000"/>
          <w:sz w:val="24"/>
          <w:szCs w:val="24"/>
          <w:lang w:val="ru-RU" w:eastAsia="ru-RU"/>
        </w:rPr>
      </w:pPr>
      <w:r w:rsidRPr="0016265C">
        <w:rPr>
          <w:rFonts w:ascii="Times New Roman" w:eastAsia="Times New Roman" w:hAnsi="Times New Roman" w:cs="Times New Roman"/>
          <w:color w:val="FF0000"/>
          <w:sz w:val="24"/>
          <w:szCs w:val="24"/>
          <w:lang w:val="ru-RU" w:eastAsia="ru-RU"/>
        </w:rPr>
        <w:br w:type="textWrapping" w:clear="all"/>
      </w:r>
      <w:r w:rsidRPr="0016265C">
        <w:rPr>
          <w:rFonts w:ascii="Times New Roman" w:eastAsia="Times New Roman" w:hAnsi="Times New Roman" w:cs="Times New Roman"/>
          <w:color w:val="FF0000"/>
          <w:sz w:val="24"/>
          <w:szCs w:val="24"/>
          <w:lang w:val="ru-RU" w:eastAsia="ru-RU"/>
        </w:rPr>
        <w:br w:type="page"/>
      </w:r>
    </w:p>
    <w:p w:rsidR="0016265C" w:rsidRPr="00E57E1B" w:rsidRDefault="0016265C" w:rsidP="0016265C">
      <w:pPr>
        <w:spacing w:after="0" w:line="240" w:lineRule="auto"/>
        <w:ind w:firstLine="375"/>
        <w:contextualSpacing/>
        <w:jc w:val="both"/>
        <w:rPr>
          <w:rFonts w:ascii="Times New Roman" w:eastAsia="Times New Roman" w:hAnsi="Times New Roman" w:cs="Times New Roman"/>
          <w:sz w:val="24"/>
          <w:szCs w:val="24"/>
          <w:lang w:eastAsia="ru-RU"/>
        </w:rPr>
      </w:pPr>
      <w:r w:rsidRPr="0016265C">
        <w:rPr>
          <w:rFonts w:ascii="Times New Roman" w:eastAsia="Times New Roman" w:hAnsi="Times New Roman" w:cs="Times New Roman"/>
          <w:b/>
          <w:sz w:val="24"/>
          <w:szCs w:val="24"/>
          <w:lang w:val="ru-RU" w:eastAsia="ru-RU"/>
        </w:rPr>
        <w:lastRenderedPageBreak/>
        <w:t xml:space="preserve">19.Какие из скульптур, представленных ниже, посвящены событиям Великой Отечественной войны. </w:t>
      </w:r>
      <w:r w:rsidRPr="00CF1191">
        <w:rPr>
          <w:rFonts w:ascii="Times New Roman" w:eastAsia="Times New Roman" w:hAnsi="Times New Roman" w:cs="Times New Roman"/>
          <w:b/>
          <w:sz w:val="24"/>
          <w:szCs w:val="24"/>
          <w:lang w:eastAsia="ru-RU"/>
        </w:rPr>
        <w:t>В от</w:t>
      </w:r>
      <w:r w:rsidRPr="00CF1191">
        <w:rPr>
          <w:rFonts w:ascii="Times New Roman" w:eastAsia="Times New Roman" w:hAnsi="Times New Roman" w:cs="Times New Roman"/>
          <w:b/>
          <w:sz w:val="24"/>
          <w:szCs w:val="24"/>
          <w:lang w:eastAsia="ru-RU"/>
        </w:rPr>
        <w:softHyphen/>
        <w:t>ве</w:t>
      </w:r>
      <w:r w:rsidRPr="00CF1191">
        <w:rPr>
          <w:rFonts w:ascii="Times New Roman" w:eastAsia="Times New Roman" w:hAnsi="Times New Roman" w:cs="Times New Roman"/>
          <w:b/>
          <w:sz w:val="24"/>
          <w:szCs w:val="24"/>
          <w:lang w:eastAsia="ru-RU"/>
        </w:rPr>
        <w:softHyphen/>
        <w:t>те за</w:t>
      </w:r>
      <w:r w:rsidRPr="00CF1191">
        <w:rPr>
          <w:rFonts w:ascii="Times New Roman" w:eastAsia="Times New Roman" w:hAnsi="Times New Roman" w:cs="Times New Roman"/>
          <w:b/>
          <w:sz w:val="24"/>
          <w:szCs w:val="24"/>
          <w:lang w:eastAsia="ru-RU"/>
        </w:rPr>
        <w:softHyphen/>
        <w:t>пи</w:t>
      </w:r>
      <w:r w:rsidRPr="00CF1191">
        <w:rPr>
          <w:rFonts w:ascii="Times New Roman" w:eastAsia="Times New Roman" w:hAnsi="Times New Roman" w:cs="Times New Roman"/>
          <w:b/>
          <w:sz w:val="24"/>
          <w:szCs w:val="24"/>
          <w:lang w:eastAsia="ru-RU"/>
        </w:rPr>
        <w:softHyphen/>
        <w:t>ши</w:t>
      </w:r>
      <w:r w:rsidRPr="00CF1191">
        <w:rPr>
          <w:rFonts w:ascii="Times New Roman" w:eastAsia="Times New Roman" w:hAnsi="Times New Roman" w:cs="Times New Roman"/>
          <w:b/>
          <w:sz w:val="24"/>
          <w:szCs w:val="24"/>
          <w:lang w:eastAsia="ru-RU"/>
        </w:rPr>
        <w:softHyphen/>
        <w:t>те цифры, под ко</w:t>
      </w:r>
      <w:r w:rsidRPr="00CF1191">
        <w:rPr>
          <w:rFonts w:ascii="Times New Roman" w:eastAsia="Times New Roman" w:hAnsi="Times New Roman" w:cs="Times New Roman"/>
          <w:b/>
          <w:sz w:val="24"/>
          <w:szCs w:val="24"/>
          <w:lang w:eastAsia="ru-RU"/>
        </w:rPr>
        <w:softHyphen/>
        <w:t>то</w:t>
      </w:r>
      <w:r w:rsidRPr="00CF1191">
        <w:rPr>
          <w:rFonts w:ascii="Times New Roman" w:eastAsia="Times New Roman" w:hAnsi="Times New Roman" w:cs="Times New Roman"/>
          <w:b/>
          <w:sz w:val="24"/>
          <w:szCs w:val="24"/>
          <w:lang w:eastAsia="ru-RU"/>
        </w:rPr>
        <w:softHyphen/>
        <w:t>рыми эти скульптуры указаны.</w:t>
      </w:r>
    </w:p>
    <w:p w:rsidR="0016265C" w:rsidRDefault="0016265C" w:rsidP="0016265C">
      <w:pPr>
        <w:spacing w:after="0" w:line="240" w:lineRule="auto"/>
        <w:contextualSpacing/>
        <w:jc w:val="both"/>
        <w:rPr>
          <w:rFonts w:ascii="Times New Roman" w:eastAsia="Times New Roman" w:hAnsi="Times New Roman" w:cs="Times New Roman"/>
          <w:color w:val="FF0000"/>
          <w:spacing w:val="30"/>
          <w:sz w:val="24"/>
          <w:szCs w:val="24"/>
          <w:lang w:eastAsia="ru-RU"/>
        </w:rPr>
      </w:pPr>
    </w:p>
    <w:p w:rsidR="0016265C" w:rsidRPr="00702689" w:rsidRDefault="00BD7E31" w:rsidP="0016265C">
      <w:pPr>
        <w:spacing w:after="0" w:line="240" w:lineRule="auto"/>
        <w:contextualSpacing/>
        <w:jc w:val="both"/>
        <w:rPr>
          <w:rFonts w:ascii="Times New Roman" w:eastAsia="Times New Roman" w:hAnsi="Times New Roman" w:cs="Times New Roman"/>
          <w:spacing w:val="30"/>
          <w:sz w:val="24"/>
          <w:szCs w:val="24"/>
          <w:lang w:eastAsia="ru-RU"/>
        </w:rPr>
      </w:pPr>
      <w:r>
        <w:rPr>
          <w:rFonts w:ascii="Times New Roman" w:eastAsia="Times New Roman" w:hAnsi="Times New Roman" w:cs="Times New Roman"/>
          <w:noProof/>
          <w:spacing w:val="30"/>
          <w:sz w:val="24"/>
          <w:szCs w:val="24"/>
          <w:lang w:eastAsia="ru-RU"/>
        </w:rPr>
        <w:pict>
          <v:group id="Группа 2" o:spid="_x0000_s1027" style="position:absolute;left:0;text-align:left;margin-left:58.4pt;margin-top:.7pt;width:358.65pt;height:440.95pt;z-index:251658752" coordsize="45547,559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">
            <v:group id="Группа 3" o:spid="_x0000_s1028" style="position:absolute;width:45547;height:55998" coordsize="45547,55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Группа 4" o:spid="_x0000_s1029" style="position:absolute;width:45547;height:55998" coordorigin=",-86" coordsize="45547,55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30" type="#_x0000_t75" alt="http://bigbosses.ru/img/2016/010904/1315322" style="position:absolute;top:28467;width:19335;height:27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ue0DDAAAA2gAAAA8AAABkcnMvZG93bnJldi54bWxEj81qwzAQhO+BvoPYQi6hkRPqYtwoIaQx&#10;5BAKdUvPi7X+odbKWGqsvH1UCPQ4zMw3zGYXTC8uNLrOsoLVMgFBXFndcaPg67N4ykA4j6yxt0wK&#10;ruRgt32YbTDXduIPupS+ERHCLkcFrfdDLqWrWjLolnYgjl5tR4M+yrGResQpwk0v10nyIg12HBda&#10;HOjQUvVT/hoF3yabanyzz/J4CMMi1O69SM9KzR/D/hWEp+D/w/f2SStI4e9KvAF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57QMMAAADaAAAADwAAAAAAAAAAAAAAAACf&#10;AgAAZHJzL2Rvd25yZXYueG1sUEsFBgAAAAAEAAQA9wAAAI8DAAAAAA==&#10;">
                  <v:imagedata r:id="rId19" o:title="1315322"/>
                  <v:path arrowok="t"/>
                </v:shape>
                <v:shape id="Рисунок 6" o:spid="_x0000_s1031" type="#_x0000_t75" alt="https://hist-ege.sdamgia.ru/get_file?id=7462" style="position:absolute;left:345;top:86;width:19685;height:27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hPWTDAAAA2gAAAA8AAABkcnMvZG93bnJldi54bWxEj81qwzAQhO+FvIPYQG6NnBxCcaKE/BCa&#10;3mq3JNfF2siOrZWxVNt9+6pQ6HGYmW+YzW60jeip85VjBYt5AoK4cLpio+Dz4/z8AsIHZI2NY1Lw&#10;TR5228nTBlPtBs6oz4MREcI+RQVlCG0qpS9KsujnriWO3t11FkOUnZG6wyHCbSOXSbKSFiuOCyW2&#10;dCypqPMvq6C+1rfX0yl/N8N4rw+Pt8z0PlNqNh33axCBxvAf/mtftIIV/F6JN0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qE9ZMMAAADaAAAADwAAAAAAAAAAAAAAAACf&#10;AgAAZHJzL2Rvd25yZXYueG1sUEsFBgAAAAAEAAQA9wAAAI8DAAAAAA==&#10;">
                  <v:imagedata r:id="rId20" o:title="get_file?id=7462"/>
                  <v:path arrowok="t"/>
                </v:shape>
                <v:shape id="Рисунок 7" o:spid="_x0000_s1032" type="#_x0000_t75" alt="http://xn----jtbhavgci6f.xn--p1ai/wp-content/uploads/2017/02/%D0%BF%D0%B0%D0%BC%D1%8F%D1%82%D0%BD%D0%B8%D0%BA-%D0%BD%D0%B0%D1%85%D0%B8%D0%BC%D0%BE%D0%B2%D1%83-1.jpg" style="position:absolute;left:27259;top:-86;width:18288;height:27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g7SPBAAAA2gAAAA8AAABkcnMvZG93bnJldi54bWxEj0FrwkAUhO9C/8PyCr2ZTT0YSV2lFQq9&#10;iTHg9Zl9zabNvg3ZNYn/3hUEj8PMfMOst5NtxUC9bxwreE9SEMSV0w3XCsrj93wFwgdkja1jUnAl&#10;D9vNy2yNuXYjH2goQi0ihH2OCkwIXS6lrwxZ9InriKP363qLIcq+lrrHMcJtKxdpupQWG44LBjva&#10;Gar+i4tVsMy+dr6Ug/k7l1noinZ/GveDUm+v0+cHiEBTeIYf7R+tIIP7lXgD5O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g7SPBAAAA2gAAAA8AAAAAAAAAAAAAAAAAnwIA&#10;AGRycy9kb3ducmV2LnhtbFBLBQYAAAAABAAEAPcAAACNAwAAAAA=&#10;">
                  <v:imagedata r:id="rId21" o:title="%D0%BF%D0%B0%D0%BC%D1%8F%D1%82%D0%BD%D0%B8%D0%BA-%D0%BD%D0%B0%D1%85%D0%B8%D0%BC%D0%BE%D0%B2%D1%83-1"/>
                  <v:path arrowok="t"/>
                </v:shape>
                <v:shape id="Рисунок 8" o:spid="_x0000_s1033" type="#_x0000_t75" alt="http://mtdata.ru/u13/photoAA69/20883407873-0/huge.jpeg" style="position:absolute;left:30106;top:28467;width:14573;height:27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DGoXCAAAA2gAAAA8AAABkcnMvZG93bnJldi54bWxEj92KwjAUhO8XfIdwhL1ZbKrgotUoIgiK&#10;F8uqD3BoTn9oclKaqF2f3gjCXg4z8w2zXPfWiBt1vnasYJykIIhzp2suFVzOu9EMhA/IGo1jUvBH&#10;HtarwccSM+3u/Eu3UyhFhLDPUEEVQptJ6fOKLPrEtcTRK1xnMUTZlVJ3eI9wa+QkTb+lxZrjQoUt&#10;bSvKm9PVKtD1sXnY6dHkzfXy9VOY9nHgqVKfw36zABGoD//hd3uvFczhdSXeAL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QxqFwgAAANoAAAAPAAAAAAAAAAAAAAAAAJ8C&#10;AABkcnMvZG93bnJldi54bWxQSwUGAAAAAAQABAD3AAAAjgMAAAAA&#10;">
                  <v:imagedata r:id="rId22" o:title="huge" grayscale="t"/>
                  <v:path arrowok="t"/>
                </v:shape>
              </v:group>
              <v:shapetype id="_x0000_t202" coordsize="21600,21600" o:spt="202" path="m,l,21600r21600,l21600,xe">
                <v:stroke joinstyle="miter"/>
                <v:path gradientshapeok="t" o:connecttype="rect"/>
              </v:shapetype>
              <v:shape id="Надпись 2" o:spid="_x0000_s1034" type="#_x0000_t202" style="position:absolute;left:22342;top:1725;width:3619;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16265C" w:rsidRPr="001F7C05" w:rsidRDefault="0016265C" w:rsidP="0016265C">
                      <w:pPr>
                        <w:rPr>
                          <w:rFonts w:ascii="Times New Roman" w:hAnsi="Times New Roman" w:cs="Times New Roman"/>
                          <w:sz w:val="24"/>
                          <w:szCs w:val="24"/>
                        </w:rPr>
                      </w:pPr>
                      <w:r w:rsidRPr="001F7C05">
                        <w:rPr>
                          <w:rFonts w:ascii="Times New Roman" w:hAnsi="Times New Roman" w:cs="Times New Roman"/>
                          <w:sz w:val="24"/>
                          <w:szCs w:val="24"/>
                        </w:rPr>
                        <w:t>2)</w:t>
                      </w:r>
                    </w:p>
                  </w:txbxContent>
                </v:textbox>
              </v:shape>
            </v:group>
            <v:shape id="Надпись 2" o:spid="_x0000_s1035" type="#_x0000_t202" style="position:absolute;left:22342;top:31486;width:3619;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16265C" w:rsidRPr="001F7C05" w:rsidRDefault="0016265C" w:rsidP="0016265C">
                    <w:pPr>
                      <w:rPr>
                        <w:rFonts w:ascii="Times New Roman" w:hAnsi="Times New Roman" w:cs="Times New Roman"/>
                        <w:sz w:val="24"/>
                        <w:szCs w:val="24"/>
                      </w:rPr>
                    </w:pPr>
                    <w:r w:rsidRPr="001F7C05">
                      <w:rPr>
                        <w:rFonts w:ascii="Times New Roman" w:hAnsi="Times New Roman" w:cs="Times New Roman"/>
                        <w:sz w:val="24"/>
                        <w:szCs w:val="24"/>
                      </w:rPr>
                      <w:t>4)</w:t>
                    </w:r>
                  </w:p>
                </w:txbxContent>
              </v:textbox>
            </v:shape>
          </v:group>
        </w:pict>
      </w:r>
    </w:p>
    <w:p w:rsidR="0016265C" w:rsidRPr="00702689" w:rsidRDefault="0016265C" w:rsidP="0016265C">
      <w:pPr>
        <w:spacing w:after="0" w:line="240" w:lineRule="auto"/>
        <w:contextualSpacing/>
        <w:jc w:val="both"/>
        <w:rPr>
          <w:rFonts w:ascii="Times New Roman" w:eastAsia="Times New Roman" w:hAnsi="Times New Roman" w:cs="Times New Roman"/>
          <w:sz w:val="24"/>
          <w:szCs w:val="24"/>
          <w:lang w:eastAsia="ru-RU"/>
        </w:rPr>
      </w:pPr>
      <w:r w:rsidRPr="00702689">
        <w:rPr>
          <w:rFonts w:ascii="Times New Roman" w:eastAsia="Times New Roman" w:hAnsi="Times New Roman" w:cs="Times New Roman"/>
          <w:sz w:val="24"/>
          <w:szCs w:val="24"/>
          <w:lang w:eastAsia="ru-RU"/>
        </w:rPr>
        <w:t>1)</w:t>
      </w:r>
    </w:p>
    <w:p w:rsidR="0016265C" w:rsidRPr="00702689" w:rsidRDefault="0016265C" w:rsidP="0016265C">
      <w:pPr>
        <w:spacing w:after="0" w:line="240" w:lineRule="auto"/>
        <w:contextualSpacing/>
        <w:jc w:val="both"/>
        <w:rPr>
          <w:rFonts w:ascii="Times New Roman" w:eastAsia="Times New Roman" w:hAnsi="Times New Roman" w:cs="Times New Roman"/>
          <w:sz w:val="24"/>
          <w:szCs w:val="24"/>
          <w:lang w:eastAsia="ru-RU"/>
        </w:rPr>
      </w:pPr>
    </w:p>
    <w:p w:rsidR="0016265C" w:rsidRPr="00702689" w:rsidRDefault="0016265C" w:rsidP="0016265C">
      <w:pPr>
        <w:spacing w:after="0" w:line="240" w:lineRule="auto"/>
        <w:ind w:firstLine="375"/>
        <w:contextualSpacing/>
        <w:jc w:val="both"/>
        <w:rPr>
          <w:rFonts w:ascii="Times New Roman" w:eastAsia="Times New Roman" w:hAnsi="Times New Roman" w:cs="Times New Roman"/>
          <w:bCs/>
          <w:sz w:val="24"/>
          <w:szCs w:val="24"/>
          <w:lang w:eastAsia="ru-RU"/>
        </w:rPr>
      </w:pPr>
    </w:p>
    <w:p w:rsidR="0016265C" w:rsidRPr="00702689" w:rsidRDefault="0016265C" w:rsidP="0016265C">
      <w:pPr>
        <w:spacing w:after="0" w:line="240" w:lineRule="auto"/>
        <w:ind w:firstLine="375"/>
        <w:contextualSpacing/>
        <w:jc w:val="both"/>
        <w:rPr>
          <w:rFonts w:ascii="Times New Roman" w:eastAsia="Times New Roman" w:hAnsi="Times New Roman" w:cs="Times New Roman"/>
          <w:bCs/>
          <w:sz w:val="24"/>
          <w:szCs w:val="24"/>
          <w:lang w:eastAsia="ru-RU"/>
        </w:rPr>
      </w:pPr>
    </w:p>
    <w:p w:rsidR="0016265C" w:rsidRPr="00702689" w:rsidRDefault="0016265C" w:rsidP="0016265C">
      <w:pPr>
        <w:spacing w:after="0" w:line="240" w:lineRule="auto"/>
        <w:ind w:firstLine="375"/>
        <w:contextualSpacing/>
        <w:jc w:val="both"/>
        <w:rPr>
          <w:rFonts w:ascii="Times New Roman" w:eastAsia="Times New Roman" w:hAnsi="Times New Roman" w:cs="Times New Roman"/>
          <w:bCs/>
          <w:sz w:val="24"/>
          <w:szCs w:val="24"/>
          <w:lang w:eastAsia="ru-RU"/>
        </w:rPr>
      </w:pPr>
    </w:p>
    <w:p w:rsidR="0016265C" w:rsidRPr="00702689" w:rsidRDefault="0016265C" w:rsidP="0016265C">
      <w:pPr>
        <w:spacing w:after="0" w:line="240" w:lineRule="auto"/>
        <w:ind w:firstLine="375"/>
        <w:contextualSpacing/>
        <w:jc w:val="both"/>
        <w:rPr>
          <w:rFonts w:ascii="Times New Roman" w:eastAsia="Times New Roman" w:hAnsi="Times New Roman" w:cs="Times New Roman"/>
          <w:bCs/>
          <w:sz w:val="24"/>
          <w:szCs w:val="24"/>
          <w:lang w:eastAsia="ru-RU"/>
        </w:rPr>
      </w:pPr>
    </w:p>
    <w:p w:rsidR="0016265C" w:rsidRPr="00702689" w:rsidRDefault="0016265C" w:rsidP="0016265C">
      <w:pPr>
        <w:spacing w:after="0" w:line="240" w:lineRule="auto"/>
        <w:ind w:firstLine="375"/>
        <w:contextualSpacing/>
        <w:jc w:val="both"/>
        <w:rPr>
          <w:rFonts w:ascii="Times New Roman" w:eastAsia="Times New Roman" w:hAnsi="Times New Roman" w:cs="Times New Roman"/>
          <w:bCs/>
          <w:sz w:val="24"/>
          <w:szCs w:val="24"/>
          <w:lang w:eastAsia="ru-RU"/>
        </w:rPr>
      </w:pPr>
    </w:p>
    <w:p w:rsidR="0016265C" w:rsidRPr="00702689" w:rsidRDefault="0016265C" w:rsidP="0016265C">
      <w:pPr>
        <w:spacing w:after="0" w:line="240" w:lineRule="auto"/>
        <w:ind w:firstLine="375"/>
        <w:contextualSpacing/>
        <w:jc w:val="both"/>
        <w:rPr>
          <w:rFonts w:ascii="Times New Roman" w:eastAsia="Times New Roman" w:hAnsi="Times New Roman" w:cs="Times New Roman"/>
          <w:bCs/>
          <w:sz w:val="24"/>
          <w:szCs w:val="24"/>
          <w:lang w:eastAsia="ru-RU"/>
        </w:rPr>
      </w:pPr>
    </w:p>
    <w:p w:rsidR="0016265C" w:rsidRPr="00702689" w:rsidRDefault="0016265C" w:rsidP="0016265C">
      <w:pPr>
        <w:spacing w:after="0" w:line="240" w:lineRule="auto"/>
        <w:ind w:firstLine="375"/>
        <w:contextualSpacing/>
        <w:jc w:val="both"/>
        <w:rPr>
          <w:rFonts w:ascii="Times New Roman" w:eastAsia="Times New Roman" w:hAnsi="Times New Roman" w:cs="Times New Roman"/>
          <w:bCs/>
          <w:sz w:val="24"/>
          <w:szCs w:val="24"/>
          <w:lang w:eastAsia="ru-RU"/>
        </w:rPr>
      </w:pPr>
    </w:p>
    <w:p w:rsidR="0016265C" w:rsidRPr="00702689" w:rsidRDefault="0016265C" w:rsidP="0016265C">
      <w:pPr>
        <w:spacing w:after="0" w:line="240" w:lineRule="auto"/>
        <w:ind w:firstLine="375"/>
        <w:contextualSpacing/>
        <w:jc w:val="both"/>
        <w:rPr>
          <w:rFonts w:ascii="Times New Roman" w:eastAsia="Times New Roman" w:hAnsi="Times New Roman" w:cs="Times New Roman"/>
          <w:bCs/>
          <w:sz w:val="24"/>
          <w:szCs w:val="24"/>
          <w:lang w:eastAsia="ru-RU"/>
        </w:rPr>
      </w:pPr>
    </w:p>
    <w:p w:rsidR="0016265C" w:rsidRPr="00702689" w:rsidRDefault="0016265C" w:rsidP="0016265C">
      <w:pPr>
        <w:spacing w:after="0" w:line="240" w:lineRule="auto"/>
        <w:ind w:firstLine="375"/>
        <w:contextualSpacing/>
        <w:jc w:val="both"/>
        <w:rPr>
          <w:rFonts w:ascii="Times New Roman" w:eastAsia="Times New Roman" w:hAnsi="Times New Roman" w:cs="Times New Roman"/>
          <w:bCs/>
          <w:sz w:val="24"/>
          <w:szCs w:val="24"/>
          <w:lang w:eastAsia="ru-RU"/>
        </w:rPr>
      </w:pPr>
    </w:p>
    <w:p w:rsidR="0016265C" w:rsidRPr="00702689" w:rsidRDefault="0016265C" w:rsidP="0016265C">
      <w:pPr>
        <w:spacing w:after="0" w:line="240" w:lineRule="auto"/>
        <w:ind w:firstLine="375"/>
        <w:contextualSpacing/>
        <w:jc w:val="both"/>
        <w:rPr>
          <w:rFonts w:ascii="Times New Roman" w:eastAsia="Times New Roman" w:hAnsi="Times New Roman" w:cs="Times New Roman"/>
          <w:bCs/>
          <w:sz w:val="24"/>
          <w:szCs w:val="24"/>
          <w:lang w:eastAsia="ru-RU"/>
        </w:rPr>
      </w:pPr>
    </w:p>
    <w:p w:rsidR="0016265C" w:rsidRPr="00702689" w:rsidRDefault="0016265C" w:rsidP="0016265C">
      <w:pPr>
        <w:spacing w:after="0" w:line="240" w:lineRule="auto"/>
        <w:ind w:firstLine="375"/>
        <w:contextualSpacing/>
        <w:jc w:val="both"/>
        <w:rPr>
          <w:rFonts w:ascii="Times New Roman" w:eastAsia="Times New Roman" w:hAnsi="Times New Roman" w:cs="Times New Roman"/>
          <w:bCs/>
          <w:sz w:val="24"/>
          <w:szCs w:val="24"/>
          <w:lang w:eastAsia="ru-RU"/>
        </w:rPr>
      </w:pPr>
    </w:p>
    <w:p w:rsidR="0016265C" w:rsidRPr="00702689" w:rsidRDefault="0016265C" w:rsidP="0016265C">
      <w:pPr>
        <w:spacing w:after="0" w:line="240" w:lineRule="auto"/>
        <w:ind w:firstLine="375"/>
        <w:contextualSpacing/>
        <w:jc w:val="both"/>
        <w:rPr>
          <w:rFonts w:ascii="Times New Roman" w:eastAsia="Times New Roman" w:hAnsi="Times New Roman" w:cs="Times New Roman"/>
          <w:bCs/>
          <w:sz w:val="24"/>
          <w:szCs w:val="24"/>
          <w:lang w:eastAsia="ru-RU"/>
        </w:rPr>
      </w:pPr>
    </w:p>
    <w:p w:rsidR="0016265C" w:rsidRPr="00702689" w:rsidRDefault="0016265C" w:rsidP="0016265C">
      <w:pPr>
        <w:spacing w:after="0" w:line="240" w:lineRule="auto"/>
        <w:ind w:firstLine="375"/>
        <w:contextualSpacing/>
        <w:jc w:val="both"/>
        <w:rPr>
          <w:rFonts w:ascii="Times New Roman" w:eastAsia="Times New Roman" w:hAnsi="Times New Roman" w:cs="Times New Roman"/>
          <w:bCs/>
          <w:sz w:val="24"/>
          <w:szCs w:val="24"/>
          <w:lang w:eastAsia="ru-RU"/>
        </w:rPr>
      </w:pPr>
    </w:p>
    <w:p w:rsidR="0016265C" w:rsidRPr="00702689" w:rsidRDefault="0016265C" w:rsidP="0016265C">
      <w:pPr>
        <w:spacing w:after="0" w:line="240" w:lineRule="auto"/>
        <w:ind w:firstLine="375"/>
        <w:contextualSpacing/>
        <w:jc w:val="both"/>
        <w:rPr>
          <w:rFonts w:ascii="Times New Roman" w:eastAsia="Times New Roman" w:hAnsi="Times New Roman" w:cs="Times New Roman"/>
          <w:bCs/>
          <w:sz w:val="24"/>
          <w:szCs w:val="24"/>
          <w:lang w:eastAsia="ru-RU"/>
        </w:rPr>
      </w:pPr>
    </w:p>
    <w:p w:rsidR="0016265C" w:rsidRPr="00702689" w:rsidRDefault="0016265C" w:rsidP="0016265C">
      <w:pPr>
        <w:spacing w:after="0" w:line="240" w:lineRule="auto"/>
        <w:contextualSpacing/>
        <w:jc w:val="both"/>
        <w:rPr>
          <w:rFonts w:ascii="Times New Roman" w:eastAsia="Times New Roman" w:hAnsi="Times New Roman" w:cs="Times New Roman"/>
          <w:bCs/>
          <w:sz w:val="24"/>
          <w:szCs w:val="24"/>
          <w:lang w:eastAsia="ru-RU"/>
        </w:rPr>
      </w:pPr>
      <w:r w:rsidRPr="00702689">
        <w:rPr>
          <w:rFonts w:ascii="Times New Roman" w:eastAsia="Times New Roman" w:hAnsi="Times New Roman" w:cs="Times New Roman"/>
          <w:bCs/>
          <w:sz w:val="24"/>
          <w:szCs w:val="24"/>
          <w:lang w:eastAsia="ru-RU"/>
        </w:rPr>
        <w:t xml:space="preserve">3) </w:t>
      </w:r>
    </w:p>
    <w:p w:rsidR="0016265C" w:rsidRDefault="0016265C" w:rsidP="0016265C">
      <w:pPr>
        <w:spacing w:after="0" w:line="240" w:lineRule="auto"/>
        <w:ind w:firstLine="375"/>
        <w:contextualSpacing/>
        <w:jc w:val="both"/>
        <w:rPr>
          <w:rFonts w:ascii="Times New Roman" w:eastAsia="Times New Roman" w:hAnsi="Times New Roman" w:cs="Times New Roman"/>
          <w:b/>
          <w:bCs/>
          <w:color w:val="FF0000"/>
          <w:sz w:val="24"/>
          <w:szCs w:val="24"/>
          <w:lang w:eastAsia="ru-RU"/>
        </w:rPr>
      </w:pPr>
    </w:p>
    <w:p w:rsidR="0016265C" w:rsidRDefault="0016265C" w:rsidP="0016265C">
      <w:pPr>
        <w:spacing w:after="0" w:line="240" w:lineRule="auto"/>
        <w:ind w:firstLine="375"/>
        <w:contextualSpacing/>
        <w:jc w:val="both"/>
        <w:rPr>
          <w:rFonts w:ascii="Times New Roman" w:eastAsia="Times New Roman" w:hAnsi="Times New Roman" w:cs="Times New Roman"/>
          <w:b/>
          <w:bCs/>
          <w:color w:val="FF0000"/>
          <w:sz w:val="24"/>
          <w:szCs w:val="24"/>
          <w:lang w:eastAsia="ru-RU"/>
        </w:rPr>
      </w:pPr>
    </w:p>
    <w:p w:rsidR="0016265C" w:rsidRDefault="0016265C" w:rsidP="0016265C">
      <w:pPr>
        <w:spacing w:after="0" w:line="240" w:lineRule="auto"/>
        <w:ind w:firstLine="375"/>
        <w:contextualSpacing/>
        <w:jc w:val="both"/>
        <w:rPr>
          <w:rFonts w:ascii="Times New Roman" w:eastAsia="Times New Roman" w:hAnsi="Times New Roman" w:cs="Times New Roman"/>
          <w:b/>
          <w:bCs/>
          <w:color w:val="FF0000"/>
          <w:sz w:val="24"/>
          <w:szCs w:val="24"/>
          <w:lang w:eastAsia="ru-RU"/>
        </w:rPr>
      </w:pPr>
    </w:p>
    <w:p w:rsidR="0016265C" w:rsidRDefault="0016265C" w:rsidP="0016265C">
      <w:pPr>
        <w:spacing w:after="0" w:line="240" w:lineRule="auto"/>
        <w:ind w:firstLine="375"/>
        <w:contextualSpacing/>
        <w:jc w:val="both"/>
        <w:rPr>
          <w:rFonts w:ascii="Times New Roman" w:eastAsia="Times New Roman" w:hAnsi="Times New Roman" w:cs="Times New Roman"/>
          <w:b/>
          <w:bCs/>
          <w:color w:val="FF0000"/>
          <w:sz w:val="24"/>
          <w:szCs w:val="24"/>
          <w:lang w:eastAsia="ru-RU"/>
        </w:rPr>
      </w:pPr>
    </w:p>
    <w:p w:rsidR="0016265C" w:rsidRDefault="0016265C" w:rsidP="0016265C">
      <w:pPr>
        <w:spacing w:after="0" w:line="240" w:lineRule="auto"/>
        <w:ind w:firstLine="375"/>
        <w:contextualSpacing/>
        <w:jc w:val="both"/>
        <w:rPr>
          <w:rFonts w:ascii="Times New Roman" w:eastAsia="Times New Roman" w:hAnsi="Times New Roman" w:cs="Times New Roman"/>
          <w:b/>
          <w:bCs/>
          <w:color w:val="FF0000"/>
          <w:sz w:val="24"/>
          <w:szCs w:val="24"/>
          <w:lang w:eastAsia="ru-RU"/>
        </w:rPr>
      </w:pPr>
    </w:p>
    <w:p w:rsidR="0016265C" w:rsidRDefault="0016265C" w:rsidP="0016265C">
      <w:pPr>
        <w:spacing w:after="0" w:line="240" w:lineRule="auto"/>
        <w:ind w:firstLine="375"/>
        <w:contextualSpacing/>
        <w:jc w:val="both"/>
        <w:rPr>
          <w:rFonts w:ascii="Times New Roman" w:eastAsia="Times New Roman" w:hAnsi="Times New Roman" w:cs="Times New Roman"/>
          <w:b/>
          <w:bCs/>
          <w:color w:val="FF0000"/>
          <w:sz w:val="24"/>
          <w:szCs w:val="24"/>
          <w:lang w:eastAsia="ru-RU"/>
        </w:rPr>
      </w:pPr>
    </w:p>
    <w:p w:rsidR="0016265C" w:rsidRDefault="0016265C" w:rsidP="0016265C">
      <w:pPr>
        <w:spacing w:after="0" w:line="240" w:lineRule="auto"/>
        <w:ind w:firstLine="375"/>
        <w:contextualSpacing/>
        <w:jc w:val="both"/>
        <w:rPr>
          <w:rFonts w:ascii="Times New Roman" w:eastAsia="Times New Roman" w:hAnsi="Times New Roman" w:cs="Times New Roman"/>
          <w:b/>
          <w:bCs/>
          <w:color w:val="FF0000"/>
          <w:sz w:val="24"/>
          <w:szCs w:val="24"/>
          <w:lang w:eastAsia="ru-RU"/>
        </w:rPr>
      </w:pPr>
    </w:p>
    <w:p w:rsidR="0016265C" w:rsidRDefault="0016265C" w:rsidP="0016265C">
      <w:pPr>
        <w:spacing w:after="0" w:line="240" w:lineRule="auto"/>
        <w:ind w:firstLine="375"/>
        <w:contextualSpacing/>
        <w:jc w:val="both"/>
        <w:rPr>
          <w:rFonts w:ascii="Times New Roman" w:eastAsia="Times New Roman" w:hAnsi="Times New Roman" w:cs="Times New Roman"/>
          <w:b/>
          <w:bCs/>
          <w:color w:val="FF0000"/>
          <w:sz w:val="24"/>
          <w:szCs w:val="24"/>
          <w:lang w:eastAsia="ru-RU"/>
        </w:rPr>
      </w:pPr>
    </w:p>
    <w:p w:rsidR="0016265C" w:rsidRDefault="0016265C" w:rsidP="0016265C">
      <w:pPr>
        <w:spacing w:after="0" w:line="240" w:lineRule="auto"/>
        <w:ind w:firstLine="375"/>
        <w:contextualSpacing/>
        <w:jc w:val="both"/>
        <w:rPr>
          <w:rFonts w:ascii="Times New Roman" w:eastAsia="Times New Roman" w:hAnsi="Times New Roman" w:cs="Times New Roman"/>
          <w:b/>
          <w:bCs/>
          <w:color w:val="FF0000"/>
          <w:sz w:val="24"/>
          <w:szCs w:val="24"/>
          <w:lang w:eastAsia="ru-RU"/>
        </w:rPr>
      </w:pPr>
    </w:p>
    <w:p w:rsidR="0016265C" w:rsidRDefault="0016265C" w:rsidP="0016265C">
      <w:pPr>
        <w:spacing w:after="0" w:line="240" w:lineRule="auto"/>
        <w:ind w:firstLine="375"/>
        <w:contextualSpacing/>
        <w:jc w:val="both"/>
        <w:rPr>
          <w:rFonts w:ascii="Times New Roman" w:eastAsia="Times New Roman" w:hAnsi="Times New Roman" w:cs="Times New Roman"/>
          <w:b/>
          <w:bCs/>
          <w:color w:val="FF0000"/>
          <w:sz w:val="24"/>
          <w:szCs w:val="24"/>
          <w:lang w:eastAsia="ru-RU"/>
        </w:rPr>
      </w:pPr>
    </w:p>
    <w:p w:rsidR="0016265C" w:rsidRDefault="0016265C" w:rsidP="0016265C">
      <w:pPr>
        <w:spacing w:after="0" w:line="240" w:lineRule="auto"/>
        <w:ind w:firstLine="375"/>
        <w:contextualSpacing/>
        <w:jc w:val="both"/>
        <w:rPr>
          <w:rFonts w:ascii="Times New Roman" w:eastAsia="Times New Roman" w:hAnsi="Times New Roman" w:cs="Times New Roman"/>
          <w:b/>
          <w:bCs/>
          <w:color w:val="FF0000"/>
          <w:sz w:val="24"/>
          <w:szCs w:val="24"/>
          <w:lang w:eastAsia="ru-RU"/>
        </w:rPr>
      </w:pPr>
    </w:p>
    <w:p w:rsidR="0016265C" w:rsidRDefault="0016265C" w:rsidP="0016265C">
      <w:pPr>
        <w:spacing w:after="0" w:line="240" w:lineRule="auto"/>
        <w:ind w:firstLine="375"/>
        <w:contextualSpacing/>
        <w:jc w:val="both"/>
        <w:rPr>
          <w:rFonts w:ascii="Times New Roman" w:eastAsia="Times New Roman" w:hAnsi="Times New Roman" w:cs="Times New Roman"/>
          <w:b/>
          <w:bCs/>
          <w:color w:val="FF0000"/>
          <w:sz w:val="24"/>
          <w:szCs w:val="24"/>
          <w:lang w:eastAsia="ru-RU"/>
        </w:rPr>
      </w:pPr>
    </w:p>
    <w:p w:rsidR="0016265C" w:rsidRDefault="0016265C" w:rsidP="0016265C">
      <w:pPr>
        <w:spacing w:after="0" w:line="240" w:lineRule="auto"/>
        <w:ind w:firstLine="375"/>
        <w:contextualSpacing/>
        <w:jc w:val="both"/>
        <w:rPr>
          <w:rFonts w:ascii="Times New Roman" w:eastAsia="Times New Roman" w:hAnsi="Times New Roman" w:cs="Times New Roman"/>
          <w:b/>
          <w:bCs/>
          <w:color w:val="FF0000"/>
          <w:sz w:val="24"/>
          <w:szCs w:val="24"/>
          <w:lang w:eastAsia="ru-RU"/>
        </w:rPr>
      </w:pPr>
    </w:p>
    <w:p w:rsidR="0016265C" w:rsidRDefault="0016265C" w:rsidP="0016265C">
      <w:pPr>
        <w:spacing w:after="0" w:line="240" w:lineRule="auto"/>
        <w:ind w:firstLine="375"/>
        <w:contextualSpacing/>
        <w:jc w:val="both"/>
        <w:rPr>
          <w:rFonts w:ascii="Times New Roman" w:eastAsia="Times New Roman" w:hAnsi="Times New Roman" w:cs="Times New Roman"/>
          <w:b/>
          <w:bCs/>
          <w:color w:val="FF0000"/>
          <w:sz w:val="24"/>
          <w:szCs w:val="24"/>
          <w:lang w:eastAsia="ru-RU"/>
        </w:rPr>
      </w:pPr>
    </w:p>
    <w:p w:rsidR="0016265C" w:rsidRDefault="0016265C" w:rsidP="0016265C">
      <w:pPr>
        <w:spacing w:after="0" w:line="240" w:lineRule="auto"/>
        <w:ind w:firstLine="375"/>
        <w:contextualSpacing/>
        <w:jc w:val="both"/>
        <w:rPr>
          <w:rFonts w:ascii="Times New Roman" w:eastAsia="Times New Roman" w:hAnsi="Times New Roman" w:cs="Times New Roman"/>
          <w:b/>
          <w:bCs/>
          <w:color w:val="FF0000"/>
          <w:sz w:val="24"/>
          <w:szCs w:val="24"/>
          <w:lang w:eastAsia="ru-RU"/>
        </w:rPr>
      </w:pPr>
    </w:p>
    <w:tbl>
      <w:tblPr>
        <w:tblStyle w:val="a9"/>
        <w:tblpPr w:leftFromText="180" w:rightFromText="180" w:vertAnchor="text" w:tblpY="1"/>
        <w:tblOverlap w:val="never"/>
        <w:tblW w:w="0" w:type="auto"/>
        <w:tblLook w:val="04A0" w:firstRow="1" w:lastRow="0" w:firstColumn="1" w:lastColumn="0" w:noHBand="0" w:noVBand="1"/>
      </w:tblPr>
      <w:tblGrid>
        <w:gridCol w:w="846"/>
        <w:gridCol w:w="850"/>
      </w:tblGrid>
      <w:tr w:rsidR="0016265C" w:rsidRPr="00B36035" w:rsidTr="0016265C">
        <w:tc>
          <w:tcPr>
            <w:tcW w:w="846" w:type="dxa"/>
          </w:tcPr>
          <w:p w:rsidR="0016265C" w:rsidRDefault="0016265C" w:rsidP="0016265C">
            <w:pPr>
              <w:contextualSpacing/>
              <w:jc w:val="both"/>
              <w:rPr>
                <w:rFonts w:ascii="Times New Roman" w:eastAsia="Times New Roman" w:hAnsi="Times New Roman" w:cs="Times New Roman"/>
                <w:bCs/>
                <w:sz w:val="24"/>
                <w:szCs w:val="24"/>
                <w:lang w:eastAsia="ru-RU"/>
              </w:rPr>
            </w:pPr>
          </w:p>
          <w:p w:rsidR="0016265C" w:rsidRPr="00B36035" w:rsidRDefault="0016265C" w:rsidP="0016265C">
            <w:pPr>
              <w:contextualSpacing/>
              <w:jc w:val="both"/>
              <w:rPr>
                <w:rFonts w:ascii="Times New Roman" w:eastAsia="Times New Roman" w:hAnsi="Times New Roman" w:cs="Times New Roman"/>
                <w:bCs/>
                <w:sz w:val="24"/>
                <w:szCs w:val="24"/>
                <w:lang w:eastAsia="ru-RU"/>
              </w:rPr>
            </w:pPr>
          </w:p>
        </w:tc>
        <w:tc>
          <w:tcPr>
            <w:tcW w:w="850" w:type="dxa"/>
          </w:tcPr>
          <w:p w:rsidR="0016265C" w:rsidRPr="00B36035" w:rsidRDefault="0016265C" w:rsidP="0016265C">
            <w:pPr>
              <w:contextualSpacing/>
              <w:jc w:val="both"/>
              <w:rPr>
                <w:rFonts w:ascii="Times New Roman" w:eastAsia="Times New Roman" w:hAnsi="Times New Roman" w:cs="Times New Roman"/>
                <w:bCs/>
                <w:sz w:val="24"/>
                <w:szCs w:val="24"/>
                <w:lang w:eastAsia="ru-RU"/>
              </w:rPr>
            </w:pPr>
          </w:p>
        </w:tc>
      </w:tr>
    </w:tbl>
    <w:p w:rsidR="0016265C" w:rsidRDefault="0016265C" w:rsidP="0016265C">
      <w:pPr>
        <w:spacing w:after="0" w:line="240" w:lineRule="auto"/>
        <w:ind w:firstLine="375"/>
        <w:contextualSpacing/>
        <w:jc w:val="both"/>
        <w:rPr>
          <w:rFonts w:ascii="Times New Roman" w:eastAsia="Times New Roman" w:hAnsi="Times New Roman" w:cs="Times New Roman"/>
          <w:bCs/>
          <w:sz w:val="24"/>
          <w:szCs w:val="24"/>
          <w:lang w:eastAsia="ru-RU"/>
        </w:rPr>
      </w:pPr>
    </w:p>
    <w:p w:rsidR="0016265C" w:rsidRDefault="0016265C" w:rsidP="0016265C">
      <w:pPr>
        <w:spacing w:after="0" w:line="240" w:lineRule="auto"/>
        <w:ind w:firstLine="375"/>
        <w:contextualSpacing/>
        <w:jc w:val="both"/>
        <w:rPr>
          <w:rFonts w:ascii="Times New Roman" w:eastAsia="Times New Roman" w:hAnsi="Times New Roman" w:cs="Times New Roman"/>
          <w:bCs/>
          <w:sz w:val="24"/>
          <w:szCs w:val="24"/>
          <w:lang w:eastAsia="ru-RU"/>
        </w:rPr>
      </w:pPr>
    </w:p>
    <w:p w:rsidR="0016265C" w:rsidRDefault="0016265C" w:rsidP="0016265C">
      <w:pPr>
        <w:spacing w:after="0" w:line="240" w:lineRule="auto"/>
        <w:ind w:firstLine="375"/>
        <w:contextualSpacing/>
        <w:jc w:val="both"/>
        <w:rPr>
          <w:rFonts w:ascii="Times New Roman" w:eastAsia="Times New Roman" w:hAnsi="Times New Roman" w:cs="Times New Roman"/>
          <w:bCs/>
          <w:sz w:val="24"/>
          <w:szCs w:val="24"/>
          <w:lang w:eastAsia="ru-RU"/>
        </w:rPr>
      </w:pPr>
    </w:p>
    <w:p w:rsidR="0016265C" w:rsidRPr="0016265C" w:rsidRDefault="0016265C" w:rsidP="0016265C">
      <w:pPr>
        <w:spacing w:after="0" w:line="240" w:lineRule="auto"/>
        <w:ind w:firstLine="375"/>
        <w:contextualSpacing/>
        <w:jc w:val="both"/>
        <w:rPr>
          <w:rFonts w:ascii="Times New Roman" w:eastAsia="Times New Roman" w:hAnsi="Times New Roman" w:cs="Times New Roman"/>
          <w:b/>
          <w:bCs/>
          <w:sz w:val="24"/>
          <w:szCs w:val="24"/>
          <w:lang w:val="ru-RU" w:eastAsia="ru-RU"/>
        </w:rPr>
      </w:pPr>
      <w:r w:rsidRPr="0016265C">
        <w:rPr>
          <w:rFonts w:ascii="Times New Roman" w:eastAsia="Times New Roman" w:hAnsi="Times New Roman" w:cs="Times New Roman"/>
          <w:b/>
          <w:bCs/>
          <w:sz w:val="24"/>
          <w:szCs w:val="24"/>
          <w:lang w:val="ru-RU" w:eastAsia="ru-RU"/>
        </w:rPr>
        <w:t xml:space="preserve">Прочтите отрывок из исторического источника и кратко ответьте на вопросы 20-22. </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b/>
          <w:bCs/>
          <w:sz w:val="24"/>
          <w:szCs w:val="24"/>
          <w:lang w:val="ru-RU" w:eastAsia="ru-RU"/>
        </w:rPr>
        <w:t>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b/>
          <w:bCs/>
          <w:sz w:val="24"/>
          <w:szCs w:val="24"/>
          <w:lang w:val="ru-RU" w:eastAsia="ru-RU"/>
        </w:rPr>
        <w:t>Из статьи западного историка Б.Л. Гарта.</w:t>
      </w: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Style w:val="outernumber"/>
          <w:rFonts w:ascii="Times New Roman" w:hAnsi="Times New Roman"/>
          <w:sz w:val="24"/>
          <w:szCs w:val="24"/>
          <w:lang w:val="ru-RU"/>
        </w:rPr>
        <w:t xml:space="preserve">20.  </w:t>
      </w:r>
      <w:r w:rsidRPr="0016265C">
        <w:rPr>
          <w:rFonts w:ascii="Times New Roman" w:hAnsi="Times New Roman" w:cs="Times New Roman"/>
          <w:sz w:val="24"/>
          <w:szCs w:val="24"/>
          <w:lang w:val="ru-RU"/>
        </w:rPr>
        <w:t>«Трехмесячная борьба за овладение городом в тактическом плане для немцев свелась к таранным лобовым ударам... Чем глубже немцы втягивались в жилые районы города с их многочисленными домами, тем медленнее развивалось их наступление.</w:t>
      </w:r>
    </w:p>
    <w:p w:rsidR="0016265C" w:rsidRPr="00BD0E19" w:rsidRDefault="0016265C" w:rsidP="0016265C">
      <w:pPr>
        <w:pStyle w:val="leftmargin"/>
        <w:spacing w:before="0" w:beforeAutospacing="0" w:after="0" w:afterAutospacing="0"/>
        <w:ind w:firstLine="375"/>
        <w:contextualSpacing/>
        <w:jc w:val="both"/>
        <w:rPr>
          <w:color w:val="000000"/>
        </w:rPr>
      </w:pPr>
      <w:r w:rsidRPr="00BD0E19">
        <w:rPr>
          <w:color w:val="000000"/>
        </w:rPr>
        <w:t>На последнем этапе осады линия фронта проходила в нескольких сотнях метров от западного берега Волги, но к этому времени немецкий натиск в результате исключительно тяжёлых потерь стал ослабевать. Каждый шаг вперед обходился им всё дороже и приносил всё меньше результатов.</w:t>
      </w:r>
    </w:p>
    <w:p w:rsidR="0016265C" w:rsidRDefault="0016265C" w:rsidP="0016265C">
      <w:pPr>
        <w:pStyle w:val="leftmargin"/>
        <w:spacing w:before="0" w:beforeAutospacing="0" w:after="0" w:afterAutospacing="0"/>
        <w:ind w:firstLine="375"/>
        <w:contextualSpacing/>
        <w:jc w:val="both"/>
        <w:rPr>
          <w:color w:val="000000"/>
        </w:rPr>
      </w:pPr>
      <w:r w:rsidRPr="00BD0E19">
        <w:rPr>
          <w:color w:val="000000"/>
        </w:rPr>
        <w:t xml:space="preserve">Сложные условия уличных боев с упорно обороняющимся противником более благоприятствовали русским, хотя они также находились в трудном положении. В сложившейся обстановке им приходилось перевозить подкрепления и боеприпасы на паромах и баржах через Волгу под артиллерийским огнем. Это ограничивало размеры сил, которые русские могли держать и обеспечивать снабжением на западном берегу реки для обороны города. В силу этого защитники </w:t>
      </w:r>
      <w:r w:rsidRPr="00BD0E19">
        <w:rPr>
          <w:color w:val="000000"/>
        </w:rPr>
        <w:lastRenderedPageBreak/>
        <w:t>города неоднократно подвергались тяжелым испытаниям... Напряжение сил героических защитников достигло предела, но они выстояли».</w:t>
      </w:r>
    </w:p>
    <w:p w:rsidR="0016265C" w:rsidRPr="006342EF" w:rsidRDefault="0016265C" w:rsidP="0016265C">
      <w:pPr>
        <w:pStyle w:val="leftmargin"/>
        <w:spacing w:before="0" w:beforeAutospacing="0" w:after="0" w:afterAutospacing="0"/>
        <w:ind w:firstLine="375"/>
        <w:contextualSpacing/>
        <w:jc w:val="both"/>
        <w:rPr>
          <w:b/>
        </w:rPr>
      </w:pPr>
      <w:r w:rsidRPr="006342EF">
        <w:rPr>
          <w:b/>
        </w:rPr>
        <w:t xml:space="preserve">Укажите название города, о котором говорится в статье. К какому году относится описываемая ситуация? Укажите фамилию </w:t>
      </w:r>
      <w:r w:rsidRPr="006342EF">
        <w:rPr>
          <w:b/>
          <w:shd w:val="clear" w:color="auto" w:fill="FFFFFF"/>
        </w:rPr>
        <w:t>командира группы бойцов, которая осенью </w:t>
      </w:r>
      <w:hyperlink r:id="rId23" w:tooltip="1942 год" w:history="1">
        <w:r w:rsidRPr="006342EF">
          <w:rPr>
            <w:rStyle w:val="ab"/>
            <w:b/>
            <w:shd w:val="clear" w:color="auto" w:fill="FFFFFF"/>
          </w:rPr>
          <w:t>1942 года</w:t>
        </w:r>
      </w:hyperlink>
      <w:r w:rsidRPr="006342EF">
        <w:rPr>
          <w:b/>
          <w:shd w:val="clear" w:color="auto" w:fill="FFFFFF"/>
        </w:rPr>
        <w:t> обороняла четырёхэтажный жилой дом на </w:t>
      </w:r>
      <w:hyperlink r:id="rId24" w:tooltip="Площадь Ленина (Волгоград)" w:history="1">
        <w:r w:rsidRPr="006342EF">
          <w:rPr>
            <w:rStyle w:val="ab"/>
            <w:b/>
            <w:shd w:val="clear" w:color="auto" w:fill="FFFFFF"/>
          </w:rPr>
          <w:t>площади Ленина</w:t>
        </w:r>
      </w:hyperlink>
      <w:r w:rsidRPr="006342EF">
        <w:rPr>
          <w:b/>
        </w:rPr>
        <w:t xml:space="preserve">, названного впоследствии в его честь. </w:t>
      </w:r>
      <w:r w:rsidRPr="006342EF">
        <w:rPr>
          <w:b/>
          <w:shd w:val="clear" w:color="auto" w:fill="FFFFFF"/>
        </w:rPr>
        <w:t> </w:t>
      </w:r>
    </w:p>
    <w:p w:rsidR="0016265C" w:rsidRDefault="0016265C" w:rsidP="0016265C">
      <w:pPr>
        <w:pStyle w:val="leftmargin"/>
        <w:spacing w:before="0" w:beforeAutospacing="0" w:after="0" w:afterAutospacing="0"/>
        <w:ind w:firstLine="375"/>
        <w:contextualSpacing/>
        <w:jc w:val="both"/>
        <w:rPr>
          <w:b/>
          <w:bCs/>
          <w:color w:val="000000"/>
        </w:rPr>
      </w:pPr>
    </w:p>
    <w:p w:rsidR="0016265C" w:rsidRDefault="0016265C" w:rsidP="0016265C">
      <w:pPr>
        <w:pStyle w:val="leftmargin"/>
        <w:spacing w:before="0" w:beforeAutospacing="0" w:after="0" w:afterAutospacing="0"/>
        <w:ind w:firstLine="375"/>
        <w:contextualSpacing/>
        <w:jc w:val="both"/>
        <w:rPr>
          <w:b/>
          <w:color w:val="000000"/>
        </w:rPr>
      </w:pPr>
      <w:r w:rsidRPr="00BD0E19">
        <w:rPr>
          <w:b/>
          <w:color w:val="000000"/>
        </w:rPr>
        <w:t>21. На основе текста и знаний из курса истории назовите не менее трёх проблем, с которыми столкнулись защитники города.</w:t>
      </w:r>
    </w:p>
    <w:p w:rsidR="0016265C" w:rsidRPr="0016265C" w:rsidRDefault="0016265C" w:rsidP="0016265C">
      <w:pPr>
        <w:spacing w:after="0" w:line="240" w:lineRule="auto"/>
        <w:ind w:firstLine="375"/>
        <w:contextualSpacing/>
        <w:jc w:val="both"/>
        <w:rPr>
          <w:rFonts w:ascii="Times New Roman" w:eastAsia="Times New Roman" w:hAnsi="Times New Roman" w:cs="Times New Roman"/>
          <w:b/>
          <w:sz w:val="24"/>
          <w:szCs w:val="24"/>
          <w:lang w:val="ru-RU" w:eastAsia="ru-RU"/>
        </w:rPr>
      </w:pPr>
    </w:p>
    <w:p w:rsidR="0016265C" w:rsidRPr="0016265C" w:rsidRDefault="0016265C" w:rsidP="0016265C">
      <w:pPr>
        <w:spacing w:after="0" w:line="240" w:lineRule="auto"/>
        <w:ind w:firstLine="375"/>
        <w:contextualSpacing/>
        <w:jc w:val="both"/>
        <w:rPr>
          <w:rFonts w:ascii="Times New Roman" w:eastAsia="Times New Roman" w:hAnsi="Times New Roman" w:cs="Times New Roman"/>
          <w:sz w:val="24"/>
          <w:szCs w:val="24"/>
          <w:lang w:val="ru-RU" w:eastAsia="ru-RU"/>
        </w:rPr>
      </w:pPr>
      <w:r w:rsidRPr="0016265C">
        <w:rPr>
          <w:rFonts w:ascii="Times New Roman" w:eastAsia="Times New Roman" w:hAnsi="Times New Roman" w:cs="Times New Roman"/>
          <w:b/>
          <w:sz w:val="24"/>
          <w:szCs w:val="24"/>
          <w:lang w:val="ru-RU" w:eastAsia="ru-RU"/>
        </w:rPr>
        <w:t>22.Приведите не менее трёх причин, по ко</w:t>
      </w:r>
      <w:r w:rsidRPr="0016265C">
        <w:rPr>
          <w:rFonts w:ascii="Times New Roman" w:eastAsia="Times New Roman" w:hAnsi="Times New Roman" w:cs="Times New Roman"/>
          <w:b/>
          <w:sz w:val="24"/>
          <w:szCs w:val="24"/>
          <w:lang w:val="ru-RU" w:eastAsia="ru-RU"/>
        </w:rPr>
        <w:softHyphen/>
        <w:t>то</w:t>
      </w:r>
      <w:r w:rsidRPr="0016265C">
        <w:rPr>
          <w:rFonts w:ascii="Times New Roman" w:eastAsia="Times New Roman" w:hAnsi="Times New Roman" w:cs="Times New Roman"/>
          <w:b/>
          <w:sz w:val="24"/>
          <w:szCs w:val="24"/>
          <w:lang w:val="ru-RU" w:eastAsia="ru-RU"/>
        </w:rPr>
        <w:softHyphen/>
        <w:t>рым защитники города, всё же су</w:t>
      </w:r>
      <w:r w:rsidRPr="0016265C">
        <w:rPr>
          <w:rFonts w:ascii="Times New Roman" w:eastAsia="Times New Roman" w:hAnsi="Times New Roman" w:cs="Times New Roman"/>
          <w:b/>
          <w:sz w:val="24"/>
          <w:szCs w:val="24"/>
          <w:lang w:val="ru-RU" w:eastAsia="ru-RU"/>
        </w:rPr>
        <w:softHyphen/>
        <w:t>ме</w:t>
      </w:r>
      <w:r w:rsidRPr="0016265C">
        <w:rPr>
          <w:rFonts w:ascii="Times New Roman" w:eastAsia="Times New Roman" w:hAnsi="Times New Roman" w:cs="Times New Roman"/>
          <w:b/>
          <w:sz w:val="24"/>
          <w:szCs w:val="24"/>
          <w:lang w:val="ru-RU" w:eastAsia="ru-RU"/>
        </w:rPr>
        <w:softHyphen/>
        <w:t>ли выстоять.</w:t>
      </w:r>
    </w:p>
    <w:p w:rsidR="0016265C" w:rsidRDefault="0016265C" w:rsidP="0016265C">
      <w:pPr>
        <w:pStyle w:val="21"/>
        <w:shd w:val="clear" w:color="auto" w:fill="auto"/>
        <w:spacing w:after="0" w:line="240" w:lineRule="auto"/>
        <w:ind w:firstLine="426"/>
        <w:contextualSpacing/>
        <w:rPr>
          <w:rFonts w:ascii="Times New Roman" w:hAnsi="Times New Roman" w:cs="Times New Roman"/>
          <w:b/>
          <w:color w:val="000000"/>
          <w:sz w:val="24"/>
          <w:szCs w:val="24"/>
        </w:rPr>
      </w:pPr>
    </w:p>
    <w:p w:rsidR="0016265C" w:rsidRPr="00D26AA2" w:rsidRDefault="0016265C" w:rsidP="0016265C">
      <w:pPr>
        <w:pStyle w:val="21"/>
        <w:shd w:val="clear" w:color="auto" w:fill="auto"/>
        <w:spacing w:after="0" w:line="240" w:lineRule="auto"/>
        <w:ind w:firstLine="426"/>
        <w:contextualSpacing/>
        <w:rPr>
          <w:rFonts w:ascii="Times New Roman" w:hAnsi="Times New Roman" w:cs="Times New Roman"/>
          <w:b/>
          <w:color w:val="000000"/>
          <w:sz w:val="24"/>
          <w:szCs w:val="24"/>
        </w:rPr>
      </w:pPr>
      <w:r w:rsidRPr="00D26AA2">
        <w:rPr>
          <w:rFonts w:ascii="Times New Roman" w:hAnsi="Times New Roman" w:cs="Times New Roman"/>
          <w:b/>
          <w:color w:val="000000"/>
          <w:sz w:val="24"/>
          <w:szCs w:val="24"/>
        </w:rPr>
        <w:t>23. 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p w:rsidR="0016265C" w:rsidRDefault="0016265C" w:rsidP="0016265C">
      <w:pPr>
        <w:pStyle w:val="leftmargin"/>
        <w:spacing w:before="0" w:beforeAutospacing="0" w:after="0" w:afterAutospacing="0"/>
        <w:ind w:firstLine="375"/>
        <w:contextualSpacing/>
        <w:jc w:val="both"/>
        <w:rPr>
          <w:b/>
          <w:color w:val="000000"/>
        </w:rPr>
      </w:pPr>
    </w:p>
    <w:p w:rsidR="0016265C" w:rsidRPr="00B40F7B" w:rsidRDefault="0016265C" w:rsidP="0016265C">
      <w:pPr>
        <w:pStyle w:val="leftmargin"/>
        <w:spacing w:before="0" w:beforeAutospacing="0" w:after="0" w:afterAutospacing="0"/>
        <w:ind w:firstLine="375"/>
        <w:contextualSpacing/>
        <w:jc w:val="both"/>
        <w:rPr>
          <w:b/>
        </w:rPr>
      </w:pPr>
      <w:r w:rsidRPr="00B40F7B">
        <w:rPr>
          <w:b/>
          <w:color w:val="000000"/>
        </w:rPr>
        <w:t xml:space="preserve">24. </w:t>
      </w:r>
      <w:r w:rsidRPr="00B40F7B">
        <w:rPr>
          <w:b/>
        </w:rPr>
        <w:t>Укажите название одного любого памятника культуры, находящегося в Вашем регионе. Используя знания по истории своего региона, расскажите об этом памятнике. В Вашем рассказе должно быть указано не менее двух исторических фактов.</w:t>
      </w:r>
    </w:p>
    <w:p w:rsidR="0016265C" w:rsidRDefault="0016265C" w:rsidP="0016265C">
      <w:pPr>
        <w:pStyle w:val="leftmargin"/>
        <w:spacing w:before="0" w:beforeAutospacing="0" w:after="0" w:afterAutospacing="0"/>
        <w:ind w:firstLine="375"/>
        <w:contextualSpacing/>
        <w:jc w:val="both"/>
      </w:pPr>
    </w:p>
    <w:p w:rsidR="0016265C" w:rsidRPr="0016265C" w:rsidRDefault="0016265C" w:rsidP="0016265C">
      <w:pPr>
        <w:rPr>
          <w:lang w:val="ru-RU"/>
        </w:rPr>
      </w:pPr>
    </w:p>
    <w:p w:rsidR="0016265C" w:rsidRPr="0016265C" w:rsidRDefault="0016265C" w:rsidP="0016265C">
      <w:pPr>
        <w:jc w:val="center"/>
        <w:rPr>
          <w:b/>
          <w:lang w:val="ru-RU"/>
        </w:rPr>
      </w:pPr>
      <w:r w:rsidRPr="0016265C">
        <w:rPr>
          <w:b/>
          <w:lang w:val="ru-RU"/>
        </w:rPr>
        <w:t>СПЕЦИФИКАЦИЯ</w:t>
      </w:r>
    </w:p>
    <w:p w:rsidR="0016265C" w:rsidRPr="0016265C" w:rsidRDefault="0016265C" w:rsidP="0016265C">
      <w:pPr>
        <w:jc w:val="center"/>
        <w:rPr>
          <w:b/>
          <w:lang w:val="ru-RU"/>
        </w:rPr>
      </w:pPr>
      <w:r w:rsidRPr="0016265C">
        <w:rPr>
          <w:b/>
          <w:lang w:val="ru-RU"/>
        </w:rPr>
        <w:t xml:space="preserve">контрольно-измерительных материалов </w:t>
      </w:r>
    </w:p>
    <w:p w:rsidR="0016265C" w:rsidRPr="0016265C" w:rsidRDefault="0016265C" w:rsidP="0016265C">
      <w:pPr>
        <w:jc w:val="center"/>
        <w:rPr>
          <w:b/>
          <w:lang w:val="ru-RU"/>
        </w:rPr>
      </w:pPr>
      <w:r w:rsidRPr="0016265C">
        <w:rPr>
          <w:b/>
          <w:lang w:val="ru-RU"/>
        </w:rPr>
        <w:t xml:space="preserve">для проведения контрольной работы по истории России </w:t>
      </w:r>
    </w:p>
    <w:p w:rsidR="0016265C" w:rsidRPr="0016265C" w:rsidRDefault="0016265C" w:rsidP="0016265C">
      <w:pPr>
        <w:jc w:val="center"/>
        <w:rPr>
          <w:b/>
          <w:lang w:val="ru-RU"/>
        </w:rPr>
      </w:pPr>
      <w:r w:rsidRPr="0016265C">
        <w:rPr>
          <w:b/>
          <w:lang w:val="ru-RU"/>
        </w:rPr>
        <w:t xml:space="preserve">11 класс </w:t>
      </w:r>
    </w:p>
    <w:p w:rsidR="0016265C" w:rsidRPr="0016265C" w:rsidRDefault="0016265C" w:rsidP="0016265C">
      <w:pPr>
        <w:jc w:val="both"/>
        <w:rPr>
          <w:lang w:val="ru-RU"/>
        </w:rPr>
      </w:pPr>
      <w:r w:rsidRPr="0016265C">
        <w:rPr>
          <w:b/>
          <w:lang w:val="ru-RU"/>
        </w:rPr>
        <w:tab/>
        <w:t xml:space="preserve">Назначение: </w:t>
      </w:r>
      <w:r w:rsidRPr="0016265C">
        <w:rPr>
          <w:lang w:val="ru-RU"/>
        </w:rPr>
        <w:t xml:space="preserve">контрольно-измерительные материалы представляют собой форму объективной оценки качества подготовки обучающихся 11 класса по истории на профильном уровне в </w:t>
      </w:r>
      <w:r>
        <w:t>I</w:t>
      </w:r>
      <w:r w:rsidRPr="0016265C">
        <w:rPr>
          <w:lang w:val="ru-RU"/>
        </w:rPr>
        <w:t xml:space="preserve"> полугодии с использованием заданий стандартизированной формы, сходной по своей структуре с КИМ ЕГЭ по истории. </w:t>
      </w:r>
    </w:p>
    <w:p w:rsidR="0016265C" w:rsidRPr="0016265C" w:rsidRDefault="0016265C" w:rsidP="0016265C">
      <w:pPr>
        <w:jc w:val="both"/>
        <w:rPr>
          <w:lang w:val="ru-RU"/>
        </w:rPr>
      </w:pPr>
      <w:r w:rsidRPr="0016265C">
        <w:rPr>
          <w:lang w:val="ru-RU"/>
        </w:rPr>
        <w:tab/>
      </w:r>
      <w:r w:rsidRPr="0016265C">
        <w:rPr>
          <w:b/>
          <w:lang w:val="ru-RU"/>
        </w:rPr>
        <w:t xml:space="preserve">Подходы к отбору содержания: </w:t>
      </w:r>
      <w:r w:rsidRPr="0016265C">
        <w:rPr>
          <w:lang w:val="ru-RU"/>
        </w:rPr>
        <w:t xml:space="preserve">контрольно-измерительные материалы охватывают содержание курса истории России </w:t>
      </w:r>
      <w:r w:rsidRPr="0016265C">
        <w:rPr>
          <w:bCs/>
          <w:sz w:val="26"/>
          <w:szCs w:val="26"/>
          <w:lang w:val="ru-RU"/>
        </w:rPr>
        <w:t xml:space="preserve">начала </w:t>
      </w:r>
      <w:r w:rsidRPr="00FB3DAF">
        <w:rPr>
          <w:bCs/>
          <w:sz w:val="26"/>
          <w:szCs w:val="26"/>
        </w:rPr>
        <w:t>XX</w:t>
      </w:r>
      <w:r w:rsidRPr="0016265C">
        <w:rPr>
          <w:bCs/>
          <w:sz w:val="26"/>
          <w:szCs w:val="26"/>
          <w:lang w:val="ru-RU"/>
        </w:rPr>
        <w:t xml:space="preserve"> в.</w:t>
      </w:r>
      <w:r w:rsidRPr="0016265C">
        <w:rPr>
          <w:b/>
          <w:bCs/>
          <w:sz w:val="26"/>
          <w:szCs w:val="26"/>
          <w:lang w:val="ru-RU"/>
        </w:rPr>
        <w:t xml:space="preserve"> </w:t>
      </w:r>
      <w:r w:rsidRPr="0016265C">
        <w:rPr>
          <w:lang w:val="ru-RU"/>
        </w:rPr>
        <w:t>и включают элементы проверки знаний фактического материала, проверки аналитических и информационно-коммуникационных умений обучающихся 11 класса, проверки умений: систематизировать исторические факты, устанавливать причинно-следственные, структурные и иные связи, умения использовать источник информации - текст для решения познавательных задач, аргументировать собственную позицию с привлечением исторических знаний.</w:t>
      </w:r>
    </w:p>
    <w:p w:rsidR="0016265C" w:rsidRPr="0016265C" w:rsidRDefault="0016265C" w:rsidP="0016265C">
      <w:pPr>
        <w:jc w:val="both"/>
        <w:rPr>
          <w:lang w:val="ru-RU"/>
        </w:rPr>
      </w:pPr>
      <w:r w:rsidRPr="0016265C">
        <w:rPr>
          <w:lang w:val="ru-RU"/>
        </w:rPr>
        <w:tab/>
      </w:r>
      <w:r w:rsidRPr="0016265C">
        <w:rPr>
          <w:b/>
          <w:lang w:val="ru-RU"/>
        </w:rPr>
        <w:t xml:space="preserve">Структура КИМ: </w:t>
      </w:r>
      <w:r w:rsidRPr="0016265C">
        <w:rPr>
          <w:lang w:val="ru-RU"/>
        </w:rPr>
        <w:t xml:space="preserve">вариант контрольной работы </w:t>
      </w:r>
      <w:r w:rsidRPr="0016265C">
        <w:rPr>
          <w:bCs/>
          <w:lang w:val="ru-RU"/>
        </w:rPr>
        <w:t xml:space="preserve">состоит из 2-х частей. 1 часть: 12  заданий базового и повышенного уровня сложности с кратким ответом. Ответы записываются в виде последовательности букв или слова (словосочетания). 2 часть: задания №№ 13-14 – с краткими ответами, задания №№ 15-18 требуют развёрнутого ответа при анализе приведённого текста и привлечению знаний фактического материала, формулированию суждений, приведению доказательств, аргументирующих конкретное суждение, точку зрения, </w:t>
      </w:r>
      <w:r w:rsidRPr="0016265C">
        <w:rPr>
          <w:lang w:val="ru-RU"/>
        </w:rPr>
        <w:t xml:space="preserve">выявляющие и оценивающие освоение обучающимся комплексных умений. </w:t>
      </w:r>
    </w:p>
    <w:p w:rsidR="0016265C" w:rsidRPr="0016265C" w:rsidRDefault="0016265C" w:rsidP="0016265C">
      <w:pPr>
        <w:jc w:val="both"/>
        <w:rPr>
          <w:lang w:val="ru-RU"/>
        </w:rPr>
      </w:pPr>
      <w:r w:rsidRPr="0016265C">
        <w:rPr>
          <w:lang w:val="ru-RU"/>
        </w:rPr>
        <w:tab/>
        <w:t xml:space="preserve">Работа построена на основе требований Историко-культурного стандарта. </w:t>
      </w:r>
    </w:p>
    <w:p w:rsidR="0016265C" w:rsidRPr="0016265C" w:rsidRDefault="0016265C" w:rsidP="0016265C">
      <w:pPr>
        <w:jc w:val="both"/>
        <w:rPr>
          <w:lang w:val="ru-RU"/>
        </w:rPr>
      </w:pPr>
      <w:r w:rsidRPr="0016265C">
        <w:rPr>
          <w:lang w:val="ru-RU"/>
        </w:rPr>
        <w:tab/>
      </w:r>
      <w:r w:rsidRPr="0016265C">
        <w:rPr>
          <w:b/>
          <w:lang w:val="ru-RU"/>
        </w:rPr>
        <w:t xml:space="preserve">Распределение заданий КИМ по уровню сложности: </w:t>
      </w:r>
      <w:r w:rsidRPr="0016265C">
        <w:rPr>
          <w:lang w:val="ru-RU"/>
        </w:rPr>
        <w:t xml:space="preserve">в контрольную работу включены задания базового, повышенного и высокого уровней сложности. </w:t>
      </w: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3119"/>
      </w:tblGrid>
      <w:tr w:rsidR="0016265C" w:rsidTr="0016265C">
        <w:trPr>
          <w:jc w:val="center"/>
        </w:trPr>
        <w:tc>
          <w:tcPr>
            <w:tcW w:w="3227" w:type="dxa"/>
            <w:shd w:val="clear" w:color="auto" w:fill="auto"/>
          </w:tcPr>
          <w:p w:rsidR="0016265C" w:rsidRPr="00D05B1C" w:rsidRDefault="0016265C" w:rsidP="0016265C">
            <w:r w:rsidRPr="00D05B1C">
              <w:lastRenderedPageBreak/>
              <w:t>Уровень сложности заданий</w:t>
            </w:r>
          </w:p>
        </w:tc>
        <w:tc>
          <w:tcPr>
            <w:tcW w:w="3260" w:type="dxa"/>
            <w:shd w:val="clear" w:color="auto" w:fill="auto"/>
          </w:tcPr>
          <w:p w:rsidR="0016265C" w:rsidRPr="00D05B1C" w:rsidRDefault="0016265C" w:rsidP="0016265C">
            <w:r w:rsidRPr="00D05B1C">
              <w:t>Количество заданий</w:t>
            </w:r>
          </w:p>
        </w:tc>
        <w:tc>
          <w:tcPr>
            <w:tcW w:w="3119" w:type="dxa"/>
            <w:shd w:val="clear" w:color="auto" w:fill="auto"/>
          </w:tcPr>
          <w:p w:rsidR="0016265C" w:rsidRPr="00D05B1C" w:rsidRDefault="0016265C" w:rsidP="0016265C">
            <w:r w:rsidRPr="00D05B1C">
              <w:t>Максимальный балл</w:t>
            </w:r>
          </w:p>
        </w:tc>
      </w:tr>
      <w:tr w:rsidR="0016265C" w:rsidTr="0016265C">
        <w:trPr>
          <w:jc w:val="center"/>
        </w:trPr>
        <w:tc>
          <w:tcPr>
            <w:tcW w:w="3227" w:type="dxa"/>
            <w:shd w:val="clear" w:color="auto" w:fill="auto"/>
          </w:tcPr>
          <w:p w:rsidR="0016265C" w:rsidRPr="00D05B1C" w:rsidRDefault="0016265C" w:rsidP="0016265C">
            <w:pPr>
              <w:jc w:val="center"/>
            </w:pPr>
            <w:r w:rsidRPr="00D05B1C">
              <w:t>Базовый</w:t>
            </w:r>
          </w:p>
        </w:tc>
        <w:tc>
          <w:tcPr>
            <w:tcW w:w="3260" w:type="dxa"/>
            <w:shd w:val="clear" w:color="auto" w:fill="auto"/>
          </w:tcPr>
          <w:p w:rsidR="0016265C" w:rsidRPr="00D05B1C" w:rsidRDefault="0016265C" w:rsidP="0016265C">
            <w:pPr>
              <w:jc w:val="center"/>
            </w:pPr>
            <w:r w:rsidRPr="00D05B1C">
              <w:t>11</w:t>
            </w:r>
          </w:p>
        </w:tc>
        <w:tc>
          <w:tcPr>
            <w:tcW w:w="3119" w:type="dxa"/>
            <w:shd w:val="clear" w:color="auto" w:fill="auto"/>
          </w:tcPr>
          <w:p w:rsidR="0016265C" w:rsidRPr="00D05B1C" w:rsidRDefault="0016265C" w:rsidP="0016265C">
            <w:pPr>
              <w:jc w:val="center"/>
            </w:pPr>
            <w:r w:rsidRPr="00D05B1C">
              <w:t>15</w:t>
            </w:r>
          </w:p>
        </w:tc>
      </w:tr>
      <w:tr w:rsidR="0016265C" w:rsidTr="0016265C">
        <w:trPr>
          <w:jc w:val="center"/>
        </w:trPr>
        <w:tc>
          <w:tcPr>
            <w:tcW w:w="3227" w:type="dxa"/>
            <w:shd w:val="clear" w:color="auto" w:fill="auto"/>
          </w:tcPr>
          <w:p w:rsidR="0016265C" w:rsidRPr="00D05B1C" w:rsidRDefault="0016265C" w:rsidP="0016265C">
            <w:pPr>
              <w:jc w:val="center"/>
            </w:pPr>
            <w:r w:rsidRPr="00D05B1C">
              <w:t>Повышенный</w:t>
            </w:r>
          </w:p>
        </w:tc>
        <w:tc>
          <w:tcPr>
            <w:tcW w:w="3260" w:type="dxa"/>
            <w:shd w:val="clear" w:color="auto" w:fill="auto"/>
          </w:tcPr>
          <w:p w:rsidR="0016265C" w:rsidRPr="00D05B1C" w:rsidRDefault="0016265C" w:rsidP="0016265C">
            <w:pPr>
              <w:jc w:val="center"/>
            </w:pPr>
            <w:r w:rsidRPr="00D05B1C">
              <w:t>3</w:t>
            </w:r>
          </w:p>
        </w:tc>
        <w:tc>
          <w:tcPr>
            <w:tcW w:w="3119" w:type="dxa"/>
            <w:shd w:val="clear" w:color="auto" w:fill="auto"/>
          </w:tcPr>
          <w:p w:rsidR="0016265C" w:rsidRPr="00D05B1C" w:rsidRDefault="0016265C" w:rsidP="0016265C">
            <w:pPr>
              <w:jc w:val="center"/>
            </w:pPr>
            <w:r w:rsidRPr="00D05B1C">
              <w:t>6</w:t>
            </w:r>
          </w:p>
        </w:tc>
      </w:tr>
      <w:tr w:rsidR="0016265C" w:rsidTr="0016265C">
        <w:trPr>
          <w:jc w:val="center"/>
        </w:trPr>
        <w:tc>
          <w:tcPr>
            <w:tcW w:w="3227" w:type="dxa"/>
            <w:shd w:val="clear" w:color="auto" w:fill="auto"/>
          </w:tcPr>
          <w:p w:rsidR="0016265C" w:rsidRPr="00D05B1C" w:rsidRDefault="0016265C" w:rsidP="0016265C">
            <w:pPr>
              <w:jc w:val="center"/>
            </w:pPr>
            <w:r w:rsidRPr="00D05B1C">
              <w:t>Высокий</w:t>
            </w:r>
          </w:p>
        </w:tc>
        <w:tc>
          <w:tcPr>
            <w:tcW w:w="3260" w:type="dxa"/>
            <w:shd w:val="clear" w:color="auto" w:fill="auto"/>
          </w:tcPr>
          <w:p w:rsidR="0016265C" w:rsidRPr="00D05B1C" w:rsidRDefault="0016265C" w:rsidP="0016265C">
            <w:pPr>
              <w:jc w:val="center"/>
            </w:pPr>
            <w:r w:rsidRPr="00D05B1C">
              <w:t>4</w:t>
            </w:r>
          </w:p>
        </w:tc>
        <w:tc>
          <w:tcPr>
            <w:tcW w:w="3119" w:type="dxa"/>
            <w:shd w:val="clear" w:color="auto" w:fill="auto"/>
          </w:tcPr>
          <w:p w:rsidR="0016265C" w:rsidRPr="00D05B1C" w:rsidRDefault="0016265C" w:rsidP="0016265C">
            <w:pPr>
              <w:jc w:val="center"/>
            </w:pPr>
            <w:r w:rsidRPr="00D05B1C">
              <w:t>13</w:t>
            </w:r>
          </w:p>
        </w:tc>
      </w:tr>
    </w:tbl>
    <w:p w:rsidR="0016265C" w:rsidRPr="0016265C" w:rsidRDefault="0016265C" w:rsidP="0016265C">
      <w:pPr>
        <w:rPr>
          <w:lang w:val="ru-RU"/>
        </w:rPr>
      </w:pPr>
      <w:r w:rsidRPr="0016265C">
        <w:rPr>
          <w:lang w:val="ru-RU"/>
        </w:rPr>
        <w:tab/>
        <w:t>Всего 18 заданий, правильное  выполнение которых оценивается в 34 балла.</w:t>
      </w:r>
    </w:p>
    <w:p w:rsidR="0016265C" w:rsidRPr="0016265C" w:rsidRDefault="0016265C" w:rsidP="0016265C">
      <w:pPr>
        <w:rPr>
          <w:lang w:val="ru-RU"/>
        </w:rPr>
      </w:pPr>
      <w:r w:rsidRPr="0016265C">
        <w:rPr>
          <w:lang w:val="ru-RU"/>
        </w:rPr>
        <w:tab/>
        <w:t>Перевод общего количества баллов в оценку по 5-тибалльной шкале:</w:t>
      </w:r>
    </w:p>
    <w:p w:rsidR="0016265C" w:rsidRPr="0016265C" w:rsidRDefault="0016265C" w:rsidP="0016265C">
      <w:pPr>
        <w:rPr>
          <w:lang w:val="ru-RU"/>
        </w:rPr>
      </w:pPr>
      <w:r w:rsidRPr="0016265C">
        <w:rPr>
          <w:lang w:val="ru-RU"/>
        </w:rPr>
        <w:t xml:space="preserve"> </w:t>
      </w:r>
      <w:r w:rsidRPr="0016265C">
        <w:rPr>
          <w:lang w:val="ru-RU"/>
        </w:rPr>
        <w:tab/>
      </w:r>
      <w:r w:rsidRPr="0016265C">
        <w:rPr>
          <w:lang w:val="ru-RU"/>
        </w:rPr>
        <w:tab/>
        <w:t>1-16 баллов   – «2»</w:t>
      </w:r>
    </w:p>
    <w:p w:rsidR="0016265C" w:rsidRPr="0016265C" w:rsidRDefault="0016265C" w:rsidP="0016265C">
      <w:pPr>
        <w:rPr>
          <w:lang w:val="ru-RU"/>
        </w:rPr>
      </w:pPr>
      <w:r w:rsidRPr="0016265C">
        <w:rPr>
          <w:lang w:val="ru-RU"/>
        </w:rPr>
        <w:tab/>
      </w:r>
      <w:r w:rsidRPr="0016265C">
        <w:rPr>
          <w:lang w:val="ru-RU"/>
        </w:rPr>
        <w:tab/>
        <w:t>17-22 балла   – «3»</w:t>
      </w:r>
    </w:p>
    <w:p w:rsidR="0016265C" w:rsidRPr="0016265C" w:rsidRDefault="0016265C" w:rsidP="0016265C">
      <w:pPr>
        <w:rPr>
          <w:lang w:val="ru-RU"/>
        </w:rPr>
      </w:pPr>
      <w:r w:rsidRPr="0016265C">
        <w:rPr>
          <w:lang w:val="ru-RU"/>
        </w:rPr>
        <w:tab/>
      </w:r>
      <w:r w:rsidRPr="0016265C">
        <w:rPr>
          <w:lang w:val="ru-RU"/>
        </w:rPr>
        <w:tab/>
        <w:t>23-28 баллов – «4»</w:t>
      </w:r>
    </w:p>
    <w:p w:rsidR="0016265C" w:rsidRPr="0016265C" w:rsidRDefault="0016265C" w:rsidP="0016265C">
      <w:pPr>
        <w:rPr>
          <w:lang w:val="ru-RU"/>
        </w:rPr>
      </w:pPr>
      <w:r w:rsidRPr="0016265C">
        <w:rPr>
          <w:lang w:val="ru-RU"/>
        </w:rPr>
        <w:tab/>
      </w:r>
      <w:r w:rsidRPr="0016265C">
        <w:rPr>
          <w:lang w:val="ru-RU"/>
        </w:rPr>
        <w:tab/>
        <w:t>29 – 34 балла – «5»</w:t>
      </w:r>
    </w:p>
    <w:p w:rsidR="0016265C" w:rsidRPr="0016265C" w:rsidRDefault="0016265C" w:rsidP="0016265C">
      <w:pPr>
        <w:rPr>
          <w:lang w:val="ru-RU"/>
        </w:rPr>
      </w:pPr>
    </w:p>
    <w:p w:rsidR="0016265C" w:rsidRPr="0016265C" w:rsidRDefault="0016265C" w:rsidP="0016265C">
      <w:pPr>
        <w:jc w:val="center"/>
        <w:rPr>
          <w:b/>
          <w:lang w:val="ru-RU"/>
        </w:rPr>
      </w:pPr>
      <w:r w:rsidRPr="0016265C">
        <w:rPr>
          <w:b/>
          <w:lang w:val="ru-RU"/>
        </w:rPr>
        <w:t xml:space="preserve">План варианта КИМ контрольной работы по истории России за </w:t>
      </w:r>
      <w:r w:rsidRPr="00536293">
        <w:rPr>
          <w:b/>
        </w:rPr>
        <w:t>I</w:t>
      </w:r>
      <w:r w:rsidRPr="0016265C">
        <w:rPr>
          <w:b/>
          <w:lang w:val="ru-RU"/>
        </w:rPr>
        <w:t xml:space="preserve"> полугодие (11 класс)</w:t>
      </w:r>
    </w:p>
    <w:p w:rsidR="0016265C" w:rsidRPr="0016265C" w:rsidRDefault="0016265C" w:rsidP="0016265C">
      <w:pPr>
        <w:jc w:val="center"/>
        <w:rPr>
          <w:b/>
          <w:sz w:val="8"/>
          <w:szCs w:val="8"/>
          <w:lang w:val="ru-R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87"/>
        <w:gridCol w:w="1134"/>
        <w:gridCol w:w="1276"/>
        <w:gridCol w:w="1276"/>
      </w:tblGrid>
      <w:tr w:rsidR="0016265C" w:rsidRPr="008F57E7" w:rsidTr="0016265C">
        <w:tc>
          <w:tcPr>
            <w:tcW w:w="567" w:type="dxa"/>
            <w:shd w:val="clear" w:color="auto" w:fill="auto"/>
          </w:tcPr>
          <w:p w:rsidR="0016265C" w:rsidRPr="00D05B1C" w:rsidRDefault="0016265C" w:rsidP="0016265C">
            <w:pPr>
              <w:rPr>
                <w:b/>
              </w:rPr>
            </w:pPr>
            <w:r w:rsidRPr="0016265C">
              <w:rPr>
                <w:rFonts w:ascii="Verdana" w:hAnsi="Verdana"/>
                <w:b/>
                <w:sz w:val="18"/>
                <w:szCs w:val="18"/>
                <w:lang w:val="ru-RU"/>
              </w:rPr>
              <w:tab/>
            </w:r>
            <w:r w:rsidRPr="00D05B1C">
              <w:rPr>
                <w:b/>
              </w:rPr>
              <w:t>№</w:t>
            </w:r>
          </w:p>
        </w:tc>
        <w:tc>
          <w:tcPr>
            <w:tcW w:w="5387" w:type="dxa"/>
            <w:shd w:val="clear" w:color="auto" w:fill="auto"/>
          </w:tcPr>
          <w:p w:rsidR="0016265C" w:rsidRPr="00D05B1C" w:rsidRDefault="0016265C" w:rsidP="0016265C">
            <w:pPr>
              <w:rPr>
                <w:b/>
              </w:rPr>
            </w:pPr>
            <w:r w:rsidRPr="00D05B1C">
              <w:rPr>
                <w:b/>
              </w:rPr>
              <w:t>Проверяемые умения, виды деятельности</w:t>
            </w:r>
          </w:p>
        </w:tc>
        <w:tc>
          <w:tcPr>
            <w:tcW w:w="1134" w:type="dxa"/>
            <w:shd w:val="clear" w:color="auto" w:fill="auto"/>
          </w:tcPr>
          <w:p w:rsidR="0016265C" w:rsidRPr="00D05B1C" w:rsidRDefault="0016265C" w:rsidP="0016265C">
            <w:pPr>
              <w:rPr>
                <w:b/>
                <w:sz w:val="16"/>
                <w:szCs w:val="16"/>
              </w:rPr>
            </w:pPr>
            <w:r w:rsidRPr="00D05B1C">
              <w:rPr>
                <w:b/>
                <w:sz w:val="16"/>
                <w:szCs w:val="16"/>
              </w:rPr>
              <w:t>Уровень сложности</w:t>
            </w:r>
          </w:p>
        </w:tc>
        <w:tc>
          <w:tcPr>
            <w:tcW w:w="1276" w:type="dxa"/>
            <w:shd w:val="clear" w:color="auto" w:fill="auto"/>
          </w:tcPr>
          <w:p w:rsidR="0016265C" w:rsidRPr="0016265C" w:rsidRDefault="0016265C" w:rsidP="0016265C">
            <w:pPr>
              <w:ind w:left="-108" w:right="-108"/>
              <w:jc w:val="center"/>
              <w:rPr>
                <w:b/>
                <w:sz w:val="16"/>
                <w:szCs w:val="16"/>
                <w:lang w:val="ru-RU"/>
              </w:rPr>
            </w:pPr>
            <w:r w:rsidRPr="0016265C">
              <w:rPr>
                <w:b/>
                <w:sz w:val="16"/>
                <w:szCs w:val="16"/>
                <w:lang w:val="ru-RU"/>
              </w:rPr>
              <w:t>Максимальный балл за выполнение задания</w:t>
            </w:r>
          </w:p>
        </w:tc>
        <w:tc>
          <w:tcPr>
            <w:tcW w:w="1276" w:type="dxa"/>
            <w:shd w:val="clear" w:color="auto" w:fill="auto"/>
          </w:tcPr>
          <w:p w:rsidR="0016265C" w:rsidRPr="00D05B1C" w:rsidRDefault="0016265C" w:rsidP="0016265C">
            <w:pPr>
              <w:jc w:val="center"/>
              <w:rPr>
                <w:b/>
                <w:sz w:val="16"/>
                <w:szCs w:val="16"/>
              </w:rPr>
            </w:pPr>
            <w:r w:rsidRPr="00D05B1C">
              <w:rPr>
                <w:b/>
                <w:sz w:val="16"/>
                <w:szCs w:val="16"/>
              </w:rPr>
              <w:t>Примерное время выполнения</w:t>
            </w:r>
          </w:p>
        </w:tc>
      </w:tr>
      <w:tr w:rsidR="0016265C" w:rsidRPr="008F57E7" w:rsidTr="0016265C">
        <w:tc>
          <w:tcPr>
            <w:tcW w:w="9640" w:type="dxa"/>
            <w:gridSpan w:val="5"/>
            <w:shd w:val="clear" w:color="auto" w:fill="auto"/>
          </w:tcPr>
          <w:p w:rsidR="0016265C" w:rsidRPr="00D05B1C" w:rsidRDefault="0016265C" w:rsidP="0016265C">
            <w:pPr>
              <w:jc w:val="center"/>
            </w:pPr>
            <w:r w:rsidRPr="00D05B1C">
              <w:rPr>
                <w:i/>
              </w:rPr>
              <w:t>Часть 1</w:t>
            </w:r>
          </w:p>
        </w:tc>
      </w:tr>
      <w:tr w:rsidR="0016265C" w:rsidRPr="008F57E7" w:rsidTr="0016265C">
        <w:tc>
          <w:tcPr>
            <w:tcW w:w="567" w:type="dxa"/>
            <w:shd w:val="clear" w:color="auto" w:fill="auto"/>
          </w:tcPr>
          <w:p w:rsidR="0016265C" w:rsidRPr="00D05B1C" w:rsidRDefault="0016265C" w:rsidP="0016265C">
            <w:r w:rsidRPr="00D05B1C">
              <w:t>1</w:t>
            </w:r>
          </w:p>
        </w:tc>
        <w:tc>
          <w:tcPr>
            <w:tcW w:w="5387" w:type="dxa"/>
            <w:shd w:val="clear" w:color="auto" w:fill="auto"/>
          </w:tcPr>
          <w:p w:rsidR="0016265C" w:rsidRPr="00D05B1C" w:rsidRDefault="0016265C" w:rsidP="0016265C">
            <w:r w:rsidRPr="00D05B1C">
              <w:t>Опре</w:t>
            </w:r>
            <w:r w:rsidRPr="00D05B1C">
              <w:softHyphen/>
              <w:t>де</w:t>
            </w:r>
            <w:r w:rsidRPr="00D05B1C">
              <w:softHyphen/>
              <w:t>ле</w:t>
            </w:r>
            <w:r w:rsidRPr="00D05B1C">
              <w:softHyphen/>
              <w:t>ние последовательности ис</w:t>
            </w:r>
            <w:r w:rsidRPr="00D05B1C">
              <w:softHyphen/>
              <w:t>то</w:t>
            </w:r>
            <w:r w:rsidRPr="00D05B1C">
              <w:softHyphen/>
              <w:t>ри</w:t>
            </w:r>
            <w:r w:rsidRPr="00D05B1C">
              <w:softHyphen/>
              <w:t>че</w:t>
            </w:r>
            <w:r w:rsidRPr="00D05B1C">
              <w:softHyphen/>
              <w:t>ских событий</w:t>
            </w:r>
          </w:p>
        </w:tc>
        <w:tc>
          <w:tcPr>
            <w:tcW w:w="1134" w:type="dxa"/>
            <w:shd w:val="clear" w:color="auto" w:fill="auto"/>
          </w:tcPr>
          <w:p w:rsidR="0016265C" w:rsidRPr="00D05B1C" w:rsidRDefault="0016265C" w:rsidP="0016265C">
            <w:pPr>
              <w:jc w:val="center"/>
            </w:pPr>
            <w:r w:rsidRPr="00D05B1C">
              <w:t>Б</w:t>
            </w:r>
          </w:p>
        </w:tc>
        <w:tc>
          <w:tcPr>
            <w:tcW w:w="1276" w:type="dxa"/>
            <w:shd w:val="clear" w:color="auto" w:fill="auto"/>
          </w:tcPr>
          <w:p w:rsidR="0016265C" w:rsidRPr="00D05B1C" w:rsidRDefault="0016265C" w:rsidP="0016265C">
            <w:pPr>
              <w:jc w:val="center"/>
            </w:pPr>
            <w:r w:rsidRPr="00D05B1C">
              <w:t>1</w:t>
            </w:r>
          </w:p>
        </w:tc>
        <w:tc>
          <w:tcPr>
            <w:tcW w:w="1276" w:type="dxa"/>
            <w:shd w:val="clear" w:color="auto" w:fill="auto"/>
          </w:tcPr>
          <w:p w:rsidR="0016265C" w:rsidRPr="00D05B1C" w:rsidRDefault="0016265C" w:rsidP="0016265C">
            <w:pPr>
              <w:jc w:val="center"/>
            </w:pPr>
            <w:r w:rsidRPr="00D05B1C">
              <w:t>1</w:t>
            </w:r>
          </w:p>
        </w:tc>
      </w:tr>
      <w:tr w:rsidR="0016265C" w:rsidRPr="008F57E7" w:rsidTr="0016265C">
        <w:tc>
          <w:tcPr>
            <w:tcW w:w="567" w:type="dxa"/>
            <w:shd w:val="clear" w:color="auto" w:fill="auto"/>
          </w:tcPr>
          <w:p w:rsidR="0016265C" w:rsidRPr="00D05B1C" w:rsidRDefault="0016265C" w:rsidP="0016265C">
            <w:r w:rsidRPr="00D05B1C">
              <w:t>2</w:t>
            </w:r>
          </w:p>
        </w:tc>
        <w:tc>
          <w:tcPr>
            <w:tcW w:w="5387" w:type="dxa"/>
            <w:shd w:val="clear" w:color="auto" w:fill="auto"/>
          </w:tcPr>
          <w:p w:rsidR="0016265C" w:rsidRPr="0016265C" w:rsidRDefault="0016265C" w:rsidP="0016265C">
            <w:pPr>
              <w:rPr>
                <w:lang w:val="ru-RU"/>
              </w:rPr>
            </w:pPr>
            <w:r w:rsidRPr="0016265C">
              <w:rPr>
                <w:lang w:val="ru-RU"/>
              </w:rPr>
              <w:t>Си</w:t>
            </w:r>
            <w:r w:rsidRPr="0016265C">
              <w:rPr>
                <w:lang w:val="ru-RU"/>
              </w:rPr>
              <w:softHyphen/>
              <w:t>сте</w:t>
            </w:r>
            <w:r w:rsidRPr="0016265C">
              <w:rPr>
                <w:lang w:val="ru-RU"/>
              </w:rPr>
              <w:softHyphen/>
              <w:t>ма</w:t>
            </w:r>
            <w:r w:rsidRPr="0016265C">
              <w:rPr>
                <w:lang w:val="ru-RU"/>
              </w:rPr>
              <w:softHyphen/>
              <w:t>ти</w:t>
            </w:r>
            <w:r w:rsidRPr="0016265C">
              <w:rPr>
                <w:lang w:val="ru-RU"/>
              </w:rPr>
              <w:softHyphen/>
              <w:t>за</w:t>
            </w:r>
            <w:r w:rsidRPr="0016265C">
              <w:rPr>
                <w:lang w:val="ru-RU"/>
              </w:rPr>
              <w:softHyphen/>
              <w:t>ция исторической информации на соответствие</w:t>
            </w:r>
          </w:p>
        </w:tc>
        <w:tc>
          <w:tcPr>
            <w:tcW w:w="1134" w:type="dxa"/>
            <w:shd w:val="clear" w:color="auto" w:fill="auto"/>
          </w:tcPr>
          <w:p w:rsidR="0016265C" w:rsidRPr="00D05B1C" w:rsidRDefault="0016265C" w:rsidP="0016265C">
            <w:pPr>
              <w:jc w:val="center"/>
            </w:pPr>
            <w:r w:rsidRPr="00D05B1C">
              <w:t>Б</w:t>
            </w:r>
          </w:p>
        </w:tc>
        <w:tc>
          <w:tcPr>
            <w:tcW w:w="1276" w:type="dxa"/>
            <w:shd w:val="clear" w:color="auto" w:fill="auto"/>
          </w:tcPr>
          <w:p w:rsidR="0016265C" w:rsidRPr="00D05B1C" w:rsidRDefault="0016265C" w:rsidP="0016265C">
            <w:pPr>
              <w:jc w:val="center"/>
            </w:pPr>
            <w:r w:rsidRPr="00D05B1C">
              <w:t>2</w:t>
            </w:r>
          </w:p>
        </w:tc>
        <w:tc>
          <w:tcPr>
            <w:tcW w:w="1276" w:type="dxa"/>
            <w:shd w:val="clear" w:color="auto" w:fill="auto"/>
          </w:tcPr>
          <w:p w:rsidR="0016265C" w:rsidRPr="00D05B1C" w:rsidRDefault="0016265C" w:rsidP="0016265C">
            <w:pPr>
              <w:jc w:val="center"/>
            </w:pPr>
            <w:r w:rsidRPr="00D05B1C">
              <w:t>2</w:t>
            </w:r>
          </w:p>
        </w:tc>
      </w:tr>
      <w:tr w:rsidR="0016265C" w:rsidRPr="008F57E7" w:rsidTr="0016265C">
        <w:tc>
          <w:tcPr>
            <w:tcW w:w="567" w:type="dxa"/>
            <w:shd w:val="clear" w:color="auto" w:fill="auto"/>
          </w:tcPr>
          <w:p w:rsidR="0016265C" w:rsidRPr="00D05B1C" w:rsidRDefault="0016265C" w:rsidP="0016265C">
            <w:r w:rsidRPr="00D05B1C">
              <w:t>3</w:t>
            </w:r>
          </w:p>
        </w:tc>
        <w:tc>
          <w:tcPr>
            <w:tcW w:w="5387" w:type="dxa"/>
            <w:shd w:val="clear" w:color="auto" w:fill="auto"/>
          </w:tcPr>
          <w:p w:rsidR="0016265C" w:rsidRPr="0016265C" w:rsidRDefault="0016265C" w:rsidP="0016265C">
            <w:pPr>
              <w:rPr>
                <w:lang w:val="ru-RU"/>
              </w:rPr>
            </w:pPr>
            <w:r w:rsidRPr="0016265C">
              <w:rPr>
                <w:lang w:val="ru-RU"/>
              </w:rPr>
              <w:t>Анализ текста, определение по характеристике, крат</w:t>
            </w:r>
            <w:r w:rsidRPr="0016265C">
              <w:rPr>
                <w:lang w:val="ru-RU"/>
              </w:rPr>
              <w:softHyphen/>
              <w:t>кий ответ в виде слова, словосочетания</w:t>
            </w:r>
          </w:p>
        </w:tc>
        <w:tc>
          <w:tcPr>
            <w:tcW w:w="1134" w:type="dxa"/>
            <w:shd w:val="clear" w:color="auto" w:fill="auto"/>
          </w:tcPr>
          <w:p w:rsidR="0016265C" w:rsidRPr="00D05B1C" w:rsidRDefault="0016265C" w:rsidP="0016265C">
            <w:pPr>
              <w:jc w:val="center"/>
            </w:pPr>
            <w:r w:rsidRPr="00D05B1C">
              <w:t>Б</w:t>
            </w:r>
          </w:p>
        </w:tc>
        <w:tc>
          <w:tcPr>
            <w:tcW w:w="1276" w:type="dxa"/>
            <w:shd w:val="clear" w:color="auto" w:fill="auto"/>
          </w:tcPr>
          <w:p w:rsidR="0016265C" w:rsidRPr="00D05B1C" w:rsidRDefault="0016265C" w:rsidP="0016265C">
            <w:pPr>
              <w:jc w:val="center"/>
            </w:pPr>
            <w:r w:rsidRPr="00D05B1C">
              <w:t>1</w:t>
            </w:r>
          </w:p>
        </w:tc>
        <w:tc>
          <w:tcPr>
            <w:tcW w:w="1276" w:type="dxa"/>
            <w:shd w:val="clear" w:color="auto" w:fill="auto"/>
          </w:tcPr>
          <w:p w:rsidR="0016265C" w:rsidRPr="00D05B1C" w:rsidRDefault="0016265C" w:rsidP="0016265C">
            <w:pPr>
              <w:jc w:val="center"/>
            </w:pPr>
            <w:r w:rsidRPr="00D05B1C">
              <w:t>2</w:t>
            </w:r>
          </w:p>
        </w:tc>
      </w:tr>
      <w:tr w:rsidR="0016265C" w:rsidRPr="008F57E7" w:rsidTr="0016265C">
        <w:tc>
          <w:tcPr>
            <w:tcW w:w="567" w:type="dxa"/>
            <w:shd w:val="clear" w:color="auto" w:fill="auto"/>
          </w:tcPr>
          <w:p w:rsidR="0016265C" w:rsidRPr="00D05B1C" w:rsidRDefault="0016265C" w:rsidP="0016265C">
            <w:r w:rsidRPr="00D05B1C">
              <w:t>4</w:t>
            </w:r>
          </w:p>
        </w:tc>
        <w:tc>
          <w:tcPr>
            <w:tcW w:w="5387" w:type="dxa"/>
            <w:shd w:val="clear" w:color="auto" w:fill="auto"/>
          </w:tcPr>
          <w:p w:rsidR="0016265C" w:rsidRPr="0016265C" w:rsidRDefault="0016265C" w:rsidP="0016265C">
            <w:pPr>
              <w:rPr>
                <w:lang w:val="ru-RU"/>
              </w:rPr>
            </w:pPr>
            <w:r w:rsidRPr="0016265C">
              <w:rPr>
                <w:lang w:val="ru-RU"/>
              </w:rPr>
              <w:t>Си</w:t>
            </w:r>
            <w:r w:rsidRPr="0016265C">
              <w:rPr>
                <w:lang w:val="ru-RU"/>
              </w:rPr>
              <w:softHyphen/>
              <w:t>сте</w:t>
            </w:r>
            <w:r w:rsidRPr="0016265C">
              <w:rPr>
                <w:lang w:val="ru-RU"/>
              </w:rPr>
              <w:softHyphen/>
              <w:t>ма</w:t>
            </w:r>
            <w:r w:rsidRPr="0016265C">
              <w:rPr>
                <w:lang w:val="ru-RU"/>
              </w:rPr>
              <w:softHyphen/>
              <w:t>ти</w:t>
            </w:r>
            <w:r w:rsidRPr="0016265C">
              <w:rPr>
                <w:lang w:val="ru-RU"/>
              </w:rPr>
              <w:softHyphen/>
              <w:t>за</w:t>
            </w:r>
            <w:r w:rsidRPr="0016265C">
              <w:rPr>
                <w:lang w:val="ru-RU"/>
              </w:rPr>
              <w:softHyphen/>
              <w:t>ция исторической информации на соответствие</w:t>
            </w:r>
          </w:p>
        </w:tc>
        <w:tc>
          <w:tcPr>
            <w:tcW w:w="1134" w:type="dxa"/>
            <w:shd w:val="clear" w:color="auto" w:fill="auto"/>
          </w:tcPr>
          <w:p w:rsidR="0016265C" w:rsidRPr="00D05B1C" w:rsidRDefault="0016265C" w:rsidP="0016265C">
            <w:pPr>
              <w:jc w:val="center"/>
            </w:pPr>
            <w:r w:rsidRPr="00D05B1C">
              <w:t>Б</w:t>
            </w:r>
          </w:p>
        </w:tc>
        <w:tc>
          <w:tcPr>
            <w:tcW w:w="1276" w:type="dxa"/>
            <w:shd w:val="clear" w:color="auto" w:fill="auto"/>
          </w:tcPr>
          <w:p w:rsidR="0016265C" w:rsidRPr="00D05B1C" w:rsidRDefault="0016265C" w:rsidP="0016265C">
            <w:pPr>
              <w:jc w:val="center"/>
            </w:pPr>
            <w:r w:rsidRPr="00D05B1C">
              <w:t>2</w:t>
            </w:r>
          </w:p>
        </w:tc>
        <w:tc>
          <w:tcPr>
            <w:tcW w:w="1276" w:type="dxa"/>
            <w:shd w:val="clear" w:color="auto" w:fill="auto"/>
          </w:tcPr>
          <w:p w:rsidR="0016265C" w:rsidRPr="00D05B1C" w:rsidRDefault="0016265C" w:rsidP="0016265C">
            <w:pPr>
              <w:jc w:val="center"/>
            </w:pPr>
            <w:r w:rsidRPr="00D05B1C">
              <w:t>2</w:t>
            </w:r>
          </w:p>
        </w:tc>
      </w:tr>
      <w:tr w:rsidR="0016265C" w:rsidRPr="008F57E7" w:rsidTr="0016265C">
        <w:tc>
          <w:tcPr>
            <w:tcW w:w="567" w:type="dxa"/>
            <w:shd w:val="clear" w:color="auto" w:fill="auto"/>
          </w:tcPr>
          <w:p w:rsidR="0016265C" w:rsidRPr="00D05B1C" w:rsidRDefault="0016265C" w:rsidP="0016265C">
            <w:r w:rsidRPr="00D05B1C">
              <w:t>5</w:t>
            </w:r>
          </w:p>
        </w:tc>
        <w:tc>
          <w:tcPr>
            <w:tcW w:w="5387" w:type="dxa"/>
            <w:shd w:val="clear" w:color="auto" w:fill="auto"/>
          </w:tcPr>
          <w:p w:rsidR="0016265C" w:rsidRPr="0016265C" w:rsidRDefault="0016265C" w:rsidP="0016265C">
            <w:pPr>
              <w:rPr>
                <w:lang w:val="ru-RU"/>
              </w:rPr>
            </w:pPr>
            <w:r w:rsidRPr="0016265C">
              <w:rPr>
                <w:lang w:val="ru-RU"/>
              </w:rPr>
              <w:t>Си</w:t>
            </w:r>
            <w:r w:rsidRPr="0016265C">
              <w:rPr>
                <w:lang w:val="ru-RU"/>
              </w:rPr>
              <w:softHyphen/>
              <w:t>сте</w:t>
            </w:r>
            <w:r w:rsidRPr="0016265C">
              <w:rPr>
                <w:lang w:val="ru-RU"/>
              </w:rPr>
              <w:softHyphen/>
              <w:t>ма</w:t>
            </w:r>
            <w:r w:rsidRPr="0016265C">
              <w:rPr>
                <w:lang w:val="ru-RU"/>
              </w:rPr>
              <w:softHyphen/>
              <w:t>ти</w:t>
            </w:r>
            <w:r w:rsidRPr="0016265C">
              <w:rPr>
                <w:lang w:val="ru-RU"/>
              </w:rPr>
              <w:softHyphen/>
              <w:t>за</w:t>
            </w:r>
            <w:r w:rsidRPr="0016265C">
              <w:rPr>
                <w:lang w:val="ru-RU"/>
              </w:rPr>
              <w:softHyphen/>
              <w:t>ция исторической информации: соответствие между определением и понятием</w:t>
            </w:r>
          </w:p>
        </w:tc>
        <w:tc>
          <w:tcPr>
            <w:tcW w:w="1134" w:type="dxa"/>
            <w:shd w:val="clear" w:color="auto" w:fill="auto"/>
          </w:tcPr>
          <w:p w:rsidR="0016265C" w:rsidRPr="00D05B1C" w:rsidRDefault="0016265C" w:rsidP="0016265C">
            <w:pPr>
              <w:jc w:val="center"/>
            </w:pPr>
            <w:r w:rsidRPr="00D05B1C">
              <w:t>Б</w:t>
            </w:r>
          </w:p>
        </w:tc>
        <w:tc>
          <w:tcPr>
            <w:tcW w:w="1276" w:type="dxa"/>
            <w:shd w:val="clear" w:color="auto" w:fill="auto"/>
          </w:tcPr>
          <w:p w:rsidR="0016265C" w:rsidRPr="00D05B1C" w:rsidRDefault="0016265C" w:rsidP="0016265C">
            <w:pPr>
              <w:jc w:val="center"/>
            </w:pPr>
            <w:r w:rsidRPr="00D05B1C">
              <w:t>2</w:t>
            </w:r>
          </w:p>
        </w:tc>
        <w:tc>
          <w:tcPr>
            <w:tcW w:w="1276" w:type="dxa"/>
            <w:shd w:val="clear" w:color="auto" w:fill="auto"/>
          </w:tcPr>
          <w:p w:rsidR="0016265C" w:rsidRPr="00D05B1C" w:rsidRDefault="0016265C" w:rsidP="0016265C">
            <w:pPr>
              <w:jc w:val="center"/>
            </w:pPr>
            <w:r w:rsidRPr="00D05B1C">
              <w:t>2</w:t>
            </w:r>
          </w:p>
        </w:tc>
      </w:tr>
      <w:tr w:rsidR="0016265C" w:rsidRPr="008F57E7" w:rsidTr="0016265C">
        <w:tc>
          <w:tcPr>
            <w:tcW w:w="567" w:type="dxa"/>
            <w:shd w:val="clear" w:color="auto" w:fill="auto"/>
          </w:tcPr>
          <w:p w:rsidR="0016265C" w:rsidRPr="00D05B1C" w:rsidRDefault="0016265C" w:rsidP="0016265C">
            <w:r w:rsidRPr="00D05B1C">
              <w:t>6</w:t>
            </w:r>
          </w:p>
        </w:tc>
        <w:tc>
          <w:tcPr>
            <w:tcW w:w="5387" w:type="dxa"/>
            <w:shd w:val="clear" w:color="auto" w:fill="auto"/>
          </w:tcPr>
          <w:p w:rsidR="0016265C" w:rsidRPr="0016265C" w:rsidRDefault="0016265C" w:rsidP="0016265C">
            <w:pPr>
              <w:rPr>
                <w:lang w:val="ru-RU"/>
              </w:rPr>
            </w:pPr>
            <w:r w:rsidRPr="0016265C">
              <w:rPr>
                <w:lang w:val="ru-RU"/>
              </w:rPr>
              <w:t>Опре</w:t>
            </w:r>
            <w:r w:rsidRPr="0016265C">
              <w:rPr>
                <w:lang w:val="ru-RU"/>
              </w:rPr>
              <w:softHyphen/>
              <w:t>де</w:t>
            </w:r>
            <w:r w:rsidRPr="0016265C">
              <w:rPr>
                <w:lang w:val="ru-RU"/>
              </w:rPr>
              <w:softHyphen/>
              <w:t>ле</w:t>
            </w:r>
            <w:r w:rsidRPr="0016265C">
              <w:rPr>
                <w:lang w:val="ru-RU"/>
              </w:rPr>
              <w:softHyphen/>
              <w:t>ние последовательности ис</w:t>
            </w:r>
            <w:r w:rsidRPr="0016265C">
              <w:rPr>
                <w:lang w:val="ru-RU"/>
              </w:rPr>
              <w:softHyphen/>
              <w:t>то</w:t>
            </w:r>
            <w:r w:rsidRPr="0016265C">
              <w:rPr>
                <w:lang w:val="ru-RU"/>
              </w:rPr>
              <w:softHyphen/>
              <w:t>ри</w:t>
            </w:r>
            <w:r w:rsidRPr="0016265C">
              <w:rPr>
                <w:lang w:val="ru-RU"/>
              </w:rPr>
              <w:softHyphen/>
              <w:t>че</w:t>
            </w:r>
            <w:r w:rsidRPr="0016265C">
              <w:rPr>
                <w:lang w:val="ru-RU"/>
              </w:rPr>
              <w:softHyphen/>
              <w:t>ских событий ис</w:t>
            </w:r>
            <w:r w:rsidRPr="0016265C">
              <w:rPr>
                <w:lang w:val="ru-RU"/>
              </w:rPr>
              <w:softHyphen/>
              <w:t>точ</w:t>
            </w:r>
            <w:r w:rsidRPr="0016265C">
              <w:rPr>
                <w:lang w:val="ru-RU"/>
              </w:rPr>
              <w:softHyphen/>
              <w:t>ни</w:t>
            </w:r>
            <w:r w:rsidRPr="0016265C">
              <w:rPr>
                <w:lang w:val="ru-RU"/>
              </w:rPr>
              <w:softHyphen/>
              <w:t>ков и их крат</w:t>
            </w:r>
            <w:r w:rsidRPr="0016265C">
              <w:rPr>
                <w:lang w:val="ru-RU"/>
              </w:rPr>
              <w:softHyphen/>
              <w:t>ки</w:t>
            </w:r>
            <w:r w:rsidRPr="0016265C">
              <w:rPr>
                <w:lang w:val="ru-RU"/>
              </w:rPr>
              <w:softHyphen/>
              <w:t>ми ха</w:t>
            </w:r>
            <w:r w:rsidRPr="0016265C">
              <w:rPr>
                <w:lang w:val="ru-RU"/>
              </w:rPr>
              <w:softHyphen/>
              <w:t>рак</w:t>
            </w:r>
            <w:r w:rsidRPr="0016265C">
              <w:rPr>
                <w:lang w:val="ru-RU"/>
              </w:rPr>
              <w:softHyphen/>
              <w:t>те</w:t>
            </w:r>
            <w:r w:rsidRPr="0016265C">
              <w:rPr>
                <w:lang w:val="ru-RU"/>
              </w:rPr>
              <w:softHyphen/>
              <w:t>ри</w:t>
            </w:r>
            <w:r w:rsidRPr="0016265C">
              <w:rPr>
                <w:lang w:val="ru-RU"/>
              </w:rPr>
              <w:softHyphen/>
              <w:t>сти</w:t>
            </w:r>
            <w:r w:rsidRPr="0016265C">
              <w:rPr>
                <w:lang w:val="ru-RU"/>
              </w:rPr>
              <w:softHyphen/>
              <w:t>ка</w:t>
            </w:r>
            <w:r w:rsidRPr="0016265C">
              <w:rPr>
                <w:lang w:val="ru-RU"/>
              </w:rPr>
              <w:softHyphen/>
              <w:t>ми</w:t>
            </w:r>
          </w:p>
        </w:tc>
        <w:tc>
          <w:tcPr>
            <w:tcW w:w="1134" w:type="dxa"/>
            <w:shd w:val="clear" w:color="auto" w:fill="auto"/>
          </w:tcPr>
          <w:p w:rsidR="0016265C" w:rsidRPr="00D05B1C" w:rsidRDefault="0016265C" w:rsidP="0016265C">
            <w:pPr>
              <w:jc w:val="center"/>
            </w:pPr>
            <w:r w:rsidRPr="00D05B1C">
              <w:t>Б</w:t>
            </w:r>
          </w:p>
        </w:tc>
        <w:tc>
          <w:tcPr>
            <w:tcW w:w="1276" w:type="dxa"/>
            <w:shd w:val="clear" w:color="auto" w:fill="auto"/>
          </w:tcPr>
          <w:p w:rsidR="0016265C" w:rsidRPr="00D05B1C" w:rsidRDefault="0016265C" w:rsidP="0016265C">
            <w:pPr>
              <w:jc w:val="center"/>
            </w:pPr>
            <w:r w:rsidRPr="00D05B1C">
              <w:t>1</w:t>
            </w:r>
          </w:p>
        </w:tc>
        <w:tc>
          <w:tcPr>
            <w:tcW w:w="1276" w:type="dxa"/>
            <w:shd w:val="clear" w:color="auto" w:fill="auto"/>
          </w:tcPr>
          <w:p w:rsidR="0016265C" w:rsidRPr="00D05B1C" w:rsidRDefault="0016265C" w:rsidP="0016265C">
            <w:pPr>
              <w:jc w:val="center"/>
            </w:pPr>
            <w:r w:rsidRPr="00D05B1C">
              <w:t>1</w:t>
            </w:r>
          </w:p>
        </w:tc>
      </w:tr>
      <w:tr w:rsidR="0016265C" w:rsidRPr="008F57E7" w:rsidTr="0016265C">
        <w:tc>
          <w:tcPr>
            <w:tcW w:w="567" w:type="dxa"/>
            <w:shd w:val="clear" w:color="auto" w:fill="auto"/>
          </w:tcPr>
          <w:p w:rsidR="0016265C" w:rsidRPr="00D05B1C" w:rsidRDefault="0016265C" w:rsidP="0016265C">
            <w:r w:rsidRPr="00D05B1C">
              <w:t>7</w:t>
            </w:r>
          </w:p>
        </w:tc>
        <w:tc>
          <w:tcPr>
            <w:tcW w:w="5387" w:type="dxa"/>
            <w:shd w:val="clear" w:color="auto" w:fill="auto"/>
          </w:tcPr>
          <w:p w:rsidR="0016265C" w:rsidRPr="0016265C" w:rsidRDefault="0016265C" w:rsidP="0016265C">
            <w:pPr>
              <w:rPr>
                <w:lang w:val="ru-RU"/>
              </w:rPr>
            </w:pPr>
            <w:r w:rsidRPr="0016265C">
              <w:rPr>
                <w:lang w:val="ru-RU"/>
              </w:rPr>
              <w:t>Анализ текста, определение по характеристике, крат</w:t>
            </w:r>
            <w:r w:rsidRPr="0016265C">
              <w:rPr>
                <w:lang w:val="ru-RU"/>
              </w:rPr>
              <w:softHyphen/>
              <w:t>кий ответ в виде слова, словосочетания</w:t>
            </w:r>
          </w:p>
        </w:tc>
        <w:tc>
          <w:tcPr>
            <w:tcW w:w="1134" w:type="dxa"/>
            <w:shd w:val="clear" w:color="auto" w:fill="auto"/>
          </w:tcPr>
          <w:p w:rsidR="0016265C" w:rsidRPr="00D05B1C" w:rsidRDefault="0016265C" w:rsidP="0016265C">
            <w:pPr>
              <w:jc w:val="center"/>
            </w:pPr>
            <w:r w:rsidRPr="00D05B1C">
              <w:t>Б</w:t>
            </w:r>
          </w:p>
        </w:tc>
        <w:tc>
          <w:tcPr>
            <w:tcW w:w="1276" w:type="dxa"/>
            <w:shd w:val="clear" w:color="auto" w:fill="auto"/>
          </w:tcPr>
          <w:p w:rsidR="0016265C" w:rsidRPr="00D05B1C" w:rsidRDefault="0016265C" w:rsidP="0016265C">
            <w:pPr>
              <w:jc w:val="center"/>
            </w:pPr>
            <w:r w:rsidRPr="00D05B1C">
              <w:t>1</w:t>
            </w:r>
          </w:p>
        </w:tc>
        <w:tc>
          <w:tcPr>
            <w:tcW w:w="1276" w:type="dxa"/>
            <w:shd w:val="clear" w:color="auto" w:fill="auto"/>
          </w:tcPr>
          <w:p w:rsidR="0016265C" w:rsidRPr="00D05B1C" w:rsidRDefault="0016265C" w:rsidP="0016265C">
            <w:pPr>
              <w:jc w:val="center"/>
            </w:pPr>
            <w:r w:rsidRPr="00D05B1C">
              <w:t>2</w:t>
            </w:r>
          </w:p>
        </w:tc>
      </w:tr>
      <w:tr w:rsidR="0016265C" w:rsidRPr="008F57E7" w:rsidTr="0016265C">
        <w:tc>
          <w:tcPr>
            <w:tcW w:w="567" w:type="dxa"/>
            <w:shd w:val="clear" w:color="auto" w:fill="auto"/>
          </w:tcPr>
          <w:p w:rsidR="0016265C" w:rsidRPr="00D05B1C" w:rsidRDefault="0016265C" w:rsidP="0016265C">
            <w:r w:rsidRPr="00D05B1C">
              <w:t>8</w:t>
            </w:r>
          </w:p>
        </w:tc>
        <w:tc>
          <w:tcPr>
            <w:tcW w:w="5387" w:type="dxa"/>
            <w:shd w:val="clear" w:color="auto" w:fill="auto"/>
          </w:tcPr>
          <w:p w:rsidR="0016265C" w:rsidRPr="0016265C" w:rsidRDefault="0016265C" w:rsidP="0016265C">
            <w:pPr>
              <w:rPr>
                <w:lang w:val="ru-RU"/>
              </w:rPr>
            </w:pPr>
            <w:r w:rsidRPr="0016265C">
              <w:rPr>
                <w:lang w:val="ru-RU"/>
              </w:rPr>
              <w:t>Анализ текста, определение по характеристике, крат</w:t>
            </w:r>
            <w:r w:rsidRPr="0016265C">
              <w:rPr>
                <w:lang w:val="ru-RU"/>
              </w:rPr>
              <w:softHyphen/>
              <w:t>кий ответ в виде слова, словосочетания</w:t>
            </w:r>
          </w:p>
        </w:tc>
        <w:tc>
          <w:tcPr>
            <w:tcW w:w="1134" w:type="dxa"/>
            <w:shd w:val="clear" w:color="auto" w:fill="auto"/>
          </w:tcPr>
          <w:p w:rsidR="0016265C" w:rsidRPr="00D05B1C" w:rsidRDefault="0016265C" w:rsidP="0016265C">
            <w:pPr>
              <w:jc w:val="center"/>
            </w:pPr>
            <w:r w:rsidRPr="00D05B1C">
              <w:t>Б</w:t>
            </w:r>
          </w:p>
        </w:tc>
        <w:tc>
          <w:tcPr>
            <w:tcW w:w="1276" w:type="dxa"/>
            <w:shd w:val="clear" w:color="auto" w:fill="auto"/>
          </w:tcPr>
          <w:p w:rsidR="0016265C" w:rsidRPr="00D05B1C" w:rsidRDefault="0016265C" w:rsidP="0016265C">
            <w:pPr>
              <w:jc w:val="center"/>
            </w:pPr>
            <w:r w:rsidRPr="00D05B1C">
              <w:t>1</w:t>
            </w:r>
          </w:p>
        </w:tc>
        <w:tc>
          <w:tcPr>
            <w:tcW w:w="1276" w:type="dxa"/>
            <w:shd w:val="clear" w:color="auto" w:fill="auto"/>
          </w:tcPr>
          <w:p w:rsidR="0016265C" w:rsidRPr="00D05B1C" w:rsidRDefault="0016265C" w:rsidP="0016265C">
            <w:pPr>
              <w:jc w:val="center"/>
            </w:pPr>
            <w:r w:rsidRPr="00D05B1C">
              <w:t>2</w:t>
            </w:r>
          </w:p>
        </w:tc>
      </w:tr>
      <w:tr w:rsidR="0016265C" w:rsidRPr="008F57E7" w:rsidTr="0016265C">
        <w:tc>
          <w:tcPr>
            <w:tcW w:w="567" w:type="dxa"/>
            <w:shd w:val="clear" w:color="auto" w:fill="auto"/>
          </w:tcPr>
          <w:p w:rsidR="0016265C" w:rsidRPr="00D05B1C" w:rsidRDefault="0016265C" w:rsidP="0016265C">
            <w:r w:rsidRPr="00D05B1C">
              <w:t>9</w:t>
            </w:r>
          </w:p>
        </w:tc>
        <w:tc>
          <w:tcPr>
            <w:tcW w:w="5387" w:type="dxa"/>
            <w:shd w:val="clear" w:color="auto" w:fill="auto"/>
          </w:tcPr>
          <w:p w:rsidR="0016265C" w:rsidRPr="00D05B1C" w:rsidRDefault="0016265C" w:rsidP="0016265C">
            <w:r w:rsidRPr="00D05B1C">
              <w:t>Си</w:t>
            </w:r>
            <w:r w:rsidRPr="00D05B1C">
              <w:softHyphen/>
              <w:t>сте</w:t>
            </w:r>
            <w:r w:rsidRPr="00D05B1C">
              <w:softHyphen/>
              <w:t>ма</w:t>
            </w:r>
            <w:r w:rsidRPr="00D05B1C">
              <w:softHyphen/>
              <w:t>ти</w:t>
            </w:r>
            <w:r w:rsidRPr="00D05B1C">
              <w:softHyphen/>
              <w:t>за</w:t>
            </w:r>
            <w:r w:rsidRPr="00D05B1C">
              <w:softHyphen/>
              <w:t>ция исторической информации: соответствие</w:t>
            </w:r>
          </w:p>
        </w:tc>
        <w:tc>
          <w:tcPr>
            <w:tcW w:w="1134" w:type="dxa"/>
            <w:shd w:val="clear" w:color="auto" w:fill="auto"/>
          </w:tcPr>
          <w:p w:rsidR="0016265C" w:rsidRPr="00D05B1C" w:rsidRDefault="0016265C" w:rsidP="0016265C">
            <w:pPr>
              <w:jc w:val="center"/>
            </w:pPr>
            <w:r w:rsidRPr="00D05B1C">
              <w:t>Б</w:t>
            </w:r>
          </w:p>
        </w:tc>
        <w:tc>
          <w:tcPr>
            <w:tcW w:w="1276" w:type="dxa"/>
            <w:shd w:val="clear" w:color="auto" w:fill="auto"/>
          </w:tcPr>
          <w:p w:rsidR="0016265C" w:rsidRPr="00D05B1C" w:rsidRDefault="0016265C" w:rsidP="0016265C">
            <w:pPr>
              <w:jc w:val="center"/>
            </w:pPr>
            <w:r w:rsidRPr="00D05B1C">
              <w:t>2</w:t>
            </w:r>
          </w:p>
        </w:tc>
        <w:tc>
          <w:tcPr>
            <w:tcW w:w="1276" w:type="dxa"/>
            <w:shd w:val="clear" w:color="auto" w:fill="auto"/>
          </w:tcPr>
          <w:p w:rsidR="0016265C" w:rsidRPr="00D05B1C" w:rsidRDefault="0016265C" w:rsidP="0016265C">
            <w:pPr>
              <w:jc w:val="center"/>
            </w:pPr>
            <w:r w:rsidRPr="00D05B1C">
              <w:t>2</w:t>
            </w:r>
          </w:p>
        </w:tc>
      </w:tr>
      <w:tr w:rsidR="0016265C" w:rsidRPr="008F57E7" w:rsidTr="0016265C">
        <w:tc>
          <w:tcPr>
            <w:tcW w:w="567" w:type="dxa"/>
            <w:shd w:val="clear" w:color="auto" w:fill="auto"/>
          </w:tcPr>
          <w:p w:rsidR="0016265C" w:rsidRPr="00D05B1C" w:rsidRDefault="0016265C" w:rsidP="0016265C">
            <w:r w:rsidRPr="00D05B1C">
              <w:t>10</w:t>
            </w:r>
          </w:p>
        </w:tc>
        <w:tc>
          <w:tcPr>
            <w:tcW w:w="5387" w:type="dxa"/>
            <w:shd w:val="clear" w:color="auto" w:fill="auto"/>
          </w:tcPr>
          <w:p w:rsidR="0016265C" w:rsidRPr="0016265C" w:rsidRDefault="0016265C" w:rsidP="0016265C">
            <w:pPr>
              <w:rPr>
                <w:lang w:val="ru-RU"/>
              </w:rPr>
            </w:pPr>
            <w:r w:rsidRPr="0016265C">
              <w:rPr>
                <w:lang w:val="ru-RU"/>
              </w:rPr>
              <w:t>Анализ текста, определение по характеристике, крат</w:t>
            </w:r>
            <w:r w:rsidRPr="0016265C">
              <w:rPr>
                <w:lang w:val="ru-RU"/>
              </w:rPr>
              <w:softHyphen/>
              <w:t>кий ответ в виде слова, словосочетания</w:t>
            </w:r>
          </w:p>
        </w:tc>
        <w:tc>
          <w:tcPr>
            <w:tcW w:w="1134" w:type="dxa"/>
            <w:shd w:val="clear" w:color="auto" w:fill="auto"/>
          </w:tcPr>
          <w:p w:rsidR="0016265C" w:rsidRPr="00D05B1C" w:rsidRDefault="0016265C" w:rsidP="0016265C">
            <w:pPr>
              <w:jc w:val="center"/>
            </w:pPr>
            <w:r w:rsidRPr="00D05B1C">
              <w:t>Б</w:t>
            </w:r>
          </w:p>
        </w:tc>
        <w:tc>
          <w:tcPr>
            <w:tcW w:w="1276" w:type="dxa"/>
            <w:shd w:val="clear" w:color="auto" w:fill="auto"/>
          </w:tcPr>
          <w:p w:rsidR="0016265C" w:rsidRPr="00D05B1C" w:rsidRDefault="0016265C" w:rsidP="0016265C">
            <w:pPr>
              <w:jc w:val="center"/>
            </w:pPr>
            <w:r w:rsidRPr="00D05B1C">
              <w:t>1</w:t>
            </w:r>
          </w:p>
        </w:tc>
        <w:tc>
          <w:tcPr>
            <w:tcW w:w="1276" w:type="dxa"/>
            <w:shd w:val="clear" w:color="auto" w:fill="auto"/>
          </w:tcPr>
          <w:p w:rsidR="0016265C" w:rsidRPr="00D05B1C" w:rsidRDefault="0016265C" w:rsidP="0016265C">
            <w:pPr>
              <w:jc w:val="center"/>
            </w:pPr>
            <w:r w:rsidRPr="00D05B1C">
              <w:t>3</w:t>
            </w:r>
          </w:p>
        </w:tc>
      </w:tr>
      <w:tr w:rsidR="0016265C" w:rsidRPr="008F57E7" w:rsidTr="0016265C">
        <w:tc>
          <w:tcPr>
            <w:tcW w:w="567" w:type="dxa"/>
            <w:shd w:val="clear" w:color="auto" w:fill="auto"/>
          </w:tcPr>
          <w:p w:rsidR="0016265C" w:rsidRPr="00D05B1C" w:rsidRDefault="0016265C" w:rsidP="0016265C">
            <w:r w:rsidRPr="00D05B1C">
              <w:t>11</w:t>
            </w:r>
          </w:p>
        </w:tc>
        <w:tc>
          <w:tcPr>
            <w:tcW w:w="5387" w:type="dxa"/>
            <w:shd w:val="clear" w:color="auto" w:fill="auto"/>
          </w:tcPr>
          <w:p w:rsidR="0016265C" w:rsidRPr="0016265C" w:rsidRDefault="0016265C" w:rsidP="0016265C">
            <w:pPr>
              <w:rPr>
                <w:lang w:val="ru-RU"/>
              </w:rPr>
            </w:pPr>
            <w:r w:rsidRPr="0016265C">
              <w:rPr>
                <w:lang w:val="ru-RU"/>
              </w:rPr>
              <w:t>Анализ текста, определение по характеристике, крат</w:t>
            </w:r>
            <w:r w:rsidRPr="0016265C">
              <w:rPr>
                <w:lang w:val="ru-RU"/>
              </w:rPr>
              <w:softHyphen/>
            </w:r>
            <w:r w:rsidRPr="0016265C">
              <w:rPr>
                <w:lang w:val="ru-RU"/>
              </w:rPr>
              <w:lastRenderedPageBreak/>
              <w:t xml:space="preserve">кий ответ в виде слова, словосочетания: </w:t>
            </w:r>
          </w:p>
        </w:tc>
        <w:tc>
          <w:tcPr>
            <w:tcW w:w="1134" w:type="dxa"/>
            <w:shd w:val="clear" w:color="auto" w:fill="auto"/>
          </w:tcPr>
          <w:p w:rsidR="0016265C" w:rsidRPr="00D05B1C" w:rsidRDefault="0016265C" w:rsidP="0016265C">
            <w:pPr>
              <w:jc w:val="center"/>
            </w:pPr>
            <w:r w:rsidRPr="00D05B1C">
              <w:lastRenderedPageBreak/>
              <w:t>Б</w:t>
            </w:r>
          </w:p>
        </w:tc>
        <w:tc>
          <w:tcPr>
            <w:tcW w:w="1276" w:type="dxa"/>
            <w:shd w:val="clear" w:color="auto" w:fill="auto"/>
          </w:tcPr>
          <w:p w:rsidR="0016265C" w:rsidRPr="00D05B1C" w:rsidRDefault="0016265C" w:rsidP="0016265C">
            <w:pPr>
              <w:jc w:val="center"/>
            </w:pPr>
            <w:r w:rsidRPr="00D05B1C">
              <w:t>1</w:t>
            </w:r>
          </w:p>
        </w:tc>
        <w:tc>
          <w:tcPr>
            <w:tcW w:w="1276" w:type="dxa"/>
            <w:shd w:val="clear" w:color="auto" w:fill="auto"/>
          </w:tcPr>
          <w:p w:rsidR="0016265C" w:rsidRPr="00D05B1C" w:rsidRDefault="0016265C" w:rsidP="0016265C">
            <w:pPr>
              <w:jc w:val="center"/>
            </w:pPr>
            <w:r w:rsidRPr="00D05B1C">
              <w:t>3</w:t>
            </w:r>
          </w:p>
        </w:tc>
      </w:tr>
      <w:tr w:rsidR="0016265C" w:rsidRPr="008F57E7" w:rsidTr="0016265C">
        <w:tc>
          <w:tcPr>
            <w:tcW w:w="567" w:type="dxa"/>
            <w:shd w:val="clear" w:color="auto" w:fill="auto"/>
          </w:tcPr>
          <w:p w:rsidR="0016265C" w:rsidRPr="00D05B1C" w:rsidRDefault="0016265C" w:rsidP="0016265C">
            <w:r w:rsidRPr="00D05B1C">
              <w:lastRenderedPageBreak/>
              <w:t>12</w:t>
            </w:r>
          </w:p>
        </w:tc>
        <w:tc>
          <w:tcPr>
            <w:tcW w:w="5387" w:type="dxa"/>
            <w:shd w:val="clear" w:color="auto" w:fill="auto"/>
          </w:tcPr>
          <w:p w:rsidR="0016265C" w:rsidRPr="0016265C" w:rsidRDefault="0016265C" w:rsidP="0016265C">
            <w:pPr>
              <w:rPr>
                <w:lang w:val="ru-RU"/>
              </w:rPr>
            </w:pPr>
            <w:r w:rsidRPr="0016265C">
              <w:rPr>
                <w:lang w:val="ru-RU"/>
              </w:rPr>
              <w:t>Си</w:t>
            </w:r>
            <w:r w:rsidRPr="0016265C">
              <w:rPr>
                <w:lang w:val="ru-RU"/>
              </w:rPr>
              <w:softHyphen/>
              <w:t>сте</w:t>
            </w:r>
            <w:r w:rsidRPr="0016265C">
              <w:rPr>
                <w:lang w:val="ru-RU"/>
              </w:rPr>
              <w:softHyphen/>
              <w:t>ма</w:t>
            </w:r>
            <w:r w:rsidRPr="0016265C">
              <w:rPr>
                <w:lang w:val="ru-RU"/>
              </w:rPr>
              <w:softHyphen/>
              <w:t>ти</w:t>
            </w:r>
            <w:r w:rsidRPr="0016265C">
              <w:rPr>
                <w:lang w:val="ru-RU"/>
              </w:rPr>
              <w:softHyphen/>
              <w:t>за</w:t>
            </w:r>
            <w:r w:rsidRPr="0016265C">
              <w:rPr>
                <w:lang w:val="ru-RU"/>
              </w:rPr>
              <w:softHyphen/>
              <w:t>ция исторической информации: соответствие между фраг</w:t>
            </w:r>
            <w:r w:rsidRPr="0016265C">
              <w:rPr>
                <w:lang w:val="ru-RU"/>
              </w:rPr>
              <w:softHyphen/>
              <w:t>мен</w:t>
            </w:r>
            <w:r w:rsidRPr="0016265C">
              <w:rPr>
                <w:lang w:val="ru-RU"/>
              </w:rPr>
              <w:softHyphen/>
              <w:t>том ис</w:t>
            </w:r>
            <w:r w:rsidRPr="0016265C">
              <w:rPr>
                <w:lang w:val="ru-RU"/>
              </w:rPr>
              <w:softHyphen/>
              <w:t>то</w:t>
            </w:r>
            <w:r w:rsidRPr="0016265C">
              <w:rPr>
                <w:lang w:val="ru-RU"/>
              </w:rPr>
              <w:softHyphen/>
              <w:t>ри</w:t>
            </w:r>
            <w:r w:rsidRPr="0016265C">
              <w:rPr>
                <w:lang w:val="ru-RU"/>
              </w:rPr>
              <w:softHyphen/>
              <w:t>че</w:t>
            </w:r>
            <w:r w:rsidRPr="0016265C">
              <w:rPr>
                <w:lang w:val="ru-RU"/>
              </w:rPr>
              <w:softHyphen/>
              <w:t>ского ис</w:t>
            </w:r>
            <w:r w:rsidRPr="0016265C">
              <w:rPr>
                <w:lang w:val="ru-RU"/>
              </w:rPr>
              <w:softHyphen/>
              <w:t>точ</w:t>
            </w:r>
            <w:r w:rsidRPr="0016265C">
              <w:rPr>
                <w:lang w:val="ru-RU"/>
              </w:rPr>
              <w:softHyphen/>
              <w:t>ни</w:t>
            </w:r>
            <w:r w:rsidRPr="0016265C">
              <w:rPr>
                <w:lang w:val="ru-RU"/>
              </w:rPr>
              <w:softHyphen/>
              <w:t>ка и крат</w:t>
            </w:r>
            <w:r w:rsidRPr="0016265C">
              <w:rPr>
                <w:lang w:val="ru-RU"/>
              </w:rPr>
              <w:softHyphen/>
              <w:t>ки</w:t>
            </w:r>
            <w:r w:rsidRPr="0016265C">
              <w:rPr>
                <w:lang w:val="ru-RU"/>
              </w:rPr>
              <w:softHyphen/>
              <w:t>ми ха</w:t>
            </w:r>
            <w:r w:rsidRPr="0016265C">
              <w:rPr>
                <w:lang w:val="ru-RU"/>
              </w:rPr>
              <w:softHyphen/>
              <w:t>рак</w:t>
            </w:r>
            <w:r w:rsidRPr="0016265C">
              <w:rPr>
                <w:lang w:val="ru-RU"/>
              </w:rPr>
              <w:softHyphen/>
              <w:t>те</w:t>
            </w:r>
            <w:r w:rsidRPr="0016265C">
              <w:rPr>
                <w:lang w:val="ru-RU"/>
              </w:rPr>
              <w:softHyphen/>
              <w:t>ри</w:t>
            </w:r>
            <w:r w:rsidRPr="0016265C">
              <w:rPr>
                <w:lang w:val="ru-RU"/>
              </w:rPr>
              <w:softHyphen/>
              <w:t>сти</w:t>
            </w:r>
            <w:r w:rsidRPr="0016265C">
              <w:rPr>
                <w:lang w:val="ru-RU"/>
              </w:rPr>
              <w:softHyphen/>
              <w:t>ка</w:t>
            </w:r>
            <w:r w:rsidRPr="0016265C">
              <w:rPr>
                <w:lang w:val="ru-RU"/>
              </w:rPr>
              <w:softHyphen/>
              <w:t>ми</w:t>
            </w:r>
          </w:p>
        </w:tc>
        <w:tc>
          <w:tcPr>
            <w:tcW w:w="1134" w:type="dxa"/>
            <w:shd w:val="clear" w:color="auto" w:fill="auto"/>
          </w:tcPr>
          <w:p w:rsidR="0016265C" w:rsidRPr="00D05B1C" w:rsidRDefault="0016265C" w:rsidP="0016265C">
            <w:pPr>
              <w:jc w:val="center"/>
            </w:pPr>
            <w:r w:rsidRPr="00D05B1C">
              <w:t>П</w:t>
            </w:r>
          </w:p>
        </w:tc>
        <w:tc>
          <w:tcPr>
            <w:tcW w:w="1276" w:type="dxa"/>
            <w:shd w:val="clear" w:color="auto" w:fill="auto"/>
          </w:tcPr>
          <w:p w:rsidR="0016265C" w:rsidRPr="00D05B1C" w:rsidRDefault="0016265C" w:rsidP="0016265C">
            <w:pPr>
              <w:jc w:val="center"/>
            </w:pPr>
            <w:r w:rsidRPr="00D05B1C">
              <w:t>2</w:t>
            </w:r>
          </w:p>
        </w:tc>
        <w:tc>
          <w:tcPr>
            <w:tcW w:w="1276" w:type="dxa"/>
            <w:shd w:val="clear" w:color="auto" w:fill="auto"/>
          </w:tcPr>
          <w:p w:rsidR="0016265C" w:rsidRPr="00D05B1C" w:rsidRDefault="0016265C" w:rsidP="0016265C">
            <w:pPr>
              <w:jc w:val="center"/>
            </w:pPr>
            <w:r w:rsidRPr="00D05B1C">
              <w:t>3</w:t>
            </w:r>
          </w:p>
        </w:tc>
      </w:tr>
      <w:tr w:rsidR="0016265C" w:rsidRPr="008F57E7" w:rsidTr="0016265C">
        <w:tc>
          <w:tcPr>
            <w:tcW w:w="9640" w:type="dxa"/>
            <w:gridSpan w:val="5"/>
            <w:shd w:val="clear" w:color="auto" w:fill="auto"/>
          </w:tcPr>
          <w:p w:rsidR="0016265C" w:rsidRPr="00D05B1C" w:rsidRDefault="0016265C" w:rsidP="0016265C">
            <w:pPr>
              <w:jc w:val="center"/>
            </w:pPr>
            <w:r w:rsidRPr="00D05B1C">
              <w:rPr>
                <w:i/>
              </w:rPr>
              <w:t>Часть 2. Анализ текста</w:t>
            </w:r>
          </w:p>
        </w:tc>
      </w:tr>
      <w:tr w:rsidR="0016265C" w:rsidRPr="008F57E7" w:rsidTr="0016265C">
        <w:tc>
          <w:tcPr>
            <w:tcW w:w="567" w:type="dxa"/>
            <w:shd w:val="clear" w:color="auto" w:fill="auto"/>
          </w:tcPr>
          <w:p w:rsidR="0016265C" w:rsidRPr="00D05B1C" w:rsidRDefault="0016265C" w:rsidP="0016265C">
            <w:r w:rsidRPr="00D05B1C">
              <w:t>13</w:t>
            </w:r>
          </w:p>
        </w:tc>
        <w:tc>
          <w:tcPr>
            <w:tcW w:w="5387" w:type="dxa"/>
            <w:shd w:val="clear" w:color="auto" w:fill="auto"/>
          </w:tcPr>
          <w:p w:rsidR="0016265C" w:rsidRPr="0016265C" w:rsidRDefault="0016265C" w:rsidP="0016265C">
            <w:pPr>
              <w:rPr>
                <w:lang w:val="ru-RU"/>
              </w:rPr>
            </w:pPr>
            <w:r w:rsidRPr="0016265C">
              <w:rPr>
                <w:lang w:val="ru-RU"/>
              </w:rPr>
              <w:t>Анализ текста, определение по характеристике</w:t>
            </w:r>
          </w:p>
        </w:tc>
        <w:tc>
          <w:tcPr>
            <w:tcW w:w="1134" w:type="dxa"/>
            <w:shd w:val="clear" w:color="auto" w:fill="auto"/>
          </w:tcPr>
          <w:p w:rsidR="0016265C" w:rsidRPr="00D05B1C" w:rsidRDefault="0016265C" w:rsidP="0016265C">
            <w:pPr>
              <w:jc w:val="center"/>
            </w:pPr>
            <w:r w:rsidRPr="00D05B1C">
              <w:t>П</w:t>
            </w:r>
          </w:p>
        </w:tc>
        <w:tc>
          <w:tcPr>
            <w:tcW w:w="1276" w:type="dxa"/>
            <w:shd w:val="clear" w:color="auto" w:fill="auto"/>
          </w:tcPr>
          <w:p w:rsidR="0016265C" w:rsidRPr="00D05B1C" w:rsidRDefault="0016265C" w:rsidP="0016265C">
            <w:pPr>
              <w:jc w:val="center"/>
            </w:pPr>
            <w:r w:rsidRPr="00D05B1C">
              <w:t>2</w:t>
            </w:r>
          </w:p>
        </w:tc>
        <w:tc>
          <w:tcPr>
            <w:tcW w:w="1276" w:type="dxa"/>
            <w:shd w:val="clear" w:color="auto" w:fill="auto"/>
          </w:tcPr>
          <w:p w:rsidR="0016265C" w:rsidRPr="00D05B1C" w:rsidRDefault="0016265C" w:rsidP="0016265C">
            <w:pPr>
              <w:jc w:val="center"/>
            </w:pPr>
            <w:r w:rsidRPr="00D05B1C">
              <w:t>3</w:t>
            </w:r>
          </w:p>
        </w:tc>
      </w:tr>
      <w:tr w:rsidR="0016265C" w:rsidRPr="008F57E7" w:rsidTr="0016265C">
        <w:tc>
          <w:tcPr>
            <w:tcW w:w="567" w:type="dxa"/>
            <w:shd w:val="clear" w:color="auto" w:fill="auto"/>
          </w:tcPr>
          <w:p w:rsidR="0016265C" w:rsidRPr="00D05B1C" w:rsidRDefault="0016265C" w:rsidP="0016265C">
            <w:r w:rsidRPr="00D05B1C">
              <w:t>14</w:t>
            </w:r>
          </w:p>
        </w:tc>
        <w:tc>
          <w:tcPr>
            <w:tcW w:w="5387" w:type="dxa"/>
            <w:shd w:val="clear" w:color="auto" w:fill="auto"/>
          </w:tcPr>
          <w:p w:rsidR="0016265C" w:rsidRPr="0016265C" w:rsidRDefault="0016265C" w:rsidP="0016265C">
            <w:pPr>
              <w:rPr>
                <w:lang w:val="ru-RU"/>
              </w:rPr>
            </w:pPr>
            <w:r w:rsidRPr="0016265C">
              <w:rPr>
                <w:lang w:val="ru-RU"/>
              </w:rPr>
              <w:t>Анализ текста, определение по характеристике</w:t>
            </w:r>
          </w:p>
        </w:tc>
        <w:tc>
          <w:tcPr>
            <w:tcW w:w="1134" w:type="dxa"/>
            <w:shd w:val="clear" w:color="auto" w:fill="auto"/>
          </w:tcPr>
          <w:p w:rsidR="0016265C" w:rsidRPr="00D05B1C" w:rsidRDefault="0016265C" w:rsidP="0016265C">
            <w:pPr>
              <w:jc w:val="center"/>
            </w:pPr>
            <w:r w:rsidRPr="00D05B1C">
              <w:t>П</w:t>
            </w:r>
          </w:p>
        </w:tc>
        <w:tc>
          <w:tcPr>
            <w:tcW w:w="1276" w:type="dxa"/>
            <w:shd w:val="clear" w:color="auto" w:fill="auto"/>
          </w:tcPr>
          <w:p w:rsidR="0016265C" w:rsidRPr="00D05B1C" w:rsidRDefault="0016265C" w:rsidP="0016265C">
            <w:pPr>
              <w:jc w:val="center"/>
            </w:pPr>
            <w:r w:rsidRPr="00D05B1C">
              <w:t>2</w:t>
            </w:r>
          </w:p>
        </w:tc>
        <w:tc>
          <w:tcPr>
            <w:tcW w:w="1276" w:type="dxa"/>
            <w:shd w:val="clear" w:color="auto" w:fill="auto"/>
          </w:tcPr>
          <w:p w:rsidR="0016265C" w:rsidRPr="00D05B1C" w:rsidRDefault="0016265C" w:rsidP="0016265C">
            <w:pPr>
              <w:jc w:val="center"/>
            </w:pPr>
            <w:r w:rsidRPr="00D05B1C">
              <w:t>3</w:t>
            </w:r>
          </w:p>
        </w:tc>
      </w:tr>
      <w:tr w:rsidR="0016265C" w:rsidRPr="008F57E7" w:rsidTr="0016265C">
        <w:tc>
          <w:tcPr>
            <w:tcW w:w="567" w:type="dxa"/>
            <w:shd w:val="clear" w:color="auto" w:fill="auto"/>
          </w:tcPr>
          <w:p w:rsidR="0016265C" w:rsidRPr="00D05B1C" w:rsidRDefault="0016265C" w:rsidP="0016265C">
            <w:r w:rsidRPr="00D05B1C">
              <w:t>15</w:t>
            </w:r>
          </w:p>
        </w:tc>
        <w:tc>
          <w:tcPr>
            <w:tcW w:w="5387" w:type="dxa"/>
            <w:shd w:val="clear" w:color="auto" w:fill="auto"/>
          </w:tcPr>
          <w:p w:rsidR="0016265C" w:rsidRPr="0016265C" w:rsidRDefault="0016265C" w:rsidP="0016265C">
            <w:pPr>
              <w:rPr>
                <w:lang w:val="ru-RU"/>
              </w:rPr>
            </w:pPr>
            <w:r w:rsidRPr="0016265C">
              <w:rPr>
                <w:lang w:val="ru-RU"/>
              </w:rPr>
              <w:t>Умение использовать принципы структурно-функционального анализа</w:t>
            </w:r>
          </w:p>
        </w:tc>
        <w:tc>
          <w:tcPr>
            <w:tcW w:w="1134" w:type="dxa"/>
            <w:shd w:val="clear" w:color="auto" w:fill="auto"/>
          </w:tcPr>
          <w:p w:rsidR="0016265C" w:rsidRPr="00D05B1C" w:rsidRDefault="0016265C" w:rsidP="0016265C">
            <w:pPr>
              <w:jc w:val="center"/>
            </w:pPr>
            <w:r w:rsidRPr="00D05B1C">
              <w:t>В</w:t>
            </w:r>
          </w:p>
        </w:tc>
        <w:tc>
          <w:tcPr>
            <w:tcW w:w="1276" w:type="dxa"/>
            <w:shd w:val="clear" w:color="auto" w:fill="auto"/>
          </w:tcPr>
          <w:p w:rsidR="0016265C" w:rsidRPr="00D05B1C" w:rsidRDefault="0016265C" w:rsidP="0016265C">
            <w:pPr>
              <w:jc w:val="center"/>
            </w:pPr>
            <w:r w:rsidRPr="00D05B1C">
              <w:t>3</w:t>
            </w:r>
          </w:p>
        </w:tc>
        <w:tc>
          <w:tcPr>
            <w:tcW w:w="1276" w:type="dxa"/>
            <w:shd w:val="clear" w:color="auto" w:fill="auto"/>
          </w:tcPr>
          <w:p w:rsidR="0016265C" w:rsidRPr="00D05B1C" w:rsidRDefault="0016265C" w:rsidP="0016265C">
            <w:pPr>
              <w:jc w:val="center"/>
            </w:pPr>
            <w:r w:rsidRPr="00D05B1C">
              <w:t>3</w:t>
            </w:r>
          </w:p>
        </w:tc>
      </w:tr>
      <w:tr w:rsidR="0016265C" w:rsidRPr="008F57E7" w:rsidTr="0016265C">
        <w:tc>
          <w:tcPr>
            <w:tcW w:w="567" w:type="dxa"/>
            <w:shd w:val="clear" w:color="auto" w:fill="auto"/>
          </w:tcPr>
          <w:p w:rsidR="0016265C" w:rsidRPr="00D05B1C" w:rsidRDefault="0016265C" w:rsidP="0016265C">
            <w:r w:rsidRPr="00D05B1C">
              <w:t>16</w:t>
            </w:r>
          </w:p>
        </w:tc>
        <w:tc>
          <w:tcPr>
            <w:tcW w:w="5387" w:type="dxa"/>
            <w:shd w:val="clear" w:color="auto" w:fill="auto"/>
          </w:tcPr>
          <w:p w:rsidR="0016265C" w:rsidRPr="0016265C" w:rsidRDefault="0016265C" w:rsidP="0016265C">
            <w:pPr>
              <w:rPr>
                <w:lang w:val="ru-RU"/>
              </w:rPr>
            </w:pPr>
            <w:r w:rsidRPr="0016265C">
              <w:rPr>
                <w:lang w:val="ru-RU"/>
              </w:rPr>
              <w:t>Умение использовать принципы структурно-функционального анализа</w:t>
            </w:r>
          </w:p>
        </w:tc>
        <w:tc>
          <w:tcPr>
            <w:tcW w:w="1134" w:type="dxa"/>
            <w:shd w:val="clear" w:color="auto" w:fill="auto"/>
          </w:tcPr>
          <w:p w:rsidR="0016265C" w:rsidRPr="00D05B1C" w:rsidRDefault="0016265C" w:rsidP="0016265C">
            <w:pPr>
              <w:jc w:val="center"/>
            </w:pPr>
            <w:r w:rsidRPr="00D05B1C">
              <w:t>В</w:t>
            </w:r>
          </w:p>
        </w:tc>
        <w:tc>
          <w:tcPr>
            <w:tcW w:w="1276" w:type="dxa"/>
            <w:shd w:val="clear" w:color="auto" w:fill="auto"/>
          </w:tcPr>
          <w:p w:rsidR="0016265C" w:rsidRPr="00D05B1C" w:rsidRDefault="0016265C" w:rsidP="0016265C">
            <w:pPr>
              <w:jc w:val="center"/>
            </w:pPr>
            <w:r w:rsidRPr="00D05B1C">
              <w:t>3</w:t>
            </w:r>
          </w:p>
        </w:tc>
        <w:tc>
          <w:tcPr>
            <w:tcW w:w="1276" w:type="dxa"/>
            <w:shd w:val="clear" w:color="auto" w:fill="auto"/>
          </w:tcPr>
          <w:p w:rsidR="0016265C" w:rsidRPr="00D05B1C" w:rsidRDefault="0016265C" w:rsidP="0016265C">
            <w:pPr>
              <w:jc w:val="center"/>
            </w:pPr>
            <w:r w:rsidRPr="00D05B1C">
              <w:t>3</w:t>
            </w:r>
          </w:p>
        </w:tc>
      </w:tr>
      <w:tr w:rsidR="0016265C" w:rsidRPr="008F57E7" w:rsidTr="0016265C">
        <w:tc>
          <w:tcPr>
            <w:tcW w:w="567" w:type="dxa"/>
            <w:shd w:val="clear" w:color="auto" w:fill="auto"/>
          </w:tcPr>
          <w:p w:rsidR="0016265C" w:rsidRPr="00D05B1C" w:rsidRDefault="0016265C" w:rsidP="0016265C">
            <w:r w:rsidRPr="00D05B1C">
              <w:t>17</w:t>
            </w:r>
          </w:p>
        </w:tc>
        <w:tc>
          <w:tcPr>
            <w:tcW w:w="5387" w:type="dxa"/>
            <w:shd w:val="clear" w:color="auto" w:fill="auto"/>
          </w:tcPr>
          <w:p w:rsidR="0016265C" w:rsidRPr="0016265C" w:rsidRDefault="0016265C" w:rsidP="0016265C">
            <w:pPr>
              <w:rPr>
                <w:lang w:val="ru-RU"/>
              </w:rPr>
            </w:pPr>
            <w:r w:rsidRPr="0016265C">
              <w:rPr>
                <w:lang w:val="ru-RU"/>
              </w:rPr>
              <w:t xml:space="preserve">Умение использовать исторические сведения для аргументации в ходе дискуссии </w:t>
            </w:r>
          </w:p>
        </w:tc>
        <w:tc>
          <w:tcPr>
            <w:tcW w:w="1134" w:type="dxa"/>
            <w:shd w:val="clear" w:color="auto" w:fill="auto"/>
          </w:tcPr>
          <w:p w:rsidR="0016265C" w:rsidRPr="00D05B1C" w:rsidRDefault="0016265C" w:rsidP="0016265C">
            <w:pPr>
              <w:jc w:val="center"/>
            </w:pPr>
            <w:r w:rsidRPr="00D05B1C">
              <w:t>В</w:t>
            </w:r>
          </w:p>
        </w:tc>
        <w:tc>
          <w:tcPr>
            <w:tcW w:w="1276" w:type="dxa"/>
            <w:shd w:val="clear" w:color="auto" w:fill="auto"/>
          </w:tcPr>
          <w:p w:rsidR="0016265C" w:rsidRPr="00D05B1C" w:rsidRDefault="0016265C" w:rsidP="0016265C">
            <w:pPr>
              <w:jc w:val="center"/>
            </w:pPr>
            <w:r w:rsidRPr="00D05B1C">
              <w:t>4</w:t>
            </w:r>
          </w:p>
        </w:tc>
        <w:tc>
          <w:tcPr>
            <w:tcW w:w="1276" w:type="dxa"/>
            <w:shd w:val="clear" w:color="auto" w:fill="auto"/>
          </w:tcPr>
          <w:p w:rsidR="0016265C" w:rsidRPr="00D05B1C" w:rsidRDefault="0016265C" w:rsidP="0016265C">
            <w:pPr>
              <w:jc w:val="center"/>
            </w:pPr>
            <w:r w:rsidRPr="00D05B1C">
              <w:t>3</w:t>
            </w:r>
          </w:p>
        </w:tc>
      </w:tr>
      <w:tr w:rsidR="0016265C" w:rsidRPr="008F57E7" w:rsidTr="0016265C">
        <w:tc>
          <w:tcPr>
            <w:tcW w:w="567" w:type="dxa"/>
            <w:shd w:val="clear" w:color="auto" w:fill="auto"/>
          </w:tcPr>
          <w:p w:rsidR="0016265C" w:rsidRPr="00D05B1C" w:rsidRDefault="0016265C" w:rsidP="0016265C">
            <w:r w:rsidRPr="00D05B1C">
              <w:t>18</w:t>
            </w:r>
          </w:p>
        </w:tc>
        <w:tc>
          <w:tcPr>
            <w:tcW w:w="5387" w:type="dxa"/>
            <w:shd w:val="clear" w:color="auto" w:fill="auto"/>
          </w:tcPr>
          <w:p w:rsidR="0016265C" w:rsidRPr="0016265C" w:rsidRDefault="0016265C" w:rsidP="0016265C">
            <w:pPr>
              <w:rPr>
                <w:lang w:val="ru-RU"/>
              </w:rPr>
            </w:pPr>
            <w:r w:rsidRPr="0016265C">
              <w:rPr>
                <w:lang w:val="ru-RU"/>
              </w:rPr>
              <w:t>Умение использовать исторические сведения для аргументации собственной оценки</w:t>
            </w:r>
          </w:p>
        </w:tc>
        <w:tc>
          <w:tcPr>
            <w:tcW w:w="1134" w:type="dxa"/>
            <w:shd w:val="clear" w:color="auto" w:fill="auto"/>
          </w:tcPr>
          <w:p w:rsidR="0016265C" w:rsidRPr="00D05B1C" w:rsidRDefault="0016265C" w:rsidP="0016265C">
            <w:pPr>
              <w:jc w:val="center"/>
            </w:pPr>
            <w:r w:rsidRPr="00D05B1C">
              <w:t>В</w:t>
            </w:r>
          </w:p>
        </w:tc>
        <w:tc>
          <w:tcPr>
            <w:tcW w:w="1276" w:type="dxa"/>
            <w:shd w:val="clear" w:color="auto" w:fill="auto"/>
          </w:tcPr>
          <w:p w:rsidR="0016265C" w:rsidRPr="00D05B1C" w:rsidRDefault="0016265C" w:rsidP="0016265C">
            <w:pPr>
              <w:jc w:val="center"/>
            </w:pPr>
            <w:r w:rsidRPr="00D05B1C">
              <w:t>3</w:t>
            </w:r>
          </w:p>
        </w:tc>
        <w:tc>
          <w:tcPr>
            <w:tcW w:w="1276" w:type="dxa"/>
            <w:shd w:val="clear" w:color="auto" w:fill="auto"/>
          </w:tcPr>
          <w:p w:rsidR="0016265C" w:rsidRPr="00D05B1C" w:rsidRDefault="0016265C" w:rsidP="0016265C">
            <w:pPr>
              <w:jc w:val="center"/>
            </w:pPr>
            <w:r w:rsidRPr="00D05B1C">
              <w:t>5</w:t>
            </w:r>
          </w:p>
        </w:tc>
      </w:tr>
    </w:tbl>
    <w:p w:rsidR="0016265C" w:rsidRDefault="0016265C" w:rsidP="0016265C">
      <w:pPr>
        <w:rPr>
          <w:rFonts w:ascii="Verdana" w:hAnsi="Verdana"/>
          <w:b/>
          <w:sz w:val="18"/>
          <w:szCs w:val="18"/>
        </w:rPr>
      </w:pPr>
      <w:r>
        <w:rPr>
          <w:rFonts w:ascii="Verdana" w:hAnsi="Verdana"/>
          <w:b/>
          <w:sz w:val="18"/>
          <w:szCs w:val="18"/>
        </w:rPr>
        <w:tab/>
      </w:r>
      <w:r>
        <w:rPr>
          <w:rFonts w:ascii="Verdana" w:hAnsi="Verdana"/>
          <w:b/>
          <w:sz w:val="18"/>
          <w:szCs w:val="18"/>
        </w:rPr>
        <w:tab/>
      </w:r>
    </w:p>
    <w:p w:rsidR="0016265C" w:rsidRPr="0016265C" w:rsidRDefault="0016265C" w:rsidP="0016265C">
      <w:pPr>
        <w:ind w:firstLine="708"/>
        <w:rPr>
          <w:lang w:val="ru-RU"/>
        </w:rPr>
      </w:pPr>
      <w:r w:rsidRPr="0016265C">
        <w:rPr>
          <w:lang w:val="ru-RU"/>
        </w:rPr>
        <w:t xml:space="preserve">Общее время выполнения контрольной работы:  45 минут. </w:t>
      </w:r>
    </w:p>
    <w:p w:rsidR="0016265C" w:rsidRPr="0016265C" w:rsidRDefault="0016265C" w:rsidP="0016265C">
      <w:pPr>
        <w:rPr>
          <w:lang w:val="ru-RU"/>
        </w:rPr>
      </w:pPr>
      <w:r w:rsidRPr="0016265C">
        <w:rPr>
          <w:lang w:val="ru-RU"/>
        </w:rPr>
        <w:tab/>
      </w:r>
      <w:r w:rsidRPr="0016265C">
        <w:rPr>
          <w:lang w:val="ru-RU"/>
        </w:rPr>
        <w:tab/>
      </w:r>
      <w:bookmarkStart w:id="36" w:name="prob1"/>
      <w:bookmarkEnd w:id="36"/>
    </w:p>
    <w:p w:rsidR="0016265C" w:rsidRPr="0016265C" w:rsidRDefault="0016265C" w:rsidP="0016265C">
      <w:pPr>
        <w:shd w:val="clear" w:color="auto" w:fill="FFFFFF"/>
        <w:jc w:val="center"/>
        <w:rPr>
          <w:b/>
          <w:bCs/>
          <w:sz w:val="26"/>
          <w:szCs w:val="26"/>
          <w:lang w:val="ru-RU"/>
        </w:rPr>
      </w:pPr>
      <w:r w:rsidRPr="0016265C">
        <w:rPr>
          <w:b/>
          <w:bCs/>
          <w:sz w:val="26"/>
          <w:szCs w:val="26"/>
          <w:lang w:val="ru-RU"/>
        </w:rPr>
        <w:t xml:space="preserve">Контрольная  работа  по истории  России начала </w:t>
      </w:r>
      <w:r w:rsidRPr="00AF433D">
        <w:rPr>
          <w:b/>
          <w:bCs/>
          <w:sz w:val="26"/>
          <w:szCs w:val="26"/>
        </w:rPr>
        <w:t>X</w:t>
      </w:r>
      <w:r>
        <w:rPr>
          <w:b/>
          <w:bCs/>
          <w:sz w:val="26"/>
          <w:szCs w:val="26"/>
        </w:rPr>
        <w:t>X</w:t>
      </w:r>
      <w:r w:rsidRPr="0016265C">
        <w:rPr>
          <w:b/>
          <w:bCs/>
          <w:sz w:val="26"/>
          <w:szCs w:val="26"/>
          <w:lang w:val="ru-RU"/>
        </w:rPr>
        <w:t xml:space="preserve"> в.</w:t>
      </w:r>
    </w:p>
    <w:p w:rsidR="0016265C" w:rsidRPr="0016265C" w:rsidRDefault="0016265C" w:rsidP="0016265C">
      <w:pPr>
        <w:shd w:val="clear" w:color="auto" w:fill="FFFFFF"/>
        <w:jc w:val="center"/>
        <w:rPr>
          <w:b/>
          <w:bCs/>
          <w:sz w:val="26"/>
          <w:szCs w:val="26"/>
          <w:lang w:val="ru-RU"/>
        </w:rPr>
      </w:pPr>
      <w:r w:rsidRPr="0016265C">
        <w:rPr>
          <w:b/>
          <w:bCs/>
          <w:sz w:val="26"/>
          <w:szCs w:val="26"/>
          <w:lang w:val="ru-RU"/>
        </w:rPr>
        <w:t>11 класс</w:t>
      </w:r>
    </w:p>
    <w:p w:rsidR="0016265C" w:rsidRPr="0016265C" w:rsidRDefault="0016265C" w:rsidP="0016265C">
      <w:pPr>
        <w:shd w:val="clear" w:color="auto" w:fill="FFFFFF"/>
        <w:rPr>
          <w:bCs/>
          <w:i/>
          <w:lang w:val="ru-RU"/>
        </w:rPr>
      </w:pPr>
      <w:r w:rsidRPr="0016265C">
        <w:rPr>
          <w:bCs/>
          <w:i/>
          <w:lang w:val="ru-RU"/>
        </w:rPr>
        <w:t>Ф.И. обучающегося ______________________________.</w:t>
      </w:r>
    </w:p>
    <w:p w:rsidR="0016265C" w:rsidRPr="0016265C" w:rsidRDefault="0016265C" w:rsidP="0016265C">
      <w:pPr>
        <w:shd w:val="clear" w:color="auto" w:fill="FFFFFF"/>
        <w:rPr>
          <w:bCs/>
          <w:i/>
          <w:sz w:val="8"/>
          <w:szCs w:val="8"/>
          <w:lang w:val="ru-RU"/>
        </w:rPr>
      </w:pPr>
    </w:p>
    <w:p w:rsidR="0016265C" w:rsidRPr="0016265C" w:rsidRDefault="0016265C" w:rsidP="0016265C">
      <w:pPr>
        <w:shd w:val="clear" w:color="auto" w:fill="FFFFFF"/>
        <w:jc w:val="center"/>
        <w:rPr>
          <w:bCs/>
          <w:sz w:val="8"/>
          <w:szCs w:val="8"/>
          <w:lang w:val="ru-RU"/>
        </w:rPr>
      </w:pPr>
    </w:p>
    <w:p w:rsidR="0016265C" w:rsidRPr="0016265C" w:rsidRDefault="0016265C" w:rsidP="0016265C">
      <w:pPr>
        <w:shd w:val="clear" w:color="auto" w:fill="FFFFFF"/>
        <w:jc w:val="center"/>
        <w:rPr>
          <w:bCs/>
          <w:lang w:val="ru-RU"/>
        </w:rPr>
      </w:pPr>
      <w:r w:rsidRPr="0016265C">
        <w:rPr>
          <w:bCs/>
          <w:lang w:val="ru-RU"/>
        </w:rPr>
        <w:t>ИНСТРУКЦИЯ ДЛЯ ОБУЧАЮЩИХСЯ</w:t>
      </w:r>
    </w:p>
    <w:p w:rsidR="0016265C" w:rsidRPr="0016265C" w:rsidRDefault="0016265C" w:rsidP="0016265C">
      <w:pPr>
        <w:shd w:val="clear" w:color="auto" w:fill="FFFFFF"/>
        <w:jc w:val="center"/>
        <w:rPr>
          <w:bCs/>
          <w:sz w:val="8"/>
          <w:szCs w:val="8"/>
          <w:lang w:val="ru-RU"/>
        </w:rPr>
      </w:pPr>
    </w:p>
    <w:p w:rsidR="0016265C" w:rsidRPr="0016265C" w:rsidRDefault="0016265C" w:rsidP="0016265C">
      <w:pPr>
        <w:shd w:val="clear" w:color="auto" w:fill="FFFFFF"/>
        <w:rPr>
          <w:bCs/>
          <w:lang w:val="ru-RU"/>
        </w:rPr>
      </w:pPr>
      <w:r w:rsidRPr="0016265C">
        <w:rPr>
          <w:bCs/>
          <w:lang w:val="ru-RU"/>
        </w:rPr>
        <w:tab/>
        <w:t>Контрольная работа состоит из 2-х частей: 1 часть - 12  заданий базового и повышенного уровня сложности с кратким ответом. Ответы записываются в виде последовательности букв, цифр, или слова (словосочетания); часть 2 -  задания №№ 13-14 с краткими ответами, задания №№15-18 требуют развёрнутого ответа при анализе приведённого текста и привлечению знаний фактического материала, формулированию суждений, приведению доказательств, аргументирующих конкретное суждение, точку зрения.</w:t>
      </w:r>
    </w:p>
    <w:p w:rsidR="0016265C" w:rsidRPr="0016265C" w:rsidRDefault="0016265C" w:rsidP="0016265C">
      <w:pPr>
        <w:shd w:val="clear" w:color="auto" w:fill="FFFFFF"/>
        <w:rPr>
          <w:bCs/>
          <w:lang w:val="ru-RU"/>
        </w:rPr>
      </w:pPr>
      <w:r w:rsidRPr="0016265C">
        <w:rPr>
          <w:bCs/>
          <w:lang w:val="ru-RU"/>
        </w:rPr>
        <w:tab/>
        <w:t>Ответы записывайте разборчивым почерком в отведённые поля: таблицы, пустые строки.</w:t>
      </w:r>
    </w:p>
    <w:p w:rsidR="0016265C" w:rsidRPr="0016265C" w:rsidRDefault="0016265C" w:rsidP="0016265C">
      <w:pPr>
        <w:shd w:val="clear" w:color="auto" w:fill="FFFFFF"/>
        <w:rPr>
          <w:bCs/>
          <w:lang w:val="ru-RU"/>
        </w:rPr>
      </w:pPr>
      <w:r w:rsidRPr="0016265C">
        <w:rPr>
          <w:bCs/>
          <w:lang w:val="ru-RU"/>
        </w:rPr>
        <w:tab/>
        <w:t>Общее время выполнения задания 45 минут.</w:t>
      </w:r>
    </w:p>
    <w:p w:rsidR="0016265C" w:rsidRPr="0016265C" w:rsidRDefault="0016265C" w:rsidP="0016265C">
      <w:pPr>
        <w:shd w:val="clear" w:color="auto" w:fill="FFFFFF"/>
        <w:ind w:firstLine="708"/>
        <w:rPr>
          <w:bCs/>
          <w:lang w:val="ru-RU"/>
        </w:rPr>
      </w:pPr>
      <w:r w:rsidRPr="0016265C">
        <w:rPr>
          <w:bCs/>
          <w:lang w:val="ru-RU"/>
        </w:rPr>
        <w:t>Работа оценивается в 34 балла. Шкала перевода баллов в оценку приведена ниже:</w:t>
      </w:r>
    </w:p>
    <w:p w:rsidR="0016265C" w:rsidRPr="0016265C" w:rsidRDefault="0016265C" w:rsidP="0016265C">
      <w:pPr>
        <w:ind w:left="708" w:firstLine="708"/>
        <w:rPr>
          <w:lang w:val="ru-RU"/>
        </w:rPr>
      </w:pPr>
      <w:r w:rsidRPr="0016265C">
        <w:rPr>
          <w:lang w:val="ru-RU"/>
        </w:rPr>
        <w:t>1-16 баллов   – «2»</w:t>
      </w:r>
    </w:p>
    <w:p w:rsidR="0016265C" w:rsidRPr="0016265C" w:rsidRDefault="0016265C" w:rsidP="0016265C">
      <w:pPr>
        <w:rPr>
          <w:lang w:val="ru-RU"/>
        </w:rPr>
      </w:pPr>
      <w:r w:rsidRPr="0016265C">
        <w:rPr>
          <w:lang w:val="ru-RU"/>
        </w:rPr>
        <w:tab/>
      </w:r>
      <w:r w:rsidRPr="0016265C">
        <w:rPr>
          <w:lang w:val="ru-RU"/>
        </w:rPr>
        <w:tab/>
        <w:t>17-22 балла   – «3»</w:t>
      </w:r>
    </w:p>
    <w:p w:rsidR="0016265C" w:rsidRPr="0016265C" w:rsidRDefault="0016265C" w:rsidP="0016265C">
      <w:pPr>
        <w:rPr>
          <w:lang w:val="ru-RU"/>
        </w:rPr>
      </w:pPr>
      <w:r w:rsidRPr="0016265C">
        <w:rPr>
          <w:lang w:val="ru-RU"/>
        </w:rPr>
        <w:tab/>
      </w:r>
      <w:r w:rsidRPr="0016265C">
        <w:rPr>
          <w:lang w:val="ru-RU"/>
        </w:rPr>
        <w:tab/>
        <w:t>23-28 баллов – «4»</w:t>
      </w:r>
    </w:p>
    <w:p w:rsidR="0016265C" w:rsidRPr="0016265C" w:rsidRDefault="0016265C" w:rsidP="0016265C">
      <w:pPr>
        <w:rPr>
          <w:lang w:val="ru-RU"/>
        </w:rPr>
      </w:pPr>
      <w:r w:rsidRPr="0016265C">
        <w:rPr>
          <w:lang w:val="ru-RU"/>
        </w:rPr>
        <w:tab/>
      </w:r>
      <w:r w:rsidRPr="0016265C">
        <w:rPr>
          <w:lang w:val="ru-RU"/>
        </w:rPr>
        <w:tab/>
        <w:t>29 – 34 балла – «5»</w:t>
      </w:r>
    </w:p>
    <w:p w:rsidR="0016265C" w:rsidRPr="0016265C" w:rsidRDefault="0016265C" w:rsidP="0016265C">
      <w:pPr>
        <w:shd w:val="clear" w:color="auto" w:fill="FFFFFF"/>
        <w:ind w:firstLine="708"/>
        <w:rPr>
          <w:bCs/>
          <w:lang w:val="ru-RU"/>
        </w:rPr>
      </w:pPr>
      <w:r w:rsidRPr="0016265C">
        <w:rPr>
          <w:bCs/>
          <w:lang w:val="ru-RU"/>
        </w:rPr>
        <w:t>Постарайтесь выполнить как можно больше заданий и набрать наибольшее количество баллов.</w:t>
      </w:r>
    </w:p>
    <w:p w:rsidR="0016265C" w:rsidRPr="0016265C" w:rsidRDefault="0016265C" w:rsidP="0016265C">
      <w:pPr>
        <w:shd w:val="clear" w:color="auto" w:fill="FFFFFF"/>
        <w:ind w:firstLine="708"/>
        <w:rPr>
          <w:bCs/>
          <w:lang w:val="ru-RU"/>
        </w:rPr>
      </w:pPr>
    </w:p>
    <w:p w:rsidR="0016265C" w:rsidRPr="0016265C" w:rsidRDefault="0016265C" w:rsidP="0016265C">
      <w:pPr>
        <w:shd w:val="clear" w:color="auto" w:fill="FFFFFF"/>
        <w:ind w:firstLine="708"/>
        <w:jc w:val="center"/>
        <w:rPr>
          <w:bCs/>
          <w:i/>
          <w:lang w:val="ru-RU"/>
        </w:rPr>
      </w:pPr>
      <w:r w:rsidRPr="0016265C">
        <w:rPr>
          <w:bCs/>
          <w:i/>
          <w:lang w:val="ru-RU"/>
        </w:rPr>
        <w:lastRenderedPageBreak/>
        <w:t>Желаем удачи!</w:t>
      </w:r>
    </w:p>
    <w:p w:rsidR="0016265C" w:rsidRPr="00083D50" w:rsidRDefault="0016265C" w:rsidP="0016265C">
      <w:pPr>
        <w:pStyle w:val="22"/>
        <w:spacing w:line="240" w:lineRule="auto"/>
        <w:ind w:left="360" w:firstLine="0"/>
        <w:jc w:val="center"/>
        <w:rPr>
          <w:b/>
          <w:sz w:val="24"/>
          <w:szCs w:val="24"/>
        </w:rPr>
      </w:pPr>
    </w:p>
    <w:p w:rsidR="0016265C" w:rsidRDefault="0016265C" w:rsidP="0016265C">
      <w:pPr>
        <w:pStyle w:val="22"/>
        <w:spacing w:line="240" w:lineRule="auto"/>
        <w:ind w:firstLine="360"/>
        <w:jc w:val="center"/>
        <w:rPr>
          <w:b/>
          <w:sz w:val="24"/>
          <w:szCs w:val="24"/>
        </w:rPr>
      </w:pPr>
      <w:r>
        <w:rPr>
          <w:b/>
          <w:sz w:val="24"/>
          <w:szCs w:val="24"/>
        </w:rPr>
        <w:t>Часть 1</w:t>
      </w:r>
    </w:p>
    <w:p w:rsidR="0016265C" w:rsidRPr="00083D50" w:rsidRDefault="0016265C" w:rsidP="0016265C">
      <w:pPr>
        <w:pStyle w:val="22"/>
        <w:spacing w:line="240" w:lineRule="auto"/>
        <w:ind w:firstLine="360"/>
        <w:rPr>
          <w:b/>
          <w:sz w:val="24"/>
          <w:szCs w:val="24"/>
        </w:rPr>
      </w:pPr>
      <w:r w:rsidRPr="00083D50">
        <w:rPr>
          <w:b/>
          <w:sz w:val="24"/>
          <w:szCs w:val="24"/>
        </w:rPr>
        <w:t xml:space="preserve">1. </w:t>
      </w:r>
      <w:r w:rsidRPr="0072506D">
        <w:rPr>
          <w:sz w:val="24"/>
          <w:szCs w:val="24"/>
        </w:rPr>
        <w:t xml:space="preserve">Расположите в хронологическом порядке следующие события. Запишите </w:t>
      </w:r>
      <w:r w:rsidRPr="0072506D">
        <w:rPr>
          <w:sz w:val="24"/>
          <w:szCs w:val="24"/>
        </w:rPr>
        <w:tab/>
        <w:t>буквы, которыми обозначены события, в правильной последовательности</w:t>
      </w:r>
      <w:r>
        <w:rPr>
          <w:sz w:val="24"/>
          <w:szCs w:val="24"/>
        </w:rPr>
        <w:t>.</w:t>
      </w:r>
    </w:p>
    <w:p w:rsidR="0016265C" w:rsidRPr="00F048A6" w:rsidRDefault="0016265C" w:rsidP="0016265C">
      <w:pPr>
        <w:pStyle w:val="22"/>
        <w:spacing w:line="240" w:lineRule="auto"/>
        <w:rPr>
          <w:sz w:val="24"/>
          <w:szCs w:val="24"/>
        </w:rPr>
      </w:pPr>
      <w:r>
        <w:rPr>
          <w:sz w:val="24"/>
          <w:szCs w:val="24"/>
        </w:rPr>
        <w:t>А) Г</w:t>
      </w:r>
      <w:r w:rsidRPr="00F048A6">
        <w:rPr>
          <w:sz w:val="24"/>
          <w:szCs w:val="24"/>
        </w:rPr>
        <w:t>ероический бой крейсера «Варяг»</w:t>
      </w:r>
    </w:p>
    <w:p w:rsidR="0016265C" w:rsidRPr="00F048A6" w:rsidRDefault="0016265C" w:rsidP="0016265C">
      <w:pPr>
        <w:pStyle w:val="22"/>
        <w:spacing w:line="240" w:lineRule="auto"/>
        <w:rPr>
          <w:sz w:val="24"/>
          <w:szCs w:val="24"/>
        </w:rPr>
      </w:pPr>
      <w:r>
        <w:rPr>
          <w:sz w:val="24"/>
          <w:szCs w:val="24"/>
        </w:rPr>
        <w:t>Б) Всероссийская октябрьская политическая стачка</w:t>
      </w:r>
    </w:p>
    <w:p w:rsidR="0016265C" w:rsidRPr="00F048A6" w:rsidRDefault="0016265C" w:rsidP="0016265C">
      <w:pPr>
        <w:pStyle w:val="22"/>
        <w:spacing w:line="240" w:lineRule="auto"/>
        <w:rPr>
          <w:sz w:val="24"/>
          <w:szCs w:val="24"/>
        </w:rPr>
      </w:pPr>
      <w:r w:rsidRPr="00F048A6">
        <w:rPr>
          <w:sz w:val="24"/>
          <w:szCs w:val="24"/>
        </w:rPr>
        <w:t>В) Цусимск</w:t>
      </w:r>
      <w:r>
        <w:rPr>
          <w:sz w:val="24"/>
          <w:szCs w:val="24"/>
        </w:rPr>
        <w:t>ое сражение</w:t>
      </w:r>
    </w:p>
    <w:p w:rsidR="0016265C" w:rsidRDefault="0016265C" w:rsidP="0016265C">
      <w:pPr>
        <w:pStyle w:val="22"/>
        <w:spacing w:line="240" w:lineRule="auto"/>
        <w:rPr>
          <w:sz w:val="24"/>
          <w:szCs w:val="24"/>
        </w:rPr>
      </w:pPr>
      <w:r>
        <w:rPr>
          <w:sz w:val="24"/>
          <w:szCs w:val="24"/>
        </w:rPr>
        <w:t>Г) Кровавое воскресенье</w:t>
      </w:r>
    </w:p>
    <w:p w:rsidR="0016265C" w:rsidRDefault="0016265C" w:rsidP="0016265C">
      <w:pPr>
        <w:pStyle w:val="22"/>
        <w:spacing w:line="240" w:lineRule="auto"/>
        <w:ind w:left="673"/>
        <w:rPr>
          <w:color w:val="000000"/>
          <w:sz w:val="22"/>
          <w:szCs w:val="22"/>
        </w:rPr>
      </w:pPr>
      <w:r w:rsidRPr="0072506D">
        <w:rPr>
          <w:color w:val="000000"/>
          <w:spacing w:val="30"/>
          <w:sz w:val="22"/>
          <w:szCs w:val="22"/>
        </w:rPr>
        <w:t>Ответ:</w:t>
      </w:r>
      <w:r w:rsidRPr="0072506D">
        <w:rPr>
          <w:color w:val="000000"/>
          <w:sz w:val="22"/>
          <w:szCs w:val="22"/>
        </w:rPr>
        <w:t> ________</w:t>
      </w:r>
    </w:p>
    <w:p w:rsidR="0016265C" w:rsidRPr="0072506D" w:rsidRDefault="0016265C" w:rsidP="0016265C">
      <w:pPr>
        <w:pStyle w:val="22"/>
        <w:spacing w:line="240" w:lineRule="auto"/>
        <w:rPr>
          <w:sz w:val="22"/>
          <w:szCs w:val="22"/>
        </w:rPr>
      </w:pPr>
    </w:p>
    <w:p w:rsidR="0016265C" w:rsidRDefault="0016265C" w:rsidP="0016265C">
      <w:pPr>
        <w:pStyle w:val="22"/>
        <w:spacing w:line="240" w:lineRule="auto"/>
        <w:ind w:firstLine="360"/>
        <w:rPr>
          <w:sz w:val="24"/>
          <w:szCs w:val="24"/>
        </w:rPr>
      </w:pPr>
      <w:r>
        <w:rPr>
          <w:b/>
          <w:sz w:val="24"/>
          <w:szCs w:val="24"/>
        </w:rPr>
        <w:t>2</w:t>
      </w:r>
      <w:r w:rsidRPr="00E17293">
        <w:rPr>
          <w:b/>
          <w:sz w:val="24"/>
          <w:szCs w:val="24"/>
        </w:rPr>
        <w:t xml:space="preserve">. </w:t>
      </w:r>
      <w:r w:rsidRPr="0072506D">
        <w:rPr>
          <w:sz w:val="24"/>
          <w:szCs w:val="24"/>
        </w:rPr>
        <w:t xml:space="preserve">Установите соответствие между историческими деятелями и фактами их </w:t>
      </w:r>
      <w:r w:rsidRPr="0072506D">
        <w:rPr>
          <w:sz w:val="24"/>
          <w:szCs w:val="24"/>
        </w:rPr>
        <w:tab/>
        <w:t>биографий.</w:t>
      </w:r>
    </w:p>
    <w:p w:rsidR="0016265C" w:rsidRPr="0072506D" w:rsidRDefault="0016265C" w:rsidP="0016265C">
      <w:pPr>
        <w:pStyle w:val="22"/>
        <w:spacing w:line="240" w:lineRule="auto"/>
        <w:ind w:firstLine="360"/>
        <w:rPr>
          <w:sz w:val="24"/>
          <w:szCs w:val="24"/>
        </w:rPr>
      </w:pPr>
      <w:r w:rsidRPr="0072506D">
        <w:rPr>
          <w:sz w:val="24"/>
          <w:szCs w:val="24"/>
        </w:rPr>
        <w:t xml:space="preserve"> Ответ запишите в таблицу.</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6237"/>
      </w:tblGrid>
      <w:tr w:rsidR="0016265C" w:rsidRPr="00F048A6" w:rsidTr="0016265C">
        <w:tc>
          <w:tcPr>
            <w:tcW w:w="3510" w:type="dxa"/>
          </w:tcPr>
          <w:p w:rsidR="0016265C" w:rsidRPr="00E17293" w:rsidRDefault="0016265C" w:rsidP="0016265C">
            <w:pPr>
              <w:pStyle w:val="22"/>
              <w:spacing w:line="240" w:lineRule="auto"/>
              <w:ind w:firstLine="0"/>
              <w:jc w:val="center"/>
              <w:rPr>
                <w:b/>
                <w:sz w:val="24"/>
                <w:szCs w:val="24"/>
              </w:rPr>
            </w:pPr>
            <w:r w:rsidRPr="00E17293">
              <w:rPr>
                <w:b/>
                <w:sz w:val="24"/>
                <w:szCs w:val="24"/>
              </w:rPr>
              <w:t>Исторические деятели</w:t>
            </w:r>
          </w:p>
        </w:tc>
        <w:tc>
          <w:tcPr>
            <w:tcW w:w="6237" w:type="dxa"/>
          </w:tcPr>
          <w:p w:rsidR="0016265C" w:rsidRPr="00E17293" w:rsidRDefault="0016265C" w:rsidP="0016265C">
            <w:pPr>
              <w:pStyle w:val="22"/>
              <w:spacing w:line="240" w:lineRule="auto"/>
              <w:ind w:firstLine="0"/>
              <w:jc w:val="center"/>
              <w:rPr>
                <w:b/>
                <w:sz w:val="24"/>
                <w:szCs w:val="24"/>
              </w:rPr>
            </w:pPr>
            <w:r w:rsidRPr="00E17293">
              <w:rPr>
                <w:b/>
                <w:sz w:val="24"/>
                <w:szCs w:val="24"/>
              </w:rPr>
              <w:t>Факты биографии</w:t>
            </w:r>
          </w:p>
        </w:tc>
      </w:tr>
      <w:tr w:rsidR="0016265C" w:rsidRPr="002020DC" w:rsidTr="0016265C">
        <w:tc>
          <w:tcPr>
            <w:tcW w:w="3510" w:type="dxa"/>
          </w:tcPr>
          <w:p w:rsidR="0016265C" w:rsidRPr="00F048A6" w:rsidRDefault="0016265C" w:rsidP="0016265C">
            <w:pPr>
              <w:pStyle w:val="22"/>
              <w:spacing w:line="240" w:lineRule="auto"/>
              <w:ind w:firstLine="0"/>
              <w:rPr>
                <w:sz w:val="24"/>
                <w:szCs w:val="24"/>
              </w:rPr>
            </w:pPr>
            <w:r w:rsidRPr="00F048A6">
              <w:rPr>
                <w:sz w:val="24"/>
                <w:szCs w:val="24"/>
              </w:rPr>
              <w:t>1. А.И. Дубровин</w:t>
            </w:r>
          </w:p>
        </w:tc>
        <w:tc>
          <w:tcPr>
            <w:tcW w:w="6237" w:type="dxa"/>
          </w:tcPr>
          <w:p w:rsidR="0016265C" w:rsidRPr="00F048A6" w:rsidRDefault="0016265C" w:rsidP="0016265C">
            <w:pPr>
              <w:pStyle w:val="22"/>
              <w:spacing w:line="240" w:lineRule="auto"/>
              <w:ind w:firstLine="0"/>
              <w:rPr>
                <w:sz w:val="24"/>
                <w:szCs w:val="24"/>
              </w:rPr>
            </w:pPr>
            <w:r w:rsidRPr="00F048A6">
              <w:rPr>
                <w:sz w:val="24"/>
                <w:szCs w:val="24"/>
              </w:rPr>
              <w:t xml:space="preserve">А. Председатель </w:t>
            </w:r>
            <w:r w:rsidRPr="00F048A6">
              <w:rPr>
                <w:sz w:val="24"/>
                <w:szCs w:val="24"/>
                <w:lang w:val="en-US"/>
              </w:rPr>
              <w:t>IV</w:t>
            </w:r>
            <w:r w:rsidRPr="00F048A6">
              <w:rPr>
                <w:sz w:val="24"/>
                <w:szCs w:val="24"/>
              </w:rPr>
              <w:t xml:space="preserve"> Государственной Думы</w:t>
            </w:r>
          </w:p>
        </w:tc>
      </w:tr>
      <w:tr w:rsidR="0016265C" w:rsidRPr="002020DC" w:rsidTr="0016265C">
        <w:tc>
          <w:tcPr>
            <w:tcW w:w="3510" w:type="dxa"/>
          </w:tcPr>
          <w:p w:rsidR="0016265C" w:rsidRPr="00F048A6" w:rsidRDefault="0016265C" w:rsidP="0016265C">
            <w:pPr>
              <w:pStyle w:val="22"/>
              <w:spacing w:line="240" w:lineRule="auto"/>
              <w:ind w:firstLine="0"/>
              <w:rPr>
                <w:sz w:val="24"/>
                <w:szCs w:val="24"/>
              </w:rPr>
            </w:pPr>
            <w:smartTag w:uri="urn:schemas-microsoft-com:office:smarttags" w:element="metricconverter">
              <w:smartTagPr>
                <w:attr w:name="ProductID" w:val="2. Г"/>
              </w:smartTagPr>
              <w:r w:rsidRPr="00F048A6">
                <w:rPr>
                  <w:sz w:val="24"/>
                  <w:szCs w:val="24"/>
                </w:rPr>
                <w:t>2. Г</w:t>
              </w:r>
            </w:smartTag>
            <w:r w:rsidRPr="00F048A6">
              <w:rPr>
                <w:sz w:val="24"/>
                <w:szCs w:val="24"/>
              </w:rPr>
              <w:t>. Гапон</w:t>
            </w:r>
          </w:p>
        </w:tc>
        <w:tc>
          <w:tcPr>
            <w:tcW w:w="6237" w:type="dxa"/>
          </w:tcPr>
          <w:p w:rsidR="0016265C" w:rsidRPr="00F048A6" w:rsidRDefault="0016265C" w:rsidP="0016265C">
            <w:pPr>
              <w:pStyle w:val="22"/>
              <w:spacing w:line="240" w:lineRule="auto"/>
              <w:ind w:firstLine="0"/>
              <w:rPr>
                <w:sz w:val="24"/>
                <w:szCs w:val="24"/>
              </w:rPr>
            </w:pPr>
            <w:r w:rsidRPr="00F048A6">
              <w:rPr>
                <w:sz w:val="24"/>
                <w:szCs w:val="24"/>
              </w:rPr>
              <w:t>Б. Руководитель Боевой организации ПСР, агент полиции</w:t>
            </w:r>
          </w:p>
        </w:tc>
      </w:tr>
      <w:tr w:rsidR="0016265C" w:rsidRPr="002020DC" w:rsidTr="0016265C">
        <w:tc>
          <w:tcPr>
            <w:tcW w:w="3510" w:type="dxa"/>
          </w:tcPr>
          <w:p w:rsidR="0016265C" w:rsidRPr="00F048A6" w:rsidRDefault="0016265C" w:rsidP="0016265C">
            <w:pPr>
              <w:pStyle w:val="22"/>
              <w:spacing w:line="240" w:lineRule="auto"/>
              <w:ind w:firstLine="0"/>
              <w:rPr>
                <w:sz w:val="24"/>
                <w:szCs w:val="24"/>
              </w:rPr>
            </w:pPr>
            <w:r w:rsidRPr="00F048A6">
              <w:rPr>
                <w:sz w:val="24"/>
                <w:szCs w:val="24"/>
              </w:rPr>
              <w:t>3. П.А. Столыпин</w:t>
            </w:r>
          </w:p>
        </w:tc>
        <w:tc>
          <w:tcPr>
            <w:tcW w:w="6237" w:type="dxa"/>
          </w:tcPr>
          <w:p w:rsidR="0016265C" w:rsidRPr="00F048A6" w:rsidRDefault="0016265C" w:rsidP="0016265C">
            <w:pPr>
              <w:pStyle w:val="22"/>
              <w:spacing w:line="240" w:lineRule="auto"/>
              <w:ind w:firstLine="0"/>
              <w:rPr>
                <w:sz w:val="24"/>
                <w:szCs w:val="24"/>
              </w:rPr>
            </w:pPr>
            <w:r w:rsidRPr="00F048A6">
              <w:rPr>
                <w:sz w:val="24"/>
                <w:szCs w:val="24"/>
              </w:rPr>
              <w:t>В. Один из лидеров «Союза русского народа»</w:t>
            </w:r>
          </w:p>
        </w:tc>
      </w:tr>
      <w:tr w:rsidR="0016265C" w:rsidRPr="002020DC" w:rsidTr="0016265C">
        <w:tc>
          <w:tcPr>
            <w:tcW w:w="3510" w:type="dxa"/>
          </w:tcPr>
          <w:p w:rsidR="0016265C" w:rsidRPr="00F048A6" w:rsidRDefault="0016265C" w:rsidP="0016265C">
            <w:pPr>
              <w:pStyle w:val="22"/>
              <w:spacing w:line="240" w:lineRule="auto"/>
              <w:ind w:firstLine="0"/>
              <w:rPr>
                <w:sz w:val="24"/>
                <w:szCs w:val="24"/>
              </w:rPr>
            </w:pPr>
            <w:r w:rsidRPr="00F048A6">
              <w:rPr>
                <w:sz w:val="24"/>
                <w:szCs w:val="24"/>
              </w:rPr>
              <w:t>4. Е. Азеф</w:t>
            </w:r>
          </w:p>
        </w:tc>
        <w:tc>
          <w:tcPr>
            <w:tcW w:w="6237" w:type="dxa"/>
          </w:tcPr>
          <w:p w:rsidR="0016265C" w:rsidRPr="00F048A6" w:rsidRDefault="0016265C" w:rsidP="0016265C">
            <w:pPr>
              <w:pStyle w:val="22"/>
              <w:spacing w:line="240" w:lineRule="auto"/>
              <w:ind w:firstLine="0"/>
              <w:rPr>
                <w:sz w:val="24"/>
                <w:szCs w:val="24"/>
              </w:rPr>
            </w:pPr>
            <w:r w:rsidRPr="00F048A6">
              <w:rPr>
                <w:sz w:val="24"/>
                <w:szCs w:val="24"/>
              </w:rPr>
              <w:t>Г. Организатор мирного шествия к Зимнему дворцу</w:t>
            </w:r>
          </w:p>
        </w:tc>
      </w:tr>
      <w:tr w:rsidR="0016265C" w:rsidRPr="002020DC" w:rsidTr="0016265C">
        <w:tc>
          <w:tcPr>
            <w:tcW w:w="3510" w:type="dxa"/>
          </w:tcPr>
          <w:p w:rsidR="0016265C" w:rsidRPr="00F048A6" w:rsidRDefault="0016265C" w:rsidP="0016265C">
            <w:pPr>
              <w:pStyle w:val="22"/>
              <w:spacing w:line="240" w:lineRule="auto"/>
              <w:ind w:firstLine="0"/>
              <w:rPr>
                <w:sz w:val="24"/>
                <w:szCs w:val="24"/>
              </w:rPr>
            </w:pPr>
          </w:p>
        </w:tc>
        <w:tc>
          <w:tcPr>
            <w:tcW w:w="6237" w:type="dxa"/>
          </w:tcPr>
          <w:p w:rsidR="0016265C" w:rsidRPr="00F048A6" w:rsidRDefault="0016265C" w:rsidP="0016265C">
            <w:pPr>
              <w:pStyle w:val="22"/>
              <w:spacing w:line="240" w:lineRule="auto"/>
              <w:ind w:firstLine="0"/>
              <w:rPr>
                <w:sz w:val="24"/>
                <w:szCs w:val="24"/>
              </w:rPr>
            </w:pPr>
            <w:r w:rsidRPr="00F048A6">
              <w:rPr>
                <w:sz w:val="24"/>
                <w:szCs w:val="24"/>
              </w:rPr>
              <w:t>Д. Убит террористом (и агентом полиции)</w:t>
            </w:r>
          </w:p>
        </w:tc>
      </w:tr>
    </w:tbl>
    <w:p w:rsidR="0016265C" w:rsidRDefault="0016265C" w:rsidP="0016265C">
      <w:pPr>
        <w:pStyle w:val="22"/>
        <w:spacing w:line="240" w:lineRule="auto"/>
        <w:ind w:left="360" w:firstLine="0"/>
        <w:rPr>
          <w:b/>
          <w:sz w:val="24"/>
          <w:szCs w:val="24"/>
        </w:rPr>
      </w:pPr>
    </w:p>
    <w:tbl>
      <w:tblPr>
        <w:tblW w:w="0" w:type="auto"/>
        <w:tblInd w:w="486" w:type="dxa"/>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16265C" w:rsidRPr="003003B4"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jc w:val="center"/>
              <w:rPr>
                <w:sz w:val="20"/>
                <w:szCs w:val="20"/>
              </w:rPr>
            </w:pPr>
            <w:r>
              <w:rPr>
                <w:sz w:val="20"/>
                <w:szCs w:val="20"/>
              </w:rPr>
              <w:t>1</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jc w:val="center"/>
              <w:rPr>
                <w:sz w:val="20"/>
                <w:szCs w:val="20"/>
              </w:rPr>
            </w:pPr>
            <w:r>
              <w:rPr>
                <w:sz w:val="20"/>
                <w:szCs w:val="20"/>
              </w:rPr>
              <w:t>2</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jc w:val="center"/>
              <w:rPr>
                <w:sz w:val="20"/>
                <w:szCs w:val="20"/>
              </w:rPr>
            </w:pPr>
            <w:r>
              <w:rPr>
                <w:sz w:val="20"/>
                <w:szCs w:val="20"/>
              </w:rPr>
              <w:t>3</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jc w:val="center"/>
              <w:rPr>
                <w:sz w:val="20"/>
                <w:szCs w:val="20"/>
              </w:rPr>
            </w:pPr>
            <w:r>
              <w:rPr>
                <w:sz w:val="20"/>
                <w:szCs w:val="20"/>
              </w:rPr>
              <w:t>4</w:t>
            </w:r>
          </w:p>
        </w:tc>
      </w:tr>
      <w:tr w:rsidR="0016265C" w:rsidRPr="003003B4" w:rsidTr="0016265C">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rPr>
                <w:sz w:val="20"/>
                <w:szCs w:val="20"/>
              </w:rPr>
            </w:pPr>
            <w:r w:rsidRPr="003003B4">
              <w:rPr>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rPr>
                <w:sz w:val="20"/>
                <w:szCs w:val="20"/>
              </w:rPr>
            </w:pPr>
            <w:r w:rsidRPr="003003B4">
              <w:rPr>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rPr>
                <w:sz w:val="20"/>
                <w:szCs w:val="20"/>
              </w:rPr>
            </w:pPr>
            <w:r w:rsidRPr="003003B4">
              <w:rPr>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rPr>
                <w:sz w:val="20"/>
                <w:szCs w:val="20"/>
              </w:rPr>
            </w:pPr>
            <w:r w:rsidRPr="003003B4">
              <w:rPr>
                <w:sz w:val="20"/>
                <w:szCs w:val="20"/>
              </w:rPr>
              <w:t> </w:t>
            </w:r>
          </w:p>
        </w:tc>
      </w:tr>
    </w:tbl>
    <w:p w:rsidR="0016265C" w:rsidRDefault="0016265C" w:rsidP="0016265C">
      <w:pPr>
        <w:pStyle w:val="22"/>
        <w:spacing w:line="240" w:lineRule="auto"/>
        <w:ind w:left="360" w:firstLine="0"/>
        <w:rPr>
          <w:b/>
          <w:sz w:val="24"/>
          <w:szCs w:val="24"/>
        </w:rPr>
      </w:pPr>
    </w:p>
    <w:p w:rsidR="0016265C" w:rsidRPr="00CE3BD5" w:rsidRDefault="0016265C" w:rsidP="0016265C">
      <w:pPr>
        <w:pStyle w:val="22"/>
        <w:spacing w:line="240" w:lineRule="auto"/>
        <w:ind w:left="360" w:firstLine="0"/>
        <w:rPr>
          <w:b/>
          <w:sz w:val="24"/>
          <w:szCs w:val="24"/>
        </w:rPr>
      </w:pPr>
      <w:r w:rsidRPr="00CE3BD5">
        <w:rPr>
          <w:b/>
          <w:sz w:val="24"/>
          <w:szCs w:val="24"/>
        </w:rPr>
        <w:t xml:space="preserve">3. </w:t>
      </w:r>
      <w:r w:rsidRPr="0072506D">
        <w:rPr>
          <w:sz w:val="24"/>
          <w:szCs w:val="24"/>
        </w:rPr>
        <w:t xml:space="preserve">Прочтите отрывок из речи, произнесенной известным политическим </w:t>
      </w:r>
      <w:r w:rsidRPr="0072506D">
        <w:rPr>
          <w:sz w:val="24"/>
          <w:szCs w:val="24"/>
        </w:rPr>
        <w:tab/>
        <w:t>деятелем начала  ХХ в. при вступлении его на пост председателя Совета министров, и укажите фамилию этого деятеля.</w:t>
      </w:r>
    </w:p>
    <w:p w:rsidR="0016265C" w:rsidRDefault="0016265C" w:rsidP="0016265C">
      <w:pPr>
        <w:pStyle w:val="22"/>
        <w:spacing w:line="240" w:lineRule="auto"/>
        <w:ind w:left="360" w:firstLine="0"/>
        <w:rPr>
          <w:sz w:val="24"/>
          <w:szCs w:val="24"/>
        </w:rPr>
      </w:pPr>
      <w:r>
        <w:rPr>
          <w:sz w:val="24"/>
          <w:szCs w:val="24"/>
        </w:rPr>
        <w:tab/>
        <w:t>«Таким образом, путь правительства ясен: оградить порядок и решительными мерами охранить население от революционных проявлений и вместе с тем напряжением всей силы государственной власти идти по пути строительства, чтобы создать вновь устойчивый порядок, зиждущийся на законности и разумно понятной истинной свободе…</w:t>
      </w:r>
    </w:p>
    <w:p w:rsidR="0016265C" w:rsidRDefault="0016265C" w:rsidP="0016265C">
      <w:pPr>
        <w:pStyle w:val="22"/>
        <w:spacing w:line="240" w:lineRule="auto"/>
        <w:ind w:left="360" w:firstLine="0"/>
        <w:rPr>
          <w:sz w:val="24"/>
          <w:szCs w:val="24"/>
        </w:rPr>
      </w:pPr>
      <w:r>
        <w:rPr>
          <w:sz w:val="24"/>
          <w:szCs w:val="24"/>
        </w:rPr>
        <w:tab/>
        <w:t>На первом месте в ряду этих задач стоит вопрос земельный, или землеустроительный…»</w:t>
      </w:r>
    </w:p>
    <w:p w:rsidR="0016265C" w:rsidRDefault="0016265C" w:rsidP="0016265C">
      <w:pPr>
        <w:pStyle w:val="22"/>
        <w:spacing w:line="240" w:lineRule="auto"/>
        <w:rPr>
          <w:color w:val="000000"/>
          <w:sz w:val="22"/>
          <w:szCs w:val="22"/>
        </w:rPr>
      </w:pPr>
      <w:r w:rsidRPr="0072506D">
        <w:rPr>
          <w:color w:val="000000"/>
          <w:spacing w:val="30"/>
          <w:sz w:val="22"/>
          <w:szCs w:val="22"/>
        </w:rPr>
        <w:t>Ответ:</w:t>
      </w:r>
      <w:r w:rsidRPr="0072506D">
        <w:rPr>
          <w:color w:val="000000"/>
          <w:sz w:val="22"/>
          <w:szCs w:val="22"/>
        </w:rPr>
        <w:t> _____</w:t>
      </w:r>
      <w:r>
        <w:rPr>
          <w:color w:val="000000"/>
          <w:sz w:val="22"/>
          <w:szCs w:val="22"/>
        </w:rPr>
        <w:t>________</w:t>
      </w:r>
      <w:r w:rsidRPr="0072506D">
        <w:rPr>
          <w:color w:val="000000"/>
          <w:sz w:val="22"/>
          <w:szCs w:val="22"/>
        </w:rPr>
        <w:t>___</w:t>
      </w:r>
    </w:p>
    <w:p w:rsidR="0016265C" w:rsidRPr="00083D50" w:rsidRDefault="0016265C" w:rsidP="0016265C">
      <w:pPr>
        <w:pStyle w:val="22"/>
        <w:spacing w:line="240" w:lineRule="auto"/>
        <w:ind w:left="360" w:firstLine="0"/>
        <w:rPr>
          <w:sz w:val="24"/>
          <w:szCs w:val="24"/>
        </w:rPr>
      </w:pPr>
    </w:p>
    <w:p w:rsidR="0016265C" w:rsidRPr="00CF53DD" w:rsidRDefault="0016265C" w:rsidP="0016265C">
      <w:pPr>
        <w:pStyle w:val="22"/>
        <w:spacing w:line="240" w:lineRule="auto"/>
        <w:ind w:left="360" w:firstLine="0"/>
        <w:rPr>
          <w:b/>
          <w:sz w:val="24"/>
          <w:szCs w:val="24"/>
        </w:rPr>
      </w:pPr>
      <w:r w:rsidRPr="00CF53DD">
        <w:rPr>
          <w:b/>
          <w:sz w:val="24"/>
          <w:szCs w:val="24"/>
        </w:rPr>
        <w:t xml:space="preserve">4. </w:t>
      </w:r>
      <w:r w:rsidRPr="0072506D">
        <w:rPr>
          <w:sz w:val="24"/>
          <w:szCs w:val="24"/>
        </w:rPr>
        <w:t>Установите соответствие между партиями и программными установками относительно политического строя будущей России.   Ответ запишите в таблицу.</w:t>
      </w:r>
      <w:r>
        <w:rPr>
          <w:b/>
          <w:sz w:val="24"/>
          <w:szCs w:val="24"/>
        </w:rPr>
        <w:t xml:space="preserve"> </w:t>
      </w:r>
    </w:p>
    <w:tbl>
      <w:tblPr>
        <w:tblW w:w="9072" w:type="dxa"/>
        <w:tblInd w:w="1526" w:type="dxa"/>
        <w:tblLayout w:type="fixed"/>
        <w:tblLook w:val="0000" w:firstRow="0" w:lastRow="0" w:firstColumn="0" w:lastColumn="0" w:noHBand="0" w:noVBand="0"/>
      </w:tblPr>
      <w:tblGrid>
        <w:gridCol w:w="3369"/>
        <w:gridCol w:w="5703"/>
      </w:tblGrid>
      <w:tr w:rsidR="0016265C" w:rsidRPr="00F048A6" w:rsidTr="0016265C">
        <w:tc>
          <w:tcPr>
            <w:tcW w:w="3369" w:type="dxa"/>
            <w:shd w:val="clear" w:color="auto" w:fill="auto"/>
          </w:tcPr>
          <w:p w:rsidR="0016265C" w:rsidRPr="00D05B1C" w:rsidRDefault="0016265C" w:rsidP="0016265C">
            <w:pPr>
              <w:pStyle w:val="22"/>
              <w:spacing w:line="240" w:lineRule="auto"/>
              <w:ind w:firstLine="0"/>
              <w:jc w:val="center"/>
              <w:rPr>
                <w:b/>
                <w:sz w:val="24"/>
                <w:szCs w:val="24"/>
              </w:rPr>
            </w:pPr>
            <w:r w:rsidRPr="00D05B1C">
              <w:rPr>
                <w:b/>
                <w:sz w:val="24"/>
                <w:szCs w:val="24"/>
              </w:rPr>
              <w:t>Партии</w:t>
            </w:r>
          </w:p>
        </w:tc>
        <w:tc>
          <w:tcPr>
            <w:tcW w:w="5703" w:type="dxa"/>
            <w:shd w:val="clear" w:color="auto" w:fill="auto"/>
          </w:tcPr>
          <w:p w:rsidR="0016265C" w:rsidRPr="00D05B1C" w:rsidRDefault="0016265C" w:rsidP="0016265C">
            <w:pPr>
              <w:pStyle w:val="22"/>
              <w:spacing w:line="240" w:lineRule="auto"/>
              <w:ind w:firstLine="0"/>
              <w:jc w:val="center"/>
              <w:rPr>
                <w:b/>
                <w:sz w:val="24"/>
                <w:szCs w:val="24"/>
              </w:rPr>
            </w:pPr>
            <w:r w:rsidRPr="00D05B1C">
              <w:rPr>
                <w:b/>
                <w:sz w:val="24"/>
                <w:szCs w:val="24"/>
              </w:rPr>
              <w:t>Установки</w:t>
            </w:r>
          </w:p>
        </w:tc>
      </w:tr>
      <w:tr w:rsidR="0016265C" w:rsidRPr="00F048A6" w:rsidTr="0016265C">
        <w:tc>
          <w:tcPr>
            <w:tcW w:w="3369" w:type="dxa"/>
            <w:shd w:val="clear" w:color="auto" w:fill="auto"/>
          </w:tcPr>
          <w:p w:rsidR="0016265C" w:rsidRPr="00D05B1C" w:rsidRDefault="0016265C" w:rsidP="0016265C">
            <w:pPr>
              <w:pStyle w:val="22"/>
              <w:spacing w:line="240" w:lineRule="auto"/>
              <w:ind w:firstLine="0"/>
              <w:rPr>
                <w:sz w:val="24"/>
                <w:szCs w:val="24"/>
              </w:rPr>
            </w:pPr>
            <w:r w:rsidRPr="00D05B1C">
              <w:rPr>
                <w:sz w:val="24"/>
                <w:szCs w:val="24"/>
              </w:rPr>
              <w:t xml:space="preserve">1. ПСР </w:t>
            </w:r>
          </w:p>
        </w:tc>
        <w:tc>
          <w:tcPr>
            <w:tcW w:w="5703" w:type="dxa"/>
            <w:shd w:val="clear" w:color="auto" w:fill="auto"/>
          </w:tcPr>
          <w:p w:rsidR="0016265C" w:rsidRPr="00D05B1C" w:rsidRDefault="0016265C" w:rsidP="0016265C">
            <w:pPr>
              <w:pStyle w:val="22"/>
              <w:spacing w:line="240" w:lineRule="auto"/>
              <w:ind w:firstLine="0"/>
              <w:rPr>
                <w:sz w:val="24"/>
                <w:szCs w:val="24"/>
              </w:rPr>
            </w:pPr>
            <w:r w:rsidRPr="00D05B1C">
              <w:rPr>
                <w:sz w:val="24"/>
                <w:szCs w:val="24"/>
              </w:rPr>
              <w:t>А. Сохранение самодержавия</w:t>
            </w:r>
          </w:p>
        </w:tc>
      </w:tr>
      <w:tr w:rsidR="0016265C" w:rsidRPr="00F048A6" w:rsidTr="0016265C">
        <w:tc>
          <w:tcPr>
            <w:tcW w:w="3369" w:type="dxa"/>
            <w:shd w:val="clear" w:color="auto" w:fill="auto"/>
          </w:tcPr>
          <w:p w:rsidR="0016265C" w:rsidRPr="00D05B1C" w:rsidRDefault="0016265C" w:rsidP="0016265C">
            <w:pPr>
              <w:pStyle w:val="22"/>
              <w:spacing w:line="240" w:lineRule="auto"/>
              <w:ind w:firstLine="0"/>
              <w:rPr>
                <w:sz w:val="24"/>
                <w:szCs w:val="24"/>
              </w:rPr>
            </w:pPr>
            <w:r w:rsidRPr="00D05B1C">
              <w:rPr>
                <w:sz w:val="24"/>
                <w:szCs w:val="24"/>
              </w:rPr>
              <w:t>2. РСДРП</w:t>
            </w:r>
          </w:p>
        </w:tc>
        <w:tc>
          <w:tcPr>
            <w:tcW w:w="5703" w:type="dxa"/>
            <w:shd w:val="clear" w:color="auto" w:fill="auto"/>
          </w:tcPr>
          <w:p w:rsidR="0016265C" w:rsidRPr="00D05B1C" w:rsidRDefault="0016265C" w:rsidP="0016265C">
            <w:pPr>
              <w:pStyle w:val="22"/>
              <w:spacing w:line="240" w:lineRule="auto"/>
              <w:ind w:firstLine="0"/>
              <w:rPr>
                <w:sz w:val="24"/>
                <w:szCs w:val="24"/>
              </w:rPr>
            </w:pPr>
            <w:r w:rsidRPr="00D05B1C">
              <w:rPr>
                <w:sz w:val="24"/>
                <w:szCs w:val="24"/>
              </w:rPr>
              <w:t>Б. Конституционная монархия</w:t>
            </w:r>
          </w:p>
        </w:tc>
      </w:tr>
      <w:tr w:rsidR="0016265C" w:rsidRPr="00F048A6" w:rsidTr="0016265C">
        <w:tc>
          <w:tcPr>
            <w:tcW w:w="3369" w:type="dxa"/>
            <w:shd w:val="clear" w:color="auto" w:fill="auto"/>
          </w:tcPr>
          <w:p w:rsidR="0016265C" w:rsidRPr="00D05B1C" w:rsidRDefault="0016265C" w:rsidP="0016265C">
            <w:pPr>
              <w:pStyle w:val="22"/>
              <w:spacing w:line="240" w:lineRule="auto"/>
              <w:ind w:firstLine="0"/>
              <w:rPr>
                <w:sz w:val="24"/>
                <w:szCs w:val="24"/>
              </w:rPr>
            </w:pPr>
            <w:r w:rsidRPr="00D05B1C">
              <w:rPr>
                <w:sz w:val="24"/>
                <w:szCs w:val="24"/>
              </w:rPr>
              <w:t>3. КДП-ПНС</w:t>
            </w:r>
          </w:p>
        </w:tc>
        <w:tc>
          <w:tcPr>
            <w:tcW w:w="5703" w:type="dxa"/>
            <w:shd w:val="clear" w:color="auto" w:fill="auto"/>
          </w:tcPr>
          <w:p w:rsidR="0016265C" w:rsidRPr="00D05B1C" w:rsidRDefault="0016265C" w:rsidP="0016265C">
            <w:pPr>
              <w:pStyle w:val="22"/>
              <w:spacing w:line="240" w:lineRule="auto"/>
              <w:ind w:firstLine="0"/>
              <w:rPr>
                <w:sz w:val="24"/>
                <w:szCs w:val="24"/>
              </w:rPr>
            </w:pPr>
            <w:r w:rsidRPr="00D05B1C">
              <w:rPr>
                <w:sz w:val="24"/>
                <w:szCs w:val="24"/>
              </w:rPr>
              <w:t>В. Диктатура пролетариата</w:t>
            </w:r>
          </w:p>
        </w:tc>
      </w:tr>
      <w:tr w:rsidR="0016265C" w:rsidRPr="00F048A6" w:rsidTr="0016265C">
        <w:tc>
          <w:tcPr>
            <w:tcW w:w="3369" w:type="dxa"/>
            <w:shd w:val="clear" w:color="auto" w:fill="auto"/>
          </w:tcPr>
          <w:p w:rsidR="0016265C" w:rsidRPr="00D05B1C" w:rsidRDefault="0016265C" w:rsidP="0016265C">
            <w:pPr>
              <w:pStyle w:val="22"/>
              <w:spacing w:line="240" w:lineRule="auto"/>
              <w:ind w:firstLine="0"/>
              <w:rPr>
                <w:sz w:val="24"/>
                <w:szCs w:val="24"/>
              </w:rPr>
            </w:pPr>
            <w:r w:rsidRPr="00D05B1C">
              <w:rPr>
                <w:sz w:val="24"/>
                <w:szCs w:val="24"/>
              </w:rPr>
              <w:t>4. СРН</w:t>
            </w:r>
          </w:p>
        </w:tc>
        <w:tc>
          <w:tcPr>
            <w:tcW w:w="5703" w:type="dxa"/>
            <w:shd w:val="clear" w:color="auto" w:fill="auto"/>
          </w:tcPr>
          <w:p w:rsidR="0016265C" w:rsidRPr="00D05B1C" w:rsidRDefault="0016265C" w:rsidP="0016265C">
            <w:pPr>
              <w:pStyle w:val="22"/>
              <w:spacing w:line="240" w:lineRule="auto"/>
              <w:ind w:firstLine="0"/>
              <w:rPr>
                <w:sz w:val="24"/>
                <w:szCs w:val="24"/>
              </w:rPr>
            </w:pPr>
            <w:r w:rsidRPr="00D05B1C">
              <w:rPr>
                <w:sz w:val="24"/>
                <w:szCs w:val="24"/>
              </w:rPr>
              <w:t>Г. Либеральная империя</w:t>
            </w:r>
          </w:p>
        </w:tc>
      </w:tr>
      <w:tr w:rsidR="0016265C" w:rsidRPr="00F048A6" w:rsidTr="0016265C">
        <w:tc>
          <w:tcPr>
            <w:tcW w:w="3369" w:type="dxa"/>
            <w:shd w:val="clear" w:color="auto" w:fill="auto"/>
          </w:tcPr>
          <w:p w:rsidR="0016265C" w:rsidRPr="00D05B1C" w:rsidRDefault="0016265C" w:rsidP="0016265C">
            <w:pPr>
              <w:pStyle w:val="22"/>
              <w:spacing w:line="240" w:lineRule="auto"/>
              <w:ind w:firstLine="0"/>
              <w:rPr>
                <w:sz w:val="24"/>
                <w:szCs w:val="24"/>
              </w:rPr>
            </w:pPr>
          </w:p>
        </w:tc>
        <w:tc>
          <w:tcPr>
            <w:tcW w:w="5703" w:type="dxa"/>
            <w:shd w:val="clear" w:color="auto" w:fill="auto"/>
          </w:tcPr>
          <w:p w:rsidR="0016265C" w:rsidRPr="00D05B1C" w:rsidRDefault="0016265C" w:rsidP="0016265C">
            <w:pPr>
              <w:pStyle w:val="22"/>
              <w:spacing w:line="240" w:lineRule="auto"/>
              <w:ind w:firstLine="0"/>
              <w:rPr>
                <w:sz w:val="24"/>
                <w:szCs w:val="24"/>
              </w:rPr>
            </w:pPr>
            <w:r w:rsidRPr="00D05B1C">
              <w:rPr>
                <w:sz w:val="24"/>
                <w:szCs w:val="24"/>
              </w:rPr>
              <w:t>Д. Диктатура трудящихся</w:t>
            </w:r>
          </w:p>
        </w:tc>
      </w:tr>
    </w:tbl>
    <w:p w:rsidR="0016265C" w:rsidRPr="00D05B1C" w:rsidRDefault="0016265C" w:rsidP="0016265C">
      <w:pPr>
        <w:rPr>
          <w:vanish/>
        </w:rPr>
      </w:pPr>
    </w:p>
    <w:tbl>
      <w:tblPr>
        <w:tblW w:w="0" w:type="auto"/>
        <w:tblInd w:w="486" w:type="dxa"/>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16265C" w:rsidRPr="003003B4"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jc w:val="center"/>
              <w:rPr>
                <w:sz w:val="20"/>
                <w:szCs w:val="20"/>
              </w:rPr>
            </w:pPr>
            <w:r>
              <w:rPr>
                <w:sz w:val="20"/>
                <w:szCs w:val="20"/>
              </w:rPr>
              <w:t>1</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jc w:val="center"/>
              <w:rPr>
                <w:sz w:val="20"/>
                <w:szCs w:val="20"/>
              </w:rPr>
            </w:pPr>
            <w:r>
              <w:rPr>
                <w:sz w:val="20"/>
                <w:szCs w:val="20"/>
              </w:rPr>
              <w:t>2</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jc w:val="center"/>
              <w:rPr>
                <w:sz w:val="20"/>
                <w:szCs w:val="20"/>
              </w:rPr>
            </w:pPr>
            <w:r>
              <w:rPr>
                <w:sz w:val="20"/>
                <w:szCs w:val="20"/>
              </w:rPr>
              <w:t>3</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jc w:val="center"/>
              <w:rPr>
                <w:sz w:val="20"/>
                <w:szCs w:val="20"/>
              </w:rPr>
            </w:pPr>
            <w:r>
              <w:rPr>
                <w:sz w:val="20"/>
                <w:szCs w:val="20"/>
              </w:rPr>
              <w:t>4</w:t>
            </w:r>
          </w:p>
        </w:tc>
      </w:tr>
      <w:tr w:rsidR="0016265C" w:rsidRPr="003003B4" w:rsidTr="0016265C">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rPr>
                <w:sz w:val="20"/>
                <w:szCs w:val="20"/>
              </w:rPr>
            </w:pPr>
            <w:r w:rsidRPr="003003B4">
              <w:rPr>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rPr>
                <w:sz w:val="20"/>
                <w:szCs w:val="20"/>
              </w:rPr>
            </w:pPr>
            <w:r w:rsidRPr="003003B4">
              <w:rPr>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rPr>
                <w:sz w:val="20"/>
                <w:szCs w:val="20"/>
              </w:rPr>
            </w:pPr>
            <w:r w:rsidRPr="003003B4">
              <w:rPr>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rPr>
                <w:sz w:val="20"/>
                <w:szCs w:val="20"/>
              </w:rPr>
            </w:pPr>
            <w:r w:rsidRPr="003003B4">
              <w:rPr>
                <w:sz w:val="20"/>
                <w:szCs w:val="20"/>
              </w:rPr>
              <w:t> </w:t>
            </w:r>
          </w:p>
        </w:tc>
      </w:tr>
    </w:tbl>
    <w:p w:rsidR="0016265C" w:rsidRDefault="0016265C" w:rsidP="0016265C">
      <w:pPr>
        <w:pStyle w:val="22"/>
        <w:spacing w:line="240" w:lineRule="auto"/>
        <w:ind w:firstLine="0"/>
        <w:rPr>
          <w:b/>
          <w:sz w:val="24"/>
          <w:szCs w:val="24"/>
        </w:rPr>
      </w:pPr>
    </w:p>
    <w:p w:rsidR="0016265C" w:rsidRPr="00945AE1" w:rsidRDefault="0016265C" w:rsidP="0016265C">
      <w:pPr>
        <w:pStyle w:val="22"/>
        <w:spacing w:line="240" w:lineRule="auto"/>
        <w:ind w:firstLine="0"/>
        <w:rPr>
          <w:b/>
          <w:sz w:val="24"/>
          <w:szCs w:val="24"/>
        </w:rPr>
      </w:pPr>
      <w:r w:rsidRPr="00945AE1">
        <w:rPr>
          <w:b/>
          <w:sz w:val="24"/>
          <w:szCs w:val="24"/>
        </w:rPr>
        <w:t>5</w:t>
      </w:r>
      <w:r>
        <w:rPr>
          <w:b/>
          <w:sz w:val="24"/>
          <w:szCs w:val="24"/>
        </w:rPr>
        <w:t>.</w:t>
      </w:r>
      <w:r w:rsidRPr="00945AE1">
        <w:rPr>
          <w:b/>
          <w:sz w:val="24"/>
          <w:szCs w:val="24"/>
        </w:rPr>
        <w:t xml:space="preserve"> </w:t>
      </w:r>
      <w:r w:rsidRPr="0072506D">
        <w:rPr>
          <w:sz w:val="24"/>
          <w:szCs w:val="24"/>
        </w:rPr>
        <w:t>Установите соответствие между терминами из советской жизни 20-30-х гг. и их значением. К каждому из 4 элементов (1, 2, 3, 4) подбирается один соответствующий элемент из обозначенных буквами (А, Б, В, Г, Д). Ответ запишите в таблицу.</w:t>
      </w:r>
    </w:p>
    <w:p w:rsidR="0016265C" w:rsidRDefault="0016265C" w:rsidP="0016265C">
      <w:pPr>
        <w:pStyle w:val="22"/>
        <w:spacing w:line="240" w:lineRule="auto"/>
        <w:ind w:left="360" w:firstLine="360"/>
        <w:rPr>
          <w:sz w:val="24"/>
          <w:szCs w:val="24"/>
        </w:rPr>
      </w:pPr>
      <w:r>
        <w:rPr>
          <w:sz w:val="24"/>
          <w:szCs w:val="24"/>
        </w:rPr>
        <w:t>ТЕРМИНЫ</w:t>
      </w:r>
      <w:r>
        <w:rPr>
          <w:sz w:val="24"/>
          <w:szCs w:val="24"/>
        </w:rPr>
        <w:tab/>
      </w:r>
      <w:r>
        <w:rPr>
          <w:sz w:val="24"/>
          <w:szCs w:val="24"/>
        </w:rPr>
        <w:tab/>
      </w:r>
      <w:r>
        <w:rPr>
          <w:sz w:val="24"/>
          <w:szCs w:val="24"/>
        </w:rPr>
        <w:tab/>
      </w:r>
      <w:r>
        <w:rPr>
          <w:sz w:val="24"/>
          <w:szCs w:val="24"/>
        </w:rPr>
        <w:tab/>
      </w:r>
      <w:r>
        <w:rPr>
          <w:sz w:val="24"/>
          <w:szCs w:val="24"/>
        </w:rPr>
        <w:tab/>
        <w:t>ЗНАЧЕНИЕ</w:t>
      </w:r>
    </w:p>
    <w:p w:rsidR="0016265C" w:rsidRDefault="0016265C" w:rsidP="0016265C">
      <w:pPr>
        <w:pStyle w:val="22"/>
        <w:spacing w:line="240" w:lineRule="auto"/>
        <w:ind w:firstLine="0"/>
        <w:rPr>
          <w:sz w:val="24"/>
          <w:szCs w:val="24"/>
        </w:rPr>
      </w:pPr>
      <w:r>
        <w:rPr>
          <w:sz w:val="24"/>
          <w:szCs w:val="24"/>
        </w:rPr>
        <w:t>1) нэпман</w:t>
      </w:r>
      <w:r>
        <w:rPr>
          <w:sz w:val="24"/>
          <w:szCs w:val="24"/>
        </w:rPr>
        <w:tab/>
      </w:r>
      <w:r>
        <w:rPr>
          <w:sz w:val="24"/>
          <w:szCs w:val="24"/>
        </w:rPr>
        <w:tab/>
      </w:r>
      <w:r>
        <w:rPr>
          <w:sz w:val="24"/>
          <w:szCs w:val="24"/>
        </w:rPr>
        <w:tab/>
        <w:t xml:space="preserve">  А) доброволец – участник движения за коллективизацию деревни</w:t>
      </w:r>
    </w:p>
    <w:p w:rsidR="0016265C" w:rsidRDefault="0016265C" w:rsidP="0016265C">
      <w:pPr>
        <w:pStyle w:val="22"/>
        <w:spacing w:line="240" w:lineRule="auto"/>
        <w:ind w:firstLine="0"/>
        <w:rPr>
          <w:sz w:val="24"/>
          <w:szCs w:val="24"/>
        </w:rPr>
      </w:pPr>
      <w:r>
        <w:rPr>
          <w:sz w:val="24"/>
          <w:szCs w:val="24"/>
        </w:rPr>
        <w:t>2) стахановец</w:t>
      </w:r>
      <w:r>
        <w:rPr>
          <w:sz w:val="24"/>
          <w:szCs w:val="24"/>
        </w:rPr>
        <w:tab/>
      </w:r>
      <w:r>
        <w:rPr>
          <w:sz w:val="24"/>
          <w:szCs w:val="24"/>
        </w:rPr>
        <w:tab/>
      </w:r>
      <w:r>
        <w:rPr>
          <w:sz w:val="24"/>
          <w:szCs w:val="24"/>
        </w:rPr>
        <w:tab/>
        <w:t xml:space="preserve">  Б) участник движения за ликвидацию безграмотности</w:t>
      </w:r>
    </w:p>
    <w:p w:rsidR="0016265C" w:rsidRDefault="0016265C" w:rsidP="0016265C">
      <w:pPr>
        <w:pStyle w:val="22"/>
        <w:spacing w:line="240" w:lineRule="auto"/>
        <w:ind w:firstLine="0"/>
        <w:rPr>
          <w:sz w:val="24"/>
          <w:szCs w:val="24"/>
        </w:rPr>
      </w:pPr>
      <w:r>
        <w:rPr>
          <w:sz w:val="24"/>
          <w:szCs w:val="24"/>
        </w:rPr>
        <w:t>3) подкулачник</w:t>
      </w:r>
      <w:r>
        <w:rPr>
          <w:sz w:val="24"/>
          <w:szCs w:val="24"/>
        </w:rPr>
        <w:tab/>
      </w:r>
      <w:r>
        <w:rPr>
          <w:sz w:val="24"/>
          <w:szCs w:val="24"/>
        </w:rPr>
        <w:tab/>
        <w:t xml:space="preserve">  В) мелкий и средний предприниматель  1920-х гг.</w:t>
      </w:r>
    </w:p>
    <w:p w:rsidR="0016265C" w:rsidRPr="00F048A6" w:rsidRDefault="0016265C" w:rsidP="0016265C">
      <w:pPr>
        <w:pStyle w:val="22"/>
        <w:spacing w:line="240" w:lineRule="auto"/>
        <w:ind w:firstLine="0"/>
        <w:jc w:val="left"/>
        <w:rPr>
          <w:sz w:val="24"/>
          <w:szCs w:val="24"/>
        </w:rPr>
      </w:pPr>
      <w:r>
        <w:rPr>
          <w:sz w:val="24"/>
          <w:szCs w:val="24"/>
        </w:rPr>
        <w:lastRenderedPageBreak/>
        <w:t>4)«двадцатипятитысячник»  Г)участник социалистического соревнования в годы первых пятилеток</w:t>
      </w:r>
    </w:p>
    <w:p w:rsidR="0016265C" w:rsidRDefault="0016265C" w:rsidP="0016265C">
      <w:pPr>
        <w:pStyle w:val="22"/>
        <w:spacing w:line="240" w:lineRule="auto"/>
        <w:ind w:left="360" w:firstLine="0"/>
        <w:rPr>
          <w:sz w:val="24"/>
          <w:szCs w:val="24"/>
        </w:rPr>
      </w:pPr>
      <w:r>
        <w:rPr>
          <w:sz w:val="24"/>
          <w:szCs w:val="24"/>
        </w:rPr>
        <w:tab/>
      </w:r>
      <w:r>
        <w:rPr>
          <w:sz w:val="24"/>
          <w:szCs w:val="24"/>
        </w:rPr>
        <w:tab/>
      </w:r>
      <w:r>
        <w:rPr>
          <w:sz w:val="24"/>
          <w:szCs w:val="24"/>
        </w:rPr>
        <w:tab/>
      </w:r>
      <w:r>
        <w:rPr>
          <w:sz w:val="24"/>
          <w:szCs w:val="24"/>
        </w:rPr>
        <w:tab/>
        <w:t xml:space="preserve">  Д) противник коллективизации из средних и бедных крестьян</w:t>
      </w:r>
    </w:p>
    <w:tbl>
      <w:tblPr>
        <w:tblW w:w="0" w:type="auto"/>
        <w:tblInd w:w="486" w:type="dxa"/>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16265C" w:rsidRPr="003003B4"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jc w:val="center"/>
              <w:rPr>
                <w:sz w:val="20"/>
                <w:szCs w:val="20"/>
              </w:rPr>
            </w:pPr>
            <w:r>
              <w:rPr>
                <w:sz w:val="20"/>
                <w:szCs w:val="20"/>
              </w:rPr>
              <w:t>1</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jc w:val="center"/>
              <w:rPr>
                <w:sz w:val="20"/>
                <w:szCs w:val="20"/>
              </w:rPr>
            </w:pPr>
            <w:r>
              <w:rPr>
                <w:sz w:val="20"/>
                <w:szCs w:val="20"/>
              </w:rPr>
              <w:t>2</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jc w:val="center"/>
              <w:rPr>
                <w:sz w:val="20"/>
                <w:szCs w:val="20"/>
              </w:rPr>
            </w:pPr>
            <w:r>
              <w:rPr>
                <w:sz w:val="20"/>
                <w:szCs w:val="20"/>
              </w:rPr>
              <w:t>3</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jc w:val="center"/>
              <w:rPr>
                <w:sz w:val="20"/>
                <w:szCs w:val="20"/>
              </w:rPr>
            </w:pPr>
            <w:r>
              <w:rPr>
                <w:sz w:val="20"/>
                <w:szCs w:val="20"/>
              </w:rPr>
              <w:t>4</w:t>
            </w:r>
          </w:p>
        </w:tc>
      </w:tr>
      <w:tr w:rsidR="0016265C" w:rsidRPr="003003B4" w:rsidTr="0016265C">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rPr>
                <w:sz w:val="20"/>
                <w:szCs w:val="20"/>
              </w:rPr>
            </w:pPr>
            <w:r w:rsidRPr="003003B4">
              <w:rPr>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rPr>
                <w:sz w:val="20"/>
                <w:szCs w:val="20"/>
              </w:rPr>
            </w:pPr>
            <w:r w:rsidRPr="003003B4">
              <w:rPr>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rPr>
                <w:sz w:val="20"/>
                <w:szCs w:val="20"/>
              </w:rPr>
            </w:pPr>
            <w:r w:rsidRPr="003003B4">
              <w:rPr>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rPr>
                <w:sz w:val="20"/>
                <w:szCs w:val="20"/>
              </w:rPr>
            </w:pPr>
            <w:r w:rsidRPr="003003B4">
              <w:rPr>
                <w:sz w:val="20"/>
                <w:szCs w:val="20"/>
              </w:rPr>
              <w:t> </w:t>
            </w:r>
          </w:p>
        </w:tc>
      </w:tr>
    </w:tbl>
    <w:p w:rsidR="0016265C" w:rsidRDefault="0016265C" w:rsidP="0016265C">
      <w:pPr>
        <w:pStyle w:val="22"/>
        <w:spacing w:line="240" w:lineRule="auto"/>
        <w:ind w:left="360" w:firstLine="0"/>
        <w:rPr>
          <w:sz w:val="24"/>
          <w:szCs w:val="24"/>
        </w:rPr>
      </w:pPr>
    </w:p>
    <w:p w:rsidR="0016265C" w:rsidRDefault="0016265C" w:rsidP="0016265C">
      <w:pPr>
        <w:pStyle w:val="22"/>
        <w:spacing w:line="240" w:lineRule="auto"/>
        <w:ind w:firstLine="360"/>
        <w:rPr>
          <w:b/>
          <w:sz w:val="24"/>
          <w:szCs w:val="24"/>
        </w:rPr>
      </w:pPr>
      <w:r w:rsidRPr="00945AE1">
        <w:rPr>
          <w:b/>
          <w:sz w:val="24"/>
          <w:szCs w:val="24"/>
        </w:rPr>
        <w:t>6</w:t>
      </w:r>
      <w:r>
        <w:rPr>
          <w:b/>
          <w:sz w:val="24"/>
          <w:szCs w:val="24"/>
        </w:rPr>
        <w:t>.</w:t>
      </w:r>
      <w:r w:rsidRPr="00945AE1">
        <w:rPr>
          <w:b/>
          <w:sz w:val="24"/>
          <w:szCs w:val="24"/>
        </w:rPr>
        <w:t xml:space="preserve"> </w:t>
      </w:r>
      <w:r w:rsidRPr="0072506D">
        <w:rPr>
          <w:sz w:val="24"/>
          <w:szCs w:val="24"/>
        </w:rPr>
        <w:t>Расположите в хронологическом порядке события духовной</w:t>
      </w:r>
      <w:r>
        <w:rPr>
          <w:sz w:val="24"/>
          <w:szCs w:val="24"/>
        </w:rPr>
        <w:t xml:space="preserve"> жизни советского  </w:t>
      </w:r>
      <w:r w:rsidRPr="0072506D">
        <w:rPr>
          <w:sz w:val="24"/>
          <w:szCs w:val="24"/>
        </w:rPr>
        <w:t>общества 20-30-х гг.</w:t>
      </w:r>
    </w:p>
    <w:p w:rsidR="0016265C" w:rsidRDefault="0016265C" w:rsidP="0016265C">
      <w:pPr>
        <w:pStyle w:val="22"/>
        <w:spacing w:line="240" w:lineRule="auto"/>
        <w:ind w:left="360" w:firstLine="0"/>
        <w:rPr>
          <w:sz w:val="24"/>
          <w:szCs w:val="24"/>
        </w:rPr>
      </w:pPr>
      <w:r>
        <w:rPr>
          <w:sz w:val="24"/>
          <w:szCs w:val="24"/>
        </w:rPr>
        <w:t xml:space="preserve">А) Взорван Храм Христа Спасителя  </w:t>
      </w:r>
    </w:p>
    <w:p w:rsidR="0016265C" w:rsidRDefault="0016265C" w:rsidP="0016265C">
      <w:pPr>
        <w:pStyle w:val="22"/>
        <w:spacing w:line="240" w:lineRule="auto"/>
        <w:ind w:left="360" w:firstLine="0"/>
        <w:rPr>
          <w:sz w:val="24"/>
          <w:szCs w:val="24"/>
        </w:rPr>
      </w:pPr>
      <w:r>
        <w:rPr>
          <w:sz w:val="24"/>
          <w:szCs w:val="24"/>
        </w:rPr>
        <w:t>Б)</w:t>
      </w:r>
      <w:r w:rsidRPr="000F68A1">
        <w:rPr>
          <w:sz w:val="24"/>
          <w:szCs w:val="24"/>
        </w:rPr>
        <w:t xml:space="preserve"> </w:t>
      </w:r>
      <w:r>
        <w:rPr>
          <w:sz w:val="24"/>
          <w:szCs w:val="24"/>
        </w:rPr>
        <w:t xml:space="preserve">Создание скульптуры «Рабочий и колхозница» В.И. Мухиной </w:t>
      </w:r>
    </w:p>
    <w:p w:rsidR="0016265C" w:rsidRDefault="0016265C" w:rsidP="0016265C">
      <w:pPr>
        <w:pStyle w:val="22"/>
        <w:spacing w:line="240" w:lineRule="auto"/>
        <w:ind w:left="360" w:firstLine="0"/>
        <w:rPr>
          <w:sz w:val="24"/>
          <w:szCs w:val="24"/>
        </w:rPr>
      </w:pPr>
      <w:r>
        <w:rPr>
          <w:sz w:val="24"/>
          <w:szCs w:val="24"/>
        </w:rPr>
        <w:t xml:space="preserve">В) Строительство мавзолея В.И. Ленина   </w:t>
      </w:r>
    </w:p>
    <w:p w:rsidR="0016265C" w:rsidRDefault="0016265C" w:rsidP="0016265C">
      <w:pPr>
        <w:pStyle w:val="22"/>
        <w:spacing w:line="240" w:lineRule="auto"/>
        <w:ind w:left="360" w:firstLine="0"/>
        <w:rPr>
          <w:sz w:val="24"/>
          <w:szCs w:val="24"/>
        </w:rPr>
      </w:pPr>
      <w:r>
        <w:rPr>
          <w:sz w:val="24"/>
          <w:szCs w:val="24"/>
        </w:rPr>
        <w:t xml:space="preserve">Г) Выход фильма «Броненосец «Потемкин»  </w:t>
      </w:r>
    </w:p>
    <w:p w:rsidR="0016265C" w:rsidRDefault="0016265C" w:rsidP="0016265C">
      <w:pPr>
        <w:pStyle w:val="22"/>
        <w:spacing w:line="240" w:lineRule="auto"/>
        <w:rPr>
          <w:color w:val="000000"/>
          <w:sz w:val="22"/>
          <w:szCs w:val="22"/>
        </w:rPr>
      </w:pPr>
      <w:r>
        <w:rPr>
          <w:sz w:val="24"/>
          <w:szCs w:val="24"/>
        </w:rPr>
        <w:tab/>
      </w:r>
      <w:r w:rsidRPr="0072506D">
        <w:rPr>
          <w:color w:val="000000"/>
          <w:spacing w:val="30"/>
          <w:sz w:val="22"/>
          <w:szCs w:val="22"/>
        </w:rPr>
        <w:t>Ответ:</w:t>
      </w:r>
      <w:r w:rsidRPr="0072506D">
        <w:rPr>
          <w:color w:val="000000"/>
          <w:sz w:val="22"/>
          <w:szCs w:val="22"/>
        </w:rPr>
        <w:t> __</w:t>
      </w:r>
      <w:r>
        <w:rPr>
          <w:color w:val="000000"/>
          <w:sz w:val="22"/>
          <w:szCs w:val="22"/>
        </w:rPr>
        <w:t>___</w:t>
      </w:r>
      <w:r w:rsidRPr="0072506D">
        <w:rPr>
          <w:color w:val="000000"/>
          <w:sz w:val="22"/>
          <w:szCs w:val="22"/>
        </w:rPr>
        <w:t>______</w:t>
      </w:r>
    </w:p>
    <w:p w:rsidR="0016265C" w:rsidRDefault="0016265C" w:rsidP="0016265C">
      <w:pPr>
        <w:pStyle w:val="22"/>
        <w:spacing w:line="240" w:lineRule="auto"/>
        <w:ind w:left="360" w:firstLine="0"/>
        <w:rPr>
          <w:sz w:val="24"/>
          <w:szCs w:val="24"/>
        </w:rPr>
      </w:pPr>
    </w:p>
    <w:p w:rsidR="0016265C" w:rsidRPr="00683E3C" w:rsidRDefault="0016265C" w:rsidP="0016265C">
      <w:pPr>
        <w:pStyle w:val="22"/>
        <w:spacing w:line="240" w:lineRule="auto"/>
        <w:ind w:left="360" w:firstLine="0"/>
        <w:rPr>
          <w:sz w:val="24"/>
          <w:szCs w:val="24"/>
        </w:rPr>
      </w:pPr>
      <w:r w:rsidRPr="00683E3C">
        <w:rPr>
          <w:b/>
          <w:sz w:val="24"/>
          <w:szCs w:val="24"/>
        </w:rPr>
        <w:t xml:space="preserve">7. </w:t>
      </w:r>
      <w:r w:rsidRPr="0072506D">
        <w:rPr>
          <w:sz w:val="24"/>
          <w:szCs w:val="24"/>
        </w:rPr>
        <w:t>Прочтите отрывок из документа  и напишите название правительства, принявшего этот документ.</w:t>
      </w:r>
    </w:p>
    <w:p w:rsidR="0016265C" w:rsidRDefault="0016265C" w:rsidP="0016265C">
      <w:pPr>
        <w:pStyle w:val="22"/>
        <w:tabs>
          <w:tab w:val="left" w:pos="0"/>
        </w:tabs>
        <w:spacing w:line="240" w:lineRule="auto"/>
        <w:ind w:firstLine="0"/>
        <w:rPr>
          <w:sz w:val="24"/>
          <w:szCs w:val="24"/>
        </w:rPr>
      </w:pPr>
      <w:r>
        <w:rPr>
          <w:sz w:val="24"/>
          <w:szCs w:val="24"/>
        </w:rPr>
        <w:tab/>
        <w:t>«В своей настоящей деятельности кабинет будет руководствоваться следующими основаниями:</w:t>
      </w:r>
    </w:p>
    <w:p w:rsidR="0016265C" w:rsidRDefault="0016265C" w:rsidP="0016265C">
      <w:pPr>
        <w:pStyle w:val="22"/>
        <w:spacing w:line="240" w:lineRule="auto"/>
        <w:ind w:firstLine="0"/>
        <w:rPr>
          <w:sz w:val="24"/>
          <w:szCs w:val="24"/>
        </w:rPr>
      </w:pPr>
      <w:r>
        <w:rPr>
          <w:sz w:val="24"/>
          <w:szCs w:val="24"/>
        </w:rPr>
        <w:t>1. Полная и немедленная амнистия по всем делам политическим и религиозным, в том числе террористическим покушениям, военным восстаниям и аграрным преступлениям и т.д…</w:t>
      </w:r>
    </w:p>
    <w:p w:rsidR="0016265C" w:rsidRDefault="0016265C" w:rsidP="0016265C">
      <w:pPr>
        <w:pStyle w:val="22"/>
        <w:spacing w:line="240" w:lineRule="auto"/>
        <w:ind w:firstLine="0"/>
        <w:rPr>
          <w:sz w:val="24"/>
          <w:szCs w:val="24"/>
        </w:rPr>
      </w:pPr>
      <w:r>
        <w:rPr>
          <w:sz w:val="24"/>
          <w:szCs w:val="24"/>
        </w:rPr>
        <w:t xml:space="preserve">2. Немедленная подготовка к созыву на началах всеобщего, равного, тайного и  </w:t>
      </w:r>
      <w:r>
        <w:rPr>
          <w:sz w:val="24"/>
          <w:szCs w:val="24"/>
        </w:rPr>
        <w:tab/>
        <w:t xml:space="preserve">прямого голосования Учредительного собрания, которое установит форму </w:t>
      </w:r>
      <w:r>
        <w:rPr>
          <w:sz w:val="24"/>
          <w:szCs w:val="24"/>
        </w:rPr>
        <w:tab/>
        <w:t>правления и конституцию страны…»</w:t>
      </w:r>
    </w:p>
    <w:p w:rsidR="0016265C" w:rsidRDefault="0016265C" w:rsidP="0016265C">
      <w:pPr>
        <w:pStyle w:val="22"/>
        <w:spacing w:line="240" w:lineRule="auto"/>
        <w:rPr>
          <w:color w:val="000000"/>
          <w:sz w:val="22"/>
          <w:szCs w:val="22"/>
        </w:rPr>
      </w:pPr>
      <w:r w:rsidRPr="0072506D">
        <w:rPr>
          <w:color w:val="000000"/>
          <w:spacing w:val="30"/>
          <w:sz w:val="22"/>
          <w:szCs w:val="22"/>
        </w:rPr>
        <w:t>Ответ:</w:t>
      </w:r>
      <w:r w:rsidRPr="0072506D">
        <w:rPr>
          <w:color w:val="000000"/>
          <w:sz w:val="22"/>
          <w:szCs w:val="22"/>
        </w:rPr>
        <w:t> ___</w:t>
      </w:r>
      <w:r>
        <w:rPr>
          <w:color w:val="000000"/>
          <w:sz w:val="22"/>
          <w:szCs w:val="22"/>
        </w:rPr>
        <w:t>___________</w:t>
      </w:r>
      <w:r w:rsidRPr="0072506D">
        <w:rPr>
          <w:color w:val="000000"/>
          <w:sz w:val="22"/>
          <w:szCs w:val="22"/>
        </w:rPr>
        <w:t>_____</w:t>
      </w:r>
    </w:p>
    <w:p w:rsidR="0016265C" w:rsidRDefault="0016265C" w:rsidP="0016265C">
      <w:pPr>
        <w:pStyle w:val="22"/>
        <w:spacing w:line="240" w:lineRule="auto"/>
        <w:ind w:left="1080" w:firstLine="0"/>
        <w:rPr>
          <w:sz w:val="24"/>
          <w:szCs w:val="24"/>
        </w:rPr>
      </w:pPr>
    </w:p>
    <w:p w:rsidR="0016265C" w:rsidRPr="00657AD5" w:rsidRDefault="0016265C" w:rsidP="0016265C">
      <w:pPr>
        <w:pStyle w:val="22"/>
        <w:spacing w:line="240" w:lineRule="auto"/>
        <w:ind w:left="360" w:firstLine="0"/>
        <w:rPr>
          <w:b/>
          <w:sz w:val="24"/>
          <w:szCs w:val="24"/>
        </w:rPr>
      </w:pPr>
      <w:r w:rsidRPr="00657AD5">
        <w:rPr>
          <w:b/>
          <w:sz w:val="24"/>
          <w:szCs w:val="24"/>
        </w:rPr>
        <w:t xml:space="preserve">8. </w:t>
      </w:r>
      <w:r w:rsidRPr="00EE1B41">
        <w:rPr>
          <w:sz w:val="24"/>
          <w:szCs w:val="24"/>
        </w:rPr>
        <w:t>Прочтите отрывок из выступления В. Пуришкевича и напишите фамилию человека, о котором говорит оратор.</w:t>
      </w:r>
    </w:p>
    <w:p w:rsidR="0016265C" w:rsidRDefault="0016265C" w:rsidP="0016265C">
      <w:pPr>
        <w:pStyle w:val="22"/>
        <w:spacing w:line="240" w:lineRule="auto"/>
        <w:rPr>
          <w:sz w:val="24"/>
          <w:szCs w:val="24"/>
        </w:rPr>
      </w:pPr>
      <w:r w:rsidRPr="00657AD5">
        <w:rPr>
          <w:sz w:val="24"/>
          <w:szCs w:val="24"/>
        </w:rPr>
        <w:t>«В былые годы, в былые столетия Гришка Отрепьев колебал основы русской державы. Гри</w:t>
      </w:r>
      <w:r>
        <w:rPr>
          <w:sz w:val="24"/>
          <w:szCs w:val="24"/>
        </w:rPr>
        <w:t>шка Отрепьев воскрес в Гришке …</w:t>
      </w:r>
      <w:r w:rsidRPr="00657AD5">
        <w:rPr>
          <w:sz w:val="24"/>
          <w:szCs w:val="24"/>
        </w:rPr>
        <w:t xml:space="preserve">, но этот Гришка, живущий при других условиях, опаснее Гришки Отрепьева».  </w:t>
      </w:r>
    </w:p>
    <w:p w:rsidR="0016265C" w:rsidRDefault="0016265C" w:rsidP="0016265C">
      <w:pPr>
        <w:pStyle w:val="22"/>
        <w:spacing w:line="240" w:lineRule="auto"/>
        <w:rPr>
          <w:color w:val="000000"/>
          <w:sz w:val="22"/>
          <w:szCs w:val="22"/>
        </w:rPr>
      </w:pPr>
      <w:r w:rsidRPr="0072506D">
        <w:rPr>
          <w:color w:val="000000"/>
          <w:spacing w:val="30"/>
          <w:sz w:val="22"/>
          <w:szCs w:val="22"/>
        </w:rPr>
        <w:t>Ответ:</w:t>
      </w:r>
      <w:r w:rsidRPr="0072506D">
        <w:rPr>
          <w:color w:val="000000"/>
          <w:sz w:val="22"/>
          <w:szCs w:val="22"/>
        </w:rPr>
        <w:t> ___</w:t>
      </w:r>
      <w:r>
        <w:rPr>
          <w:color w:val="000000"/>
          <w:sz w:val="22"/>
          <w:szCs w:val="22"/>
        </w:rPr>
        <w:t>____________</w:t>
      </w:r>
      <w:r w:rsidRPr="0072506D">
        <w:rPr>
          <w:color w:val="000000"/>
          <w:sz w:val="22"/>
          <w:szCs w:val="22"/>
        </w:rPr>
        <w:t>_____</w:t>
      </w:r>
    </w:p>
    <w:p w:rsidR="0016265C" w:rsidRDefault="0016265C" w:rsidP="0016265C">
      <w:pPr>
        <w:pStyle w:val="22"/>
        <w:spacing w:line="240" w:lineRule="auto"/>
        <w:rPr>
          <w:sz w:val="24"/>
          <w:szCs w:val="24"/>
        </w:rPr>
      </w:pPr>
    </w:p>
    <w:p w:rsidR="0016265C" w:rsidRDefault="0016265C" w:rsidP="0016265C">
      <w:pPr>
        <w:pStyle w:val="22"/>
        <w:spacing w:line="240" w:lineRule="auto"/>
        <w:ind w:firstLine="360"/>
        <w:rPr>
          <w:b/>
          <w:sz w:val="24"/>
          <w:szCs w:val="24"/>
        </w:rPr>
      </w:pPr>
      <w:r w:rsidRPr="00BC2F85">
        <w:rPr>
          <w:b/>
          <w:sz w:val="24"/>
          <w:szCs w:val="24"/>
        </w:rPr>
        <w:t xml:space="preserve">9. </w:t>
      </w:r>
      <w:r w:rsidRPr="00EE1B41">
        <w:rPr>
          <w:sz w:val="24"/>
          <w:szCs w:val="24"/>
        </w:rPr>
        <w:t>Установите соответствие между фамилиями деятелей культуры и науки 1920-1930-х гг. и сферами их деятельности</w:t>
      </w:r>
      <w:r>
        <w:rPr>
          <w:sz w:val="24"/>
          <w:szCs w:val="24"/>
        </w:rPr>
        <w:t xml:space="preserve">. </w:t>
      </w:r>
      <w:r w:rsidRPr="0072506D">
        <w:rPr>
          <w:sz w:val="24"/>
          <w:szCs w:val="24"/>
        </w:rPr>
        <w:t>Ответ запишите в таблицу.</w:t>
      </w:r>
    </w:p>
    <w:p w:rsidR="0016265C" w:rsidRDefault="0016265C" w:rsidP="0016265C">
      <w:pPr>
        <w:pStyle w:val="22"/>
        <w:spacing w:line="240" w:lineRule="auto"/>
        <w:rPr>
          <w:sz w:val="24"/>
          <w:szCs w:val="24"/>
        </w:rPr>
      </w:pPr>
      <w:r>
        <w:rPr>
          <w:sz w:val="24"/>
          <w:szCs w:val="24"/>
        </w:rPr>
        <w:t>ФАМИЛИИ</w:t>
      </w:r>
      <w:r>
        <w:rPr>
          <w:sz w:val="24"/>
          <w:szCs w:val="24"/>
        </w:rPr>
        <w:tab/>
      </w:r>
      <w:r>
        <w:rPr>
          <w:sz w:val="24"/>
          <w:szCs w:val="24"/>
        </w:rPr>
        <w:tab/>
      </w:r>
      <w:r>
        <w:rPr>
          <w:sz w:val="24"/>
          <w:szCs w:val="24"/>
        </w:rPr>
        <w:tab/>
      </w:r>
      <w:r>
        <w:rPr>
          <w:sz w:val="24"/>
          <w:szCs w:val="24"/>
        </w:rPr>
        <w:tab/>
      </w:r>
      <w:r>
        <w:rPr>
          <w:sz w:val="24"/>
          <w:szCs w:val="24"/>
        </w:rPr>
        <w:tab/>
        <w:t>СФЕРЫ ДЕЯТЕЛЬНОСТИ</w:t>
      </w:r>
    </w:p>
    <w:p w:rsidR="0016265C" w:rsidRDefault="0016265C" w:rsidP="0016265C">
      <w:pPr>
        <w:pStyle w:val="22"/>
        <w:spacing w:line="240" w:lineRule="auto"/>
        <w:rPr>
          <w:sz w:val="24"/>
          <w:szCs w:val="24"/>
        </w:rPr>
      </w:pPr>
      <w:r>
        <w:rPr>
          <w:sz w:val="24"/>
          <w:szCs w:val="24"/>
        </w:rPr>
        <w:t>1) А.А. Ахматова</w:t>
      </w:r>
      <w:r>
        <w:rPr>
          <w:sz w:val="24"/>
          <w:szCs w:val="24"/>
        </w:rPr>
        <w:tab/>
      </w:r>
      <w:r>
        <w:rPr>
          <w:sz w:val="24"/>
          <w:szCs w:val="24"/>
        </w:rPr>
        <w:tab/>
      </w:r>
      <w:r>
        <w:rPr>
          <w:sz w:val="24"/>
          <w:szCs w:val="24"/>
        </w:rPr>
        <w:tab/>
      </w:r>
      <w:r>
        <w:rPr>
          <w:sz w:val="24"/>
          <w:szCs w:val="24"/>
        </w:rPr>
        <w:tab/>
        <w:t>А) кино</w:t>
      </w:r>
    </w:p>
    <w:p w:rsidR="0016265C" w:rsidRDefault="0016265C" w:rsidP="0016265C">
      <w:pPr>
        <w:pStyle w:val="22"/>
        <w:spacing w:line="240" w:lineRule="auto"/>
        <w:rPr>
          <w:sz w:val="24"/>
          <w:szCs w:val="24"/>
        </w:rPr>
      </w:pPr>
      <w:r>
        <w:rPr>
          <w:sz w:val="24"/>
          <w:szCs w:val="24"/>
        </w:rPr>
        <w:t>2) А.Н. Туполев</w:t>
      </w:r>
      <w:r>
        <w:rPr>
          <w:sz w:val="24"/>
          <w:szCs w:val="24"/>
        </w:rPr>
        <w:tab/>
      </w:r>
      <w:r>
        <w:rPr>
          <w:sz w:val="24"/>
          <w:szCs w:val="24"/>
        </w:rPr>
        <w:tab/>
      </w:r>
      <w:r>
        <w:rPr>
          <w:sz w:val="24"/>
          <w:szCs w:val="24"/>
        </w:rPr>
        <w:tab/>
      </w:r>
      <w:r>
        <w:rPr>
          <w:sz w:val="24"/>
          <w:szCs w:val="24"/>
        </w:rPr>
        <w:tab/>
        <w:t>Б) наука и техника</w:t>
      </w:r>
    </w:p>
    <w:p w:rsidR="0016265C" w:rsidRDefault="0016265C" w:rsidP="0016265C">
      <w:pPr>
        <w:pStyle w:val="22"/>
        <w:spacing w:line="240" w:lineRule="auto"/>
        <w:rPr>
          <w:sz w:val="24"/>
          <w:szCs w:val="24"/>
        </w:rPr>
      </w:pPr>
      <w:r>
        <w:rPr>
          <w:sz w:val="24"/>
          <w:szCs w:val="24"/>
        </w:rPr>
        <w:t>3) С.С. Прокофьев</w:t>
      </w:r>
      <w:r>
        <w:rPr>
          <w:sz w:val="24"/>
          <w:szCs w:val="24"/>
        </w:rPr>
        <w:tab/>
      </w:r>
      <w:r>
        <w:rPr>
          <w:sz w:val="24"/>
          <w:szCs w:val="24"/>
        </w:rPr>
        <w:tab/>
      </w:r>
      <w:r>
        <w:rPr>
          <w:sz w:val="24"/>
          <w:szCs w:val="24"/>
        </w:rPr>
        <w:tab/>
      </w:r>
      <w:r>
        <w:rPr>
          <w:sz w:val="24"/>
          <w:szCs w:val="24"/>
        </w:rPr>
        <w:tab/>
        <w:t>В) литература</w:t>
      </w:r>
    </w:p>
    <w:p w:rsidR="0016265C" w:rsidRDefault="0016265C" w:rsidP="0016265C">
      <w:pPr>
        <w:pStyle w:val="22"/>
        <w:spacing w:line="240" w:lineRule="auto"/>
        <w:rPr>
          <w:sz w:val="24"/>
          <w:szCs w:val="24"/>
        </w:rPr>
      </w:pPr>
      <w:r>
        <w:rPr>
          <w:sz w:val="24"/>
          <w:szCs w:val="24"/>
        </w:rPr>
        <w:t>4) А.П. Довженко</w:t>
      </w:r>
      <w:r>
        <w:rPr>
          <w:sz w:val="24"/>
          <w:szCs w:val="24"/>
        </w:rPr>
        <w:tab/>
      </w:r>
      <w:r>
        <w:rPr>
          <w:sz w:val="24"/>
          <w:szCs w:val="24"/>
        </w:rPr>
        <w:tab/>
      </w:r>
      <w:r>
        <w:rPr>
          <w:sz w:val="24"/>
          <w:szCs w:val="24"/>
        </w:rPr>
        <w:tab/>
      </w:r>
      <w:r>
        <w:rPr>
          <w:sz w:val="24"/>
          <w:szCs w:val="24"/>
        </w:rPr>
        <w:tab/>
        <w:t>Г) музыка</w:t>
      </w:r>
    </w:p>
    <w:p w:rsidR="0016265C" w:rsidRDefault="0016265C" w:rsidP="0016265C">
      <w:pPr>
        <w:pStyle w:val="22"/>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Д) живопись</w:t>
      </w:r>
    </w:p>
    <w:tbl>
      <w:tblPr>
        <w:tblW w:w="0" w:type="auto"/>
        <w:tblInd w:w="486" w:type="dxa"/>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16265C" w:rsidRPr="003003B4" w:rsidTr="0016265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jc w:val="center"/>
              <w:rPr>
                <w:sz w:val="20"/>
                <w:szCs w:val="20"/>
              </w:rPr>
            </w:pPr>
            <w:r>
              <w:rPr>
                <w:sz w:val="20"/>
                <w:szCs w:val="20"/>
              </w:rPr>
              <w:t>1</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jc w:val="center"/>
              <w:rPr>
                <w:sz w:val="20"/>
                <w:szCs w:val="20"/>
              </w:rPr>
            </w:pPr>
            <w:r>
              <w:rPr>
                <w:sz w:val="20"/>
                <w:szCs w:val="20"/>
              </w:rPr>
              <w:t>2</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jc w:val="center"/>
              <w:rPr>
                <w:sz w:val="20"/>
                <w:szCs w:val="20"/>
              </w:rPr>
            </w:pPr>
            <w:r>
              <w:rPr>
                <w:sz w:val="20"/>
                <w:szCs w:val="20"/>
              </w:rPr>
              <w:t>3</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jc w:val="center"/>
              <w:rPr>
                <w:sz w:val="20"/>
                <w:szCs w:val="20"/>
              </w:rPr>
            </w:pPr>
            <w:r>
              <w:rPr>
                <w:sz w:val="20"/>
                <w:szCs w:val="20"/>
              </w:rPr>
              <w:t>4</w:t>
            </w:r>
          </w:p>
        </w:tc>
      </w:tr>
      <w:tr w:rsidR="0016265C" w:rsidRPr="003003B4" w:rsidTr="0016265C">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rPr>
                <w:sz w:val="20"/>
                <w:szCs w:val="20"/>
              </w:rPr>
            </w:pPr>
            <w:r w:rsidRPr="003003B4">
              <w:rPr>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rPr>
                <w:sz w:val="20"/>
                <w:szCs w:val="20"/>
              </w:rPr>
            </w:pPr>
            <w:r w:rsidRPr="003003B4">
              <w:rPr>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rPr>
                <w:sz w:val="20"/>
                <w:szCs w:val="20"/>
              </w:rPr>
            </w:pPr>
            <w:r w:rsidRPr="003003B4">
              <w:rPr>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6265C" w:rsidRPr="003003B4" w:rsidRDefault="0016265C" w:rsidP="0016265C">
            <w:pPr>
              <w:rPr>
                <w:sz w:val="20"/>
                <w:szCs w:val="20"/>
              </w:rPr>
            </w:pPr>
            <w:r w:rsidRPr="003003B4">
              <w:rPr>
                <w:sz w:val="20"/>
                <w:szCs w:val="20"/>
              </w:rPr>
              <w:t> </w:t>
            </w:r>
          </w:p>
        </w:tc>
      </w:tr>
    </w:tbl>
    <w:p w:rsidR="0016265C" w:rsidRDefault="0016265C" w:rsidP="0016265C">
      <w:pPr>
        <w:pStyle w:val="22"/>
        <w:spacing w:line="240" w:lineRule="auto"/>
        <w:rPr>
          <w:sz w:val="24"/>
          <w:szCs w:val="24"/>
        </w:rPr>
      </w:pPr>
    </w:p>
    <w:p w:rsidR="0016265C" w:rsidRPr="0016265C" w:rsidRDefault="0016265C" w:rsidP="0016265C">
      <w:pPr>
        <w:pStyle w:val="22"/>
        <w:spacing w:line="240" w:lineRule="auto"/>
        <w:rPr>
          <w:sz w:val="24"/>
          <w:szCs w:val="24"/>
        </w:rPr>
      </w:pPr>
      <w:r w:rsidRPr="0016265C">
        <w:rPr>
          <w:b/>
        </w:rPr>
        <w:t>10</w:t>
      </w:r>
      <w:r w:rsidRPr="0016265C">
        <w:rPr>
          <w:sz w:val="24"/>
          <w:szCs w:val="24"/>
        </w:rPr>
        <w:t>. Прочтите отрывок из открытого письма в ЦК партии большевиков одного из лидеров партии левых эсеров - М. А. Спиридоновой и на</w:t>
      </w:r>
      <w:r w:rsidRPr="0016265C">
        <w:rPr>
          <w:sz w:val="24"/>
          <w:szCs w:val="24"/>
        </w:rPr>
        <w:softHyphen/>
        <w:t>зовите политику советской власти, которую она имеет в виду.</w:t>
      </w:r>
    </w:p>
    <w:p w:rsidR="0016265C" w:rsidRPr="00D63E8D" w:rsidRDefault="0016265C" w:rsidP="0016265C">
      <w:pPr>
        <w:pStyle w:val="22"/>
        <w:spacing w:line="240" w:lineRule="auto"/>
        <w:rPr>
          <w:sz w:val="24"/>
          <w:szCs w:val="24"/>
        </w:rPr>
      </w:pPr>
      <w:r>
        <w:rPr>
          <w:sz w:val="24"/>
          <w:szCs w:val="24"/>
        </w:rPr>
        <w:t>«…</w:t>
      </w:r>
      <w:r w:rsidRPr="00D63E8D">
        <w:rPr>
          <w:sz w:val="24"/>
          <w:szCs w:val="24"/>
        </w:rPr>
        <w:t>Многочисленные массы, идущие за левыми социалистами-рево</w:t>
      </w:r>
      <w:r w:rsidRPr="00D63E8D">
        <w:rPr>
          <w:sz w:val="24"/>
          <w:szCs w:val="24"/>
        </w:rPr>
        <w:softHyphen/>
        <w:t>люционерами, лишились советских прав, советы и съезды разгонялись</w:t>
      </w:r>
      <w:r>
        <w:rPr>
          <w:sz w:val="24"/>
          <w:szCs w:val="24"/>
        </w:rPr>
        <w:t xml:space="preserve"> </w:t>
      </w:r>
      <w:r w:rsidRPr="00D63E8D">
        <w:rPr>
          <w:sz w:val="24"/>
          <w:szCs w:val="24"/>
        </w:rPr>
        <w:t>в каждой губернии десятками (Витебская, Смоленская, Воронежская, Курская, Могилевская, Нижегородская и проч.). Вся советская (а дру</w:t>
      </w:r>
      <w:r w:rsidRPr="00D63E8D">
        <w:rPr>
          <w:sz w:val="24"/>
          <w:szCs w:val="24"/>
        </w:rPr>
        <w:softHyphen/>
        <w:t>гой тогда еще и не было) крестьянская масса была раздавлена, загна</w:t>
      </w:r>
      <w:r w:rsidRPr="00D63E8D">
        <w:rPr>
          <w:sz w:val="24"/>
          <w:szCs w:val="24"/>
        </w:rPr>
        <w:softHyphen/>
        <w:t>на, затравлена и поставлена под начало военно-революционных коми</w:t>
      </w:r>
      <w:r w:rsidRPr="00D63E8D">
        <w:rPr>
          <w:sz w:val="24"/>
          <w:szCs w:val="24"/>
        </w:rPr>
        <w:softHyphen/>
        <w:t>тетов, исполкомов (назначенных из большевиков-коммунистов) и</w:t>
      </w:r>
      <w:r>
        <w:rPr>
          <w:sz w:val="24"/>
          <w:szCs w:val="24"/>
        </w:rPr>
        <w:t xml:space="preserve"> </w:t>
      </w:r>
      <w:r w:rsidRPr="00D63E8D">
        <w:rPr>
          <w:sz w:val="24"/>
          <w:szCs w:val="24"/>
        </w:rPr>
        <w:t>чрезвычаек, многочисленное чин</w:t>
      </w:r>
      <w:r>
        <w:rPr>
          <w:sz w:val="24"/>
          <w:szCs w:val="24"/>
        </w:rPr>
        <w:t xml:space="preserve">овничество в этом строю сожрет </w:t>
      </w:r>
      <w:r w:rsidRPr="00D63E8D">
        <w:rPr>
          <w:sz w:val="24"/>
          <w:szCs w:val="24"/>
        </w:rPr>
        <w:t>боль</w:t>
      </w:r>
      <w:r w:rsidRPr="00D63E8D">
        <w:rPr>
          <w:sz w:val="24"/>
          <w:szCs w:val="24"/>
        </w:rPr>
        <w:softHyphen/>
        <w:t xml:space="preserve">ше кучки буржуазии. Вместо </w:t>
      </w:r>
      <w:r w:rsidRPr="00D63E8D">
        <w:rPr>
          <w:sz w:val="24"/>
          <w:szCs w:val="24"/>
        </w:rPr>
        <w:lastRenderedPageBreak/>
        <w:t>утвержденной при всеобщем ликовании</w:t>
      </w:r>
      <w:r>
        <w:rPr>
          <w:sz w:val="24"/>
          <w:szCs w:val="24"/>
        </w:rPr>
        <w:t xml:space="preserve"> </w:t>
      </w:r>
      <w:r w:rsidRPr="00D63E8D">
        <w:rPr>
          <w:sz w:val="24"/>
          <w:szCs w:val="24"/>
        </w:rPr>
        <w:t>III съездом Советов рабочих и крестьян социализации земли вы уст</w:t>
      </w:r>
      <w:r w:rsidRPr="00D63E8D">
        <w:rPr>
          <w:sz w:val="24"/>
          <w:szCs w:val="24"/>
        </w:rPr>
        <w:softHyphen/>
        <w:t>роили саботаж ее, сейчас, развязав себе руки разрывом с нами, ле</w:t>
      </w:r>
      <w:r w:rsidRPr="00D63E8D">
        <w:rPr>
          <w:sz w:val="24"/>
          <w:szCs w:val="24"/>
        </w:rPr>
        <w:softHyphen/>
        <w:t>выми социалист</w:t>
      </w:r>
      <w:r>
        <w:rPr>
          <w:sz w:val="24"/>
          <w:szCs w:val="24"/>
        </w:rPr>
        <w:t>ами-революционерами, тайно и яв</w:t>
      </w:r>
      <w:r w:rsidRPr="00D63E8D">
        <w:rPr>
          <w:sz w:val="24"/>
          <w:szCs w:val="24"/>
        </w:rPr>
        <w:t>но, обманом и наси</w:t>
      </w:r>
      <w:r w:rsidRPr="00D63E8D">
        <w:rPr>
          <w:sz w:val="24"/>
          <w:szCs w:val="24"/>
        </w:rPr>
        <w:softHyphen/>
        <w:t>лием подсовываете крестьянству национализацию земли - то же</w:t>
      </w:r>
      <w:r>
        <w:rPr>
          <w:sz w:val="24"/>
          <w:szCs w:val="24"/>
        </w:rPr>
        <w:t xml:space="preserve"> </w:t>
      </w:r>
      <w:r w:rsidRPr="00D63E8D">
        <w:rPr>
          <w:sz w:val="24"/>
          <w:szCs w:val="24"/>
        </w:rPr>
        <w:t>государственное собственничество, что и в промышленности...»</w:t>
      </w:r>
    </w:p>
    <w:p w:rsidR="0016265C" w:rsidRPr="0016265C" w:rsidRDefault="0016265C" w:rsidP="0016265C">
      <w:pPr>
        <w:pStyle w:val="22"/>
        <w:spacing w:line="240" w:lineRule="auto"/>
        <w:rPr>
          <w:sz w:val="24"/>
          <w:szCs w:val="24"/>
        </w:rPr>
      </w:pPr>
      <w:r w:rsidRPr="0016265C">
        <w:rPr>
          <w:sz w:val="24"/>
          <w:szCs w:val="24"/>
        </w:rPr>
        <w:t>Ответ: ________________________</w:t>
      </w:r>
    </w:p>
    <w:p w:rsidR="0016265C" w:rsidRPr="0016265C" w:rsidRDefault="0016265C" w:rsidP="0016265C">
      <w:pPr>
        <w:pStyle w:val="22"/>
        <w:spacing w:line="240" w:lineRule="auto"/>
        <w:rPr>
          <w:sz w:val="24"/>
          <w:szCs w:val="24"/>
        </w:rPr>
      </w:pPr>
    </w:p>
    <w:p w:rsidR="0016265C" w:rsidRPr="0016265C" w:rsidRDefault="0016265C" w:rsidP="0016265C">
      <w:pPr>
        <w:pStyle w:val="22"/>
        <w:spacing w:line="240" w:lineRule="auto"/>
        <w:rPr>
          <w:sz w:val="24"/>
          <w:szCs w:val="24"/>
        </w:rPr>
      </w:pPr>
      <w:r w:rsidRPr="0016265C">
        <w:rPr>
          <w:sz w:val="24"/>
          <w:szCs w:val="24"/>
        </w:rPr>
        <w:t>11. Про</w:t>
      </w:r>
      <w:r w:rsidRPr="0016265C">
        <w:rPr>
          <w:sz w:val="24"/>
          <w:szCs w:val="24"/>
        </w:rPr>
        <w:softHyphen/>
        <w:t>чти</w:t>
      </w:r>
      <w:r w:rsidRPr="0016265C">
        <w:rPr>
          <w:sz w:val="24"/>
          <w:szCs w:val="24"/>
        </w:rPr>
        <w:softHyphen/>
        <w:t>те от</w:t>
      </w:r>
      <w:r w:rsidRPr="0016265C">
        <w:rPr>
          <w:sz w:val="24"/>
          <w:szCs w:val="24"/>
        </w:rPr>
        <w:softHyphen/>
        <w:t>ры</w:t>
      </w:r>
      <w:r w:rsidRPr="0016265C">
        <w:rPr>
          <w:sz w:val="24"/>
          <w:szCs w:val="24"/>
        </w:rPr>
        <w:softHyphen/>
        <w:t>вок из пись</w:t>
      </w:r>
      <w:r w:rsidRPr="0016265C">
        <w:rPr>
          <w:sz w:val="24"/>
          <w:szCs w:val="24"/>
        </w:rPr>
        <w:softHyphen/>
        <w:t>ма и ука</w:t>
      </w:r>
      <w:r w:rsidRPr="0016265C">
        <w:rPr>
          <w:sz w:val="24"/>
          <w:szCs w:val="24"/>
        </w:rPr>
        <w:softHyphen/>
        <w:t>жи</w:t>
      </w:r>
      <w:r w:rsidRPr="0016265C">
        <w:rPr>
          <w:sz w:val="24"/>
          <w:szCs w:val="24"/>
        </w:rPr>
        <w:softHyphen/>
        <w:t>те фа</w:t>
      </w:r>
      <w:r w:rsidRPr="0016265C">
        <w:rPr>
          <w:sz w:val="24"/>
          <w:szCs w:val="24"/>
        </w:rPr>
        <w:softHyphen/>
        <w:t>ми</w:t>
      </w:r>
      <w:r w:rsidRPr="0016265C">
        <w:rPr>
          <w:sz w:val="24"/>
          <w:szCs w:val="24"/>
        </w:rPr>
        <w:softHyphen/>
        <w:t>лию ав</w:t>
      </w:r>
      <w:r w:rsidRPr="0016265C">
        <w:rPr>
          <w:sz w:val="24"/>
          <w:szCs w:val="24"/>
        </w:rPr>
        <w:softHyphen/>
        <w:t>то</w:t>
      </w:r>
      <w:r w:rsidRPr="0016265C">
        <w:rPr>
          <w:sz w:val="24"/>
          <w:szCs w:val="24"/>
        </w:rPr>
        <w:softHyphen/>
        <w:t>ра:</w:t>
      </w:r>
    </w:p>
    <w:p w:rsidR="0016265C" w:rsidRPr="0016265C" w:rsidRDefault="0016265C" w:rsidP="0016265C">
      <w:pPr>
        <w:pStyle w:val="22"/>
        <w:spacing w:line="240" w:lineRule="auto"/>
        <w:rPr>
          <w:sz w:val="24"/>
          <w:szCs w:val="24"/>
        </w:rPr>
      </w:pPr>
      <w:r w:rsidRPr="0016265C">
        <w:rPr>
          <w:sz w:val="24"/>
          <w:szCs w:val="24"/>
        </w:rPr>
        <w:t>«К во</w:t>
      </w:r>
      <w:r w:rsidRPr="0016265C">
        <w:rPr>
          <w:sz w:val="24"/>
          <w:szCs w:val="24"/>
        </w:rPr>
        <w:softHyphen/>
        <w:t>про</w:t>
      </w:r>
      <w:r w:rsidRPr="0016265C">
        <w:rPr>
          <w:sz w:val="24"/>
          <w:szCs w:val="24"/>
        </w:rPr>
        <w:softHyphen/>
        <w:t>су о вы</w:t>
      </w:r>
      <w:r w:rsidRPr="0016265C">
        <w:rPr>
          <w:sz w:val="24"/>
          <w:szCs w:val="24"/>
        </w:rPr>
        <w:softHyphen/>
        <w:t>сыл</w:t>
      </w:r>
      <w:r w:rsidRPr="0016265C">
        <w:rPr>
          <w:sz w:val="24"/>
          <w:szCs w:val="24"/>
        </w:rPr>
        <w:softHyphen/>
        <w:t>ке из Рос</w:t>
      </w:r>
      <w:r w:rsidRPr="0016265C">
        <w:rPr>
          <w:sz w:val="24"/>
          <w:szCs w:val="24"/>
        </w:rPr>
        <w:softHyphen/>
        <w:t>сии мень</w:t>
      </w:r>
      <w:r w:rsidRPr="0016265C">
        <w:rPr>
          <w:sz w:val="24"/>
          <w:szCs w:val="24"/>
        </w:rPr>
        <w:softHyphen/>
        <w:t>ше</w:t>
      </w:r>
      <w:r w:rsidRPr="0016265C">
        <w:rPr>
          <w:sz w:val="24"/>
          <w:szCs w:val="24"/>
        </w:rPr>
        <w:softHyphen/>
        <w:t>ви</w:t>
      </w:r>
      <w:r w:rsidRPr="0016265C">
        <w:rPr>
          <w:sz w:val="24"/>
          <w:szCs w:val="24"/>
        </w:rPr>
        <w:softHyphen/>
        <w:t>ков, н[арод</w:t>
      </w:r>
      <w:r w:rsidRPr="0016265C">
        <w:rPr>
          <w:sz w:val="24"/>
          <w:szCs w:val="24"/>
        </w:rPr>
        <w:softHyphen/>
        <w:t>ных] с[оци</w:t>
      </w:r>
      <w:r w:rsidRPr="0016265C">
        <w:rPr>
          <w:sz w:val="24"/>
          <w:szCs w:val="24"/>
        </w:rPr>
        <w:softHyphen/>
        <w:t>а</w:t>
      </w:r>
      <w:r w:rsidRPr="0016265C">
        <w:rPr>
          <w:sz w:val="24"/>
          <w:szCs w:val="24"/>
        </w:rPr>
        <w:softHyphen/>
        <w:t>лист]ов, ка</w:t>
      </w:r>
      <w:r w:rsidRPr="0016265C">
        <w:rPr>
          <w:sz w:val="24"/>
          <w:szCs w:val="24"/>
        </w:rPr>
        <w:softHyphen/>
        <w:t>де</w:t>
      </w:r>
      <w:r w:rsidRPr="0016265C">
        <w:rPr>
          <w:sz w:val="24"/>
          <w:szCs w:val="24"/>
        </w:rPr>
        <w:softHyphen/>
        <w:t>тов и т[ому] п[одоб</w:t>
      </w:r>
      <w:r w:rsidRPr="0016265C">
        <w:rPr>
          <w:sz w:val="24"/>
          <w:szCs w:val="24"/>
        </w:rPr>
        <w:softHyphen/>
        <w:t>ных] я бы хотел за</w:t>
      </w:r>
      <w:r w:rsidRPr="0016265C">
        <w:rPr>
          <w:sz w:val="24"/>
          <w:szCs w:val="24"/>
        </w:rPr>
        <w:softHyphen/>
        <w:t>дать не</w:t>
      </w:r>
      <w:r w:rsidRPr="0016265C">
        <w:rPr>
          <w:sz w:val="24"/>
          <w:szCs w:val="24"/>
        </w:rPr>
        <w:softHyphen/>
        <w:t>сколь</w:t>
      </w:r>
      <w:r w:rsidRPr="0016265C">
        <w:rPr>
          <w:sz w:val="24"/>
          <w:szCs w:val="24"/>
        </w:rPr>
        <w:softHyphen/>
        <w:t>ко во</w:t>
      </w:r>
      <w:r w:rsidRPr="0016265C">
        <w:rPr>
          <w:sz w:val="24"/>
          <w:szCs w:val="24"/>
        </w:rPr>
        <w:softHyphen/>
        <w:t>про</w:t>
      </w:r>
      <w:r w:rsidRPr="0016265C">
        <w:rPr>
          <w:sz w:val="24"/>
          <w:szCs w:val="24"/>
        </w:rPr>
        <w:softHyphen/>
        <w:t>сов ввиду того, что эта опе</w:t>
      </w:r>
      <w:r w:rsidRPr="0016265C">
        <w:rPr>
          <w:sz w:val="24"/>
          <w:szCs w:val="24"/>
        </w:rPr>
        <w:softHyphen/>
        <w:t>ра</w:t>
      </w:r>
      <w:r w:rsidRPr="0016265C">
        <w:rPr>
          <w:sz w:val="24"/>
          <w:szCs w:val="24"/>
        </w:rPr>
        <w:softHyphen/>
        <w:t>ция, на</w:t>
      </w:r>
      <w:r w:rsidRPr="0016265C">
        <w:rPr>
          <w:sz w:val="24"/>
          <w:szCs w:val="24"/>
        </w:rPr>
        <w:softHyphen/>
        <w:t>ча</w:t>
      </w:r>
      <w:r w:rsidRPr="0016265C">
        <w:rPr>
          <w:sz w:val="24"/>
          <w:szCs w:val="24"/>
        </w:rPr>
        <w:softHyphen/>
        <w:t>тая до моего от</w:t>
      </w:r>
      <w:r w:rsidRPr="0016265C">
        <w:rPr>
          <w:sz w:val="24"/>
          <w:szCs w:val="24"/>
        </w:rPr>
        <w:softHyphen/>
        <w:t>пус</w:t>
      </w:r>
      <w:r w:rsidRPr="0016265C">
        <w:rPr>
          <w:sz w:val="24"/>
          <w:szCs w:val="24"/>
        </w:rPr>
        <w:softHyphen/>
        <w:t>ка, не за</w:t>
      </w:r>
      <w:r w:rsidRPr="0016265C">
        <w:rPr>
          <w:sz w:val="24"/>
          <w:szCs w:val="24"/>
        </w:rPr>
        <w:softHyphen/>
        <w:t>кон</w:t>
      </w:r>
      <w:r w:rsidRPr="0016265C">
        <w:rPr>
          <w:sz w:val="24"/>
          <w:szCs w:val="24"/>
        </w:rPr>
        <w:softHyphen/>
        <w:t>че</w:t>
      </w:r>
      <w:r w:rsidRPr="0016265C">
        <w:rPr>
          <w:sz w:val="24"/>
          <w:szCs w:val="24"/>
        </w:rPr>
        <w:softHyphen/>
        <w:t>на и сей</w:t>
      </w:r>
      <w:r w:rsidRPr="0016265C">
        <w:rPr>
          <w:sz w:val="24"/>
          <w:szCs w:val="24"/>
        </w:rPr>
        <w:softHyphen/>
        <w:t>час. Ре</w:t>
      </w:r>
      <w:r w:rsidRPr="0016265C">
        <w:rPr>
          <w:sz w:val="24"/>
          <w:szCs w:val="24"/>
        </w:rPr>
        <w:softHyphen/>
        <w:t>ши</w:t>
      </w:r>
      <w:r w:rsidRPr="0016265C">
        <w:rPr>
          <w:sz w:val="24"/>
          <w:szCs w:val="24"/>
        </w:rPr>
        <w:softHyphen/>
        <w:t>тель</w:t>
      </w:r>
      <w:r w:rsidRPr="0016265C">
        <w:rPr>
          <w:sz w:val="24"/>
          <w:szCs w:val="24"/>
        </w:rPr>
        <w:softHyphen/>
        <w:t>но «ис</w:t>
      </w:r>
      <w:r w:rsidRPr="0016265C">
        <w:rPr>
          <w:sz w:val="24"/>
          <w:szCs w:val="24"/>
        </w:rPr>
        <w:softHyphen/>
        <w:t>ко</w:t>
      </w:r>
      <w:r w:rsidRPr="0016265C">
        <w:rPr>
          <w:sz w:val="24"/>
          <w:szCs w:val="24"/>
        </w:rPr>
        <w:softHyphen/>
        <w:t>ре</w:t>
      </w:r>
      <w:r w:rsidRPr="0016265C">
        <w:rPr>
          <w:sz w:val="24"/>
          <w:szCs w:val="24"/>
        </w:rPr>
        <w:softHyphen/>
        <w:t>нить» всех эне</w:t>
      </w:r>
      <w:r w:rsidRPr="0016265C">
        <w:rPr>
          <w:sz w:val="24"/>
          <w:szCs w:val="24"/>
        </w:rPr>
        <w:softHyphen/>
        <w:t>сов? Пе</w:t>
      </w:r>
      <w:r w:rsidRPr="0016265C">
        <w:rPr>
          <w:sz w:val="24"/>
          <w:szCs w:val="24"/>
        </w:rPr>
        <w:softHyphen/>
        <w:t>ше</w:t>
      </w:r>
      <w:r w:rsidRPr="0016265C">
        <w:rPr>
          <w:sz w:val="24"/>
          <w:szCs w:val="24"/>
        </w:rPr>
        <w:softHyphen/>
        <w:t>хо</w:t>
      </w:r>
      <w:r w:rsidRPr="0016265C">
        <w:rPr>
          <w:sz w:val="24"/>
          <w:szCs w:val="24"/>
        </w:rPr>
        <w:softHyphen/>
        <w:t>но</w:t>
      </w:r>
      <w:r w:rsidRPr="0016265C">
        <w:rPr>
          <w:sz w:val="24"/>
          <w:szCs w:val="24"/>
        </w:rPr>
        <w:softHyphen/>
        <w:t>ва, Мя</w:t>
      </w:r>
      <w:r w:rsidRPr="0016265C">
        <w:rPr>
          <w:sz w:val="24"/>
          <w:szCs w:val="24"/>
        </w:rPr>
        <w:softHyphen/>
        <w:t>ко</w:t>
      </w:r>
      <w:r w:rsidRPr="0016265C">
        <w:rPr>
          <w:sz w:val="24"/>
          <w:szCs w:val="24"/>
        </w:rPr>
        <w:softHyphen/>
        <w:t>ти</w:t>
      </w:r>
      <w:r w:rsidRPr="0016265C">
        <w:rPr>
          <w:sz w:val="24"/>
          <w:szCs w:val="24"/>
        </w:rPr>
        <w:softHyphen/>
        <w:t>на, Горн</w:t>
      </w:r>
      <w:r w:rsidRPr="0016265C">
        <w:rPr>
          <w:sz w:val="24"/>
          <w:szCs w:val="24"/>
        </w:rPr>
        <w:softHyphen/>
        <w:t>фель</w:t>
      </w:r>
      <w:r w:rsidRPr="0016265C">
        <w:rPr>
          <w:sz w:val="24"/>
          <w:szCs w:val="24"/>
        </w:rPr>
        <w:softHyphen/>
        <w:t>да? Пет</w:t>
      </w:r>
      <w:r w:rsidRPr="0016265C">
        <w:rPr>
          <w:sz w:val="24"/>
          <w:szCs w:val="24"/>
        </w:rPr>
        <w:softHyphen/>
        <w:t>ри</w:t>
      </w:r>
      <w:r w:rsidRPr="0016265C">
        <w:rPr>
          <w:sz w:val="24"/>
          <w:szCs w:val="24"/>
        </w:rPr>
        <w:softHyphen/>
        <w:t>ще</w:t>
      </w:r>
      <w:r w:rsidRPr="0016265C">
        <w:rPr>
          <w:sz w:val="24"/>
          <w:szCs w:val="24"/>
        </w:rPr>
        <w:softHyphen/>
        <w:t>ва и др. По-моему, всех вы</w:t>
      </w:r>
      <w:r w:rsidRPr="0016265C">
        <w:rPr>
          <w:sz w:val="24"/>
          <w:szCs w:val="24"/>
        </w:rPr>
        <w:softHyphen/>
        <w:t>слать. Вред</w:t>
      </w:r>
      <w:r w:rsidRPr="0016265C">
        <w:rPr>
          <w:sz w:val="24"/>
          <w:szCs w:val="24"/>
        </w:rPr>
        <w:softHyphen/>
        <w:t>нее вся</w:t>
      </w:r>
      <w:r w:rsidRPr="0016265C">
        <w:rPr>
          <w:sz w:val="24"/>
          <w:szCs w:val="24"/>
        </w:rPr>
        <w:softHyphen/>
        <w:t>ко</w:t>
      </w:r>
      <w:r w:rsidRPr="0016265C">
        <w:rPr>
          <w:sz w:val="24"/>
          <w:szCs w:val="24"/>
        </w:rPr>
        <w:softHyphen/>
        <w:t>го эсера, ибо лов</w:t>
      </w:r>
      <w:r w:rsidRPr="0016265C">
        <w:rPr>
          <w:sz w:val="24"/>
          <w:szCs w:val="24"/>
        </w:rPr>
        <w:softHyphen/>
        <w:t>чее. То же А.Н. По</w:t>
      </w:r>
      <w:r w:rsidRPr="0016265C">
        <w:rPr>
          <w:sz w:val="24"/>
          <w:szCs w:val="24"/>
        </w:rPr>
        <w:softHyphen/>
        <w:t>тре</w:t>
      </w:r>
      <w:r w:rsidRPr="0016265C">
        <w:rPr>
          <w:sz w:val="24"/>
          <w:szCs w:val="24"/>
        </w:rPr>
        <w:softHyphen/>
        <w:t>сов, Из</w:t>
      </w:r>
      <w:r w:rsidRPr="0016265C">
        <w:rPr>
          <w:sz w:val="24"/>
          <w:szCs w:val="24"/>
        </w:rPr>
        <w:softHyphen/>
        <w:t>го</w:t>
      </w:r>
      <w:r w:rsidRPr="0016265C">
        <w:rPr>
          <w:sz w:val="24"/>
          <w:szCs w:val="24"/>
        </w:rPr>
        <w:softHyphen/>
        <w:t>ев и все со</w:t>
      </w:r>
      <w:r w:rsidRPr="0016265C">
        <w:rPr>
          <w:sz w:val="24"/>
          <w:szCs w:val="24"/>
        </w:rPr>
        <w:softHyphen/>
        <w:t>труд</w:t>
      </w:r>
      <w:r w:rsidRPr="0016265C">
        <w:rPr>
          <w:sz w:val="24"/>
          <w:szCs w:val="24"/>
        </w:rPr>
        <w:softHyphen/>
        <w:t>ни</w:t>
      </w:r>
      <w:r w:rsidRPr="0016265C">
        <w:rPr>
          <w:sz w:val="24"/>
          <w:szCs w:val="24"/>
        </w:rPr>
        <w:softHyphen/>
        <w:t>ки «Эко</w:t>
      </w:r>
      <w:r w:rsidRPr="0016265C">
        <w:rPr>
          <w:sz w:val="24"/>
          <w:szCs w:val="24"/>
        </w:rPr>
        <w:softHyphen/>
        <w:t>но</w:t>
      </w:r>
      <w:r w:rsidRPr="0016265C">
        <w:rPr>
          <w:sz w:val="24"/>
          <w:szCs w:val="24"/>
        </w:rPr>
        <w:softHyphen/>
        <w:t>ми</w:t>
      </w:r>
      <w:r w:rsidRPr="0016265C">
        <w:rPr>
          <w:sz w:val="24"/>
          <w:szCs w:val="24"/>
        </w:rPr>
        <w:softHyphen/>
        <w:t>ста» (Озе</w:t>
      </w:r>
      <w:r w:rsidRPr="0016265C">
        <w:rPr>
          <w:sz w:val="24"/>
          <w:szCs w:val="24"/>
        </w:rPr>
        <w:softHyphen/>
        <w:t>ров и мн[огие], мн[огие] дру</w:t>
      </w:r>
      <w:r w:rsidRPr="0016265C">
        <w:rPr>
          <w:sz w:val="24"/>
          <w:szCs w:val="24"/>
        </w:rPr>
        <w:softHyphen/>
        <w:t>гие). Ме[ны</w:t>
      </w:r>
      <w:r w:rsidRPr="0016265C">
        <w:rPr>
          <w:sz w:val="24"/>
          <w:szCs w:val="24"/>
        </w:rPr>
        <w:softHyphen/>
        <w:t>пе</w:t>
      </w:r>
      <w:r w:rsidRPr="0016265C">
        <w:rPr>
          <w:sz w:val="24"/>
          <w:szCs w:val="24"/>
        </w:rPr>
        <w:softHyphen/>
        <w:t>ви]ки: Ро</w:t>
      </w:r>
      <w:r w:rsidRPr="0016265C">
        <w:rPr>
          <w:sz w:val="24"/>
          <w:szCs w:val="24"/>
        </w:rPr>
        <w:softHyphen/>
        <w:t>за</w:t>
      </w:r>
      <w:r w:rsidRPr="0016265C">
        <w:rPr>
          <w:sz w:val="24"/>
          <w:szCs w:val="24"/>
        </w:rPr>
        <w:softHyphen/>
        <w:t>нов (врач, хит</w:t>
      </w:r>
      <w:r w:rsidRPr="0016265C">
        <w:rPr>
          <w:sz w:val="24"/>
          <w:szCs w:val="24"/>
        </w:rPr>
        <w:softHyphen/>
        <w:t>рый), Ви</w:t>
      </w:r>
      <w:r w:rsidRPr="0016265C">
        <w:rPr>
          <w:sz w:val="24"/>
          <w:szCs w:val="24"/>
        </w:rPr>
        <w:softHyphen/>
        <w:t>гдор</w:t>
      </w:r>
      <w:r w:rsidRPr="0016265C">
        <w:rPr>
          <w:sz w:val="24"/>
          <w:szCs w:val="24"/>
        </w:rPr>
        <w:softHyphen/>
        <w:t>чик (Ми</w:t>
      </w:r>
      <w:r w:rsidRPr="0016265C">
        <w:rPr>
          <w:sz w:val="24"/>
          <w:szCs w:val="24"/>
        </w:rPr>
        <w:softHyphen/>
        <w:t>гу</w:t>
      </w:r>
      <w:r w:rsidRPr="0016265C">
        <w:rPr>
          <w:sz w:val="24"/>
          <w:szCs w:val="24"/>
        </w:rPr>
        <w:softHyphen/>
        <w:t>ло или как-то в этом роде), Лю</w:t>
      </w:r>
      <w:r w:rsidRPr="0016265C">
        <w:rPr>
          <w:sz w:val="24"/>
          <w:szCs w:val="24"/>
        </w:rPr>
        <w:softHyphen/>
        <w:t>бовь Никол[аевна] Рад</w:t>
      </w:r>
      <w:r w:rsidRPr="0016265C">
        <w:rPr>
          <w:sz w:val="24"/>
          <w:szCs w:val="24"/>
        </w:rPr>
        <w:softHyphen/>
        <w:t>чен</w:t>
      </w:r>
      <w:r w:rsidRPr="0016265C">
        <w:rPr>
          <w:sz w:val="24"/>
          <w:szCs w:val="24"/>
        </w:rPr>
        <w:softHyphen/>
        <w:t>ко и ее мо</w:t>
      </w:r>
      <w:r w:rsidRPr="0016265C">
        <w:rPr>
          <w:sz w:val="24"/>
          <w:szCs w:val="24"/>
        </w:rPr>
        <w:softHyphen/>
        <w:t>ло</w:t>
      </w:r>
      <w:r w:rsidRPr="0016265C">
        <w:rPr>
          <w:sz w:val="24"/>
          <w:szCs w:val="24"/>
        </w:rPr>
        <w:softHyphen/>
        <w:t>дая дочь (по</w:t>
      </w:r>
      <w:r w:rsidRPr="0016265C">
        <w:rPr>
          <w:sz w:val="24"/>
          <w:szCs w:val="24"/>
        </w:rPr>
        <w:softHyphen/>
        <w:t>на</w:t>
      </w:r>
      <w:r w:rsidRPr="0016265C">
        <w:rPr>
          <w:sz w:val="24"/>
          <w:szCs w:val="24"/>
        </w:rPr>
        <w:softHyphen/>
        <w:t>слыш</w:t>
      </w:r>
      <w:r w:rsidRPr="0016265C">
        <w:rPr>
          <w:sz w:val="24"/>
          <w:szCs w:val="24"/>
        </w:rPr>
        <w:softHyphen/>
        <w:t>ке злей</w:t>
      </w:r>
      <w:r w:rsidRPr="0016265C">
        <w:rPr>
          <w:sz w:val="24"/>
          <w:szCs w:val="24"/>
        </w:rPr>
        <w:softHyphen/>
        <w:t>шие враги боль</w:t>
      </w:r>
      <w:r w:rsidRPr="0016265C">
        <w:rPr>
          <w:sz w:val="24"/>
          <w:szCs w:val="24"/>
        </w:rPr>
        <w:softHyphen/>
        <w:t>ше</w:t>
      </w:r>
      <w:r w:rsidRPr="0016265C">
        <w:rPr>
          <w:sz w:val="24"/>
          <w:szCs w:val="24"/>
        </w:rPr>
        <w:softHyphen/>
        <w:t>виз</w:t>
      </w:r>
      <w:r w:rsidRPr="0016265C">
        <w:rPr>
          <w:sz w:val="24"/>
          <w:szCs w:val="24"/>
        </w:rPr>
        <w:softHyphen/>
        <w:t>ма); Н. А. Рож</w:t>
      </w:r>
      <w:r w:rsidRPr="0016265C">
        <w:rPr>
          <w:sz w:val="24"/>
          <w:szCs w:val="24"/>
        </w:rPr>
        <w:softHyphen/>
        <w:t>ков (надо его вы</w:t>
      </w:r>
      <w:r w:rsidRPr="0016265C">
        <w:rPr>
          <w:sz w:val="24"/>
          <w:szCs w:val="24"/>
        </w:rPr>
        <w:softHyphen/>
        <w:t>слать, не</w:t>
      </w:r>
      <w:r w:rsidRPr="0016265C">
        <w:rPr>
          <w:sz w:val="24"/>
          <w:szCs w:val="24"/>
        </w:rPr>
        <w:softHyphen/>
        <w:t>ис</w:t>
      </w:r>
      <w:r w:rsidRPr="0016265C">
        <w:rPr>
          <w:sz w:val="24"/>
          <w:szCs w:val="24"/>
        </w:rPr>
        <w:softHyphen/>
        <w:t>пра</w:t>
      </w:r>
      <w:r w:rsidRPr="0016265C">
        <w:rPr>
          <w:sz w:val="24"/>
          <w:szCs w:val="24"/>
        </w:rPr>
        <w:softHyphen/>
        <w:t>вим); С.Л. Франк (автор «Ме</w:t>
      </w:r>
      <w:r w:rsidRPr="0016265C">
        <w:rPr>
          <w:sz w:val="24"/>
          <w:szCs w:val="24"/>
        </w:rPr>
        <w:softHyphen/>
        <w:t>то</w:t>
      </w:r>
      <w:r w:rsidRPr="0016265C">
        <w:rPr>
          <w:sz w:val="24"/>
          <w:szCs w:val="24"/>
        </w:rPr>
        <w:softHyphen/>
        <w:t>до</w:t>
      </w:r>
      <w:r w:rsidRPr="0016265C">
        <w:rPr>
          <w:sz w:val="24"/>
          <w:szCs w:val="24"/>
        </w:rPr>
        <w:softHyphen/>
        <w:t>ло</w:t>
      </w:r>
      <w:r w:rsidRPr="0016265C">
        <w:rPr>
          <w:sz w:val="24"/>
          <w:szCs w:val="24"/>
        </w:rPr>
        <w:softHyphen/>
        <w:t>гии»). Ко</w:t>
      </w:r>
      <w:r w:rsidRPr="0016265C">
        <w:rPr>
          <w:sz w:val="24"/>
          <w:szCs w:val="24"/>
        </w:rPr>
        <w:softHyphen/>
        <w:t>мис</w:t>
      </w:r>
      <w:r w:rsidRPr="0016265C">
        <w:rPr>
          <w:sz w:val="24"/>
          <w:szCs w:val="24"/>
        </w:rPr>
        <w:softHyphen/>
        <w:t>сия под над</w:t>
      </w:r>
      <w:r w:rsidRPr="0016265C">
        <w:rPr>
          <w:sz w:val="24"/>
          <w:szCs w:val="24"/>
        </w:rPr>
        <w:softHyphen/>
        <w:t>зо</w:t>
      </w:r>
      <w:r w:rsidRPr="0016265C">
        <w:rPr>
          <w:sz w:val="24"/>
          <w:szCs w:val="24"/>
        </w:rPr>
        <w:softHyphen/>
        <w:t>ром Ман</w:t>
      </w:r>
      <w:r w:rsidRPr="0016265C">
        <w:rPr>
          <w:sz w:val="24"/>
          <w:szCs w:val="24"/>
        </w:rPr>
        <w:softHyphen/>
        <w:t>це</w:t>
      </w:r>
      <w:r w:rsidRPr="0016265C">
        <w:rPr>
          <w:sz w:val="24"/>
          <w:szCs w:val="24"/>
        </w:rPr>
        <w:softHyphen/>
        <w:t>ва, Мес-синга и др. долж</w:t>
      </w:r>
      <w:r w:rsidRPr="0016265C">
        <w:rPr>
          <w:sz w:val="24"/>
          <w:szCs w:val="24"/>
        </w:rPr>
        <w:softHyphen/>
        <w:t>на пред</w:t>
      </w:r>
      <w:r w:rsidRPr="0016265C">
        <w:rPr>
          <w:sz w:val="24"/>
          <w:szCs w:val="24"/>
        </w:rPr>
        <w:softHyphen/>
        <w:t>ста</w:t>
      </w:r>
      <w:r w:rsidRPr="0016265C">
        <w:rPr>
          <w:sz w:val="24"/>
          <w:szCs w:val="24"/>
        </w:rPr>
        <w:softHyphen/>
        <w:t>вить спис</w:t>
      </w:r>
      <w:r w:rsidRPr="0016265C">
        <w:rPr>
          <w:sz w:val="24"/>
          <w:szCs w:val="24"/>
        </w:rPr>
        <w:softHyphen/>
        <w:t>ки, и надо бы не</w:t>
      </w:r>
      <w:r w:rsidRPr="0016265C">
        <w:rPr>
          <w:sz w:val="24"/>
          <w:szCs w:val="24"/>
        </w:rPr>
        <w:softHyphen/>
        <w:t>сколь</w:t>
      </w:r>
      <w:r w:rsidRPr="0016265C">
        <w:rPr>
          <w:sz w:val="24"/>
          <w:szCs w:val="24"/>
        </w:rPr>
        <w:softHyphen/>
        <w:t>ко сот по</w:t>
      </w:r>
      <w:r w:rsidRPr="0016265C">
        <w:rPr>
          <w:sz w:val="24"/>
          <w:szCs w:val="24"/>
        </w:rPr>
        <w:softHyphen/>
        <w:t>доб</w:t>
      </w:r>
      <w:r w:rsidRPr="0016265C">
        <w:rPr>
          <w:sz w:val="24"/>
          <w:szCs w:val="24"/>
        </w:rPr>
        <w:softHyphen/>
        <w:t>ных гос</w:t>
      </w:r>
      <w:r w:rsidRPr="0016265C">
        <w:rPr>
          <w:sz w:val="24"/>
          <w:szCs w:val="24"/>
        </w:rPr>
        <w:softHyphen/>
        <w:t>под вы</w:t>
      </w:r>
      <w:r w:rsidRPr="0016265C">
        <w:rPr>
          <w:sz w:val="24"/>
          <w:szCs w:val="24"/>
        </w:rPr>
        <w:softHyphen/>
        <w:t>слать за гра</w:t>
      </w:r>
      <w:r w:rsidRPr="0016265C">
        <w:rPr>
          <w:sz w:val="24"/>
          <w:szCs w:val="24"/>
        </w:rPr>
        <w:softHyphen/>
        <w:t>ни</w:t>
      </w:r>
      <w:r w:rsidRPr="0016265C">
        <w:rPr>
          <w:sz w:val="24"/>
          <w:szCs w:val="24"/>
        </w:rPr>
        <w:softHyphen/>
        <w:t>цу без</w:t>
      </w:r>
      <w:r w:rsidRPr="0016265C">
        <w:rPr>
          <w:sz w:val="24"/>
          <w:szCs w:val="24"/>
        </w:rPr>
        <w:softHyphen/>
        <w:t>жа</w:t>
      </w:r>
      <w:r w:rsidRPr="0016265C">
        <w:rPr>
          <w:sz w:val="24"/>
          <w:szCs w:val="24"/>
        </w:rPr>
        <w:softHyphen/>
        <w:t>лост</w:t>
      </w:r>
      <w:r w:rsidRPr="0016265C">
        <w:rPr>
          <w:sz w:val="24"/>
          <w:szCs w:val="24"/>
        </w:rPr>
        <w:softHyphen/>
        <w:t>но. Очи</w:t>
      </w:r>
      <w:r w:rsidRPr="0016265C">
        <w:rPr>
          <w:sz w:val="24"/>
          <w:szCs w:val="24"/>
        </w:rPr>
        <w:softHyphen/>
        <w:t>стим Рос</w:t>
      </w:r>
      <w:r w:rsidRPr="0016265C">
        <w:rPr>
          <w:sz w:val="24"/>
          <w:szCs w:val="24"/>
        </w:rPr>
        <w:softHyphen/>
        <w:t>сию на</w:t>
      </w:r>
      <w:r w:rsidRPr="0016265C">
        <w:rPr>
          <w:sz w:val="24"/>
          <w:szCs w:val="24"/>
        </w:rPr>
        <w:softHyphen/>
        <w:t>дол</w:t>
      </w:r>
      <w:r w:rsidRPr="0016265C">
        <w:rPr>
          <w:sz w:val="24"/>
          <w:szCs w:val="24"/>
        </w:rPr>
        <w:softHyphen/>
        <w:t>го. На</w:t>
      </w:r>
      <w:r w:rsidRPr="0016265C">
        <w:rPr>
          <w:sz w:val="24"/>
          <w:szCs w:val="24"/>
        </w:rPr>
        <w:softHyphen/>
        <w:t>счет Леж</w:t>
      </w:r>
      <w:r w:rsidRPr="0016265C">
        <w:rPr>
          <w:sz w:val="24"/>
          <w:szCs w:val="24"/>
        </w:rPr>
        <w:softHyphen/>
        <w:t>не</w:t>
      </w:r>
      <w:r w:rsidRPr="0016265C">
        <w:rPr>
          <w:sz w:val="24"/>
          <w:szCs w:val="24"/>
        </w:rPr>
        <w:softHyphen/>
        <w:t>ва (быв</w:t>
      </w:r>
      <w:r w:rsidRPr="0016265C">
        <w:rPr>
          <w:sz w:val="24"/>
          <w:szCs w:val="24"/>
        </w:rPr>
        <w:softHyphen/>
        <w:t>ший «День») очень по</w:t>
      </w:r>
      <w:r w:rsidRPr="0016265C">
        <w:rPr>
          <w:sz w:val="24"/>
          <w:szCs w:val="24"/>
        </w:rPr>
        <w:softHyphen/>
        <w:t>ду</w:t>
      </w:r>
      <w:r w:rsidRPr="0016265C">
        <w:rPr>
          <w:sz w:val="24"/>
          <w:szCs w:val="24"/>
        </w:rPr>
        <w:softHyphen/>
        <w:t>мать: не вы</w:t>
      </w:r>
      <w:r w:rsidRPr="0016265C">
        <w:rPr>
          <w:sz w:val="24"/>
          <w:szCs w:val="24"/>
        </w:rPr>
        <w:softHyphen/>
        <w:t>слать ли? Все</w:t>
      </w:r>
      <w:r w:rsidRPr="0016265C">
        <w:rPr>
          <w:sz w:val="24"/>
          <w:szCs w:val="24"/>
        </w:rPr>
        <w:softHyphen/>
        <w:t>гда будет ко</w:t>
      </w:r>
      <w:r w:rsidRPr="0016265C">
        <w:rPr>
          <w:sz w:val="24"/>
          <w:szCs w:val="24"/>
        </w:rPr>
        <w:softHyphen/>
        <w:t>вар</w:t>
      </w:r>
      <w:r w:rsidRPr="0016265C">
        <w:rPr>
          <w:sz w:val="24"/>
          <w:szCs w:val="24"/>
        </w:rPr>
        <w:softHyphen/>
        <w:t>ней</w:t>
      </w:r>
      <w:r w:rsidRPr="0016265C">
        <w:rPr>
          <w:sz w:val="24"/>
          <w:szCs w:val="24"/>
        </w:rPr>
        <w:softHyphen/>
        <w:t>шим, на</w:t>
      </w:r>
      <w:r w:rsidRPr="0016265C">
        <w:rPr>
          <w:sz w:val="24"/>
          <w:szCs w:val="24"/>
        </w:rPr>
        <w:softHyphen/>
        <w:t>сколь</w:t>
      </w:r>
      <w:r w:rsidRPr="0016265C">
        <w:rPr>
          <w:sz w:val="24"/>
          <w:szCs w:val="24"/>
        </w:rPr>
        <w:softHyphen/>
        <w:t>ко я могу су</w:t>
      </w:r>
      <w:r w:rsidRPr="0016265C">
        <w:rPr>
          <w:sz w:val="24"/>
          <w:szCs w:val="24"/>
        </w:rPr>
        <w:softHyphen/>
        <w:t>дить по про</w:t>
      </w:r>
      <w:r w:rsidRPr="0016265C">
        <w:rPr>
          <w:sz w:val="24"/>
          <w:szCs w:val="24"/>
        </w:rPr>
        <w:softHyphen/>
        <w:t>чи</w:t>
      </w:r>
      <w:r w:rsidRPr="0016265C">
        <w:rPr>
          <w:sz w:val="24"/>
          <w:szCs w:val="24"/>
        </w:rPr>
        <w:softHyphen/>
        <w:t>тан</w:t>
      </w:r>
      <w:r w:rsidRPr="0016265C">
        <w:rPr>
          <w:sz w:val="24"/>
          <w:szCs w:val="24"/>
        </w:rPr>
        <w:softHyphen/>
        <w:t>ным его ста</w:t>
      </w:r>
      <w:r w:rsidRPr="0016265C">
        <w:rPr>
          <w:sz w:val="24"/>
          <w:szCs w:val="24"/>
        </w:rPr>
        <w:softHyphen/>
        <w:t>тьям. Озе</w:t>
      </w:r>
      <w:r w:rsidRPr="0016265C">
        <w:rPr>
          <w:sz w:val="24"/>
          <w:szCs w:val="24"/>
        </w:rPr>
        <w:softHyphen/>
        <w:t>ров, как и все со</w:t>
      </w:r>
      <w:r w:rsidRPr="0016265C">
        <w:rPr>
          <w:sz w:val="24"/>
          <w:szCs w:val="24"/>
        </w:rPr>
        <w:softHyphen/>
        <w:t>труд</w:t>
      </w:r>
      <w:r w:rsidRPr="0016265C">
        <w:rPr>
          <w:sz w:val="24"/>
          <w:szCs w:val="24"/>
        </w:rPr>
        <w:softHyphen/>
        <w:t>ни</w:t>
      </w:r>
      <w:r w:rsidRPr="0016265C">
        <w:rPr>
          <w:sz w:val="24"/>
          <w:szCs w:val="24"/>
        </w:rPr>
        <w:softHyphen/>
        <w:t>ки «Эко</w:t>
      </w:r>
      <w:r w:rsidRPr="0016265C">
        <w:rPr>
          <w:sz w:val="24"/>
          <w:szCs w:val="24"/>
        </w:rPr>
        <w:softHyphen/>
        <w:t>но</w:t>
      </w:r>
      <w:r w:rsidRPr="0016265C">
        <w:rPr>
          <w:sz w:val="24"/>
          <w:szCs w:val="24"/>
        </w:rPr>
        <w:softHyphen/>
        <w:t>ми</w:t>
      </w:r>
      <w:r w:rsidRPr="0016265C">
        <w:rPr>
          <w:sz w:val="24"/>
          <w:szCs w:val="24"/>
        </w:rPr>
        <w:softHyphen/>
        <w:t>ста», — враги самые бес</w:t>
      </w:r>
      <w:r w:rsidRPr="0016265C">
        <w:rPr>
          <w:sz w:val="24"/>
          <w:szCs w:val="24"/>
        </w:rPr>
        <w:softHyphen/>
        <w:t>по</w:t>
      </w:r>
      <w:r w:rsidRPr="0016265C">
        <w:rPr>
          <w:sz w:val="24"/>
          <w:szCs w:val="24"/>
        </w:rPr>
        <w:softHyphen/>
        <w:t>щад</w:t>
      </w:r>
      <w:r w:rsidRPr="0016265C">
        <w:rPr>
          <w:sz w:val="24"/>
          <w:szCs w:val="24"/>
        </w:rPr>
        <w:softHyphen/>
        <w:t>ные. Всех их — вон из Рос</w:t>
      </w:r>
      <w:r w:rsidRPr="0016265C">
        <w:rPr>
          <w:sz w:val="24"/>
          <w:szCs w:val="24"/>
        </w:rPr>
        <w:softHyphen/>
        <w:t>сии. Де</w:t>
      </w:r>
      <w:r w:rsidRPr="0016265C">
        <w:rPr>
          <w:sz w:val="24"/>
          <w:szCs w:val="24"/>
        </w:rPr>
        <w:softHyphen/>
        <w:t>лать это надо сразу. К концу про</w:t>
      </w:r>
      <w:r w:rsidRPr="0016265C">
        <w:rPr>
          <w:sz w:val="24"/>
          <w:szCs w:val="24"/>
        </w:rPr>
        <w:softHyphen/>
        <w:t>цес</w:t>
      </w:r>
      <w:r w:rsidRPr="0016265C">
        <w:rPr>
          <w:sz w:val="24"/>
          <w:szCs w:val="24"/>
        </w:rPr>
        <w:softHyphen/>
        <w:t>са эсе</w:t>
      </w:r>
      <w:r w:rsidRPr="0016265C">
        <w:rPr>
          <w:sz w:val="24"/>
          <w:szCs w:val="24"/>
        </w:rPr>
        <w:softHyphen/>
        <w:t>ров, не позже. Аре</w:t>
      </w:r>
      <w:r w:rsidRPr="0016265C">
        <w:rPr>
          <w:sz w:val="24"/>
          <w:szCs w:val="24"/>
        </w:rPr>
        <w:softHyphen/>
        <w:t>сто</w:t>
      </w:r>
      <w:r w:rsidRPr="0016265C">
        <w:rPr>
          <w:sz w:val="24"/>
          <w:szCs w:val="24"/>
        </w:rPr>
        <w:softHyphen/>
        <w:t>вать не</w:t>
      </w:r>
      <w:r w:rsidRPr="0016265C">
        <w:rPr>
          <w:sz w:val="24"/>
          <w:szCs w:val="24"/>
        </w:rPr>
        <w:softHyphen/>
        <w:t>сколь</w:t>
      </w:r>
      <w:r w:rsidRPr="0016265C">
        <w:rPr>
          <w:sz w:val="24"/>
          <w:szCs w:val="24"/>
        </w:rPr>
        <w:softHyphen/>
        <w:t>ко сот и без объ</w:t>
      </w:r>
      <w:r w:rsidRPr="0016265C">
        <w:rPr>
          <w:sz w:val="24"/>
          <w:szCs w:val="24"/>
        </w:rPr>
        <w:softHyphen/>
        <w:t>яв</w:t>
      </w:r>
      <w:r w:rsidRPr="0016265C">
        <w:rPr>
          <w:sz w:val="24"/>
          <w:szCs w:val="24"/>
        </w:rPr>
        <w:softHyphen/>
        <w:t>ле</w:t>
      </w:r>
      <w:r w:rsidRPr="0016265C">
        <w:rPr>
          <w:sz w:val="24"/>
          <w:szCs w:val="24"/>
        </w:rPr>
        <w:softHyphen/>
        <w:t>ния мо</w:t>
      </w:r>
      <w:r w:rsidRPr="0016265C">
        <w:rPr>
          <w:sz w:val="24"/>
          <w:szCs w:val="24"/>
        </w:rPr>
        <w:softHyphen/>
        <w:t>ти</w:t>
      </w:r>
      <w:r w:rsidRPr="0016265C">
        <w:rPr>
          <w:sz w:val="24"/>
          <w:szCs w:val="24"/>
        </w:rPr>
        <w:softHyphen/>
        <w:t>вов — вы</w:t>
      </w:r>
      <w:r w:rsidRPr="0016265C">
        <w:rPr>
          <w:sz w:val="24"/>
          <w:szCs w:val="24"/>
        </w:rPr>
        <w:softHyphen/>
        <w:t>ез</w:t>
      </w:r>
      <w:r w:rsidRPr="0016265C">
        <w:rPr>
          <w:sz w:val="24"/>
          <w:szCs w:val="24"/>
        </w:rPr>
        <w:softHyphen/>
        <w:t>жай</w:t>
      </w:r>
      <w:r w:rsidRPr="0016265C">
        <w:rPr>
          <w:sz w:val="24"/>
          <w:szCs w:val="24"/>
        </w:rPr>
        <w:softHyphen/>
        <w:t>те, гос</w:t>
      </w:r>
      <w:r w:rsidRPr="0016265C">
        <w:rPr>
          <w:sz w:val="24"/>
          <w:szCs w:val="24"/>
        </w:rPr>
        <w:softHyphen/>
        <w:t>по</w:t>
      </w:r>
      <w:r w:rsidRPr="0016265C">
        <w:rPr>
          <w:sz w:val="24"/>
          <w:szCs w:val="24"/>
        </w:rPr>
        <w:softHyphen/>
        <w:t>да! Всех ав</w:t>
      </w:r>
      <w:r w:rsidRPr="0016265C">
        <w:rPr>
          <w:sz w:val="24"/>
          <w:szCs w:val="24"/>
        </w:rPr>
        <w:softHyphen/>
        <w:t>то</w:t>
      </w:r>
      <w:r w:rsidRPr="0016265C">
        <w:rPr>
          <w:sz w:val="24"/>
          <w:szCs w:val="24"/>
        </w:rPr>
        <w:softHyphen/>
        <w:t>ров «Дома ли</w:t>
      </w:r>
      <w:r w:rsidRPr="0016265C">
        <w:rPr>
          <w:sz w:val="24"/>
          <w:szCs w:val="24"/>
        </w:rPr>
        <w:softHyphen/>
        <w:t>те</w:t>
      </w:r>
      <w:r w:rsidRPr="0016265C">
        <w:rPr>
          <w:sz w:val="24"/>
          <w:szCs w:val="24"/>
        </w:rPr>
        <w:softHyphen/>
        <w:t>ра</w:t>
      </w:r>
      <w:r w:rsidRPr="0016265C">
        <w:rPr>
          <w:sz w:val="24"/>
          <w:szCs w:val="24"/>
        </w:rPr>
        <w:softHyphen/>
        <w:t>то</w:t>
      </w:r>
      <w:r w:rsidRPr="0016265C">
        <w:rPr>
          <w:sz w:val="24"/>
          <w:szCs w:val="24"/>
        </w:rPr>
        <w:softHyphen/>
        <w:t>ров», пи</w:t>
      </w:r>
      <w:r w:rsidRPr="0016265C">
        <w:rPr>
          <w:sz w:val="24"/>
          <w:szCs w:val="24"/>
        </w:rPr>
        <w:softHyphen/>
        <w:t>тер</w:t>
      </w:r>
      <w:r w:rsidRPr="0016265C">
        <w:rPr>
          <w:sz w:val="24"/>
          <w:szCs w:val="24"/>
        </w:rPr>
        <w:softHyphen/>
        <w:t>ской «Мысли»; Харь</w:t>
      </w:r>
      <w:r w:rsidRPr="0016265C">
        <w:rPr>
          <w:sz w:val="24"/>
          <w:szCs w:val="24"/>
        </w:rPr>
        <w:softHyphen/>
        <w:t>ков об</w:t>
      </w:r>
      <w:r w:rsidRPr="0016265C">
        <w:rPr>
          <w:sz w:val="24"/>
          <w:szCs w:val="24"/>
        </w:rPr>
        <w:softHyphen/>
        <w:t>ша</w:t>
      </w:r>
      <w:r w:rsidRPr="0016265C">
        <w:rPr>
          <w:sz w:val="24"/>
          <w:szCs w:val="24"/>
        </w:rPr>
        <w:softHyphen/>
        <w:t>рить, мы его не знаем, это для нас «за</w:t>
      </w:r>
      <w:r w:rsidRPr="0016265C">
        <w:rPr>
          <w:sz w:val="24"/>
          <w:szCs w:val="24"/>
        </w:rPr>
        <w:softHyphen/>
        <w:t>гра</w:t>
      </w:r>
      <w:r w:rsidRPr="0016265C">
        <w:rPr>
          <w:sz w:val="24"/>
          <w:szCs w:val="24"/>
        </w:rPr>
        <w:softHyphen/>
        <w:t>ни</w:t>
      </w:r>
      <w:r w:rsidRPr="0016265C">
        <w:rPr>
          <w:sz w:val="24"/>
          <w:szCs w:val="24"/>
        </w:rPr>
        <w:softHyphen/>
        <w:t>ца». Чи</w:t>
      </w:r>
      <w:r w:rsidRPr="0016265C">
        <w:rPr>
          <w:sz w:val="24"/>
          <w:szCs w:val="24"/>
        </w:rPr>
        <w:softHyphen/>
        <w:t>стить надо быст</w:t>
      </w:r>
      <w:r w:rsidRPr="0016265C">
        <w:rPr>
          <w:sz w:val="24"/>
          <w:szCs w:val="24"/>
        </w:rPr>
        <w:softHyphen/>
        <w:t>ро, не позже конца про</w:t>
      </w:r>
      <w:r w:rsidRPr="0016265C">
        <w:rPr>
          <w:sz w:val="24"/>
          <w:szCs w:val="24"/>
        </w:rPr>
        <w:softHyphen/>
        <w:t>цес</w:t>
      </w:r>
      <w:r w:rsidRPr="0016265C">
        <w:rPr>
          <w:sz w:val="24"/>
          <w:szCs w:val="24"/>
        </w:rPr>
        <w:softHyphen/>
        <w:t>са эсе</w:t>
      </w:r>
      <w:r w:rsidRPr="0016265C">
        <w:rPr>
          <w:sz w:val="24"/>
          <w:szCs w:val="24"/>
        </w:rPr>
        <w:softHyphen/>
        <w:t>ров».</w:t>
      </w:r>
      <w:r w:rsidRPr="0016265C">
        <w:rPr>
          <w:sz w:val="24"/>
          <w:szCs w:val="24"/>
        </w:rPr>
        <w:br/>
        <w:t xml:space="preserve">          Ответ:_________________________</w:t>
      </w:r>
    </w:p>
    <w:p w:rsidR="0016265C" w:rsidRPr="0016265C" w:rsidRDefault="0016265C" w:rsidP="0016265C">
      <w:pPr>
        <w:pStyle w:val="22"/>
        <w:spacing w:line="240" w:lineRule="auto"/>
        <w:rPr>
          <w:sz w:val="24"/>
          <w:szCs w:val="24"/>
        </w:rPr>
      </w:pPr>
    </w:p>
    <w:p w:rsidR="0016265C" w:rsidRPr="0016265C" w:rsidRDefault="0016265C" w:rsidP="0016265C">
      <w:pPr>
        <w:pStyle w:val="22"/>
        <w:spacing w:line="240" w:lineRule="auto"/>
        <w:rPr>
          <w:sz w:val="24"/>
          <w:szCs w:val="24"/>
        </w:rPr>
      </w:pPr>
      <w:r w:rsidRPr="0016265C">
        <w:rPr>
          <w:sz w:val="24"/>
          <w:szCs w:val="24"/>
        </w:rPr>
        <w:t>12. Про</w:t>
      </w:r>
      <w:r w:rsidRPr="0016265C">
        <w:rPr>
          <w:sz w:val="24"/>
          <w:szCs w:val="24"/>
        </w:rPr>
        <w:softHyphen/>
        <w:t>чти</w:t>
      </w:r>
      <w:r w:rsidRPr="0016265C">
        <w:rPr>
          <w:sz w:val="24"/>
          <w:szCs w:val="24"/>
        </w:rPr>
        <w:softHyphen/>
        <w:t>те от</w:t>
      </w:r>
      <w:r w:rsidRPr="0016265C">
        <w:rPr>
          <w:sz w:val="24"/>
          <w:szCs w:val="24"/>
        </w:rPr>
        <w:softHyphen/>
        <w:t>ры</w:t>
      </w:r>
      <w:r w:rsidRPr="0016265C">
        <w:rPr>
          <w:sz w:val="24"/>
          <w:szCs w:val="24"/>
        </w:rPr>
        <w:softHyphen/>
        <w:t>вок из со</w:t>
      </w:r>
      <w:r w:rsidRPr="0016265C">
        <w:rPr>
          <w:sz w:val="24"/>
          <w:szCs w:val="24"/>
        </w:rPr>
        <w:softHyphen/>
        <w:t>чи</w:t>
      </w:r>
      <w:r w:rsidRPr="0016265C">
        <w:rPr>
          <w:sz w:val="24"/>
          <w:szCs w:val="24"/>
        </w:rPr>
        <w:softHyphen/>
        <w:t>не</w:t>
      </w:r>
      <w:r w:rsidRPr="0016265C">
        <w:rPr>
          <w:sz w:val="24"/>
          <w:szCs w:val="24"/>
        </w:rPr>
        <w:softHyphen/>
        <w:t>ния тео</w:t>
      </w:r>
      <w:r w:rsidRPr="0016265C">
        <w:rPr>
          <w:sz w:val="24"/>
          <w:szCs w:val="24"/>
        </w:rPr>
        <w:softHyphen/>
        <w:t>ре</w:t>
      </w:r>
      <w:r w:rsidRPr="0016265C">
        <w:rPr>
          <w:sz w:val="24"/>
          <w:szCs w:val="24"/>
        </w:rPr>
        <w:softHyphen/>
        <w:t>ти</w:t>
      </w:r>
      <w:r w:rsidRPr="0016265C">
        <w:rPr>
          <w:sz w:val="24"/>
          <w:szCs w:val="24"/>
        </w:rPr>
        <w:softHyphen/>
        <w:t>ка од</w:t>
      </w:r>
      <w:r w:rsidRPr="0016265C">
        <w:rPr>
          <w:sz w:val="24"/>
          <w:szCs w:val="24"/>
        </w:rPr>
        <w:softHyphen/>
        <w:t>но</w:t>
      </w:r>
      <w:r w:rsidRPr="0016265C">
        <w:rPr>
          <w:sz w:val="24"/>
          <w:szCs w:val="24"/>
        </w:rPr>
        <w:softHyphen/>
        <w:t>го из ре</w:t>
      </w:r>
      <w:r w:rsidRPr="0016265C">
        <w:rPr>
          <w:sz w:val="24"/>
          <w:szCs w:val="24"/>
        </w:rPr>
        <w:softHyphen/>
        <w:t>во</w:t>
      </w:r>
      <w:r w:rsidRPr="0016265C">
        <w:rPr>
          <w:sz w:val="24"/>
          <w:szCs w:val="24"/>
        </w:rPr>
        <w:softHyphen/>
        <w:t>лю</w:t>
      </w:r>
      <w:r w:rsidRPr="0016265C">
        <w:rPr>
          <w:sz w:val="24"/>
          <w:szCs w:val="24"/>
        </w:rPr>
        <w:softHyphen/>
        <w:t>ци</w:t>
      </w:r>
      <w:r w:rsidRPr="0016265C">
        <w:rPr>
          <w:sz w:val="24"/>
          <w:szCs w:val="24"/>
        </w:rPr>
        <w:softHyphen/>
        <w:t>он</w:t>
      </w:r>
      <w:r w:rsidRPr="0016265C">
        <w:rPr>
          <w:sz w:val="24"/>
          <w:szCs w:val="24"/>
        </w:rPr>
        <w:softHyphen/>
        <w:t>ных те</w:t>
      </w:r>
      <w:r w:rsidRPr="0016265C">
        <w:rPr>
          <w:sz w:val="24"/>
          <w:szCs w:val="24"/>
        </w:rPr>
        <w:softHyphen/>
        <w:t>че</w:t>
      </w:r>
      <w:r w:rsidRPr="0016265C">
        <w:rPr>
          <w:sz w:val="24"/>
          <w:szCs w:val="24"/>
        </w:rPr>
        <w:softHyphen/>
        <w:t>ний.</w:t>
      </w:r>
    </w:p>
    <w:p w:rsidR="0016265C" w:rsidRPr="0016265C" w:rsidRDefault="0016265C" w:rsidP="0016265C">
      <w:pPr>
        <w:pStyle w:val="22"/>
        <w:spacing w:line="240" w:lineRule="auto"/>
        <w:rPr>
          <w:sz w:val="24"/>
          <w:szCs w:val="24"/>
        </w:rPr>
      </w:pPr>
      <w:r w:rsidRPr="0016265C">
        <w:rPr>
          <w:sz w:val="24"/>
          <w:szCs w:val="24"/>
        </w:rPr>
        <w:t> </w:t>
      </w:r>
      <w:r w:rsidRPr="0016265C">
        <w:rPr>
          <w:sz w:val="24"/>
          <w:szCs w:val="24"/>
        </w:rPr>
        <w:tab/>
        <w:t>«Фев</w:t>
      </w:r>
      <w:r w:rsidRPr="0016265C">
        <w:rPr>
          <w:sz w:val="24"/>
          <w:szCs w:val="24"/>
        </w:rPr>
        <w:softHyphen/>
        <w:t>раль</w:t>
      </w:r>
      <w:r w:rsidRPr="0016265C">
        <w:rPr>
          <w:sz w:val="24"/>
          <w:szCs w:val="24"/>
        </w:rPr>
        <w:softHyphen/>
        <w:t>ская ре</w:t>
      </w:r>
      <w:r w:rsidRPr="0016265C">
        <w:rPr>
          <w:sz w:val="24"/>
          <w:szCs w:val="24"/>
        </w:rPr>
        <w:softHyphen/>
        <w:t>во</w:t>
      </w:r>
      <w:r w:rsidRPr="0016265C">
        <w:rPr>
          <w:sz w:val="24"/>
          <w:szCs w:val="24"/>
        </w:rPr>
        <w:softHyphen/>
        <w:t>лю</w:t>
      </w:r>
      <w:r w:rsidRPr="0016265C">
        <w:rPr>
          <w:sz w:val="24"/>
          <w:szCs w:val="24"/>
        </w:rPr>
        <w:softHyphen/>
        <w:t>ция счи</w:t>
      </w:r>
      <w:r w:rsidRPr="0016265C">
        <w:rPr>
          <w:sz w:val="24"/>
          <w:szCs w:val="24"/>
        </w:rPr>
        <w:softHyphen/>
        <w:t>та</w:t>
      </w:r>
      <w:r w:rsidRPr="0016265C">
        <w:rPr>
          <w:sz w:val="24"/>
          <w:szCs w:val="24"/>
        </w:rPr>
        <w:softHyphen/>
        <w:t>ет</w:t>
      </w:r>
      <w:r w:rsidRPr="0016265C">
        <w:rPr>
          <w:sz w:val="24"/>
          <w:szCs w:val="24"/>
        </w:rPr>
        <w:softHyphen/>
        <w:t>ся де</w:t>
      </w:r>
      <w:r w:rsidRPr="0016265C">
        <w:rPr>
          <w:sz w:val="24"/>
          <w:szCs w:val="24"/>
        </w:rPr>
        <w:softHyphen/>
        <w:t>мо</w:t>
      </w:r>
      <w:r w:rsidRPr="0016265C">
        <w:rPr>
          <w:sz w:val="24"/>
          <w:szCs w:val="24"/>
        </w:rPr>
        <w:softHyphen/>
        <w:t>кра</w:t>
      </w:r>
      <w:r w:rsidRPr="0016265C">
        <w:rPr>
          <w:sz w:val="24"/>
          <w:szCs w:val="24"/>
        </w:rPr>
        <w:softHyphen/>
        <w:t>ти</w:t>
      </w:r>
      <w:r w:rsidRPr="0016265C">
        <w:rPr>
          <w:sz w:val="24"/>
          <w:szCs w:val="24"/>
        </w:rPr>
        <w:softHyphen/>
        <w:t>че</w:t>
      </w:r>
      <w:r w:rsidRPr="0016265C">
        <w:rPr>
          <w:sz w:val="24"/>
          <w:szCs w:val="24"/>
        </w:rPr>
        <w:softHyphen/>
        <w:t>ской ре</w:t>
      </w:r>
      <w:r w:rsidRPr="0016265C">
        <w:rPr>
          <w:sz w:val="24"/>
          <w:szCs w:val="24"/>
        </w:rPr>
        <w:softHyphen/>
        <w:t>во</w:t>
      </w:r>
      <w:r w:rsidRPr="0016265C">
        <w:rPr>
          <w:sz w:val="24"/>
          <w:szCs w:val="24"/>
        </w:rPr>
        <w:softHyphen/>
        <w:t>лю</w:t>
      </w:r>
      <w:r w:rsidRPr="0016265C">
        <w:rPr>
          <w:sz w:val="24"/>
          <w:szCs w:val="24"/>
        </w:rPr>
        <w:softHyphen/>
        <w:t>ци</w:t>
      </w:r>
      <w:r w:rsidRPr="0016265C">
        <w:rPr>
          <w:sz w:val="24"/>
          <w:szCs w:val="24"/>
        </w:rPr>
        <w:softHyphen/>
        <w:t>ей в соб</w:t>
      </w:r>
      <w:r w:rsidRPr="0016265C">
        <w:rPr>
          <w:sz w:val="24"/>
          <w:szCs w:val="24"/>
        </w:rPr>
        <w:softHyphen/>
        <w:t>ствен</w:t>
      </w:r>
      <w:r w:rsidRPr="0016265C">
        <w:rPr>
          <w:sz w:val="24"/>
          <w:szCs w:val="24"/>
        </w:rPr>
        <w:softHyphen/>
        <w:t>ном смыс</w:t>
      </w:r>
      <w:r w:rsidRPr="0016265C">
        <w:rPr>
          <w:sz w:val="24"/>
          <w:szCs w:val="24"/>
        </w:rPr>
        <w:softHyphen/>
        <w:t>ле слова. По</w:t>
      </w:r>
      <w:r w:rsidRPr="0016265C">
        <w:rPr>
          <w:sz w:val="24"/>
          <w:szCs w:val="24"/>
        </w:rPr>
        <w:softHyphen/>
        <w:t>ли</w:t>
      </w:r>
      <w:r w:rsidRPr="0016265C">
        <w:rPr>
          <w:sz w:val="24"/>
          <w:szCs w:val="24"/>
        </w:rPr>
        <w:softHyphen/>
        <w:t>ти</w:t>
      </w:r>
      <w:r w:rsidRPr="0016265C">
        <w:rPr>
          <w:sz w:val="24"/>
          <w:szCs w:val="24"/>
        </w:rPr>
        <w:softHyphen/>
        <w:t>че</w:t>
      </w:r>
      <w:r w:rsidRPr="0016265C">
        <w:rPr>
          <w:sz w:val="24"/>
          <w:szCs w:val="24"/>
        </w:rPr>
        <w:softHyphen/>
        <w:t>ски она развёрты</w:t>
      </w:r>
      <w:r w:rsidRPr="0016265C">
        <w:rPr>
          <w:sz w:val="24"/>
          <w:szCs w:val="24"/>
        </w:rPr>
        <w:softHyphen/>
        <w:t>ва</w:t>
      </w:r>
      <w:r w:rsidRPr="0016265C">
        <w:rPr>
          <w:sz w:val="24"/>
          <w:szCs w:val="24"/>
        </w:rPr>
        <w:softHyphen/>
        <w:t>лась под ру</w:t>
      </w:r>
      <w:r w:rsidRPr="0016265C">
        <w:rPr>
          <w:sz w:val="24"/>
          <w:szCs w:val="24"/>
        </w:rPr>
        <w:softHyphen/>
        <w:t>ко</w:t>
      </w:r>
      <w:r w:rsidRPr="0016265C">
        <w:rPr>
          <w:sz w:val="24"/>
          <w:szCs w:val="24"/>
        </w:rPr>
        <w:softHyphen/>
        <w:t>вод</w:t>
      </w:r>
      <w:r w:rsidRPr="0016265C">
        <w:rPr>
          <w:sz w:val="24"/>
          <w:szCs w:val="24"/>
        </w:rPr>
        <w:softHyphen/>
        <w:t>ством двух де</w:t>
      </w:r>
      <w:r w:rsidRPr="0016265C">
        <w:rPr>
          <w:sz w:val="24"/>
          <w:szCs w:val="24"/>
        </w:rPr>
        <w:softHyphen/>
        <w:t>мо</w:t>
      </w:r>
      <w:r w:rsidRPr="0016265C">
        <w:rPr>
          <w:sz w:val="24"/>
          <w:szCs w:val="24"/>
        </w:rPr>
        <w:softHyphen/>
        <w:t>кра</w:t>
      </w:r>
      <w:r w:rsidRPr="0016265C">
        <w:rPr>
          <w:sz w:val="24"/>
          <w:szCs w:val="24"/>
        </w:rPr>
        <w:softHyphen/>
        <w:t>ти</w:t>
      </w:r>
      <w:r w:rsidRPr="0016265C">
        <w:rPr>
          <w:sz w:val="24"/>
          <w:szCs w:val="24"/>
        </w:rPr>
        <w:softHyphen/>
        <w:t>че</w:t>
      </w:r>
      <w:r w:rsidRPr="0016265C">
        <w:rPr>
          <w:sz w:val="24"/>
          <w:szCs w:val="24"/>
        </w:rPr>
        <w:softHyphen/>
        <w:t>ских пар</w:t>
      </w:r>
      <w:r w:rsidRPr="0016265C">
        <w:rPr>
          <w:sz w:val="24"/>
          <w:szCs w:val="24"/>
        </w:rPr>
        <w:softHyphen/>
        <w:t>тий: со</w:t>
      </w:r>
      <w:r w:rsidRPr="0016265C">
        <w:rPr>
          <w:sz w:val="24"/>
          <w:szCs w:val="24"/>
        </w:rPr>
        <w:softHyphen/>
        <w:t>ци</w:t>
      </w:r>
      <w:r w:rsidRPr="0016265C">
        <w:rPr>
          <w:sz w:val="24"/>
          <w:szCs w:val="24"/>
        </w:rPr>
        <w:softHyphen/>
        <w:t>а</w:t>
      </w:r>
      <w:r w:rsidRPr="0016265C">
        <w:rPr>
          <w:sz w:val="24"/>
          <w:szCs w:val="24"/>
        </w:rPr>
        <w:softHyphen/>
        <w:t>ли</w:t>
      </w:r>
      <w:r w:rsidRPr="0016265C">
        <w:rPr>
          <w:sz w:val="24"/>
          <w:szCs w:val="24"/>
        </w:rPr>
        <w:softHyphen/>
        <w:t>стов-ре</w:t>
      </w:r>
      <w:r w:rsidRPr="0016265C">
        <w:rPr>
          <w:sz w:val="24"/>
          <w:szCs w:val="24"/>
        </w:rPr>
        <w:softHyphen/>
        <w:t>во</w:t>
      </w:r>
      <w:r w:rsidRPr="0016265C">
        <w:rPr>
          <w:sz w:val="24"/>
          <w:szCs w:val="24"/>
        </w:rPr>
        <w:softHyphen/>
        <w:t>лю</w:t>
      </w:r>
      <w:r w:rsidRPr="0016265C">
        <w:rPr>
          <w:sz w:val="24"/>
          <w:szCs w:val="24"/>
        </w:rPr>
        <w:softHyphen/>
        <w:t>ци</w:t>
      </w:r>
      <w:r w:rsidRPr="0016265C">
        <w:rPr>
          <w:sz w:val="24"/>
          <w:szCs w:val="24"/>
        </w:rPr>
        <w:softHyphen/>
        <w:t>о</w:t>
      </w:r>
      <w:r w:rsidRPr="0016265C">
        <w:rPr>
          <w:sz w:val="24"/>
          <w:szCs w:val="24"/>
        </w:rPr>
        <w:softHyphen/>
        <w:t>не</w:t>
      </w:r>
      <w:r w:rsidRPr="0016265C">
        <w:rPr>
          <w:sz w:val="24"/>
          <w:szCs w:val="24"/>
        </w:rPr>
        <w:softHyphen/>
        <w:t>ров и мень</w:t>
      </w:r>
      <w:r w:rsidRPr="0016265C">
        <w:rPr>
          <w:sz w:val="24"/>
          <w:szCs w:val="24"/>
        </w:rPr>
        <w:softHyphen/>
        <w:t>ше</w:t>
      </w:r>
      <w:r w:rsidRPr="0016265C">
        <w:rPr>
          <w:sz w:val="24"/>
          <w:szCs w:val="24"/>
        </w:rPr>
        <w:softHyphen/>
        <w:t>ви</w:t>
      </w:r>
      <w:r w:rsidRPr="0016265C">
        <w:rPr>
          <w:sz w:val="24"/>
          <w:szCs w:val="24"/>
        </w:rPr>
        <w:softHyphen/>
        <w:t>ков. Воз</w:t>
      </w:r>
      <w:r w:rsidRPr="0016265C">
        <w:rPr>
          <w:sz w:val="24"/>
          <w:szCs w:val="24"/>
        </w:rPr>
        <w:softHyphen/>
        <w:t>вра</w:t>
      </w:r>
      <w:r w:rsidRPr="0016265C">
        <w:rPr>
          <w:sz w:val="24"/>
          <w:szCs w:val="24"/>
        </w:rPr>
        <w:softHyphen/>
        <w:t>ще</w:t>
      </w:r>
      <w:r w:rsidRPr="0016265C">
        <w:rPr>
          <w:sz w:val="24"/>
          <w:szCs w:val="24"/>
        </w:rPr>
        <w:softHyphen/>
        <w:t>ние к "за</w:t>
      </w:r>
      <w:r w:rsidRPr="0016265C">
        <w:rPr>
          <w:sz w:val="24"/>
          <w:szCs w:val="24"/>
        </w:rPr>
        <w:softHyphen/>
        <w:t>ве</w:t>
      </w:r>
      <w:r w:rsidRPr="0016265C">
        <w:rPr>
          <w:sz w:val="24"/>
          <w:szCs w:val="24"/>
        </w:rPr>
        <w:softHyphen/>
        <w:t>там" Фев</w:t>
      </w:r>
      <w:r w:rsidRPr="0016265C">
        <w:rPr>
          <w:sz w:val="24"/>
          <w:szCs w:val="24"/>
        </w:rPr>
        <w:softHyphen/>
        <w:t>раль</w:t>
      </w:r>
      <w:r w:rsidRPr="0016265C">
        <w:rPr>
          <w:sz w:val="24"/>
          <w:szCs w:val="24"/>
        </w:rPr>
        <w:softHyphen/>
        <w:t>ской ре</w:t>
      </w:r>
      <w:r w:rsidRPr="0016265C">
        <w:rPr>
          <w:sz w:val="24"/>
          <w:szCs w:val="24"/>
        </w:rPr>
        <w:softHyphen/>
        <w:t>во</w:t>
      </w:r>
      <w:r w:rsidRPr="0016265C">
        <w:rPr>
          <w:sz w:val="24"/>
          <w:szCs w:val="24"/>
        </w:rPr>
        <w:softHyphen/>
        <w:t>лю</w:t>
      </w:r>
      <w:r w:rsidRPr="0016265C">
        <w:rPr>
          <w:sz w:val="24"/>
          <w:szCs w:val="24"/>
        </w:rPr>
        <w:softHyphen/>
        <w:t>ции яв</w:t>
      </w:r>
      <w:r w:rsidRPr="0016265C">
        <w:rPr>
          <w:sz w:val="24"/>
          <w:szCs w:val="24"/>
        </w:rPr>
        <w:softHyphen/>
        <w:t>ля</w:t>
      </w:r>
      <w:r w:rsidRPr="0016265C">
        <w:rPr>
          <w:sz w:val="24"/>
          <w:szCs w:val="24"/>
        </w:rPr>
        <w:softHyphen/>
        <w:t>ет</w:t>
      </w:r>
      <w:r w:rsidRPr="0016265C">
        <w:rPr>
          <w:sz w:val="24"/>
          <w:szCs w:val="24"/>
        </w:rPr>
        <w:softHyphen/>
        <w:t>ся и сей</w:t>
      </w:r>
      <w:r w:rsidRPr="0016265C">
        <w:rPr>
          <w:sz w:val="24"/>
          <w:szCs w:val="24"/>
        </w:rPr>
        <w:softHyphen/>
        <w:t>час офи</w:t>
      </w:r>
      <w:r w:rsidRPr="0016265C">
        <w:rPr>
          <w:sz w:val="24"/>
          <w:szCs w:val="24"/>
        </w:rPr>
        <w:softHyphen/>
        <w:t>ци</w:t>
      </w:r>
      <w:r w:rsidRPr="0016265C">
        <w:rPr>
          <w:sz w:val="24"/>
          <w:szCs w:val="24"/>
        </w:rPr>
        <w:softHyphen/>
        <w:t>аль</w:t>
      </w:r>
      <w:r w:rsidRPr="0016265C">
        <w:rPr>
          <w:sz w:val="24"/>
          <w:szCs w:val="24"/>
        </w:rPr>
        <w:softHyphen/>
        <w:t>ной дог</w:t>
      </w:r>
      <w:r w:rsidRPr="0016265C">
        <w:rPr>
          <w:sz w:val="24"/>
          <w:szCs w:val="24"/>
        </w:rPr>
        <w:softHyphen/>
        <w:t>мой так на</w:t>
      </w:r>
      <w:r w:rsidRPr="0016265C">
        <w:rPr>
          <w:sz w:val="24"/>
          <w:szCs w:val="24"/>
        </w:rPr>
        <w:softHyphen/>
        <w:t>зы</w:t>
      </w:r>
      <w:r w:rsidRPr="0016265C">
        <w:rPr>
          <w:sz w:val="24"/>
          <w:szCs w:val="24"/>
        </w:rPr>
        <w:softHyphen/>
        <w:t>ва</w:t>
      </w:r>
      <w:r w:rsidRPr="0016265C">
        <w:rPr>
          <w:sz w:val="24"/>
          <w:szCs w:val="24"/>
        </w:rPr>
        <w:softHyphen/>
        <w:t>е</w:t>
      </w:r>
      <w:r w:rsidRPr="0016265C">
        <w:rPr>
          <w:sz w:val="24"/>
          <w:szCs w:val="24"/>
        </w:rPr>
        <w:softHyphen/>
        <w:t>мой де</w:t>
      </w:r>
      <w:r w:rsidRPr="0016265C">
        <w:rPr>
          <w:sz w:val="24"/>
          <w:szCs w:val="24"/>
        </w:rPr>
        <w:softHyphen/>
        <w:t>мо</w:t>
      </w:r>
      <w:r w:rsidRPr="0016265C">
        <w:rPr>
          <w:sz w:val="24"/>
          <w:szCs w:val="24"/>
        </w:rPr>
        <w:softHyphen/>
        <w:t>кра</w:t>
      </w:r>
      <w:r w:rsidRPr="0016265C">
        <w:rPr>
          <w:sz w:val="24"/>
          <w:szCs w:val="24"/>
        </w:rPr>
        <w:softHyphen/>
        <w:t>тии... Обе де</w:t>
      </w:r>
      <w:r w:rsidRPr="0016265C">
        <w:rPr>
          <w:sz w:val="24"/>
          <w:szCs w:val="24"/>
        </w:rPr>
        <w:softHyphen/>
        <w:t>мо</w:t>
      </w:r>
      <w:r w:rsidRPr="0016265C">
        <w:rPr>
          <w:sz w:val="24"/>
          <w:szCs w:val="24"/>
        </w:rPr>
        <w:softHyphen/>
        <w:t>кра</w:t>
      </w:r>
      <w:r w:rsidRPr="0016265C">
        <w:rPr>
          <w:sz w:val="24"/>
          <w:szCs w:val="24"/>
        </w:rPr>
        <w:softHyphen/>
        <w:t>ти</w:t>
      </w:r>
      <w:r w:rsidRPr="0016265C">
        <w:rPr>
          <w:sz w:val="24"/>
          <w:szCs w:val="24"/>
        </w:rPr>
        <w:softHyphen/>
        <w:t>че</w:t>
      </w:r>
      <w:r w:rsidRPr="0016265C">
        <w:rPr>
          <w:sz w:val="24"/>
          <w:szCs w:val="24"/>
        </w:rPr>
        <w:softHyphen/>
        <w:t>ские пар</w:t>
      </w:r>
      <w:r w:rsidRPr="0016265C">
        <w:rPr>
          <w:sz w:val="24"/>
          <w:szCs w:val="24"/>
        </w:rPr>
        <w:softHyphen/>
        <w:t>тии поль</w:t>
      </w:r>
      <w:r w:rsidRPr="0016265C">
        <w:rPr>
          <w:sz w:val="24"/>
          <w:szCs w:val="24"/>
        </w:rPr>
        <w:softHyphen/>
        <w:t>зу</w:t>
      </w:r>
      <w:r w:rsidRPr="0016265C">
        <w:rPr>
          <w:sz w:val="24"/>
          <w:szCs w:val="24"/>
        </w:rPr>
        <w:softHyphen/>
        <w:t>ют</w:t>
      </w:r>
      <w:r w:rsidRPr="0016265C">
        <w:rPr>
          <w:sz w:val="24"/>
          <w:szCs w:val="24"/>
        </w:rPr>
        <w:softHyphen/>
        <w:t>ся к тому же зна</w:t>
      </w:r>
      <w:r w:rsidRPr="0016265C">
        <w:rPr>
          <w:sz w:val="24"/>
          <w:szCs w:val="24"/>
        </w:rPr>
        <w:softHyphen/>
        <w:t>чи</w:t>
      </w:r>
      <w:r w:rsidRPr="0016265C">
        <w:rPr>
          <w:sz w:val="24"/>
          <w:szCs w:val="24"/>
        </w:rPr>
        <w:softHyphen/>
        <w:t>тель</w:t>
      </w:r>
      <w:r w:rsidRPr="0016265C">
        <w:rPr>
          <w:sz w:val="24"/>
          <w:szCs w:val="24"/>
        </w:rPr>
        <w:softHyphen/>
        <w:t>ным до</w:t>
      </w:r>
      <w:r w:rsidRPr="0016265C">
        <w:rPr>
          <w:sz w:val="24"/>
          <w:szCs w:val="24"/>
        </w:rPr>
        <w:softHyphen/>
        <w:t>су</w:t>
      </w:r>
      <w:r w:rsidRPr="0016265C">
        <w:rPr>
          <w:sz w:val="24"/>
          <w:szCs w:val="24"/>
        </w:rPr>
        <w:softHyphen/>
        <w:t>гом уже свыше три</w:t>
      </w:r>
      <w:r w:rsidRPr="0016265C">
        <w:rPr>
          <w:sz w:val="24"/>
          <w:szCs w:val="24"/>
        </w:rPr>
        <w:softHyphen/>
        <w:t>на</w:t>
      </w:r>
      <w:r w:rsidRPr="0016265C">
        <w:rPr>
          <w:sz w:val="24"/>
          <w:szCs w:val="24"/>
        </w:rPr>
        <w:softHyphen/>
        <w:t>дца</w:t>
      </w:r>
      <w:r w:rsidRPr="0016265C">
        <w:rPr>
          <w:sz w:val="24"/>
          <w:szCs w:val="24"/>
        </w:rPr>
        <w:softHyphen/>
        <w:t>ти лет, причём каж</w:t>
      </w:r>
      <w:r w:rsidRPr="0016265C">
        <w:rPr>
          <w:sz w:val="24"/>
          <w:szCs w:val="24"/>
        </w:rPr>
        <w:softHyphen/>
        <w:t>дая из них рас</w:t>
      </w:r>
      <w:r w:rsidRPr="0016265C">
        <w:rPr>
          <w:sz w:val="24"/>
          <w:szCs w:val="24"/>
        </w:rPr>
        <w:softHyphen/>
        <w:t>по</w:t>
      </w:r>
      <w:r w:rsidRPr="0016265C">
        <w:rPr>
          <w:sz w:val="24"/>
          <w:szCs w:val="24"/>
        </w:rPr>
        <w:softHyphen/>
        <w:t>ла</w:t>
      </w:r>
      <w:r w:rsidRPr="0016265C">
        <w:rPr>
          <w:sz w:val="24"/>
          <w:szCs w:val="24"/>
        </w:rPr>
        <w:softHyphen/>
        <w:t>га</w:t>
      </w:r>
      <w:r w:rsidRPr="0016265C">
        <w:rPr>
          <w:sz w:val="24"/>
          <w:szCs w:val="24"/>
        </w:rPr>
        <w:softHyphen/>
        <w:t>ет шта</w:t>
      </w:r>
      <w:r w:rsidRPr="0016265C">
        <w:rPr>
          <w:sz w:val="24"/>
          <w:szCs w:val="24"/>
        </w:rPr>
        <w:softHyphen/>
        <w:t>бом ли</w:t>
      </w:r>
      <w:r w:rsidRPr="0016265C">
        <w:rPr>
          <w:sz w:val="24"/>
          <w:szCs w:val="24"/>
        </w:rPr>
        <w:softHyphen/>
        <w:t>те</w:t>
      </w:r>
      <w:r w:rsidRPr="0016265C">
        <w:rPr>
          <w:sz w:val="24"/>
          <w:szCs w:val="24"/>
        </w:rPr>
        <w:softHyphen/>
        <w:t>ра</w:t>
      </w:r>
      <w:r w:rsidRPr="0016265C">
        <w:rPr>
          <w:sz w:val="24"/>
          <w:szCs w:val="24"/>
        </w:rPr>
        <w:softHyphen/>
        <w:t>то</w:t>
      </w:r>
      <w:r w:rsidRPr="0016265C">
        <w:rPr>
          <w:sz w:val="24"/>
          <w:szCs w:val="24"/>
        </w:rPr>
        <w:softHyphen/>
        <w:t>ров, ко</w:t>
      </w:r>
      <w:r w:rsidRPr="0016265C">
        <w:rPr>
          <w:sz w:val="24"/>
          <w:szCs w:val="24"/>
        </w:rPr>
        <w:softHyphen/>
        <w:t>то</w:t>
      </w:r>
      <w:r w:rsidRPr="0016265C">
        <w:rPr>
          <w:sz w:val="24"/>
          <w:szCs w:val="24"/>
        </w:rPr>
        <w:softHyphen/>
        <w:t>рым во вся</w:t>
      </w:r>
      <w:r w:rsidRPr="0016265C">
        <w:rPr>
          <w:sz w:val="24"/>
          <w:szCs w:val="24"/>
        </w:rPr>
        <w:softHyphen/>
        <w:t>ком слу</w:t>
      </w:r>
      <w:r w:rsidRPr="0016265C">
        <w:rPr>
          <w:sz w:val="24"/>
          <w:szCs w:val="24"/>
        </w:rPr>
        <w:softHyphen/>
        <w:t>чае нель</w:t>
      </w:r>
      <w:r w:rsidRPr="0016265C">
        <w:rPr>
          <w:sz w:val="24"/>
          <w:szCs w:val="24"/>
        </w:rPr>
        <w:softHyphen/>
        <w:t>зя от</w:t>
      </w:r>
      <w:r w:rsidRPr="0016265C">
        <w:rPr>
          <w:sz w:val="24"/>
          <w:szCs w:val="24"/>
        </w:rPr>
        <w:softHyphen/>
        <w:t>ка</w:t>
      </w:r>
      <w:r w:rsidRPr="0016265C">
        <w:rPr>
          <w:sz w:val="24"/>
          <w:szCs w:val="24"/>
        </w:rPr>
        <w:softHyphen/>
        <w:t>зать в опыт</w:t>
      </w:r>
      <w:r w:rsidRPr="0016265C">
        <w:rPr>
          <w:sz w:val="24"/>
          <w:szCs w:val="24"/>
        </w:rPr>
        <w:softHyphen/>
        <w:t>но</w:t>
      </w:r>
      <w:r w:rsidRPr="0016265C">
        <w:rPr>
          <w:sz w:val="24"/>
          <w:szCs w:val="24"/>
        </w:rPr>
        <w:softHyphen/>
        <w:t>сти. И тем не менее мы не имеем ни одной за</w:t>
      </w:r>
      <w:r w:rsidRPr="0016265C">
        <w:rPr>
          <w:sz w:val="24"/>
          <w:szCs w:val="24"/>
        </w:rPr>
        <w:softHyphen/>
        <w:t>слу</w:t>
      </w:r>
      <w:r w:rsidRPr="0016265C">
        <w:rPr>
          <w:sz w:val="24"/>
          <w:szCs w:val="24"/>
        </w:rPr>
        <w:softHyphen/>
        <w:t>жи</w:t>
      </w:r>
      <w:r w:rsidRPr="0016265C">
        <w:rPr>
          <w:sz w:val="24"/>
          <w:szCs w:val="24"/>
        </w:rPr>
        <w:softHyphen/>
        <w:t>ва</w:t>
      </w:r>
      <w:r w:rsidRPr="0016265C">
        <w:rPr>
          <w:sz w:val="24"/>
          <w:szCs w:val="24"/>
        </w:rPr>
        <w:softHyphen/>
        <w:t>ю</w:t>
      </w:r>
      <w:r w:rsidRPr="0016265C">
        <w:rPr>
          <w:sz w:val="24"/>
          <w:szCs w:val="24"/>
        </w:rPr>
        <w:softHyphen/>
        <w:t>щей вни</w:t>
      </w:r>
      <w:r w:rsidRPr="0016265C">
        <w:rPr>
          <w:sz w:val="24"/>
          <w:szCs w:val="24"/>
        </w:rPr>
        <w:softHyphen/>
        <w:t>ма</w:t>
      </w:r>
      <w:r w:rsidRPr="0016265C">
        <w:rPr>
          <w:sz w:val="24"/>
          <w:szCs w:val="24"/>
        </w:rPr>
        <w:softHyphen/>
        <w:t>ния ра</w:t>
      </w:r>
      <w:r w:rsidRPr="0016265C">
        <w:rPr>
          <w:sz w:val="24"/>
          <w:szCs w:val="24"/>
        </w:rPr>
        <w:softHyphen/>
        <w:t>бо</w:t>
      </w:r>
      <w:r w:rsidRPr="0016265C">
        <w:rPr>
          <w:sz w:val="24"/>
          <w:szCs w:val="24"/>
        </w:rPr>
        <w:softHyphen/>
        <w:t>ты де</w:t>
      </w:r>
      <w:r w:rsidRPr="0016265C">
        <w:rPr>
          <w:sz w:val="24"/>
          <w:szCs w:val="24"/>
        </w:rPr>
        <w:softHyphen/>
        <w:t>мо</w:t>
      </w:r>
      <w:r w:rsidRPr="0016265C">
        <w:rPr>
          <w:sz w:val="24"/>
          <w:szCs w:val="24"/>
        </w:rPr>
        <w:softHyphen/>
        <w:t>кра</w:t>
      </w:r>
      <w:r w:rsidRPr="0016265C">
        <w:rPr>
          <w:sz w:val="24"/>
          <w:szCs w:val="24"/>
        </w:rPr>
        <w:softHyphen/>
        <w:t>тов о де</w:t>
      </w:r>
      <w:r w:rsidRPr="0016265C">
        <w:rPr>
          <w:sz w:val="24"/>
          <w:szCs w:val="24"/>
        </w:rPr>
        <w:softHyphen/>
        <w:t>мо</w:t>
      </w:r>
      <w:r w:rsidRPr="0016265C">
        <w:rPr>
          <w:sz w:val="24"/>
          <w:szCs w:val="24"/>
        </w:rPr>
        <w:softHyphen/>
        <w:t>кра</w:t>
      </w:r>
      <w:r w:rsidRPr="0016265C">
        <w:rPr>
          <w:sz w:val="24"/>
          <w:szCs w:val="24"/>
        </w:rPr>
        <w:softHyphen/>
        <w:t>ти</w:t>
      </w:r>
      <w:r w:rsidRPr="0016265C">
        <w:rPr>
          <w:sz w:val="24"/>
          <w:szCs w:val="24"/>
        </w:rPr>
        <w:softHyphen/>
        <w:t>че</w:t>
      </w:r>
      <w:r w:rsidRPr="0016265C">
        <w:rPr>
          <w:sz w:val="24"/>
          <w:szCs w:val="24"/>
        </w:rPr>
        <w:softHyphen/>
        <w:t>ской ре</w:t>
      </w:r>
      <w:r w:rsidRPr="0016265C">
        <w:rPr>
          <w:sz w:val="24"/>
          <w:szCs w:val="24"/>
        </w:rPr>
        <w:softHyphen/>
        <w:t>во</w:t>
      </w:r>
      <w:r w:rsidRPr="0016265C">
        <w:rPr>
          <w:sz w:val="24"/>
          <w:szCs w:val="24"/>
        </w:rPr>
        <w:softHyphen/>
        <w:t>лю</w:t>
      </w:r>
      <w:r w:rsidRPr="0016265C">
        <w:rPr>
          <w:sz w:val="24"/>
          <w:szCs w:val="24"/>
        </w:rPr>
        <w:softHyphen/>
        <w:t>ции. Ли</w:t>
      </w:r>
      <w:r w:rsidRPr="0016265C">
        <w:rPr>
          <w:sz w:val="24"/>
          <w:szCs w:val="24"/>
        </w:rPr>
        <w:softHyphen/>
        <w:t>де</w:t>
      </w:r>
      <w:r w:rsidRPr="0016265C">
        <w:rPr>
          <w:sz w:val="24"/>
          <w:szCs w:val="24"/>
        </w:rPr>
        <w:softHyphen/>
        <w:t>ры со</w:t>
      </w:r>
      <w:r w:rsidRPr="0016265C">
        <w:rPr>
          <w:sz w:val="24"/>
          <w:szCs w:val="24"/>
        </w:rPr>
        <w:softHyphen/>
        <w:t>гла</w:t>
      </w:r>
      <w:r w:rsidRPr="0016265C">
        <w:rPr>
          <w:sz w:val="24"/>
          <w:szCs w:val="24"/>
        </w:rPr>
        <w:softHyphen/>
        <w:t>ша</w:t>
      </w:r>
      <w:r w:rsidRPr="0016265C">
        <w:rPr>
          <w:sz w:val="24"/>
          <w:szCs w:val="24"/>
        </w:rPr>
        <w:softHyphen/>
        <w:t>тель</w:t>
      </w:r>
      <w:r w:rsidRPr="0016265C">
        <w:rPr>
          <w:sz w:val="24"/>
          <w:szCs w:val="24"/>
        </w:rPr>
        <w:softHyphen/>
        <w:t>ских пар</w:t>
      </w:r>
      <w:r w:rsidRPr="0016265C">
        <w:rPr>
          <w:sz w:val="24"/>
          <w:szCs w:val="24"/>
        </w:rPr>
        <w:softHyphen/>
        <w:t>тий явно не ре</w:t>
      </w:r>
      <w:r w:rsidRPr="0016265C">
        <w:rPr>
          <w:sz w:val="24"/>
          <w:szCs w:val="24"/>
        </w:rPr>
        <w:softHyphen/>
        <w:t>ша</w:t>
      </w:r>
      <w:r w:rsidRPr="0016265C">
        <w:rPr>
          <w:sz w:val="24"/>
          <w:szCs w:val="24"/>
        </w:rPr>
        <w:softHyphen/>
        <w:t>ют</w:t>
      </w:r>
      <w:r w:rsidRPr="0016265C">
        <w:rPr>
          <w:sz w:val="24"/>
          <w:szCs w:val="24"/>
        </w:rPr>
        <w:softHyphen/>
        <w:t>ся вос</w:t>
      </w:r>
      <w:r w:rsidRPr="0016265C">
        <w:rPr>
          <w:sz w:val="24"/>
          <w:szCs w:val="24"/>
        </w:rPr>
        <w:softHyphen/>
        <w:t>ста</w:t>
      </w:r>
      <w:r w:rsidRPr="0016265C">
        <w:rPr>
          <w:sz w:val="24"/>
          <w:szCs w:val="24"/>
        </w:rPr>
        <w:softHyphen/>
        <w:t>но</w:t>
      </w:r>
      <w:r w:rsidRPr="0016265C">
        <w:rPr>
          <w:sz w:val="24"/>
          <w:szCs w:val="24"/>
        </w:rPr>
        <w:softHyphen/>
        <w:t>вить ход раз</w:t>
      </w:r>
      <w:r w:rsidRPr="0016265C">
        <w:rPr>
          <w:sz w:val="24"/>
          <w:szCs w:val="24"/>
        </w:rPr>
        <w:softHyphen/>
        <w:t>ви</w:t>
      </w:r>
      <w:r w:rsidRPr="0016265C">
        <w:rPr>
          <w:sz w:val="24"/>
          <w:szCs w:val="24"/>
        </w:rPr>
        <w:softHyphen/>
        <w:t>тия Фев</w:t>
      </w:r>
      <w:r w:rsidRPr="0016265C">
        <w:rPr>
          <w:sz w:val="24"/>
          <w:szCs w:val="24"/>
        </w:rPr>
        <w:softHyphen/>
        <w:t>раль</w:t>
      </w:r>
      <w:r w:rsidRPr="0016265C">
        <w:rPr>
          <w:sz w:val="24"/>
          <w:szCs w:val="24"/>
        </w:rPr>
        <w:softHyphen/>
        <w:t>ской ре</w:t>
      </w:r>
      <w:r w:rsidRPr="0016265C">
        <w:rPr>
          <w:sz w:val="24"/>
          <w:szCs w:val="24"/>
        </w:rPr>
        <w:softHyphen/>
        <w:t>во</w:t>
      </w:r>
      <w:r w:rsidRPr="0016265C">
        <w:rPr>
          <w:sz w:val="24"/>
          <w:szCs w:val="24"/>
        </w:rPr>
        <w:softHyphen/>
        <w:t>лю</w:t>
      </w:r>
      <w:r w:rsidRPr="0016265C">
        <w:rPr>
          <w:sz w:val="24"/>
          <w:szCs w:val="24"/>
        </w:rPr>
        <w:softHyphen/>
        <w:t>ции, в ко</w:t>
      </w:r>
      <w:r w:rsidRPr="0016265C">
        <w:rPr>
          <w:sz w:val="24"/>
          <w:szCs w:val="24"/>
        </w:rPr>
        <w:softHyphen/>
        <w:t>то</w:t>
      </w:r>
      <w:r w:rsidRPr="0016265C">
        <w:rPr>
          <w:sz w:val="24"/>
          <w:szCs w:val="24"/>
        </w:rPr>
        <w:softHyphen/>
        <w:t>рой им до</w:t>
      </w:r>
      <w:r w:rsidRPr="0016265C">
        <w:rPr>
          <w:sz w:val="24"/>
          <w:szCs w:val="24"/>
        </w:rPr>
        <w:softHyphen/>
        <w:t>ве</w:t>
      </w:r>
      <w:r w:rsidRPr="0016265C">
        <w:rPr>
          <w:sz w:val="24"/>
          <w:szCs w:val="24"/>
        </w:rPr>
        <w:softHyphen/>
        <w:t>лось иг</w:t>
      </w:r>
      <w:r w:rsidRPr="0016265C">
        <w:rPr>
          <w:sz w:val="24"/>
          <w:szCs w:val="24"/>
        </w:rPr>
        <w:softHyphen/>
        <w:t>рать такую вид</w:t>
      </w:r>
      <w:r w:rsidRPr="0016265C">
        <w:rPr>
          <w:sz w:val="24"/>
          <w:szCs w:val="24"/>
        </w:rPr>
        <w:softHyphen/>
        <w:t>ную роль. Не уди</w:t>
      </w:r>
      <w:r w:rsidRPr="0016265C">
        <w:rPr>
          <w:sz w:val="24"/>
          <w:szCs w:val="24"/>
        </w:rPr>
        <w:softHyphen/>
        <w:t>ви</w:t>
      </w:r>
      <w:r w:rsidRPr="0016265C">
        <w:rPr>
          <w:sz w:val="24"/>
          <w:szCs w:val="24"/>
        </w:rPr>
        <w:softHyphen/>
        <w:t>тель</w:t>
      </w:r>
      <w:r w:rsidRPr="0016265C">
        <w:rPr>
          <w:sz w:val="24"/>
          <w:szCs w:val="24"/>
        </w:rPr>
        <w:softHyphen/>
        <w:t>но ли? Нет, впол</w:t>
      </w:r>
      <w:r w:rsidRPr="0016265C">
        <w:rPr>
          <w:sz w:val="24"/>
          <w:szCs w:val="24"/>
        </w:rPr>
        <w:softHyphen/>
        <w:t>не в по</w:t>
      </w:r>
      <w:r w:rsidRPr="0016265C">
        <w:rPr>
          <w:sz w:val="24"/>
          <w:szCs w:val="24"/>
        </w:rPr>
        <w:softHyphen/>
        <w:t>ряд</w:t>
      </w:r>
      <w:r w:rsidRPr="0016265C">
        <w:rPr>
          <w:sz w:val="24"/>
          <w:szCs w:val="24"/>
        </w:rPr>
        <w:softHyphen/>
        <w:t>ке вещей. Вожди вуль</w:t>
      </w:r>
      <w:r w:rsidRPr="0016265C">
        <w:rPr>
          <w:sz w:val="24"/>
          <w:szCs w:val="24"/>
        </w:rPr>
        <w:softHyphen/>
        <w:t>гар</w:t>
      </w:r>
      <w:r w:rsidRPr="0016265C">
        <w:rPr>
          <w:sz w:val="24"/>
          <w:szCs w:val="24"/>
        </w:rPr>
        <w:softHyphen/>
        <w:t>ной де</w:t>
      </w:r>
      <w:r w:rsidRPr="0016265C">
        <w:rPr>
          <w:sz w:val="24"/>
          <w:szCs w:val="24"/>
        </w:rPr>
        <w:softHyphen/>
        <w:t>мо</w:t>
      </w:r>
      <w:r w:rsidRPr="0016265C">
        <w:rPr>
          <w:sz w:val="24"/>
          <w:szCs w:val="24"/>
        </w:rPr>
        <w:softHyphen/>
        <w:t>кра</w:t>
      </w:r>
      <w:r w:rsidRPr="0016265C">
        <w:rPr>
          <w:sz w:val="24"/>
          <w:szCs w:val="24"/>
        </w:rPr>
        <w:softHyphen/>
        <w:t>тии тем опас</w:t>
      </w:r>
      <w:r w:rsidRPr="0016265C">
        <w:rPr>
          <w:sz w:val="24"/>
          <w:szCs w:val="24"/>
        </w:rPr>
        <w:softHyphen/>
        <w:t>ли</w:t>
      </w:r>
      <w:r w:rsidRPr="0016265C">
        <w:rPr>
          <w:sz w:val="24"/>
          <w:szCs w:val="24"/>
        </w:rPr>
        <w:softHyphen/>
        <w:t>вее от</w:t>
      </w:r>
      <w:r w:rsidRPr="0016265C">
        <w:rPr>
          <w:sz w:val="24"/>
          <w:szCs w:val="24"/>
        </w:rPr>
        <w:softHyphen/>
        <w:t>но</w:t>
      </w:r>
      <w:r w:rsidRPr="0016265C">
        <w:rPr>
          <w:sz w:val="24"/>
          <w:szCs w:val="24"/>
        </w:rPr>
        <w:softHyphen/>
        <w:t>сят</w:t>
      </w:r>
      <w:r w:rsidRPr="0016265C">
        <w:rPr>
          <w:sz w:val="24"/>
          <w:szCs w:val="24"/>
        </w:rPr>
        <w:softHyphen/>
        <w:t>ся к дей</w:t>
      </w:r>
      <w:r w:rsidRPr="0016265C">
        <w:rPr>
          <w:sz w:val="24"/>
          <w:szCs w:val="24"/>
        </w:rPr>
        <w:softHyphen/>
        <w:t>стви</w:t>
      </w:r>
      <w:r w:rsidRPr="0016265C">
        <w:rPr>
          <w:sz w:val="24"/>
          <w:szCs w:val="24"/>
        </w:rPr>
        <w:softHyphen/>
        <w:t>тель</w:t>
      </w:r>
      <w:r w:rsidRPr="0016265C">
        <w:rPr>
          <w:sz w:val="24"/>
          <w:szCs w:val="24"/>
        </w:rPr>
        <w:softHyphen/>
        <w:t>ной Фев</w:t>
      </w:r>
      <w:r w:rsidRPr="0016265C">
        <w:rPr>
          <w:sz w:val="24"/>
          <w:szCs w:val="24"/>
        </w:rPr>
        <w:softHyphen/>
        <w:t>раль</w:t>
      </w:r>
      <w:r w:rsidRPr="0016265C">
        <w:rPr>
          <w:sz w:val="24"/>
          <w:szCs w:val="24"/>
        </w:rPr>
        <w:softHyphen/>
        <w:t>ской ре</w:t>
      </w:r>
      <w:r w:rsidRPr="0016265C">
        <w:rPr>
          <w:sz w:val="24"/>
          <w:szCs w:val="24"/>
        </w:rPr>
        <w:softHyphen/>
        <w:t>во</w:t>
      </w:r>
      <w:r w:rsidRPr="0016265C">
        <w:rPr>
          <w:sz w:val="24"/>
          <w:szCs w:val="24"/>
        </w:rPr>
        <w:softHyphen/>
        <w:t>лю</w:t>
      </w:r>
      <w:r w:rsidRPr="0016265C">
        <w:rPr>
          <w:sz w:val="24"/>
          <w:szCs w:val="24"/>
        </w:rPr>
        <w:softHyphen/>
        <w:t>ции, чем сме</w:t>
      </w:r>
      <w:r w:rsidRPr="0016265C">
        <w:rPr>
          <w:sz w:val="24"/>
          <w:szCs w:val="24"/>
        </w:rPr>
        <w:softHyphen/>
        <w:t>лее они кля</w:t>
      </w:r>
      <w:r w:rsidRPr="0016265C">
        <w:rPr>
          <w:sz w:val="24"/>
          <w:szCs w:val="24"/>
        </w:rPr>
        <w:softHyphen/>
        <w:t>нут</w:t>
      </w:r>
      <w:r w:rsidRPr="0016265C">
        <w:rPr>
          <w:sz w:val="24"/>
          <w:szCs w:val="24"/>
        </w:rPr>
        <w:softHyphen/>
        <w:t>ся её бес</w:t>
      </w:r>
      <w:r w:rsidRPr="0016265C">
        <w:rPr>
          <w:sz w:val="24"/>
          <w:szCs w:val="24"/>
        </w:rPr>
        <w:softHyphen/>
        <w:t>плот</w:t>
      </w:r>
      <w:r w:rsidRPr="0016265C">
        <w:rPr>
          <w:sz w:val="24"/>
          <w:szCs w:val="24"/>
        </w:rPr>
        <w:softHyphen/>
        <w:t>ны</w:t>
      </w:r>
      <w:r w:rsidRPr="0016265C">
        <w:rPr>
          <w:sz w:val="24"/>
          <w:szCs w:val="24"/>
        </w:rPr>
        <w:softHyphen/>
        <w:t>ми за</w:t>
      </w:r>
      <w:r w:rsidRPr="0016265C">
        <w:rPr>
          <w:sz w:val="24"/>
          <w:szCs w:val="24"/>
        </w:rPr>
        <w:softHyphen/>
        <w:t>ве</w:t>
      </w:r>
      <w:r w:rsidRPr="0016265C">
        <w:rPr>
          <w:sz w:val="24"/>
          <w:szCs w:val="24"/>
        </w:rPr>
        <w:softHyphen/>
        <w:t>та</w:t>
      </w:r>
      <w:r w:rsidRPr="0016265C">
        <w:rPr>
          <w:sz w:val="24"/>
          <w:szCs w:val="24"/>
        </w:rPr>
        <w:softHyphen/>
        <w:t>ми. То об</w:t>
      </w:r>
      <w:r w:rsidRPr="0016265C">
        <w:rPr>
          <w:sz w:val="24"/>
          <w:szCs w:val="24"/>
        </w:rPr>
        <w:softHyphen/>
        <w:t>сто</w:t>
      </w:r>
      <w:r w:rsidRPr="0016265C">
        <w:rPr>
          <w:sz w:val="24"/>
          <w:szCs w:val="24"/>
        </w:rPr>
        <w:softHyphen/>
        <w:t>я</w:t>
      </w:r>
      <w:r w:rsidRPr="0016265C">
        <w:rPr>
          <w:sz w:val="24"/>
          <w:szCs w:val="24"/>
        </w:rPr>
        <w:softHyphen/>
        <w:t>тель</w:t>
      </w:r>
      <w:r w:rsidRPr="0016265C">
        <w:rPr>
          <w:sz w:val="24"/>
          <w:szCs w:val="24"/>
        </w:rPr>
        <w:softHyphen/>
        <w:t>ство, что сами они за</w:t>
      </w:r>
      <w:r w:rsidRPr="0016265C">
        <w:rPr>
          <w:sz w:val="24"/>
          <w:szCs w:val="24"/>
        </w:rPr>
        <w:softHyphen/>
        <w:t>ни</w:t>
      </w:r>
      <w:r w:rsidRPr="0016265C">
        <w:rPr>
          <w:sz w:val="24"/>
          <w:szCs w:val="24"/>
        </w:rPr>
        <w:softHyphen/>
        <w:t>ма</w:t>
      </w:r>
      <w:r w:rsidRPr="0016265C">
        <w:rPr>
          <w:sz w:val="24"/>
          <w:szCs w:val="24"/>
        </w:rPr>
        <w:softHyphen/>
        <w:t>ли в те</w:t>
      </w:r>
      <w:r w:rsidRPr="0016265C">
        <w:rPr>
          <w:sz w:val="24"/>
          <w:szCs w:val="24"/>
        </w:rPr>
        <w:softHyphen/>
        <w:t>че</w:t>
      </w:r>
      <w:r w:rsidRPr="0016265C">
        <w:rPr>
          <w:sz w:val="24"/>
          <w:szCs w:val="24"/>
        </w:rPr>
        <w:softHyphen/>
        <w:t>ние не</w:t>
      </w:r>
      <w:r w:rsidRPr="0016265C">
        <w:rPr>
          <w:sz w:val="24"/>
          <w:szCs w:val="24"/>
        </w:rPr>
        <w:softHyphen/>
        <w:t>сколь</w:t>
      </w:r>
      <w:r w:rsidRPr="0016265C">
        <w:rPr>
          <w:sz w:val="24"/>
          <w:szCs w:val="24"/>
        </w:rPr>
        <w:softHyphen/>
        <w:t>ких ме</w:t>
      </w:r>
      <w:r w:rsidRPr="0016265C">
        <w:rPr>
          <w:sz w:val="24"/>
          <w:szCs w:val="24"/>
        </w:rPr>
        <w:softHyphen/>
        <w:t>ся</w:t>
      </w:r>
      <w:r w:rsidRPr="0016265C">
        <w:rPr>
          <w:sz w:val="24"/>
          <w:szCs w:val="24"/>
        </w:rPr>
        <w:softHyphen/>
        <w:t>цев ру</w:t>
      </w:r>
      <w:r w:rsidRPr="0016265C">
        <w:rPr>
          <w:sz w:val="24"/>
          <w:szCs w:val="24"/>
        </w:rPr>
        <w:softHyphen/>
        <w:t>ко</w:t>
      </w:r>
      <w:r w:rsidRPr="0016265C">
        <w:rPr>
          <w:sz w:val="24"/>
          <w:szCs w:val="24"/>
        </w:rPr>
        <w:softHyphen/>
        <w:t>во</w:t>
      </w:r>
      <w:r w:rsidRPr="0016265C">
        <w:rPr>
          <w:sz w:val="24"/>
          <w:szCs w:val="24"/>
        </w:rPr>
        <w:softHyphen/>
        <w:t>дя</w:t>
      </w:r>
      <w:r w:rsidRPr="0016265C">
        <w:rPr>
          <w:sz w:val="24"/>
          <w:szCs w:val="24"/>
        </w:rPr>
        <w:softHyphen/>
        <w:t>щие посты, как раз боль</w:t>
      </w:r>
      <w:r w:rsidRPr="0016265C">
        <w:rPr>
          <w:sz w:val="24"/>
          <w:szCs w:val="24"/>
        </w:rPr>
        <w:softHyphen/>
        <w:t>ше всего и за</w:t>
      </w:r>
      <w:r w:rsidRPr="0016265C">
        <w:rPr>
          <w:sz w:val="24"/>
          <w:szCs w:val="24"/>
        </w:rPr>
        <w:softHyphen/>
        <w:t>став</w:t>
      </w:r>
      <w:r w:rsidRPr="0016265C">
        <w:rPr>
          <w:sz w:val="24"/>
          <w:szCs w:val="24"/>
        </w:rPr>
        <w:softHyphen/>
        <w:t>ля</w:t>
      </w:r>
      <w:r w:rsidRPr="0016265C">
        <w:rPr>
          <w:sz w:val="24"/>
          <w:szCs w:val="24"/>
        </w:rPr>
        <w:softHyphen/>
        <w:t>ет их от</w:t>
      </w:r>
      <w:r w:rsidRPr="0016265C">
        <w:rPr>
          <w:sz w:val="24"/>
          <w:szCs w:val="24"/>
        </w:rPr>
        <w:softHyphen/>
        <w:t>вра</w:t>
      </w:r>
      <w:r w:rsidRPr="0016265C">
        <w:rPr>
          <w:sz w:val="24"/>
          <w:szCs w:val="24"/>
        </w:rPr>
        <w:softHyphen/>
        <w:t>щать взоры от то</w:t>
      </w:r>
      <w:r w:rsidRPr="0016265C">
        <w:rPr>
          <w:sz w:val="24"/>
          <w:szCs w:val="24"/>
        </w:rPr>
        <w:softHyphen/>
        <w:t>гдаш</w:t>
      </w:r>
      <w:r w:rsidRPr="0016265C">
        <w:rPr>
          <w:sz w:val="24"/>
          <w:szCs w:val="24"/>
        </w:rPr>
        <w:softHyphen/>
        <w:t>них со</w:t>
      </w:r>
      <w:r w:rsidRPr="0016265C">
        <w:rPr>
          <w:sz w:val="24"/>
          <w:szCs w:val="24"/>
        </w:rPr>
        <w:softHyphen/>
        <w:t>бы</w:t>
      </w:r>
      <w:r w:rsidRPr="0016265C">
        <w:rPr>
          <w:sz w:val="24"/>
          <w:szCs w:val="24"/>
        </w:rPr>
        <w:softHyphen/>
        <w:t>тий. Ибо пла</w:t>
      </w:r>
      <w:r w:rsidRPr="0016265C">
        <w:rPr>
          <w:sz w:val="24"/>
          <w:szCs w:val="24"/>
        </w:rPr>
        <w:softHyphen/>
        <w:t>чев</w:t>
      </w:r>
      <w:r w:rsidRPr="0016265C">
        <w:rPr>
          <w:sz w:val="24"/>
          <w:szCs w:val="24"/>
        </w:rPr>
        <w:softHyphen/>
        <w:t>ная роль мень</w:t>
      </w:r>
      <w:r w:rsidRPr="0016265C">
        <w:rPr>
          <w:sz w:val="24"/>
          <w:szCs w:val="24"/>
        </w:rPr>
        <w:softHyphen/>
        <w:t>ше</w:t>
      </w:r>
      <w:r w:rsidRPr="0016265C">
        <w:rPr>
          <w:sz w:val="24"/>
          <w:szCs w:val="24"/>
        </w:rPr>
        <w:softHyphen/>
        <w:t>ви</w:t>
      </w:r>
      <w:r w:rsidRPr="0016265C">
        <w:rPr>
          <w:sz w:val="24"/>
          <w:szCs w:val="24"/>
        </w:rPr>
        <w:softHyphen/>
        <w:t>ков и со</w:t>
      </w:r>
      <w:r w:rsidRPr="0016265C">
        <w:rPr>
          <w:sz w:val="24"/>
          <w:szCs w:val="24"/>
        </w:rPr>
        <w:softHyphen/>
        <w:t>ци</w:t>
      </w:r>
      <w:r w:rsidRPr="0016265C">
        <w:rPr>
          <w:sz w:val="24"/>
          <w:szCs w:val="24"/>
        </w:rPr>
        <w:softHyphen/>
        <w:t>а</w:t>
      </w:r>
      <w:r w:rsidRPr="0016265C">
        <w:rPr>
          <w:sz w:val="24"/>
          <w:szCs w:val="24"/>
        </w:rPr>
        <w:softHyphen/>
        <w:t>ли</w:t>
      </w:r>
      <w:r w:rsidRPr="0016265C">
        <w:rPr>
          <w:sz w:val="24"/>
          <w:szCs w:val="24"/>
        </w:rPr>
        <w:softHyphen/>
        <w:t>стов-ре</w:t>
      </w:r>
      <w:r w:rsidRPr="0016265C">
        <w:rPr>
          <w:sz w:val="24"/>
          <w:szCs w:val="24"/>
        </w:rPr>
        <w:softHyphen/>
        <w:t>во</w:t>
      </w:r>
      <w:r w:rsidRPr="0016265C">
        <w:rPr>
          <w:sz w:val="24"/>
          <w:szCs w:val="24"/>
        </w:rPr>
        <w:softHyphen/>
        <w:t>лю</w:t>
      </w:r>
      <w:r w:rsidRPr="0016265C">
        <w:rPr>
          <w:sz w:val="24"/>
          <w:szCs w:val="24"/>
        </w:rPr>
        <w:softHyphen/>
        <w:t>ци</w:t>
      </w:r>
      <w:r w:rsidRPr="0016265C">
        <w:rPr>
          <w:sz w:val="24"/>
          <w:szCs w:val="24"/>
        </w:rPr>
        <w:softHyphen/>
        <w:t>о</w:t>
      </w:r>
      <w:r w:rsidRPr="0016265C">
        <w:rPr>
          <w:sz w:val="24"/>
          <w:szCs w:val="24"/>
        </w:rPr>
        <w:softHyphen/>
        <w:t>не</w:t>
      </w:r>
      <w:r w:rsidRPr="0016265C">
        <w:rPr>
          <w:sz w:val="24"/>
          <w:szCs w:val="24"/>
        </w:rPr>
        <w:softHyphen/>
        <w:t>ров от</w:t>
      </w:r>
      <w:r w:rsidRPr="0016265C">
        <w:rPr>
          <w:sz w:val="24"/>
          <w:szCs w:val="24"/>
        </w:rPr>
        <w:softHyphen/>
        <w:t>ра</w:t>
      </w:r>
      <w:r w:rsidRPr="0016265C">
        <w:rPr>
          <w:sz w:val="24"/>
          <w:szCs w:val="24"/>
        </w:rPr>
        <w:softHyphen/>
        <w:t>жа</w:t>
      </w:r>
      <w:r w:rsidRPr="0016265C">
        <w:rPr>
          <w:sz w:val="24"/>
          <w:szCs w:val="24"/>
        </w:rPr>
        <w:softHyphen/>
        <w:t>ла не про</w:t>
      </w:r>
      <w:r w:rsidRPr="0016265C">
        <w:rPr>
          <w:sz w:val="24"/>
          <w:szCs w:val="24"/>
        </w:rPr>
        <w:softHyphen/>
        <w:t>сто лич</w:t>
      </w:r>
      <w:r w:rsidRPr="0016265C">
        <w:rPr>
          <w:sz w:val="24"/>
          <w:szCs w:val="24"/>
        </w:rPr>
        <w:softHyphen/>
        <w:t>ную сла</w:t>
      </w:r>
      <w:r w:rsidRPr="0016265C">
        <w:rPr>
          <w:sz w:val="24"/>
          <w:szCs w:val="24"/>
        </w:rPr>
        <w:softHyphen/>
        <w:t>бость во</w:t>
      </w:r>
      <w:r w:rsidRPr="0016265C">
        <w:rPr>
          <w:sz w:val="24"/>
          <w:szCs w:val="24"/>
        </w:rPr>
        <w:softHyphen/>
        <w:t>ждей, а ис</w:t>
      </w:r>
      <w:r w:rsidRPr="0016265C">
        <w:rPr>
          <w:sz w:val="24"/>
          <w:szCs w:val="24"/>
        </w:rPr>
        <w:softHyphen/>
        <w:t>то</w:t>
      </w:r>
      <w:r w:rsidRPr="0016265C">
        <w:rPr>
          <w:sz w:val="24"/>
          <w:szCs w:val="24"/>
        </w:rPr>
        <w:softHyphen/>
        <w:t>ри</w:t>
      </w:r>
      <w:r w:rsidRPr="0016265C">
        <w:rPr>
          <w:sz w:val="24"/>
          <w:szCs w:val="24"/>
        </w:rPr>
        <w:softHyphen/>
        <w:t>че</w:t>
      </w:r>
      <w:r w:rsidRPr="0016265C">
        <w:rPr>
          <w:sz w:val="24"/>
          <w:szCs w:val="24"/>
        </w:rPr>
        <w:softHyphen/>
        <w:t>ское вы</w:t>
      </w:r>
      <w:r w:rsidRPr="0016265C">
        <w:rPr>
          <w:sz w:val="24"/>
          <w:szCs w:val="24"/>
        </w:rPr>
        <w:softHyphen/>
        <w:t>рож</w:t>
      </w:r>
      <w:r w:rsidRPr="0016265C">
        <w:rPr>
          <w:sz w:val="24"/>
          <w:szCs w:val="24"/>
        </w:rPr>
        <w:softHyphen/>
        <w:t>де</w:t>
      </w:r>
      <w:r w:rsidRPr="0016265C">
        <w:rPr>
          <w:sz w:val="24"/>
          <w:szCs w:val="24"/>
        </w:rPr>
        <w:softHyphen/>
        <w:t>ние вуль</w:t>
      </w:r>
      <w:r w:rsidRPr="0016265C">
        <w:rPr>
          <w:sz w:val="24"/>
          <w:szCs w:val="24"/>
        </w:rPr>
        <w:softHyphen/>
        <w:t>гар</w:t>
      </w:r>
      <w:r w:rsidRPr="0016265C">
        <w:rPr>
          <w:sz w:val="24"/>
          <w:szCs w:val="24"/>
        </w:rPr>
        <w:softHyphen/>
        <w:t>ной де</w:t>
      </w:r>
      <w:r w:rsidRPr="0016265C">
        <w:rPr>
          <w:sz w:val="24"/>
          <w:szCs w:val="24"/>
        </w:rPr>
        <w:softHyphen/>
        <w:t>мо</w:t>
      </w:r>
      <w:r w:rsidRPr="0016265C">
        <w:rPr>
          <w:sz w:val="24"/>
          <w:szCs w:val="24"/>
        </w:rPr>
        <w:softHyphen/>
        <w:t>кра</w:t>
      </w:r>
      <w:r w:rsidRPr="0016265C">
        <w:rPr>
          <w:sz w:val="24"/>
          <w:szCs w:val="24"/>
        </w:rPr>
        <w:softHyphen/>
        <w:t>тии и обречённость Фев</w:t>
      </w:r>
      <w:r w:rsidRPr="0016265C">
        <w:rPr>
          <w:sz w:val="24"/>
          <w:szCs w:val="24"/>
        </w:rPr>
        <w:softHyphen/>
        <w:t>раль</w:t>
      </w:r>
      <w:r w:rsidRPr="0016265C">
        <w:rPr>
          <w:sz w:val="24"/>
          <w:szCs w:val="24"/>
        </w:rPr>
        <w:softHyphen/>
        <w:t>ской ре</w:t>
      </w:r>
      <w:r w:rsidRPr="0016265C">
        <w:rPr>
          <w:sz w:val="24"/>
          <w:szCs w:val="24"/>
        </w:rPr>
        <w:softHyphen/>
        <w:t>во</w:t>
      </w:r>
      <w:r w:rsidRPr="0016265C">
        <w:rPr>
          <w:sz w:val="24"/>
          <w:szCs w:val="24"/>
        </w:rPr>
        <w:softHyphen/>
        <w:t>лю</w:t>
      </w:r>
      <w:r w:rsidRPr="0016265C">
        <w:rPr>
          <w:sz w:val="24"/>
          <w:szCs w:val="24"/>
        </w:rPr>
        <w:softHyphen/>
        <w:t>ции как де</w:t>
      </w:r>
      <w:r w:rsidRPr="0016265C">
        <w:rPr>
          <w:sz w:val="24"/>
          <w:szCs w:val="24"/>
        </w:rPr>
        <w:softHyphen/>
        <w:t>мо</w:t>
      </w:r>
      <w:r w:rsidRPr="0016265C">
        <w:rPr>
          <w:sz w:val="24"/>
          <w:szCs w:val="24"/>
        </w:rPr>
        <w:softHyphen/>
        <w:t>кра</w:t>
      </w:r>
      <w:r w:rsidRPr="0016265C">
        <w:rPr>
          <w:sz w:val="24"/>
          <w:szCs w:val="24"/>
        </w:rPr>
        <w:softHyphen/>
        <w:t>ти</w:t>
      </w:r>
      <w:r w:rsidRPr="0016265C">
        <w:rPr>
          <w:sz w:val="24"/>
          <w:szCs w:val="24"/>
        </w:rPr>
        <w:softHyphen/>
        <w:t>че</w:t>
      </w:r>
      <w:r w:rsidRPr="0016265C">
        <w:rPr>
          <w:sz w:val="24"/>
          <w:szCs w:val="24"/>
        </w:rPr>
        <w:softHyphen/>
        <w:t>ской».</w:t>
      </w:r>
    </w:p>
    <w:p w:rsidR="0016265C" w:rsidRPr="0016265C" w:rsidRDefault="0016265C" w:rsidP="0016265C">
      <w:pPr>
        <w:pStyle w:val="22"/>
        <w:spacing w:line="240" w:lineRule="auto"/>
        <w:rPr>
          <w:sz w:val="24"/>
          <w:szCs w:val="24"/>
        </w:rPr>
      </w:pPr>
      <w:r w:rsidRPr="0016265C">
        <w:rPr>
          <w:sz w:val="24"/>
          <w:szCs w:val="24"/>
        </w:rPr>
        <w:t> Ис</w:t>
      </w:r>
      <w:r w:rsidRPr="0016265C">
        <w:rPr>
          <w:sz w:val="24"/>
          <w:szCs w:val="24"/>
        </w:rPr>
        <w:softHyphen/>
        <w:t>поль</w:t>
      </w:r>
      <w:r w:rsidRPr="0016265C">
        <w:rPr>
          <w:sz w:val="24"/>
          <w:szCs w:val="24"/>
        </w:rPr>
        <w:softHyphen/>
        <w:t>зуя от</w:t>
      </w:r>
      <w:r w:rsidRPr="0016265C">
        <w:rPr>
          <w:sz w:val="24"/>
          <w:szCs w:val="24"/>
        </w:rPr>
        <w:softHyphen/>
        <w:t>ры</w:t>
      </w:r>
      <w:r w:rsidRPr="0016265C">
        <w:rPr>
          <w:sz w:val="24"/>
          <w:szCs w:val="24"/>
        </w:rPr>
        <w:softHyphen/>
        <w:t>вок и зна</w:t>
      </w:r>
      <w:r w:rsidRPr="0016265C">
        <w:rPr>
          <w:sz w:val="24"/>
          <w:szCs w:val="24"/>
        </w:rPr>
        <w:softHyphen/>
        <w:t>ния по ис</w:t>
      </w:r>
      <w:r w:rsidRPr="0016265C">
        <w:rPr>
          <w:sz w:val="24"/>
          <w:szCs w:val="24"/>
        </w:rPr>
        <w:softHyphen/>
        <w:t>то</w:t>
      </w:r>
      <w:r w:rsidRPr="0016265C">
        <w:rPr>
          <w:sz w:val="24"/>
          <w:szCs w:val="24"/>
        </w:rPr>
        <w:softHyphen/>
        <w:t>рии, вы</w:t>
      </w:r>
      <w:r w:rsidRPr="0016265C">
        <w:rPr>
          <w:sz w:val="24"/>
          <w:szCs w:val="24"/>
        </w:rPr>
        <w:softHyphen/>
        <w:t>бе</w:t>
      </w:r>
      <w:r w:rsidRPr="0016265C">
        <w:rPr>
          <w:sz w:val="24"/>
          <w:szCs w:val="24"/>
        </w:rPr>
        <w:softHyphen/>
        <w:t>ри</w:t>
      </w:r>
      <w:r w:rsidRPr="0016265C">
        <w:rPr>
          <w:sz w:val="24"/>
          <w:szCs w:val="24"/>
        </w:rPr>
        <w:softHyphen/>
        <w:t>те в при</w:t>
      </w:r>
      <w:r w:rsidRPr="0016265C">
        <w:rPr>
          <w:sz w:val="24"/>
          <w:szCs w:val="24"/>
        </w:rPr>
        <w:softHyphen/>
        <w:t>ведённом спис</w:t>
      </w:r>
      <w:r w:rsidRPr="0016265C">
        <w:rPr>
          <w:sz w:val="24"/>
          <w:szCs w:val="24"/>
        </w:rPr>
        <w:softHyphen/>
        <w:t>ке три вер</w:t>
      </w:r>
      <w:r w:rsidRPr="0016265C">
        <w:rPr>
          <w:sz w:val="24"/>
          <w:szCs w:val="24"/>
        </w:rPr>
        <w:softHyphen/>
        <w:t>ных суж</w:t>
      </w:r>
      <w:r w:rsidRPr="0016265C">
        <w:rPr>
          <w:sz w:val="24"/>
          <w:szCs w:val="24"/>
        </w:rPr>
        <w:softHyphen/>
        <w:t>де</w:t>
      </w:r>
      <w:r w:rsidRPr="0016265C">
        <w:rPr>
          <w:sz w:val="24"/>
          <w:szCs w:val="24"/>
        </w:rPr>
        <w:softHyphen/>
        <w:t>ния. За</w:t>
      </w:r>
      <w:r w:rsidRPr="0016265C">
        <w:rPr>
          <w:sz w:val="24"/>
          <w:szCs w:val="24"/>
        </w:rPr>
        <w:softHyphen/>
        <w:t>пи</w:t>
      </w:r>
      <w:r w:rsidRPr="0016265C">
        <w:rPr>
          <w:sz w:val="24"/>
          <w:szCs w:val="24"/>
        </w:rPr>
        <w:softHyphen/>
        <w:t>ши</w:t>
      </w:r>
      <w:r w:rsidRPr="0016265C">
        <w:rPr>
          <w:sz w:val="24"/>
          <w:szCs w:val="24"/>
        </w:rPr>
        <w:softHyphen/>
        <w:t>те в ответ цифры, под ко</w:t>
      </w:r>
      <w:r w:rsidRPr="0016265C">
        <w:rPr>
          <w:sz w:val="24"/>
          <w:szCs w:val="24"/>
        </w:rPr>
        <w:softHyphen/>
        <w:t>то</w:t>
      </w:r>
      <w:r w:rsidRPr="0016265C">
        <w:rPr>
          <w:sz w:val="24"/>
          <w:szCs w:val="24"/>
        </w:rPr>
        <w:softHyphen/>
        <w:t>ры</w:t>
      </w:r>
      <w:r w:rsidRPr="0016265C">
        <w:rPr>
          <w:sz w:val="24"/>
          <w:szCs w:val="24"/>
        </w:rPr>
        <w:softHyphen/>
        <w:t>ми они ука</w:t>
      </w:r>
      <w:r w:rsidRPr="0016265C">
        <w:rPr>
          <w:sz w:val="24"/>
          <w:szCs w:val="24"/>
        </w:rPr>
        <w:softHyphen/>
        <w:t>за</w:t>
      </w:r>
      <w:r w:rsidRPr="0016265C">
        <w:rPr>
          <w:sz w:val="24"/>
          <w:szCs w:val="24"/>
        </w:rPr>
        <w:softHyphen/>
        <w:t>ны.</w:t>
      </w:r>
    </w:p>
    <w:p w:rsidR="0016265C" w:rsidRPr="0016265C" w:rsidRDefault="0016265C" w:rsidP="0016265C">
      <w:pPr>
        <w:pStyle w:val="22"/>
        <w:spacing w:line="240" w:lineRule="auto"/>
        <w:rPr>
          <w:sz w:val="24"/>
          <w:szCs w:val="24"/>
        </w:rPr>
      </w:pPr>
      <w:r w:rsidRPr="0016265C">
        <w:rPr>
          <w:sz w:val="24"/>
          <w:szCs w:val="24"/>
        </w:rPr>
        <w:t>1) Ли</w:t>
      </w:r>
      <w:r w:rsidRPr="0016265C">
        <w:rPr>
          <w:sz w:val="24"/>
          <w:szCs w:val="24"/>
        </w:rPr>
        <w:softHyphen/>
        <w:t>де</w:t>
      </w:r>
      <w:r w:rsidRPr="0016265C">
        <w:rPr>
          <w:sz w:val="24"/>
          <w:szCs w:val="24"/>
        </w:rPr>
        <w:softHyphen/>
        <w:t>ром одной из пар</w:t>
      </w:r>
      <w:r w:rsidRPr="0016265C">
        <w:rPr>
          <w:sz w:val="24"/>
          <w:szCs w:val="24"/>
        </w:rPr>
        <w:softHyphen/>
        <w:t>тий, на</w:t>
      </w:r>
      <w:r w:rsidRPr="0016265C">
        <w:rPr>
          <w:sz w:val="24"/>
          <w:szCs w:val="24"/>
        </w:rPr>
        <w:softHyphen/>
        <w:t>зван</w:t>
      </w:r>
      <w:r w:rsidRPr="0016265C">
        <w:rPr>
          <w:sz w:val="24"/>
          <w:szCs w:val="24"/>
        </w:rPr>
        <w:softHyphen/>
        <w:t>ных в от</w:t>
      </w:r>
      <w:r w:rsidRPr="0016265C">
        <w:rPr>
          <w:sz w:val="24"/>
          <w:szCs w:val="24"/>
        </w:rPr>
        <w:softHyphen/>
        <w:t>рыв</w:t>
      </w:r>
      <w:r w:rsidRPr="0016265C">
        <w:rPr>
          <w:sz w:val="24"/>
          <w:szCs w:val="24"/>
        </w:rPr>
        <w:softHyphen/>
        <w:t>ке, яв</w:t>
      </w:r>
      <w:r w:rsidRPr="0016265C">
        <w:rPr>
          <w:sz w:val="24"/>
          <w:szCs w:val="24"/>
        </w:rPr>
        <w:softHyphen/>
        <w:t>лял</w:t>
      </w:r>
      <w:r w:rsidRPr="0016265C">
        <w:rPr>
          <w:sz w:val="24"/>
          <w:szCs w:val="24"/>
        </w:rPr>
        <w:softHyphen/>
        <w:t>ся П. Н. Ми</w:t>
      </w:r>
      <w:r w:rsidRPr="0016265C">
        <w:rPr>
          <w:sz w:val="24"/>
          <w:szCs w:val="24"/>
        </w:rPr>
        <w:softHyphen/>
        <w:t>лю</w:t>
      </w:r>
      <w:r w:rsidRPr="0016265C">
        <w:rPr>
          <w:sz w:val="24"/>
          <w:szCs w:val="24"/>
        </w:rPr>
        <w:softHyphen/>
        <w:t>ков.</w:t>
      </w:r>
    </w:p>
    <w:p w:rsidR="0016265C" w:rsidRPr="0016265C" w:rsidRDefault="0016265C" w:rsidP="0016265C">
      <w:pPr>
        <w:pStyle w:val="22"/>
        <w:spacing w:line="240" w:lineRule="auto"/>
        <w:rPr>
          <w:sz w:val="24"/>
          <w:szCs w:val="24"/>
        </w:rPr>
      </w:pPr>
      <w:r w:rsidRPr="0016265C">
        <w:rPr>
          <w:sz w:val="24"/>
          <w:szCs w:val="24"/>
        </w:rPr>
        <w:t>2) Дан</w:t>
      </w:r>
      <w:r w:rsidRPr="0016265C">
        <w:rPr>
          <w:sz w:val="24"/>
          <w:szCs w:val="24"/>
        </w:rPr>
        <w:softHyphen/>
        <w:t>ный от</w:t>
      </w:r>
      <w:r w:rsidRPr="0016265C">
        <w:rPr>
          <w:sz w:val="24"/>
          <w:szCs w:val="24"/>
        </w:rPr>
        <w:softHyphen/>
        <w:t>ры</w:t>
      </w:r>
      <w:r w:rsidRPr="0016265C">
        <w:rPr>
          <w:sz w:val="24"/>
          <w:szCs w:val="24"/>
        </w:rPr>
        <w:softHyphen/>
        <w:t>вок на</w:t>
      </w:r>
      <w:r w:rsidRPr="0016265C">
        <w:rPr>
          <w:sz w:val="24"/>
          <w:szCs w:val="24"/>
        </w:rPr>
        <w:softHyphen/>
        <w:t>пи</w:t>
      </w:r>
      <w:r w:rsidRPr="0016265C">
        <w:rPr>
          <w:sz w:val="24"/>
          <w:szCs w:val="24"/>
        </w:rPr>
        <w:softHyphen/>
        <w:t>сан в пе</w:t>
      </w:r>
      <w:r w:rsidRPr="0016265C">
        <w:rPr>
          <w:sz w:val="24"/>
          <w:szCs w:val="24"/>
        </w:rPr>
        <w:softHyphen/>
        <w:t>ри</w:t>
      </w:r>
      <w:r w:rsidRPr="0016265C">
        <w:rPr>
          <w:sz w:val="24"/>
          <w:szCs w:val="24"/>
        </w:rPr>
        <w:softHyphen/>
        <w:t>од 1920-1925 гг.</w:t>
      </w:r>
    </w:p>
    <w:p w:rsidR="0016265C" w:rsidRPr="0016265C" w:rsidRDefault="0016265C" w:rsidP="0016265C">
      <w:pPr>
        <w:pStyle w:val="22"/>
        <w:spacing w:line="240" w:lineRule="auto"/>
        <w:rPr>
          <w:sz w:val="24"/>
          <w:szCs w:val="24"/>
        </w:rPr>
      </w:pPr>
      <w:r w:rsidRPr="0016265C">
        <w:rPr>
          <w:sz w:val="24"/>
          <w:szCs w:val="24"/>
        </w:rPr>
        <w:t>3) Автор вы</w:t>
      </w:r>
      <w:r w:rsidRPr="0016265C">
        <w:rPr>
          <w:sz w:val="24"/>
          <w:szCs w:val="24"/>
        </w:rPr>
        <w:softHyphen/>
        <w:t>ра</w:t>
      </w:r>
      <w:r w:rsidRPr="0016265C">
        <w:rPr>
          <w:sz w:val="24"/>
          <w:szCs w:val="24"/>
        </w:rPr>
        <w:softHyphen/>
        <w:t>жа</w:t>
      </w:r>
      <w:r w:rsidRPr="0016265C">
        <w:rPr>
          <w:sz w:val="24"/>
          <w:szCs w:val="24"/>
        </w:rPr>
        <w:softHyphen/>
        <w:t>ет по</w:t>
      </w:r>
      <w:r w:rsidRPr="0016265C">
        <w:rPr>
          <w:sz w:val="24"/>
          <w:szCs w:val="24"/>
        </w:rPr>
        <w:softHyphen/>
        <w:t>зи</w:t>
      </w:r>
      <w:r w:rsidRPr="0016265C">
        <w:rPr>
          <w:sz w:val="24"/>
          <w:szCs w:val="24"/>
        </w:rPr>
        <w:softHyphen/>
        <w:t>цию пар</w:t>
      </w:r>
      <w:r w:rsidRPr="0016265C">
        <w:rPr>
          <w:sz w:val="24"/>
          <w:szCs w:val="24"/>
        </w:rPr>
        <w:softHyphen/>
        <w:t>тии боль</w:t>
      </w:r>
      <w:r w:rsidRPr="0016265C">
        <w:rPr>
          <w:sz w:val="24"/>
          <w:szCs w:val="24"/>
        </w:rPr>
        <w:softHyphen/>
        <w:t>ше</w:t>
      </w:r>
      <w:r w:rsidRPr="0016265C">
        <w:rPr>
          <w:sz w:val="24"/>
          <w:szCs w:val="24"/>
        </w:rPr>
        <w:softHyphen/>
        <w:t>ви</w:t>
      </w:r>
      <w:r w:rsidRPr="0016265C">
        <w:rPr>
          <w:sz w:val="24"/>
          <w:szCs w:val="24"/>
        </w:rPr>
        <w:softHyphen/>
        <w:t>ков по от</w:t>
      </w:r>
      <w:r w:rsidRPr="0016265C">
        <w:rPr>
          <w:sz w:val="24"/>
          <w:szCs w:val="24"/>
        </w:rPr>
        <w:softHyphen/>
        <w:t>но</w:t>
      </w:r>
      <w:r w:rsidRPr="0016265C">
        <w:rPr>
          <w:sz w:val="24"/>
          <w:szCs w:val="24"/>
        </w:rPr>
        <w:softHyphen/>
        <w:t>ше</w:t>
      </w:r>
      <w:r w:rsidRPr="0016265C">
        <w:rPr>
          <w:sz w:val="24"/>
          <w:szCs w:val="24"/>
        </w:rPr>
        <w:softHyphen/>
        <w:t>нию к пар</w:t>
      </w:r>
      <w:r w:rsidRPr="0016265C">
        <w:rPr>
          <w:sz w:val="24"/>
          <w:szCs w:val="24"/>
        </w:rPr>
        <w:softHyphen/>
        <w:t>ти</w:t>
      </w:r>
      <w:r w:rsidRPr="0016265C">
        <w:rPr>
          <w:sz w:val="24"/>
          <w:szCs w:val="24"/>
        </w:rPr>
        <w:softHyphen/>
        <w:t>ям, на</w:t>
      </w:r>
      <w:r w:rsidRPr="0016265C">
        <w:rPr>
          <w:sz w:val="24"/>
          <w:szCs w:val="24"/>
        </w:rPr>
        <w:softHyphen/>
        <w:t>зван</w:t>
      </w:r>
      <w:r w:rsidRPr="0016265C">
        <w:rPr>
          <w:sz w:val="24"/>
          <w:szCs w:val="24"/>
        </w:rPr>
        <w:softHyphen/>
        <w:t>ным в от</w:t>
      </w:r>
      <w:r w:rsidRPr="0016265C">
        <w:rPr>
          <w:sz w:val="24"/>
          <w:szCs w:val="24"/>
        </w:rPr>
        <w:softHyphen/>
        <w:t>рыв</w:t>
      </w:r>
      <w:r w:rsidRPr="0016265C">
        <w:rPr>
          <w:sz w:val="24"/>
          <w:szCs w:val="24"/>
        </w:rPr>
        <w:softHyphen/>
        <w:t>ке.</w:t>
      </w:r>
    </w:p>
    <w:p w:rsidR="0016265C" w:rsidRPr="0016265C" w:rsidRDefault="0016265C" w:rsidP="0016265C">
      <w:pPr>
        <w:pStyle w:val="22"/>
        <w:spacing w:line="240" w:lineRule="auto"/>
        <w:rPr>
          <w:sz w:val="24"/>
          <w:szCs w:val="24"/>
        </w:rPr>
      </w:pPr>
      <w:r w:rsidRPr="0016265C">
        <w:rPr>
          <w:sz w:val="24"/>
          <w:szCs w:val="24"/>
        </w:rPr>
        <w:t>4) Автор кри</w:t>
      </w:r>
      <w:r w:rsidRPr="0016265C">
        <w:rPr>
          <w:sz w:val="24"/>
          <w:szCs w:val="24"/>
        </w:rPr>
        <w:softHyphen/>
        <w:t>ти</w:t>
      </w:r>
      <w:r w:rsidRPr="0016265C">
        <w:rPr>
          <w:sz w:val="24"/>
          <w:szCs w:val="24"/>
        </w:rPr>
        <w:softHyphen/>
        <w:t>ку</w:t>
      </w:r>
      <w:r w:rsidRPr="0016265C">
        <w:rPr>
          <w:sz w:val="24"/>
          <w:szCs w:val="24"/>
        </w:rPr>
        <w:softHyphen/>
        <w:t>ет пред</w:t>
      </w:r>
      <w:r w:rsidRPr="0016265C">
        <w:rPr>
          <w:sz w:val="24"/>
          <w:szCs w:val="24"/>
        </w:rPr>
        <w:softHyphen/>
        <w:t>ста</w:t>
      </w:r>
      <w:r w:rsidRPr="0016265C">
        <w:rPr>
          <w:sz w:val="24"/>
          <w:szCs w:val="24"/>
        </w:rPr>
        <w:softHyphen/>
        <w:t>ви</w:t>
      </w:r>
      <w:r w:rsidRPr="0016265C">
        <w:rPr>
          <w:sz w:val="24"/>
          <w:szCs w:val="24"/>
        </w:rPr>
        <w:softHyphen/>
        <w:t>те</w:t>
      </w:r>
      <w:r w:rsidRPr="0016265C">
        <w:rPr>
          <w:sz w:val="24"/>
          <w:szCs w:val="24"/>
        </w:rPr>
        <w:softHyphen/>
        <w:t>лей пар</w:t>
      </w:r>
      <w:r w:rsidRPr="0016265C">
        <w:rPr>
          <w:sz w:val="24"/>
          <w:szCs w:val="24"/>
        </w:rPr>
        <w:softHyphen/>
        <w:t>тий, на</w:t>
      </w:r>
      <w:r w:rsidRPr="0016265C">
        <w:rPr>
          <w:sz w:val="24"/>
          <w:szCs w:val="24"/>
        </w:rPr>
        <w:softHyphen/>
        <w:t>зван</w:t>
      </w:r>
      <w:r w:rsidRPr="0016265C">
        <w:rPr>
          <w:sz w:val="24"/>
          <w:szCs w:val="24"/>
        </w:rPr>
        <w:softHyphen/>
        <w:t>ных в от</w:t>
      </w:r>
      <w:r w:rsidRPr="0016265C">
        <w:rPr>
          <w:sz w:val="24"/>
          <w:szCs w:val="24"/>
        </w:rPr>
        <w:softHyphen/>
        <w:t>рыв</w:t>
      </w:r>
      <w:r w:rsidRPr="0016265C">
        <w:rPr>
          <w:sz w:val="24"/>
          <w:szCs w:val="24"/>
        </w:rPr>
        <w:softHyphen/>
        <w:t>ке, за их де</w:t>
      </w:r>
      <w:r w:rsidRPr="0016265C">
        <w:rPr>
          <w:sz w:val="24"/>
          <w:szCs w:val="24"/>
        </w:rPr>
        <w:softHyphen/>
        <w:t>я</w:t>
      </w:r>
      <w:r w:rsidRPr="0016265C">
        <w:rPr>
          <w:sz w:val="24"/>
          <w:szCs w:val="24"/>
        </w:rPr>
        <w:softHyphen/>
        <w:t>тель</w:t>
      </w:r>
      <w:r w:rsidRPr="0016265C">
        <w:rPr>
          <w:sz w:val="24"/>
          <w:szCs w:val="24"/>
        </w:rPr>
        <w:softHyphen/>
        <w:t>ность в ходе ука</w:t>
      </w:r>
      <w:r w:rsidRPr="0016265C">
        <w:rPr>
          <w:sz w:val="24"/>
          <w:szCs w:val="24"/>
        </w:rPr>
        <w:softHyphen/>
        <w:t>зан</w:t>
      </w:r>
      <w:r w:rsidRPr="0016265C">
        <w:rPr>
          <w:sz w:val="24"/>
          <w:szCs w:val="24"/>
        </w:rPr>
        <w:softHyphen/>
        <w:t>ной ре</w:t>
      </w:r>
      <w:r w:rsidRPr="0016265C">
        <w:rPr>
          <w:sz w:val="24"/>
          <w:szCs w:val="24"/>
        </w:rPr>
        <w:softHyphen/>
        <w:t>во</w:t>
      </w:r>
      <w:r w:rsidRPr="0016265C">
        <w:rPr>
          <w:sz w:val="24"/>
          <w:szCs w:val="24"/>
        </w:rPr>
        <w:softHyphen/>
        <w:t>лю</w:t>
      </w:r>
      <w:r w:rsidRPr="0016265C">
        <w:rPr>
          <w:sz w:val="24"/>
          <w:szCs w:val="24"/>
        </w:rPr>
        <w:softHyphen/>
        <w:t>ции.</w:t>
      </w:r>
    </w:p>
    <w:p w:rsidR="0016265C" w:rsidRPr="0016265C" w:rsidRDefault="0016265C" w:rsidP="0016265C">
      <w:pPr>
        <w:pStyle w:val="22"/>
        <w:spacing w:line="240" w:lineRule="auto"/>
        <w:rPr>
          <w:sz w:val="24"/>
          <w:szCs w:val="24"/>
        </w:rPr>
      </w:pPr>
      <w:r w:rsidRPr="0016265C">
        <w:rPr>
          <w:sz w:val="24"/>
          <w:szCs w:val="24"/>
        </w:rPr>
        <w:t>5) Ре</w:t>
      </w:r>
      <w:r w:rsidRPr="0016265C">
        <w:rPr>
          <w:sz w:val="24"/>
          <w:szCs w:val="24"/>
        </w:rPr>
        <w:softHyphen/>
        <w:t>во</w:t>
      </w:r>
      <w:r w:rsidRPr="0016265C">
        <w:rPr>
          <w:sz w:val="24"/>
          <w:szCs w:val="24"/>
        </w:rPr>
        <w:softHyphen/>
        <w:t>лю</w:t>
      </w:r>
      <w:r w:rsidRPr="0016265C">
        <w:rPr>
          <w:sz w:val="24"/>
          <w:szCs w:val="24"/>
        </w:rPr>
        <w:softHyphen/>
        <w:t>ция, о ко</w:t>
      </w:r>
      <w:r w:rsidRPr="0016265C">
        <w:rPr>
          <w:sz w:val="24"/>
          <w:szCs w:val="24"/>
        </w:rPr>
        <w:softHyphen/>
        <w:t>то</w:t>
      </w:r>
      <w:r w:rsidRPr="0016265C">
        <w:rPr>
          <w:sz w:val="24"/>
          <w:szCs w:val="24"/>
        </w:rPr>
        <w:softHyphen/>
        <w:t>рой идёт речь, при</w:t>
      </w:r>
      <w:r w:rsidRPr="0016265C">
        <w:rPr>
          <w:sz w:val="24"/>
          <w:szCs w:val="24"/>
        </w:rPr>
        <w:softHyphen/>
        <w:t>ве</w:t>
      </w:r>
      <w:r w:rsidRPr="0016265C">
        <w:rPr>
          <w:sz w:val="24"/>
          <w:szCs w:val="24"/>
        </w:rPr>
        <w:softHyphen/>
        <w:t>ла к из</w:t>
      </w:r>
      <w:r w:rsidRPr="0016265C">
        <w:rPr>
          <w:sz w:val="24"/>
          <w:szCs w:val="24"/>
        </w:rPr>
        <w:softHyphen/>
        <w:t>ме</w:t>
      </w:r>
      <w:r w:rsidRPr="0016265C">
        <w:rPr>
          <w:sz w:val="24"/>
          <w:szCs w:val="24"/>
        </w:rPr>
        <w:softHyphen/>
        <w:t>не</w:t>
      </w:r>
      <w:r w:rsidRPr="0016265C">
        <w:rPr>
          <w:sz w:val="24"/>
          <w:szCs w:val="24"/>
        </w:rPr>
        <w:softHyphen/>
        <w:t>нию формы прав</w:t>
      </w:r>
      <w:r w:rsidRPr="0016265C">
        <w:rPr>
          <w:sz w:val="24"/>
          <w:szCs w:val="24"/>
        </w:rPr>
        <w:softHyphen/>
        <w:t>ле</w:t>
      </w:r>
      <w:r w:rsidRPr="0016265C">
        <w:rPr>
          <w:sz w:val="24"/>
          <w:szCs w:val="24"/>
        </w:rPr>
        <w:softHyphen/>
        <w:t>ния в Рос</w:t>
      </w:r>
      <w:r w:rsidRPr="0016265C">
        <w:rPr>
          <w:sz w:val="24"/>
          <w:szCs w:val="24"/>
        </w:rPr>
        <w:softHyphen/>
        <w:t>сии.</w:t>
      </w:r>
    </w:p>
    <w:p w:rsidR="0016265C" w:rsidRPr="0016265C" w:rsidRDefault="0016265C" w:rsidP="0016265C">
      <w:pPr>
        <w:pStyle w:val="22"/>
        <w:spacing w:line="240" w:lineRule="auto"/>
        <w:rPr>
          <w:sz w:val="24"/>
          <w:szCs w:val="24"/>
        </w:rPr>
      </w:pPr>
      <w:r w:rsidRPr="0016265C">
        <w:rPr>
          <w:sz w:val="24"/>
          <w:szCs w:val="24"/>
        </w:rPr>
        <w:t>6) Пар</w:t>
      </w:r>
      <w:r w:rsidRPr="0016265C">
        <w:rPr>
          <w:sz w:val="24"/>
          <w:szCs w:val="24"/>
        </w:rPr>
        <w:softHyphen/>
        <w:t>тии, на</w:t>
      </w:r>
      <w:r w:rsidRPr="0016265C">
        <w:rPr>
          <w:sz w:val="24"/>
          <w:szCs w:val="24"/>
        </w:rPr>
        <w:softHyphen/>
        <w:t>зван</w:t>
      </w:r>
      <w:r w:rsidRPr="0016265C">
        <w:rPr>
          <w:sz w:val="24"/>
          <w:szCs w:val="24"/>
        </w:rPr>
        <w:softHyphen/>
        <w:t>ные в от</w:t>
      </w:r>
      <w:r w:rsidRPr="0016265C">
        <w:rPr>
          <w:sz w:val="24"/>
          <w:szCs w:val="24"/>
        </w:rPr>
        <w:softHyphen/>
        <w:t>рыв</w:t>
      </w:r>
      <w:r w:rsidRPr="0016265C">
        <w:rPr>
          <w:sz w:val="24"/>
          <w:szCs w:val="24"/>
        </w:rPr>
        <w:softHyphen/>
        <w:t>ке, яв</w:t>
      </w:r>
      <w:r w:rsidRPr="0016265C">
        <w:rPr>
          <w:sz w:val="24"/>
          <w:szCs w:val="24"/>
        </w:rPr>
        <w:softHyphen/>
        <w:t>ля</w:t>
      </w:r>
      <w:r w:rsidRPr="0016265C">
        <w:rPr>
          <w:sz w:val="24"/>
          <w:szCs w:val="24"/>
        </w:rPr>
        <w:softHyphen/>
        <w:t>лись ли</w:t>
      </w:r>
      <w:r w:rsidRPr="0016265C">
        <w:rPr>
          <w:sz w:val="24"/>
          <w:szCs w:val="24"/>
        </w:rPr>
        <w:softHyphen/>
        <w:t>бе</w:t>
      </w:r>
      <w:r w:rsidRPr="0016265C">
        <w:rPr>
          <w:sz w:val="24"/>
          <w:szCs w:val="24"/>
        </w:rPr>
        <w:softHyphen/>
        <w:t>раль</w:t>
      </w:r>
      <w:r w:rsidRPr="0016265C">
        <w:rPr>
          <w:sz w:val="24"/>
          <w:szCs w:val="24"/>
        </w:rPr>
        <w:softHyphen/>
        <w:t>ны</w:t>
      </w:r>
      <w:r w:rsidRPr="0016265C">
        <w:rPr>
          <w:sz w:val="24"/>
          <w:szCs w:val="24"/>
        </w:rPr>
        <w:softHyphen/>
        <w:t>ми и со</w:t>
      </w:r>
      <w:r w:rsidRPr="0016265C">
        <w:rPr>
          <w:sz w:val="24"/>
          <w:szCs w:val="24"/>
        </w:rPr>
        <w:softHyphen/>
        <w:t>сто</w:t>
      </w:r>
      <w:r w:rsidRPr="0016265C">
        <w:rPr>
          <w:sz w:val="24"/>
          <w:szCs w:val="24"/>
        </w:rPr>
        <w:softHyphen/>
        <w:t>я</w:t>
      </w:r>
      <w:r w:rsidRPr="0016265C">
        <w:rPr>
          <w:sz w:val="24"/>
          <w:szCs w:val="24"/>
        </w:rPr>
        <w:softHyphen/>
        <w:t>ли в ос</w:t>
      </w:r>
      <w:r w:rsidRPr="0016265C">
        <w:rPr>
          <w:sz w:val="24"/>
          <w:szCs w:val="24"/>
        </w:rPr>
        <w:softHyphen/>
        <w:t>нов</w:t>
      </w:r>
      <w:r w:rsidRPr="0016265C">
        <w:rPr>
          <w:sz w:val="24"/>
          <w:szCs w:val="24"/>
        </w:rPr>
        <w:softHyphen/>
        <w:t>ном из пред</w:t>
      </w:r>
      <w:r w:rsidRPr="0016265C">
        <w:rPr>
          <w:sz w:val="24"/>
          <w:szCs w:val="24"/>
        </w:rPr>
        <w:softHyphen/>
        <w:t>ста</w:t>
      </w:r>
      <w:r w:rsidRPr="0016265C">
        <w:rPr>
          <w:sz w:val="24"/>
          <w:szCs w:val="24"/>
        </w:rPr>
        <w:softHyphen/>
        <w:t>ви</w:t>
      </w:r>
      <w:r w:rsidRPr="0016265C">
        <w:rPr>
          <w:sz w:val="24"/>
          <w:szCs w:val="24"/>
        </w:rPr>
        <w:softHyphen/>
        <w:t>те</w:t>
      </w:r>
      <w:r w:rsidRPr="0016265C">
        <w:rPr>
          <w:sz w:val="24"/>
          <w:szCs w:val="24"/>
        </w:rPr>
        <w:softHyphen/>
        <w:t>лей круп</w:t>
      </w:r>
      <w:r w:rsidRPr="0016265C">
        <w:rPr>
          <w:sz w:val="24"/>
          <w:szCs w:val="24"/>
        </w:rPr>
        <w:softHyphen/>
        <w:t>ной и сред</w:t>
      </w:r>
      <w:r w:rsidRPr="0016265C">
        <w:rPr>
          <w:sz w:val="24"/>
          <w:szCs w:val="24"/>
        </w:rPr>
        <w:softHyphen/>
        <w:t>ней бур</w:t>
      </w:r>
      <w:r w:rsidRPr="0016265C">
        <w:rPr>
          <w:sz w:val="24"/>
          <w:szCs w:val="24"/>
        </w:rPr>
        <w:softHyphen/>
        <w:t>жу</w:t>
      </w:r>
      <w:r w:rsidRPr="0016265C">
        <w:rPr>
          <w:sz w:val="24"/>
          <w:szCs w:val="24"/>
        </w:rPr>
        <w:softHyphen/>
        <w:t>а</w:t>
      </w:r>
      <w:r w:rsidRPr="0016265C">
        <w:rPr>
          <w:sz w:val="24"/>
          <w:szCs w:val="24"/>
        </w:rPr>
        <w:softHyphen/>
        <w:t>зии.</w:t>
      </w:r>
    </w:p>
    <w:p w:rsidR="0016265C" w:rsidRPr="0016265C" w:rsidRDefault="0016265C" w:rsidP="0016265C">
      <w:pPr>
        <w:pStyle w:val="22"/>
        <w:spacing w:line="240" w:lineRule="auto"/>
        <w:rPr>
          <w:sz w:val="24"/>
          <w:szCs w:val="24"/>
        </w:rPr>
      </w:pPr>
      <w:r w:rsidRPr="0016265C">
        <w:rPr>
          <w:sz w:val="24"/>
          <w:szCs w:val="24"/>
        </w:rPr>
        <w:t xml:space="preserve">            Ответ:_________</w:t>
      </w:r>
    </w:p>
    <w:p w:rsidR="0016265C" w:rsidRPr="0016265C" w:rsidRDefault="0016265C" w:rsidP="0016265C">
      <w:pPr>
        <w:pStyle w:val="22"/>
        <w:spacing w:line="240" w:lineRule="auto"/>
        <w:rPr>
          <w:sz w:val="24"/>
          <w:szCs w:val="24"/>
        </w:rPr>
      </w:pPr>
      <w:r w:rsidRPr="0016265C">
        <w:rPr>
          <w:sz w:val="24"/>
          <w:szCs w:val="24"/>
        </w:rPr>
        <w:t>Часть 2</w:t>
      </w:r>
    </w:p>
    <w:p w:rsidR="0016265C" w:rsidRPr="0016265C" w:rsidRDefault="0016265C" w:rsidP="0016265C">
      <w:pPr>
        <w:pStyle w:val="22"/>
        <w:spacing w:line="240" w:lineRule="auto"/>
        <w:rPr>
          <w:sz w:val="24"/>
          <w:szCs w:val="24"/>
        </w:rPr>
      </w:pPr>
      <w:r w:rsidRPr="0016265C">
        <w:rPr>
          <w:sz w:val="24"/>
          <w:szCs w:val="24"/>
        </w:rPr>
        <w:t>Прочтите текст документа и ответьте на вопросы после него:</w:t>
      </w:r>
    </w:p>
    <w:p w:rsidR="0016265C" w:rsidRPr="0016265C" w:rsidRDefault="0016265C" w:rsidP="0016265C">
      <w:pPr>
        <w:pStyle w:val="22"/>
        <w:spacing w:line="240" w:lineRule="auto"/>
        <w:rPr>
          <w:sz w:val="24"/>
          <w:szCs w:val="24"/>
        </w:rPr>
      </w:pPr>
      <w:r w:rsidRPr="0016265C">
        <w:rPr>
          <w:sz w:val="24"/>
          <w:szCs w:val="24"/>
        </w:rPr>
        <w:lastRenderedPageBreak/>
        <w:t xml:space="preserve">«С 1 января </w:t>
      </w:r>
      <w:smartTag w:uri="urn:schemas-microsoft-com:office:smarttags" w:element="metricconverter">
        <w:smartTagPr>
          <w:attr w:name="ProductID" w:val="1907 г"/>
        </w:smartTagPr>
        <w:r w:rsidRPr="0016265C">
          <w:rPr>
            <w:sz w:val="24"/>
            <w:szCs w:val="24"/>
          </w:rPr>
          <w:t>1907 г</w:t>
        </w:r>
      </w:smartTag>
      <w:r w:rsidRPr="0016265C">
        <w:rPr>
          <w:sz w:val="24"/>
          <w:szCs w:val="24"/>
        </w:rPr>
        <w:t>. крестьяне приобретают право свободного выхода из общины, с укреплением в собственность отдельных домохозяев, переходящих к личному владению, участков из</w:t>
      </w:r>
      <w:r w:rsidRPr="0016265C">
        <w:rPr>
          <w:sz w:val="24"/>
          <w:szCs w:val="24"/>
        </w:rPr>
        <w:tab/>
        <w:t>мирского надела.</w:t>
      </w:r>
      <w:r w:rsidRPr="0016265C">
        <w:rPr>
          <w:sz w:val="24"/>
          <w:szCs w:val="24"/>
        </w:rPr>
        <w:tab/>
        <w:t>.</w:t>
      </w:r>
    </w:p>
    <w:p w:rsidR="0016265C" w:rsidRPr="0016265C" w:rsidRDefault="0016265C" w:rsidP="0016265C">
      <w:pPr>
        <w:pStyle w:val="22"/>
        <w:spacing w:line="240" w:lineRule="auto"/>
        <w:rPr>
          <w:sz w:val="24"/>
          <w:szCs w:val="24"/>
        </w:rPr>
      </w:pPr>
      <w:r w:rsidRPr="0016265C">
        <w:rPr>
          <w:sz w:val="24"/>
          <w:szCs w:val="24"/>
        </w:rPr>
        <w:tab/>
        <w:t xml:space="preserve">        1. Каждый домохозяин, владевший надельной землей на общинном праве, может во всякое время требовать укрепления за собой в личную собственность причитающейся ему части из означенной земли.</w:t>
      </w:r>
    </w:p>
    <w:p w:rsidR="0016265C" w:rsidRPr="0016265C" w:rsidRDefault="0016265C" w:rsidP="0016265C">
      <w:pPr>
        <w:pStyle w:val="22"/>
        <w:spacing w:line="240" w:lineRule="auto"/>
        <w:rPr>
          <w:sz w:val="24"/>
          <w:szCs w:val="24"/>
        </w:rPr>
      </w:pPr>
      <w:r w:rsidRPr="0016265C">
        <w:rPr>
          <w:sz w:val="24"/>
          <w:szCs w:val="24"/>
        </w:rPr>
        <w:tab/>
        <w:t>2. В обществах, в коих не было общих переделов в течение 24-х лет,  за каждым домохозяином укрепляются в личную собствен</w:t>
      </w:r>
      <w:r w:rsidRPr="0016265C">
        <w:rPr>
          <w:sz w:val="24"/>
          <w:szCs w:val="24"/>
        </w:rPr>
        <w:softHyphen/>
        <w:t>ность, сверх усадебного участка, все участки земли, состоящие в его постоянном (неарендном) пользовании.</w:t>
      </w:r>
    </w:p>
    <w:p w:rsidR="0016265C" w:rsidRPr="0016265C" w:rsidRDefault="0016265C" w:rsidP="0016265C">
      <w:pPr>
        <w:pStyle w:val="22"/>
        <w:spacing w:line="240" w:lineRule="auto"/>
        <w:rPr>
          <w:sz w:val="24"/>
          <w:szCs w:val="24"/>
        </w:rPr>
      </w:pPr>
      <w:r w:rsidRPr="0016265C">
        <w:rPr>
          <w:sz w:val="24"/>
          <w:szCs w:val="24"/>
        </w:rPr>
        <w:tab/>
        <w:t>4. Домохозяева, за коими укреплены в личную собственность участки общинной земли, сохраняют за собой право пользования в неизменной доле теми сенокосными, лесными и другими угодьями, которые переделяются на особых основаниях, а также право участия в пользовании непеределяемыми угодьями, как-то: мирской усадебной землей, выгонами, пастбищами, оброчными статьями и др.</w:t>
      </w:r>
    </w:p>
    <w:p w:rsidR="0016265C" w:rsidRPr="0016265C" w:rsidRDefault="0016265C" w:rsidP="0016265C">
      <w:pPr>
        <w:pStyle w:val="22"/>
        <w:spacing w:line="240" w:lineRule="auto"/>
        <w:rPr>
          <w:sz w:val="24"/>
          <w:szCs w:val="24"/>
        </w:rPr>
      </w:pPr>
      <w:r w:rsidRPr="0016265C">
        <w:rPr>
          <w:sz w:val="24"/>
          <w:szCs w:val="24"/>
        </w:rPr>
        <w:tab/>
        <w:t>12. Каждый домохозяин, за коим укреплены участки надельной земли, имеет право во всякое время требовать, чтобы общество выделило ему взамен сих участков соответственный участок, по возможности к одному месту».</w:t>
      </w:r>
    </w:p>
    <w:p w:rsidR="0016265C" w:rsidRPr="006D1337" w:rsidRDefault="0016265C" w:rsidP="0016265C">
      <w:pPr>
        <w:pStyle w:val="22"/>
        <w:spacing w:line="240" w:lineRule="auto"/>
        <w:rPr>
          <w:sz w:val="24"/>
          <w:szCs w:val="24"/>
        </w:rPr>
      </w:pPr>
    </w:p>
    <w:p w:rsidR="0016265C" w:rsidRDefault="0016265C" w:rsidP="0016265C">
      <w:pPr>
        <w:pStyle w:val="22"/>
        <w:spacing w:line="240" w:lineRule="auto"/>
        <w:rPr>
          <w:sz w:val="24"/>
          <w:szCs w:val="24"/>
        </w:rPr>
      </w:pPr>
      <w:r w:rsidRPr="0016265C">
        <w:rPr>
          <w:sz w:val="24"/>
          <w:szCs w:val="24"/>
        </w:rPr>
        <w:t xml:space="preserve">13. </w:t>
      </w:r>
      <w:r w:rsidRPr="00EE1B41">
        <w:rPr>
          <w:sz w:val="24"/>
          <w:szCs w:val="24"/>
        </w:rPr>
        <w:t>Напишите автора и название данного документа.</w:t>
      </w:r>
    </w:p>
    <w:p w:rsidR="0016265C" w:rsidRPr="0016265C" w:rsidRDefault="0016265C" w:rsidP="0016265C">
      <w:pPr>
        <w:pStyle w:val="22"/>
        <w:spacing w:line="240" w:lineRule="auto"/>
        <w:rPr>
          <w:sz w:val="24"/>
          <w:szCs w:val="24"/>
        </w:rPr>
      </w:pPr>
      <w:r w:rsidRPr="0016265C">
        <w:rPr>
          <w:sz w:val="24"/>
          <w:szCs w:val="24"/>
        </w:rPr>
        <w:t>Ответ: _________________________________________________________________________</w:t>
      </w:r>
    </w:p>
    <w:p w:rsidR="0016265C" w:rsidRPr="00EE1B41" w:rsidRDefault="0016265C" w:rsidP="0016265C">
      <w:pPr>
        <w:pStyle w:val="22"/>
        <w:spacing w:line="240" w:lineRule="auto"/>
        <w:rPr>
          <w:sz w:val="24"/>
          <w:szCs w:val="24"/>
        </w:rPr>
      </w:pPr>
    </w:p>
    <w:p w:rsidR="0016265C" w:rsidRDefault="0016265C" w:rsidP="0016265C">
      <w:pPr>
        <w:pStyle w:val="22"/>
        <w:spacing w:line="240" w:lineRule="auto"/>
        <w:rPr>
          <w:sz w:val="24"/>
          <w:szCs w:val="24"/>
        </w:rPr>
      </w:pPr>
      <w:r w:rsidRPr="0016265C">
        <w:rPr>
          <w:sz w:val="24"/>
          <w:szCs w:val="24"/>
        </w:rPr>
        <w:t xml:space="preserve">14. </w:t>
      </w:r>
      <w:r w:rsidRPr="00EE1B41">
        <w:rPr>
          <w:sz w:val="24"/>
          <w:szCs w:val="24"/>
        </w:rPr>
        <w:t>Определите время создания документа и укажите событие, к которому он относится</w:t>
      </w:r>
    </w:p>
    <w:p w:rsidR="0016265C" w:rsidRPr="0016265C" w:rsidRDefault="0016265C" w:rsidP="0016265C">
      <w:pPr>
        <w:pStyle w:val="22"/>
        <w:spacing w:line="240" w:lineRule="auto"/>
        <w:rPr>
          <w:sz w:val="24"/>
          <w:szCs w:val="24"/>
        </w:rPr>
      </w:pPr>
      <w:r w:rsidRPr="0016265C">
        <w:rPr>
          <w:sz w:val="24"/>
          <w:szCs w:val="24"/>
        </w:rPr>
        <w:t>Ответ: _________________________________________________________________________</w:t>
      </w:r>
    </w:p>
    <w:p w:rsidR="0016265C" w:rsidRPr="0016265C" w:rsidRDefault="0016265C" w:rsidP="0016265C">
      <w:pPr>
        <w:pStyle w:val="22"/>
        <w:spacing w:line="240" w:lineRule="auto"/>
        <w:rPr>
          <w:sz w:val="24"/>
          <w:szCs w:val="24"/>
        </w:rPr>
      </w:pPr>
    </w:p>
    <w:p w:rsidR="0016265C" w:rsidRPr="0016265C" w:rsidRDefault="0016265C" w:rsidP="0016265C">
      <w:pPr>
        <w:pStyle w:val="22"/>
        <w:spacing w:line="240" w:lineRule="auto"/>
        <w:rPr>
          <w:sz w:val="24"/>
          <w:szCs w:val="24"/>
        </w:rPr>
      </w:pPr>
      <w:r w:rsidRPr="0016265C">
        <w:rPr>
          <w:sz w:val="24"/>
          <w:szCs w:val="24"/>
        </w:rPr>
        <w:t xml:space="preserve">15. Используя документ и  знания по истории, определите главную цель реформы. </w:t>
      </w:r>
    </w:p>
    <w:p w:rsidR="0016265C" w:rsidRPr="0016265C" w:rsidRDefault="0016265C" w:rsidP="0016265C">
      <w:pPr>
        <w:pStyle w:val="22"/>
        <w:spacing w:line="240" w:lineRule="auto"/>
        <w:rPr>
          <w:sz w:val="24"/>
          <w:szCs w:val="24"/>
        </w:rPr>
      </w:pPr>
      <w:r w:rsidRPr="0016265C">
        <w:rPr>
          <w:sz w:val="24"/>
          <w:szCs w:val="24"/>
        </w:rPr>
        <w:t>Ответ _________________________________________________________________________</w:t>
      </w:r>
    </w:p>
    <w:p w:rsidR="0016265C" w:rsidRPr="0016265C" w:rsidRDefault="0016265C" w:rsidP="0016265C">
      <w:pPr>
        <w:pStyle w:val="22"/>
        <w:spacing w:line="240" w:lineRule="auto"/>
        <w:rPr>
          <w:sz w:val="24"/>
          <w:szCs w:val="24"/>
        </w:rPr>
      </w:pPr>
      <w:r w:rsidRPr="0016265C">
        <w:rPr>
          <w:sz w:val="24"/>
          <w:szCs w:val="24"/>
        </w:rPr>
        <w:tab/>
        <w:t>________________________________________________________________________________</w:t>
      </w:r>
    </w:p>
    <w:p w:rsidR="0016265C" w:rsidRPr="0016265C" w:rsidRDefault="0016265C" w:rsidP="0016265C">
      <w:pPr>
        <w:pStyle w:val="22"/>
        <w:spacing w:line="240" w:lineRule="auto"/>
        <w:rPr>
          <w:sz w:val="24"/>
          <w:szCs w:val="24"/>
        </w:rPr>
      </w:pPr>
    </w:p>
    <w:p w:rsidR="0016265C" w:rsidRPr="0016265C" w:rsidRDefault="0016265C" w:rsidP="0016265C">
      <w:pPr>
        <w:pStyle w:val="22"/>
        <w:spacing w:line="240" w:lineRule="auto"/>
        <w:rPr>
          <w:sz w:val="24"/>
          <w:szCs w:val="24"/>
        </w:rPr>
      </w:pPr>
      <w:r w:rsidRPr="0016265C">
        <w:rPr>
          <w:sz w:val="24"/>
          <w:szCs w:val="24"/>
        </w:rPr>
        <w:t xml:space="preserve">16. Используя данный документ и ваши знания  по истории России, назовите основные направления реформы </w:t>
      </w:r>
    </w:p>
    <w:p w:rsidR="0016265C" w:rsidRPr="0016265C" w:rsidRDefault="0016265C" w:rsidP="0016265C">
      <w:pPr>
        <w:pStyle w:val="22"/>
        <w:spacing w:line="240" w:lineRule="auto"/>
        <w:rPr>
          <w:sz w:val="24"/>
          <w:szCs w:val="24"/>
        </w:rPr>
      </w:pPr>
      <w:r w:rsidRPr="0016265C">
        <w:rPr>
          <w:sz w:val="24"/>
          <w:szCs w:val="24"/>
        </w:rPr>
        <w:t>Ответ:  ________________________________________________________________________</w:t>
      </w:r>
    </w:p>
    <w:p w:rsidR="0016265C" w:rsidRPr="0016265C" w:rsidRDefault="0016265C" w:rsidP="0016265C">
      <w:pPr>
        <w:pStyle w:val="22"/>
        <w:spacing w:line="240" w:lineRule="auto"/>
        <w:rPr>
          <w:sz w:val="24"/>
          <w:szCs w:val="24"/>
        </w:rPr>
      </w:pPr>
      <w:r w:rsidRPr="0016265C">
        <w:rPr>
          <w:sz w:val="24"/>
          <w:szCs w:val="24"/>
        </w:rPr>
        <w:t>________________________________________________________________________________</w:t>
      </w:r>
    </w:p>
    <w:p w:rsidR="0016265C" w:rsidRPr="0016265C" w:rsidRDefault="0016265C" w:rsidP="0016265C">
      <w:pPr>
        <w:pStyle w:val="22"/>
        <w:spacing w:line="240" w:lineRule="auto"/>
        <w:rPr>
          <w:sz w:val="24"/>
          <w:szCs w:val="24"/>
        </w:rPr>
      </w:pPr>
      <w:r w:rsidRPr="0016265C">
        <w:rPr>
          <w:sz w:val="24"/>
          <w:szCs w:val="24"/>
        </w:rPr>
        <w:t>________________________________________________________________________________</w:t>
      </w:r>
    </w:p>
    <w:p w:rsidR="0016265C" w:rsidRPr="0016265C" w:rsidRDefault="0016265C" w:rsidP="0016265C">
      <w:pPr>
        <w:pStyle w:val="22"/>
        <w:spacing w:line="240" w:lineRule="auto"/>
        <w:rPr>
          <w:sz w:val="24"/>
          <w:szCs w:val="24"/>
        </w:rPr>
      </w:pPr>
      <w:r w:rsidRPr="0016265C">
        <w:rPr>
          <w:sz w:val="24"/>
          <w:szCs w:val="24"/>
        </w:rPr>
        <w:t>________________________________________________________________________________</w:t>
      </w:r>
    </w:p>
    <w:p w:rsidR="0016265C" w:rsidRPr="0016265C" w:rsidRDefault="0016265C" w:rsidP="0016265C">
      <w:pPr>
        <w:pStyle w:val="22"/>
        <w:spacing w:line="240" w:lineRule="auto"/>
        <w:rPr>
          <w:sz w:val="24"/>
          <w:szCs w:val="24"/>
        </w:rPr>
      </w:pPr>
      <w:r w:rsidRPr="0016265C">
        <w:rPr>
          <w:sz w:val="24"/>
          <w:szCs w:val="24"/>
        </w:rPr>
        <w:t>________________________________________________________________________________</w:t>
      </w:r>
    </w:p>
    <w:p w:rsidR="0016265C" w:rsidRPr="0016265C" w:rsidRDefault="0016265C" w:rsidP="0016265C">
      <w:pPr>
        <w:pStyle w:val="22"/>
        <w:spacing w:line="240" w:lineRule="auto"/>
        <w:rPr>
          <w:sz w:val="24"/>
          <w:szCs w:val="24"/>
        </w:rPr>
      </w:pPr>
      <w:r w:rsidRPr="0016265C">
        <w:rPr>
          <w:sz w:val="24"/>
          <w:szCs w:val="24"/>
        </w:rPr>
        <w:t>________________________________________________________________________________</w:t>
      </w:r>
    </w:p>
    <w:p w:rsidR="0016265C" w:rsidRPr="0016265C" w:rsidRDefault="0016265C" w:rsidP="0016265C">
      <w:pPr>
        <w:pStyle w:val="22"/>
        <w:spacing w:line="240" w:lineRule="auto"/>
        <w:rPr>
          <w:sz w:val="24"/>
          <w:szCs w:val="24"/>
        </w:rPr>
      </w:pPr>
      <w:r w:rsidRPr="0016265C">
        <w:rPr>
          <w:sz w:val="24"/>
          <w:szCs w:val="24"/>
        </w:rPr>
        <w:t>________________________________________________________________________________</w:t>
      </w:r>
    </w:p>
    <w:p w:rsidR="0016265C" w:rsidRPr="0016265C" w:rsidRDefault="0016265C" w:rsidP="0016265C">
      <w:pPr>
        <w:pStyle w:val="22"/>
        <w:spacing w:line="240" w:lineRule="auto"/>
        <w:rPr>
          <w:sz w:val="24"/>
          <w:szCs w:val="24"/>
        </w:rPr>
      </w:pPr>
    </w:p>
    <w:p w:rsidR="0016265C" w:rsidRPr="0016265C" w:rsidRDefault="0016265C" w:rsidP="0016265C">
      <w:pPr>
        <w:pStyle w:val="22"/>
        <w:spacing w:line="240" w:lineRule="auto"/>
        <w:rPr>
          <w:sz w:val="24"/>
          <w:szCs w:val="24"/>
        </w:rPr>
      </w:pPr>
      <w:r w:rsidRPr="0016265C">
        <w:rPr>
          <w:sz w:val="24"/>
          <w:szCs w:val="24"/>
        </w:rPr>
        <w:t>17. Какие точки зрения на итоги аграрной реформы вы знаете?</w:t>
      </w:r>
    </w:p>
    <w:p w:rsidR="0016265C" w:rsidRPr="0016265C" w:rsidRDefault="0016265C" w:rsidP="0016265C">
      <w:pPr>
        <w:pStyle w:val="22"/>
        <w:spacing w:line="240" w:lineRule="auto"/>
        <w:rPr>
          <w:sz w:val="24"/>
          <w:szCs w:val="24"/>
        </w:rPr>
      </w:pPr>
      <w:r w:rsidRPr="0016265C">
        <w:rPr>
          <w:sz w:val="24"/>
          <w:szCs w:val="24"/>
        </w:rPr>
        <w:t>Ответ:  ________________________________________________________________________</w:t>
      </w:r>
    </w:p>
    <w:p w:rsidR="0016265C" w:rsidRPr="0016265C" w:rsidRDefault="0016265C" w:rsidP="0016265C">
      <w:pPr>
        <w:pStyle w:val="22"/>
        <w:spacing w:line="240" w:lineRule="auto"/>
        <w:rPr>
          <w:sz w:val="24"/>
          <w:szCs w:val="24"/>
        </w:rPr>
      </w:pPr>
      <w:r w:rsidRPr="0016265C">
        <w:rPr>
          <w:sz w:val="24"/>
          <w:szCs w:val="24"/>
        </w:rPr>
        <w:t>________________________________________________________________________________</w:t>
      </w:r>
    </w:p>
    <w:p w:rsidR="0016265C" w:rsidRPr="0016265C" w:rsidRDefault="0016265C" w:rsidP="0016265C">
      <w:pPr>
        <w:pStyle w:val="22"/>
        <w:spacing w:line="240" w:lineRule="auto"/>
        <w:rPr>
          <w:sz w:val="24"/>
          <w:szCs w:val="24"/>
        </w:rPr>
      </w:pPr>
      <w:r w:rsidRPr="0016265C">
        <w:rPr>
          <w:sz w:val="24"/>
          <w:szCs w:val="24"/>
        </w:rPr>
        <w:t>________________________________________________________________________________</w:t>
      </w:r>
    </w:p>
    <w:p w:rsidR="0016265C" w:rsidRPr="0016265C" w:rsidRDefault="0016265C" w:rsidP="0016265C">
      <w:pPr>
        <w:pStyle w:val="22"/>
        <w:spacing w:line="240" w:lineRule="auto"/>
        <w:rPr>
          <w:sz w:val="24"/>
          <w:szCs w:val="24"/>
        </w:rPr>
      </w:pPr>
      <w:r w:rsidRPr="0016265C">
        <w:rPr>
          <w:sz w:val="24"/>
          <w:szCs w:val="24"/>
        </w:rPr>
        <w:t>________________________________________________________________________________</w:t>
      </w:r>
    </w:p>
    <w:p w:rsidR="0016265C" w:rsidRPr="0016265C" w:rsidRDefault="0016265C" w:rsidP="0016265C">
      <w:pPr>
        <w:pStyle w:val="22"/>
        <w:spacing w:line="240" w:lineRule="auto"/>
        <w:rPr>
          <w:sz w:val="24"/>
          <w:szCs w:val="24"/>
        </w:rPr>
      </w:pPr>
      <w:r w:rsidRPr="0016265C">
        <w:rPr>
          <w:sz w:val="24"/>
          <w:szCs w:val="24"/>
        </w:rPr>
        <w:t>________________________________________________________________________________</w:t>
      </w:r>
    </w:p>
    <w:p w:rsidR="0016265C" w:rsidRPr="0016265C" w:rsidRDefault="0016265C" w:rsidP="0016265C">
      <w:pPr>
        <w:pStyle w:val="22"/>
        <w:spacing w:line="240" w:lineRule="auto"/>
        <w:rPr>
          <w:sz w:val="24"/>
          <w:szCs w:val="24"/>
        </w:rPr>
      </w:pPr>
      <w:r w:rsidRPr="0016265C">
        <w:rPr>
          <w:sz w:val="24"/>
          <w:szCs w:val="24"/>
        </w:rPr>
        <w:t>________________________________________________________________________________</w:t>
      </w:r>
    </w:p>
    <w:p w:rsidR="0016265C" w:rsidRPr="0016265C" w:rsidRDefault="0016265C" w:rsidP="0016265C">
      <w:pPr>
        <w:pStyle w:val="22"/>
        <w:spacing w:line="240" w:lineRule="auto"/>
        <w:rPr>
          <w:sz w:val="24"/>
          <w:szCs w:val="24"/>
        </w:rPr>
      </w:pPr>
      <w:r w:rsidRPr="0016265C">
        <w:rPr>
          <w:sz w:val="24"/>
          <w:szCs w:val="24"/>
        </w:rPr>
        <w:t>________________________________________________________________________________</w:t>
      </w:r>
    </w:p>
    <w:p w:rsidR="0016265C" w:rsidRPr="0016265C" w:rsidRDefault="0016265C" w:rsidP="0016265C">
      <w:pPr>
        <w:pStyle w:val="22"/>
        <w:spacing w:line="240" w:lineRule="auto"/>
        <w:rPr>
          <w:sz w:val="24"/>
          <w:szCs w:val="24"/>
        </w:rPr>
      </w:pPr>
      <w:r w:rsidRPr="0016265C">
        <w:rPr>
          <w:sz w:val="24"/>
          <w:szCs w:val="24"/>
        </w:rPr>
        <w:t>________________________________________________________________________________</w:t>
      </w:r>
    </w:p>
    <w:p w:rsidR="0016265C" w:rsidRPr="0016265C" w:rsidRDefault="0016265C" w:rsidP="0016265C">
      <w:pPr>
        <w:pStyle w:val="22"/>
        <w:spacing w:line="240" w:lineRule="auto"/>
        <w:rPr>
          <w:sz w:val="24"/>
          <w:szCs w:val="24"/>
        </w:rPr>
      </w:pPr>
      <w:r w:rsidRPr="0016265C">
        <w:rPr>
          <w:sz w:val="24"/>
          <w:szCs w:val="24"/>
        </w:rPr>
        <w:t>________________________________________________________________________________</w:t>
      </w:r>
    </w:p>
    <w:p w:rsidR="0016265C" w:rsidRPr="0016265C" w:rsidRDefault="0016265C" w:rsidP="0016265C">
      <w:pPr>
        <w:pStyle w:val="22"/>
        <w:spacing w:line="240" w:lineRule="auto"/>
        <w:rPr>
          <w:sz w:val="24"/>
          <w:szCs w:val="24"/>
        </w:rPr>
      </w:pPr>
    </w:p>
    <w:p w:rsidR="0016265C" w:rsidRPr="0016265C" w:rsidRDefault="0016265C" w:rsidP="0016265C">
      <w:pPr>
        <w:pStyle w:val="22"/>
        <w:spacing w:line="240" w:lineRule="auto"/>
        <w:rPr>
          <w:sz w:val="24"/>
          <w:szCs w:val="24"/>
        </w:rPr>
      </w:pPr>
      <w:r w:rsidRPr="0016265C">
        <w:rPr>
          <w:sz w:val="24"/>
          <w:szCs w:val="24"/>
        </w:rPr>
        <w:t>18. Как вы оцениваете итог реформы? Свою точку зрения аргументируйте.</w:t>
      </w:r>
    </w:p>
    <w:p w:rsidR="0016265C" w:rsidRPr="0016265C" w:rsidRDefault="0016265C" w:rsidP="0016265C">
      <w:pPr>
        <w:pStyle w:val="22"/>
        <w:spacing w:line="240" w:lineRule="auto"/>
        <w:rPr>
          <w:sz w:val="24"/>
          <w:szCs w:val="24"/>
        </w:rPr>
      </w:pPr>
      <w:r w:rsidRPr="0016265C">
        <w:rPr>
          <w:sz w:val="24"/>
          <w:szCs w:val="24"/>
        </w:rPr>
        <w:t>Ответ:  ________________________________________________________________________</w:t>
      </w:r>
    </w:p>
    <w:p w:rsidR="0016265C" w:rsidRPr="0016265C" w:rsidRDefault="0016265C" w:rsidP="0016265C">
      <w:pPr>
        <w:pStyle w:val="22"/>
        <w:spacing w:line="240" w:lineRule="auto"/>
        <w:rPr>
          <w:sz w:val="24"/>
          <w:szCs w:val="24"/>
        </w:rPr>
      </w:pPr>
      <w:r w:rsidRPr="0016265C">
        <w:rPr>
          <w:sz w:val="24"/>
          <w:szCs w:val="24"/>
        </w:rPr>
        <w:t>________________________________________________________________________________</w:t>
      </w:r>
    </w:p>
    <w:p w:rsidR="0016265C" w:rsidRPr="0016265C" w:rsidRDefault="0016265C" w:rsidP="0016265C">
      <w:pPr>
        <w:pStyle w:val="22"/>
        <w:spacing w:line="240" w:lineRule="auto"/>
        <w:rPr>
          <w:sz w:val="24"/>
          <w:szCs w:val="24"/>
        </w:rPr>
      </w:pPr>
      <w:r w:rsidRPr="0016265C">
        <w:rPr>
          <w:sz w:val="24"/>
          <w:szCs w:val="24"/>
        </w:rPr>
        <w:t>________________________________________________________________________________</w:t>
      </w:r>
    </w:p>
    <w:p w:rsidR="0016265C" w:rsidRPr="0016265C" w:rsidRDefault="0016265C" w:rsidP="0016265C">
      <w:pPr>
        <w:pStyle w:val="22"/>
        <w:spacing w:line="240" w:lineRule="auto"/>
        <w:rPr>
          <w:sz w:val="24"/>
          <w:szCs w:val="24"/>
        </w:rPr>
      </w:pPr>
      <w:r w:rsidRPr="0016265C">
        <w:rPr>
          <w:sz w:val="24"/>
          <w:szCs w:val="24"/>
        </w:rPr>
        <w:t>________________________________________________________________________________</w:t>
      </w:r>
    </w:p>
    <w:p w:rsidR="0016265C" w:rsidRPr="0016265C" w:rsidRDefault="0016265C" w:rsidP="0016265C">
      <w:pPr>
        <w:pStyle w:val="22"/>
        <w:spacing w:line="240" w:lineRule="auto"/>
        <w:rPr>
          <w:sz w:val="24"/>
          <w:szCs w:val="24"/>
        </w:rPr>
      </w:pPr>
      <w:r w:rsidRPr="0016265C">
        <w:rPr>
          <w:sz w:val="24"/>
          <w:szCs w:val="24"/>
        </w:rPr>
        <w:lastRenderedPageBreak/>
        <w:t>________________________________________________________________________________</w:t>
      </w:r>
    </w:p>
    <w:p w:rsidR="0016265C" w:rsidRPr="0016265C" w:rsidRDefault="0016265C" w:rsidP="0016265C">
      <w:pPr>
        <w:pStyle w:val="22"/>
        <w:spacing w:line="240" w:lineRule="auto"/>
        <w:rPr>
          <w:sz w:val="24"/>
          <w:szCs w:val="24"/>
        </w:rPr>
      </w:pPr>
      <w:r w:rsidRPr="0016265C">
        <w:rPr>
          <w:sz w:val="24"/>
          <w:szCs w:val="24"/>
        </w:rPr>
        <w:t>________________________________________________________________________________</w:t>
      </w:r>
    </w:p>
    <w:p w:rsidR="0016265C" w:rsidRPr="0016265C" w:rsidRDefault="0016265C" w:rsidP="0016265C">
      <w:pPr>
        <w:pStyle w:val="22"/>
        <w:spacing w:line="240" w:lineRule="auto"/>
        <w:rPr>
          <w:sz w:val="24"/>
          <w:szCs w:val="24"/>
        </w:rPr>
      </w:pPr>
      <w:r w:rsidRPr="0016265C">
        <w:rPr>
          <w:sz w:val="24"/>
          <w:szCs w:val="24"/>
        </w:rPr>
        <w:t>________________________________________________________________________________</w:t>
      </w:r>
    </w:p>
    <w:p w:rsidR="0016265C" w:rsidRPr="0016265C" w:rsidRDefault="0016265C" w:rsidP="0016265C">
      <w:pPr>
        <w:pStyle w:val="22"/>
        <w:spacing w:line="240" w:lineRule="auto"/>
        <w:rPr>
          <w:sz w:val="24"/>
          <w:szCs w:val="24"/>
        </w:rPr>
      </w:pPr>
    </w:p>
    <w:p w:rsidR="0016265C" w:rsidRPr="0016265C" w:rsidRDefault="0016265C" w:rsidP="0016265C">
      <w:pPr>
        <w:pStyle w:val="22"/>
        <w:spacing w:line="240" w:lineRule="auto"/>
        <w:rPr>
          <w:sz w:val="24"/>
          <w:szCs w:val="24"/>
        </w:rPr>
      </w:pPr>
    </w:p>
    <w:p w:rsidR="0016265C" w:rsidRPr="0016265C" w:rsidRDefault="0016265C" w:rsidP="0016265C">
      <w:pPr>
        <w:pStyle w:val="22"/>
        <w:spacing w:line="240" w:lineRule="auto"/>
        <w:rPr>
          <w:sz w:val="24"/>
          <w:szCs w:val="24"/>
        </w:rPr>
      </w:pPr>
      <w:r w:rsidRPr="0016265C">
        <w:rPr>
          <w:sz w:val="24"/>
          <w:szCs w:val="24"/>
        </w:rPr>
        <w:t xml:space="preserve">ОТВЕТЫ </w:t>
      </w:r>
    </w:p>
    <w:p w:rsidR="0016265C" w:rsidRPr="0016265C" w:rsidRDefault="0016265C" w:rsidP="0016265C">
      <w:pPr>
        <w:pStyle w:val="22"/>
        <w:spacing w:line="240" w:lineRule="auto"/>
        <w:rPr>
          <w:sz w:val="24"/>
          <w:szCs w:val="24"/>
        </w:rPr>
      </w:pPr>
      <w:r w:rsidRPr="0016265C">
        <w:rPr>
          <w:sz w:val="24"/>
          <w:szCs w:val="24"/>
        </w:rPr>
        <w:t>Контрольная  работа за I полугодие (11 класс)</w:t>
      </w:r>
    </w:p>
    <w:p w:rsidR="0016265C" w:rsidRPr="0016265C" w:rsidRDefault="0016265C" w:rsidP="0016265C">
      <w:pPr>
        <w:pStyle w:val="22"/>
        <w:spacing w:line="240" w:lineRule="auto"/>
        <w:rPr>
          <w:sz w:val="24"/>
          <w:szCs w:val="24"/>
        </w:rPr>
      </w:pPr>
    </w:p>
    <w:p w:rsidR="0016265C" w:rsidRPr="0016265C" w:rsidRDefault="0016265C" w:rsidP="0016265C">
      <w:pPr>
        <w:pStyle w:val="22"/>
        <w:spacing w:line="240" w:lineRule="auto"/>
        <w:rPr>
          <w:sz w:val="24"/>
          <w:szCs w:val="24"/>
        </w:rPr>
      </w:pPr>
      <w:r w:rsidRPr="0016265C">
        <w:rPr>
          <w:sz w:val="24"/>
          <w:szCs w:val="24"/>
        </w:rPr>
        <w:t>Часть 1</w:t>
      </w:r>
    </w:p>
    <w:p w:rsidR="0016265C" w:rsidRPr="0016265C" w:rsidRDefault="0016265C" w:rsidP="0016265C">
      <w:pPr>
        <w:pStyle w:val="22"/>
        <w:spacing w:line="240" w:lineRule="auto"/>
        <w:rPr>
          <w:sz w:val="24"/>
          <w:szCs w:val="24"/>
        </w:rPr>
      </w:pPr>
      <w:r w:rsidRPr="0016265C">
        <w:rPr>
          <w:sz w:val="24"/>
          <w:szCs w:val="24"/>
        </w:rPr>
        <w:t>АГВБ</w:t>
      </w:r>
    </w:p>
    <w:p w:rsidR="0016265C" w:rsidRPr="0016265C" w:rsidRDefault="0016265C" w:rsidP="0016265C">
      <w:pPr>
        <w:pStyle w:val="22"/>
        <w:spacing w:line="240" w:lineRule="auto"/>
        <w:rPr>
          <w:sz w:val="24"/>
          <w:szCs w:val="24"/>
        </w:rPr>
      </w:pPr>
      <w:r w:rsidRPr="0016265C">
        <w:rPr>
          <w:sz w:val="24"/>
          <w:szCs w:val="24"/>
        </w:rPr>
        <w:t>ВГДБ</w:t>
      </w:r>
    </w:p>
    <w:p w:rsidR="0016265C" w:rsidRPr="0016265C" w:rsidRDefault="0016265C" w:rsidP="0016265C">
      <w:pPr>
        <w:pStyle w:val="22"/>
        <w:spacing w:line="240" w:lineRule="auto"/>
        <w:rPr>
          <w:sz w:val="24"/>
          <w:szCs w:val="24"/>
        </w:rPr>
      </w:pPr>
      <w:r w:rsidRPr="0016265C">
        <w:rPr>
          <w:sz w:val="24"/>
          <w:szCs w:val="24"/>
        </w:rPr>
        <w:t>П.А. Столыпин</w:t>
      </w:r>
    </w:p>
    <w:p w:rsidR="0016265C" w:rsidRPr="0016265C" w:rsidRDefault="0016265C" w:rsidP="0016265C">
      <w:pPr>
        <w:pStyle w:val="22"/>
        <w:spacing w:line="240" w:lineRule="auto"/>
        <w:rPr>
          <w:sz w:val="24"/>
          <w:szCs w:val="24"/>
        </w:rPr>
      </w:pPr>
      <w:r w:rsidRPr="0016265C">
        <w:rPr>
          <w:sz w:val="24"/>
          <w:szCs w:val="24"/>
        </w:rPr>
        <w:t>ДВБА</w:t>
      </w:r>
    </w:p>
    <w:p w:rsidR="0016265C" w:rsidRPr="0016265C" w:rsidRDefault="0016265C" w:rsidP="0016265C">
      <w:pPr>
        <w:pStyle w:val="22"/>
        <w:spacing w:line="240" w:lineRule="auto"/>
        <w:rPr>
          <w:sz w:val="24"/>
          <w:szCs w:val="24"/>
        </w:rPr>
      </w:pPr>
      <w:r w:rsidRPr="0016265C">
        <w:rPr>
          <w:sz w:val="24"/>
          <w:szCs w:val="24"/>
        </w:rPr>
        <w:t>ВГДА</w:t>
      </w:r>
    </w:p>
    <w:p w:rsidR="0016265C" w:rsidRPr="0016265C" w:rsidRDefault="0016265C" w:rsidP="00E21037">
      <w:pPr>
        <w:numPr>
          <w:ilvl w:val="0"/>
          <w:numId w:val="17"/>
        </w:numPr>
        <w:spacing w:after="0" w:line="240" w:lineRule="auto"/>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ГВБА</w:t>
      </w:r>
    </w:p>
    <w:p w:rsidR="0016265C" w:rsidRPr="0016265C" w:rsidRDefault="0016265C" w:rsidP="00E21037">
      <w:pPr>
        <w:numPr>
          <w:ilvl w:val="0"/>
          <w:numId w:val="17"/>
        </w:numPr>
        <w:spacing w:after="0" w:line="240" w:lineRule="auto"/>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Временное правительство</w:t>
      </w:r>
    </w:p>
    <w:p w:rsidR="0016265C" w:rsidRPr="0016265C" w:rsidRDefault="0016265C" w:rsidP="00E21037">
      <w:pPr>
        <w:numPr>
          <w:ilvl w:val="0"/>
          <w:numId w:val="17"/>
        </w:numPr>
        <w:spacing w:after="0" w:line="240" w:lineRule="auto"/>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Распутин</w:t>
      </w:r>
    </w:p>
    <w:p w:rsidR="0016265C" w:rsidRPr="0016265C" w:rsidRDefault="0016265C" w:rsidP="00E21037">
      <w:pPr>
        <w:numPr>
          <w:ilvl w:val="0"/>
          <w:numId w:val="17"/>
        </w:numPr>
        <w:spacing w:after="0" w:line="240" w:lineRule="auto"/>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ВБГА</w:t>
      </w:r>
    </w:p>
    <w:p w:rsidR="0016265C" w:rsidRPr="0016265C" w:rsidRDefault="0016265C" w:rsidP="00E21037">
      <w:pPr>
        <w:numPr>
          <w:ilvl w:val="0"/>
          <w:numId w:val="17"/>
        </w:numPr>
        <w:spacing w:after="0" w:line="240" w:lineRule="auto"/>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 xml:space="preserve"> Военный коммунизм       </w:t>
      </w:r>
    </w:p>
    <w:p w:rsidR="0016265C" w:rsidRPr="0016265C" w:rsidRDefault="0016265C" w:rsidP="00E21037">
      <w:pPr>
        <w:numPr>
          <w:ilvl w:val="0"/>
          <w:numId w:val="17"/>
        </w:numPr>
        <w:spacing w:after="0" w:line="240" w:lineRule="auto"/>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Ленин</w:t>
      </w:r>
    </w:p>
    <w:p w:rsidR="0016265C" w:rsidRPr="0016265C" w:rsidRDefault="0016265C" w:rsidP="00E21037">
      <w:pPr>
        <w:numPr>
          <w:ilvl w:val="0"/>
          <w:numId w:val="17"/>
        </w:numPr>
        <w:spacing w:after="0" w:line="240" w:lineRule="auto"/>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 xml:space="preserve">345  </w:t>
      </w:r>
    </w:p>
    <w:p w:rsidR="0016265C" w:rsidRPr="0016265C" w:rsidRDefault="0016265C" w:rsidP="0016265C">
      <w:pPr>
        <w:ind w:left="360"/>
        <w:jc w:val="center"/>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Часть 2</w:t>
      </w:r>
    </w:p>
    <w:p w:rsidR="0016265C" w:rsidRPr="0016265C" w:rsidRDefault="0016265C" w:rsidP="0016265C">
      <w:pPr>
        <w:ind w:firstLine="360"/>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13. П.А. Столыпин,  «Указ о крестьянском землепользовании и землевладении»</w:t>
      </w:r>
    </w:p>
    <w:p w:rsidR="0016265C" w:rsidRPr="0016265C" w:rsidRDefault="0016265C" w:rsidP="0016265C">
      <w:pPr>
        <w:ind w:firstLine="360"/>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 xml:space="preserve">14.  9 ноября </w:t>
      </w:r>
      <w:smartTag w:uri="urn:schemas-microsoft-com:office:smarttags" w:element="metricconverter">
        <w:smartTagPr>
          <w:attr w:name="ProductID" w:val="1906 г"/>
        </w:smartTagPr>
        <w:r w:rsidRPr="0016265C">
          <w:rPr>
            <w:rFonts w:ascii="Times New Roman" w:eastAsia="Times New Roman" w:hAnsi="Times New Roman" w:cs="Times New Roman"/>
            <w:color w:val="auto"/>
            <w:sz w:val="24"/>
            <w:szCs w:val="24"/>
            <w:lang w:val="ru-RU" w:eastAsia="ru-RU"/>
          </w:rPr>
          <w:t>1906 г</w:t>
        </w:r>
      </w:smartTag>
      <w:r w:rsidRPr="0016265C">
        <w:rPr>
          <w:rFonts w:ascii="Times New Roman" w:eastAsia="Times New Roman" w:hAnsi="Times New Roman" w:cs="Times New Roman"/>
          <w:color w:val="auto"/>
          <w:sz w:val="24"/>
          <w:szCs w:val="24"/>
          <w:lang w:val="ru-RU" w:eastAsia="ru-RU"/>
        </w:rPr>
        <w:t xml:space="preserve">., начало аграрной реформы (допустимо: Аграрная реформа) </w:t>
      </w:r>
    </w:p>
    <w:p w:rsidR="0016265C" w:rsidRPr="0016265C" w:rsidRDefault="0016265C" w:rsidP="0016265C">
      <w:pPr>
        <w:ind w:firstLine="360"/>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15.Цель реформы – ускорить буржуазную эволюцию сельского хозяйства, снять социальную напряженность в деревне и  создать там  прочную социальную опору правительству в лице крестьян-собственников.</w:t>
      </w:r>
    </w:p>
    <w:p w:rsidR="0016265C" w:rsidRPr="0016265C" w:rsidRDefault="0016265C" w:rsidP="00E21037">
      <w:pPr>
        <w:numPr>
          <w:ilvl w:val="0"/>
          <w:numId w:val="19"/>
        </w:numPr>
        <w:spacing w:after="0" w:line="240" w:lineRule="auto"/>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а) разрушение крестьянской общины путем разрешения свободного выхода из нее с принадлежащим в настоящий момент крестьянину земельным участком;</w:t>
      </w:r>
    </w:p>
    <w:p w:rsidR="0016265C" w:rsidRPr="0016265C" w:rsidRDefault="0016265C" w:rsidP="0016265C">
      <w:pPr>
        <w:ind w:left="360"/>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ab/>
        <w:t xml:space="preserve">б) переселение крестьян в азиатскую часть страны;  </w:t>
      </w:r>
    </w:p>
    <w:p w:rsidR="0016265C" w:rsidRPr="0016265C" w:rsidRDefault="0016265C" w:rsidP="0016265C">
      <w:pPr>
        <w:ind w:left="360"/>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ab/>
        <w:t xml:space="preserve">в) создание Крестьянского банка.     </w:t>
      </w:r>
    </w:p>
    <w:p w:rsidR="0016265C" w:rsidRPr="0016265C" w:rsidRDefault="0016265C" w:rsidP="0016265C">
      <w:pPr>
        <w:ind w:left="360"/>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17. 1 точка зрения: реформа не удалась и не нашла широкой поддержки среди крестьян, так как не был преодолен «земельный голод», не была снята социальная напряженность в деревне и не удалось создать социальной опоры правительству в деревне.</w:t>
      </w:r>
    </w:p>
    <w:p w:rsidR="0016265C" w:rsidRPr="0016265C" w:rsidRDefault="0016265C" w:rsidP="0016265C">
      <w:pPr>
        <w:ind w:left="360"/>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 xml:space="preserve">      2 точка зрения: реформа была успешной и принесла ожидаемый результат.</w:t>
      </w:r>
    </w:p>
    <w:p w:rsidR="0016265C" w:rsidRPr="0016265C" w:rsidRDefault="0016265C" w:rsidP="0016265C">
      <w:pPr>
        <w:ind w:left="360"/>
        <w:jc w:val="center"/>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Аргументы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16265C" w:rsidRPr="0016265C" w:rsidTr="0016265C">
        <w:tc>
          <w:tcPr>
            <w:tcW w:w="4785" w:type="dxa"/>
            <w:shd w:val="clear" w:color="auto" w:fill="auto"/>
          </w:tcPr>
          <w:p w:rsidR="0016265C" w:rsidRPr="0016265C" w:rsidRDefault="0016265C" w:rsidP="0016265C">
            <w:pPr>
              <w:jc w:val="center"/>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I точка зрения</w:t>
            </w:r>
          </w:p>
        </w:tc>
        <w:tc>
          <w:tcPr>
            <w:tcW w:w="4786" w:type="dxa"/>
            <w:shd w:val="clear" w:color="auto" w:fill="auto"/>
          </w:tcPr>
          <w:p w:rsidR="0016265C" w:rsidRPr="0016265C" w:rsidRDefault="0016265C" w:rsidP="0016265C">
            <w:pPr>
              <w:jc w:val="center"/>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II точка зрения</w:t>
            </w:r>
          </w:p>
        </w:tc>
      </w:tr>
      <w:tr w:rsidR="0016265C" w:rsidRPr="002020DC" w:rsidTr="0016265C">
        <w:tc>
          <w:tcPr>
            <w:tcW w:w="4785" w:type="dxa"/>
            <w:shd w:val="clear" w:color="auto" w:fill="auto"/>
          </w:tcPr>
          <w:p w:rsidR="0016265C" w:rsidRPr="0016265C" w:rsidRDefault="0016265C" w:rsidP="00E21037">
            <w:pPr>
              <w:numPr>
                <w:ilvl w:val="0"/>
                <w:numId w:val="18"/>
              </w:numPr>
              <w:spacing w:after="0" w:line="240" w:lineRule="auto"/>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 xml:space="preserve">К </w:t>
            </w:r>
            <w:smartTag w:uri="urn:schemas-microsoft-com:office:smarttags" w:element="metricconverter">
              <w:smartTagPr>
                <w:attr w:name="ProductID" w:val="1916 г"/>
              </w:smartTagPr>
              <w:r w:rsidRPr="0016265C">
                <w:rPr>
                  <w:rFonts w:ascii="Times New Roman" w:eastAsia="Times New Roman" w:hAnsi="Times New Roman" w:cs="Times New Roman"/>
                  <w:color w:val="auto"/>
                  <w:sz w:val="24"/>
                  <w:szCs w:val="24"/>
                  <w:lang w:val="ru-RU" w:eastAsia="ru-RU"/>
                </w:rPr>
                <w:t>1916 г</w:t>
              </w:r>
            </w:smartTag>
            <w:r w:rsidRPr="0016265C">
              <w:rPr>
                <w:rFonts w:ascii="Times New Roman" w:eastAsia="Times New Roman" w:hAnsi="Times New Roman" w:cs="Times New Roman"/>
                <w:color w:val="auto"/>
                <w:sz w:val="24"/>
                <w:szCs w:val="24"/>
                <w:lang w:val="ru-RU" w:eastAsia="ru-RU"/>
              </w:rPr>
              <w:t>. выделилось не более 25-30% крестьян</w:t>
            </w:r>
          </w:p>
          <w:p w:rsidR="0016265C" w:rsidRPr="0016265C" w:rsidRDefault="0016265C" w:rsidP="00E21037">
            <w:pPr>
              <w:numPr>
                <w:ilvl w:val="0"/>
                <w:numId w:val="18"/>
              </w:numPr>
              <w:spacing w:after="0" w:line="240" w:lineRule="auto"/>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 xml:space="preserve">20% крестьян, получив ссуды в банке, разорились </w:t>
            </w:r>
          </w:p>
          <w:p w:rsidR="0016265C" w:rsidRPr="0016265C" w:rsidRDefault="0016265C" w:rsidP="00E21037">
            <w:pPr>
              <w:numPr>
                <w:ilvl w:val="0"/>
                <w:numId w:val="18"/>
              </w:numPr>
              <w:spacing w:after="0" w:line="240" w:lineRule="auto"/>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Около 16%  переселенцев не смогли устроиться на новом месте и вернулись обратно</w:t>
            </w:r>
          </w:p>
          <w:p w:rsidR="0016265C" w:rsidRPr="0016265C" w:rsidRDefault="0016265C" w:rsidP="00E21037">
            <w:pPr>
              <w:numPr>
                <w:ilvl w:val="0"/>
                <w:numId w:val="18"/>
              </w:numPr>
              <w:spacing w:after="0" w:line="240" w:lineRule="auto"/>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Ускорилось социальное расслоение в деревне</w:t>
            </w:r>
          </w:p>
          <w:p w:rsidR="0016265C" w:rsidRPr="0016265C" w:rsidRDefault="0016265C" w:rsidP="0016265C">
            <w:pPr>
              <w:ind w:left="360"/>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 xml:space="preserve">5.   Крестьяне не хотели выходить из общины в силу традиционного </w:t>
            </w:r>
            <w:r w:rsidRPr="0016265C">
              <w:rPr>
                <w:rFonts w:ascii="Times New Roman" w:eastAsia="Times New Roman" w:hAnsi="Times New Roman" w:cs="Times New Roman"/>
                <w:color w:val="auto"/>
                <w:sz w:val="24"/>
                <w:szCs w:val="24"/>
                <w:lang w:val="ru-RU" w:eastAsia="ru-RU"/>
              </w:rPr>
              <w:lastRenderedPageBreak/>
              <w:t xml:space="preserve">менталитета </w:t>
            </w:r>
          </w:p>
        </w:tc>
        <w:tc>
          <w:tcPr>
            <w:tcW w:w="4786" w:type="dxa"/>
            <w:shd w:val="clear" w:color="auto" w:fill="auto"/>
          </w:tcPr>
          <w:p w:rsidR="0016265C" w:rsidRPr="0016265C" w:rsidRDefault="0016265C" w:rsidP="0016265C">
            <w:pPr>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lastRenderedPageBreak/>
              <w:t>1.  Реформа удачно шла на Украине и в Среднем Поволжье</w:t>
            </w:r>
          </w:p>
          <w:p w:rsidR="0016265C" w:rsidRPr="0016265C" w:rsidRDefault="0016265C" w:rsidP="0016265C">
            <w:pPr>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2. 3 млн. из 30 млн. безземельных крестьян получили долгожданную землю</w:t>
            </w:r>
          </w:p>
          <w:p w:rsidR="0016265C" w:rsidRPr="0016265C" w:rsidRDefault="0016265C" w:rsidP="0016265C">
            <w:pPr>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3. Выросла интенсификация производства</w:t>
            </w:r>
          </w:p>
          <w:p w:rsidR="0016265C" w:rsidRPr="0016265C" w:rsidRDefault="0016265C" w:rsidP="0016265C">
            <w:pPr>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4. Увеличился ввоз и внутреннее производство сельскохозяйственных машин и орудий</w:t>
            </w:r>
          </w:p>
          <w:p w:rsidR="0016265C" w:rsidRPr="0016265C" w:rsidRDefault="0016265C" w:rsidP="0016265C">
            <w:pPr>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lastRenderedPageBreak/>
              <w:t>5. Выросла урожайность</w:t>
            </w:r>
          </w:p>
          <w:p w:rsidR="0016265C" w:rsidRPr="0016265C" w:rsidRDefault="0016265C" w:rsidP="0016265C">
            <w:pPr>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t>6. Отмечался существенный экономический рост (</w:t>
            </w:r>
            <w:smartTag w:uri="urn:schemas-microsoft-com:office:smarttags" w:element="metricconverter">
              <w:smartTagPr>
                <w:attr w:name="ProductID" w:val="1913 г"/>
              </w:smartTagPr>
              <w:r w:rsidRPr="0016265C">
                <w:rPr>
                  <w:rFonts w:ascii="Times New Roman" w:eastAsia="Times New Roman" w:hAnsi="Times New Roman" w:cs="Times New Roman"/>
                  <w:color w:val="auto"/>
                  <w:sz w:val="24"/>
                  <w:szCs w:val="24"/>
                  <w:lang w:val="ru-RU" w:eastAsia="ru-RU"/>
                </w:rPr>
                <w:t>1913 г</w:t>
              </w:r>
            </w:smartTag>
            <w:r w:rsidRPr="0016265C">
              <w:rPr>
                <w:rFonts w:ascii="Times New Roman" w:eastAsia="Times New Roman" w:hAnsi="Times New Roman" w:cs="Times New Roman"/>
                <w:color w:val="auto"/>
                <w:sz w:val="24"/>
                <w:szCs w:val="24"/>
                <w:lang w:val="ru-RU" w:eastAsia="ru-RU"/>
              </w:rPr>
              <w:t>. – самые высокие показатели)</w:t>
            </w:r>
          </w:p>
          <w:p w:rsidR="0016265C" w:rsidRPr="0016265C" w:rsidRDefault="0016265C" w:rsidP="0016265C">
            <w:pPr>
              <w:rPr>
                <w:rFonts w:ascii="Times New Roman" w:eastAsia="Times New Roman" w:hAnsi="Times New Roman" w:cs="Times New Roman"/>
                <w:color w:val="auto"/>
                <w:sz w:val="24"/>
                <w:szCs w:val="24"/>
                <w:lang w:val="ru-RU" w:eastAsia="ru-RU"/>
              </w:rPr>
            </w:pPr>
          </w:p>
          <w:p w:rsidR="0016265C" w:rsidRPr="0016265C" w:rsidRDefault="0016265C" w:rsidP="0016265C">
            <w:pPr>
              <w:rPr>
                <w:rFonts w:ascii="Times New Roman" w:eastAsia="Times New Roman" w:hAnsi="Times New Roman" w:cs="Times New Roman"/>
                <w:color w:val="auto"/>
                <w:sz w:val="24"/>
                <w:szCs w:val="24"/>
                <w:lang w:val="ru-RU" w:eastAsia="ru-RU"/>
              </w:rPr>
            </w:pPr>
          </w:p>
        </w:tc>
      </w:tr>
    </w:tbl>
    <w:p w:rsidR="0016265C" w:rsidRPr="0016265C" w:rsidRDefault="0016265C" w:rsidP="0016265C">
      <w:pPr>
        <w:ind w:left="360"/>
        <w:rPr>
          <w:rFonts w:ascii="Times New Roman" w:eastAsia="Times New Roman" w:hAnsi="Times New Roman" w:cs="Times New Roman"/>
          <w:color w:val="auto"/>
          <w:sz w:val="24"/>
          <w:szCs w:val="24"/>
          <w:lang w:val="ru-RU" w:eastAsia="ru-RU"/>
        </w:rPr>
      </w:pPr>
      <w:r w:rsidRPr="0016265C">
        <w:rPr>
          <w:rFonts w:ascii="Times New Roman" w:eastAsia="Times New Roman" w:hAnsi="Times New Roman" w:cs="Times New Roman"/>
          <w:color w:val="auto"/>
          <w:sz w:val="24"/>
          <w:szCs w:val="24"/>
          <w:lang w:val="ru-RU" w:eastAsia="ru-RU"/>
        </w:rPr>
        <w:lastRenderedPageBreak/>
        <w:t>18.1.Однако мы не можем однозначно оценивать итоги аграрной реформы П.А. Столыпина, так как он сам предполагал, что для проведения реформы России нужно не менее 20 лет мирной жизни без каких-либо потрясений. К сожалению, у нашей страны таких 20 лет не оказалось.</w:t>
      </w:r>
    </w:p>
    <w:p w:rsidR="0016265C" w:rsidRDefault="0016265C" w:rsidP="0016265C">
      <w:pPr>
        <w:pStyle w:val="a8"/>
        <w:shd w:val="clear" w:color="auto" w:fill="FFFFFF"/>
        <w:spacing w:before="0" w:beforeAutospacing="0" w:after="0" w:afterAutospacing="0"/>
        <w:jc w:val="both"/>
        <w:rPr>
          <w:rFonts w:eastAsia="Times New Roman"/>
        </w:rPr>
      </w:pPr>
      <w:r w:rsidRPr="0016265C">
        <w:rPr>
          <w:rFonts w:eastAsia="Times New Roman"/>
        </w:rPr>
        <w:t>2. Иная формулировка собственной точки</w:t>
      </w:r>
    </w:p>
    <w:p w:rsidR="0016265C" w:rsidRDefault="0016265C" w:rsidP="0016265C">
      <w:pPr>
        <w:rPr>
          <w:lang w:val="ru-RU" w:eastAsia="ru-RU"/>
        </w:rPr>
      </w:pPr>
    </w:p>
    <w:p w:rsidR="0016265C" w:rsidRPr="001B5DAA" w:rsidRDefault="0016265C" w:rsidP="0016265C">
      <w:pPr>
        <w:pStyle w:val="aa"/>
        <w:jc w:val="center"/>
        <w:rPr>
          <w:rFonts w:ascii="Times New Roman" w:hAnsi="Times New Roman"/>
          <w:b/>
          <w:sz w:val="20"/>
          <w:szCs w:val="20"/>
        </w:rPr>
      </w:pPr>
      <w:r w:rsidRPr="001B5DAA">
        <w:rPr>
          <w:rFonts w:ascii="Times New Roman" w:hAnsi="Times New Roman"/>
          <w:b/>
          <w:sz w:val="20"/>
          <w:szCs w:val="20"/>
        </w:rPr>
        <w:t>Контрольная работа по истории за 1 полугодие</w:t>
      </w:r>
    </w:p>
    <w:p w:rsidR="0016265C" w:rsidRPr="001B5DAA" w:rsidRDefault="0016265C" w:rsidP="0016265C">
      <w:pPr>
        <w:pStyle w:val="aa"/>
        <w:jc w:val="center"/>
        <w:rPr>
          <w:rFonts w:ascii="Times New Roman" w:hAnsi="Times New Roman"/>
          <w:b/>
          <w:sz w:val="20"/>
          <w:szCs w:val="20"/>
        </w:rPr>
      </w:pPr>
      <w:r w:rsidRPr="001B5DAA">
        <w:rPr>
          <w:rFonts w:ascii="Times New Roman" w:hAnsi="Times New Roman"/>
          <w:b/>
          <w:sz w:val="20"/>
          <w:szCs w:val="20"/>
        </w:rPr>
        <w:t>КИМ 11 класс</w:t>
      </w:r>
    </w:p>
    <w:p w:rsidR="0016265C" w:rsidRPr="001B5DAA" w:rsidRDefault="0016265C" w:rsidP="0016265C">
      <w:pPr>
        <w:pStyle w:val="aa"/>
        <w:jc w:val="center"/>
        <w:rPr>
          <w:rFonts w:ascii="Times New Roman" w:hAnsi="Times New Roman"/>
          <w:b/>
          <w:sz w:val="20"/>
          <w:szCs w:val="20"/>
        </w:rPr>
      </w:pPr>
      <w:r w:rsidRPr="001B5DAA">
        <w:rPr>
          <w:rFonts w:ascii="Times New Roman" w:hAnsi="Times New Roman"/>
          <w:b/>
          <w:sz w:val="20"/>
          <w:szCs w:val="20"/>
        </w:rPr>
        <w:t>1 вариант</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 xml:space="preserve">1. Каким государством была Россия на рубеже </w:t>
      </w:r>
      <w:r w:rsidRPr="001B5DAA">
        <w:rPr>
          <w:rFonts w:ascii="Times New Roman" w:hAnsi="Times New Roman"/>
          <w:sz w:val="20"/>
          <w:szCs w:val="20"/>
          <w:lang w:val="en-US"/>
        </w:rPr>
        <w:t>XIX</w:t>
      </w:r>
      <w:r w:rsidRPr="001B5DAA">
        <w:rPr>
          <w:rFonts w:ascii="Times New Roman" w:hAnsi="Times New Roman"/>
          <w:sz w:val="20"/>
          <w:szCs w:val="20"/>
        </w:rPr>
        <w:t>-</w:t>
      </w:r>
      <w:r w:rsidRPr="001B5DAA">
        <w:rPr>
          <w:rFonts w:ascii="Times New Roman" w:hAnsi="Times New Roman"/>
          <w:sz w:val="20"/>
          <w:szCs w:val="20"/>
          <w:lang w:val="en-US"/>
        </w:rPr>
        <w:t>XX</w:t>
      </w:r>
      <w:r w:rsidRPr="001B5DAA">
        <w:rPr>
          <w:rFonts w:ascii="Times New Roman" w:hAnsi="Times New Roman"/>
          <w:sz w:val="20"/>
          <w:szCs w:val="20"/>
        </w:rPr>
        <w:t xml:space="preserve"> века (найти лишнее)?</w:t>
      </w:r>
    </w:p>
    <w:p w:rsidR="0016265C" w:rsidRDefault="0016265C" w:rsidP="00E21037">
      <w:pPr>
        <w:pStyle w:val="aa"/>
        <w:numPr>
          <w:ilvl w:val="0"/>
          <w:numId w:val="20"/>
        </w:numPr>
        <w:suppressAutoHyphens w:val="0"/>
        <w:rPr>
          <w:rFonts w:ascii="Times New Roman" w:hAnsi="Times New Roman"/>
          <w:sz w:val="20"/>
          <w:szCs w:val="20"/>
        </w:rPr>
        <w:sectPr w:rsidR="0016265C" w:rsidSect="0016265C">
          <w:pgSz w:w="11906" w:h="16838"/>
          <w:pgMar w:top="720" w:right="720" w:bottom="720" w:left="720" w:header="708" w:footer="708" w:gutter="0"/>
          <w:cols w:space="708"/>
          <w:docGrid w:linePitch="360"/>
        </w:sectPr>
      </w:pPr>
    </w:p>
    <w:p w:rsidR="0016265C" w:rsidRPr="001B5DAA" w:rsidRDefault="0016265C" w:rsidP="00E21037">
      <w:pPr>
        <w:pStyle w:val="aa"/>
        <w:numPr>
          <w:ilvl w:val="0"/>
          <w:numId w:val="20"/>
        </w:numPr>
        <w:suppressAutoHyphens w:val="0"/>
        <w:rPr>
          <w:rFonts w:ascii="Times New Roman" w:hAnsi="Times New Roman"/>
          <w:sz w:val="20"/>
          <w:szCs w:val="20"/>
        </w:rPr>
      </w:pPr>
      <w:r w:rsidRPr="001B5DAA">
        <w:rPr>
          <w:rFonts w:ascii="Times New Roman" w:hAnsi="Times New Roman"/>
          <w:sz w:val="20"/>
          <w:szCs w:val="20"/>
        </w:rPr>
        <w:lastRenderedPageBreak/>
        <w:t>многонациональным</w:t>
      </w:r>
      <w:r w:rsidRPr="001B5DAA">
        <w:rPr>
          <w:rFonts w:ascii="Times New Roman" w:hAnsi="Times New Roman"/>
          <w:sz w:val="20"/>
          <w:szCs w:val="20"/>
        </w:rPr>
        <w:tab/>
      </w:r>
      <w:r w:rsidRPr="001B5DAA">
        <w:rPr>
          <w:rFonts w:ascii="Times New Roman" w:hAnsi="Times New Roman"/>
          <w:sz w:val="20"/>
          <w:szCs w:val="20"/>
        </w:rPr>
        <w:tab/>
      </w:r>
    </w:p>
    <w:p w:rsidR="0016265C" w:rsidRPr="001B5DAA" w:rsidRDefault="0016265C" w:rsidP="00E21037">
      <w:pPr>
        <w:pStyle w:val="aa"/>
        <w:numPr>
          <w:ilvl w:val="0"/>
          <w:numId w:val="20"/>
        </w:numPr>
        <w:suppressAutoHyphens w:val="0"/>
        <w:rPr>
          <w:rFonts w:ascii="Times New Roman" w:hAnsi="Times New Roman"/>
          <w:sz w:val="20"/>
          <w:szCs w:val="20"/>
        </w:rPr>
      </w:pPr>
      <w:r w:rsidRPr="001B5DAA">
        <w:rPr>
          <w:rFonts w:ascii="Times New Roman" w:hAnsi="Times New Roman"/>
          <w:sz w:val="20"/>
          <w:szCs w:val="20"/>
        </w:rPr>
        <w:t>поликонфессиональным</w:t>
      </w:r>
    </w:p>
    <w:p w:rsidR="0016265C" w:rsidRPr="001B5DAA" w:rsidRDefault="0016265C" w:rsidP="00E21037">
      <w:pPr>
        <w:pStyle w:val="aa"/>
        <w:numPr>
          <w:ilvl w:val="0"/>
          <w:numId w:val="20"/>
        </w:numPr>
        <w:suppressAutoHyphens w:val="0"/>
        <w:rPr>
          <w:rFonts w:ascii="Times New Roman" w:hAnsi="Times New Roman"/>
          <w:sz w:val="20"/>
          <w:szCs w:val="20"/>
        </w:rPr>
      </w:pPr>
      <w:r w:rsidRPr="001B5DAA">
        <w:rPr>
          <w:rFonts w:ascii="Times New Roman" w:hAnsi="Times New Roman"/>
          <w:sz w:val="20"/>
          <w:szCs w:val="20"/>
        </w:rPr>
        <w:lastRenderedPageBreak/>
        <w:t>монархическим</w:t>
      </w:r>
      <w:r w:rsidRPr="001B5DAA">
        <w:rPr>
          <w:rFonts w:ascii="Times New Roman" w:hAnsi="Times New Roman"/>
          <w:sz w:val="20"/>
          <w:szCs w:val="20"/>
        </w:rPr>
        <w:tab/>
      </w:r>
      <w:r w:rsidRPr="001B5DAA">
        <w:rPr>
          <w:rFonts w:ascii="Times New Roman" w:hAnsi="Times New Roman"/>
          <w:sz w:val="20"/>
          <w:szCs w:val="20"/>
        </w:rPr>
        <w:tab/>
      </w:r>
      <w:r w:rsidRPr="001B5DAA">
        <w:rPr>
          <w:rFonts w:ascii="Times New Roman" w:hAnsi="Times New Roman"/>
          <w:sz w:val="20"/>
          <w:szCs w:val="20"/>
        </w:rPr>
        <w:tab/>
      </w:r>
    </w:p>
    <w:p w:rsidR="0016265C" w:rsidRPr="001B5DAA" w:rsidRDefault="0016265C" w:rsidP="00E21037">
      <w:pPr>
        <w:pStyle w:val="aa"/>
        <w:numPr>
          <w:ilvl w:val="0"/>
          <w:numId w:val="20"/>
        </w:numPr>
        <w:suppressAutoHyphens w:val="0"/>
        <w:rPr>
          <w:rFonts w:ascii="Times New Roman" w:hAnsi="Times New Roman"/>
          <w:sz w:val="20"/>
          <w:szCs w:val="20"/>
        </w:rPr>
      </w:pPr>
      <w:r w:rsidRPr="001B5DAA">
        <w:rPr>
          <w:rFonts w:ascii="Times New Roman" w:hAnsi="Times New Roman"/>
          <w:sz w:val="20"/>
          <w:szCs w:val="20"/>
        </w:rPr>
        <w:t>постиндустриальным</w:t>
      </w:r>
    </w:p>
    <w:p w:rsidR="0016265C" w:rsidRDefault="0016265C" w:rsidP="0016265C">
      <w:pPr>
        <w:pStyle w:val="aa"/>
        <w:rPr>
          <w:rFonts w:ascii="Times New Roman" w:hAnsi="Times New Roman"/>
          <w:sz w:val="20"/>
          <w:szCs w:val="20"/>
        </w:rPr>
        <w:sectPr w:rsidR="0016265C" w:rsidSect="0016265C">
          <w:type w:val="continuous"/>
          <w:pgSz w:w="11906" w:h="16838"/>
          <w:pgMar w:top="720" w:right="720" w:bottom="720" w:left="720" w:header="708" w:footer="708" w:gutter="0"/>
          <w:cols w:num="2" w:space="708"/>
          <w:docGrid w:linePitch="360"/>
        </w:sectPr>
      </w:pP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lastRenderedPageBreak/>
        <w:t>2. «Защитник русских устоев», выступал против планов С.Ю.Витте, утверждал, что у России «своя отдельная история и специальный строй»:</w:t>
      </w:r>
    </w:p>
    <w:p w:rsidR="0016265C" w:rsidRDefault="0016265C" w:rsidP="00E21037">
      <w:pPr>
        <w:pStyle w:val="aa"/>
        <w:numPr>
          <w:ilvl w:val="0"/>
          <w:numId w:val="21"/>
        </w:numPr>
        <w:suppressAutoHyphens w:val="0"/>
        <w:rPr>
          <w:rFonts w:ascii="Times New Roman" w:hAnsi="Times New Roman"/>
          <w:sz w:val="20"/>
          <w:szCs w:val="20"/>
        </w:rPr>
        <w:sectPr w:rsidR="0016265C" w:rsidSect="0016265C">
          <w:type w:val="continuous"/>
          <w:pgSz w:w="11906" w:h="16838"/>
          <w:pgMar w:top="720" w:right="720" w:bottom="720" w:left="720" w:header="708" w:footer="708" w:gutter="0"/>
          <w:cols w:space="708"/>
          <w:docGrid w:linePitch="360"/>
        </w:sectPr>
      </w:pPr>
    </w:p>
    <w:p w:rsidR="0016265C" w:rsidRPr="001B5DAA" w:rsidRDefault="0016265C" w:rsidP="00E21037">
      <w:pPr>
        <w:pStyle w:val="aa"/>
        <w:numPr>
          <w:ilvl w:val="0"/>
          <w:numId w:val="21"/>
        </w:numPr>
        <w:suppressAutoHyphens w:val="0"/>
        <w:rPr>
          <w:rFonts w:ascii="Times New Roman" w:hAnsi="Times New Roman"/>
          <w:sz w:val="20"/>
          <w:szCs w:val="20"/>
        </w:rPr>
      </w:pPr>
      <w:r w:rsidRPr="001B5DAA">
        <w:rPr>
          <w:rFonts w:ascii="Times New Roman" w:hAnsi="Times New Roman"/>
          <w:sz w:val="20"/>
          <w:szCs w:val="20"/>
        </w:rPr>
        <w:lastRenderedPageBreak/>
        <w:t xml:space="preserve">В.К.Плеве    </w:t>
      </w:r>
    </w:p>
    <w:p w:rsidR="0016265C" w:rsidRPr="001B5DAA" w:rsidRDefault="0016265C" w:rsidP="00E21037">
      <w:pPr>
        <w:pStyle w:val="aa"/>
        <w:numPr>
          <w:ilvl w:val="0"/>
          <w:numId w:val="21"/>
        </w:numPr>
        <w:suppressAutoHyphens w:val="0"/>
        <w:rPr>
          <w:rFonts w:ascii="Times New Roman" w:hAnsi="Times New Roman"/>
          <w:sz w:val="20"/>
          <w:szCs w:val="20"/>
        </w:rPr>
      </w:pPr>
      <w:r w:rsidRPr="001B5DAA">
        <w:rPr>
          <w:rFonts w:ascii="Times New Roman" w:hAnsi="Times New Roman"/>
          <w:sz w:val="20"/>
          <w:szCs w:val="20"/>
        </w:rPr>
        <w:t xml:space="preserve">В.И.Ленин    </w:t>
      </w:r>
    </w:p>
    <w:p w:rsidR="0016265C" w:rsidRPr="001B5DAA" w:rsidRDefault="0016265C" w:rsidP="00E21037">
      <w:pPr>
        <w:pStyle w:val="aa"/>
        <w:numPr>
          <w:ilvl w:val="0"/>
          <w:numId w:val="21"/>
        </w:numPr>
        <w:suppressAutoHyphens w:val="0"/>
        <w:rPr>
          <w:rFonts w:ascii="Times New Roman" w:hAnsi="Times New Roman"/>
          <w:sz w:val="20"/>
          <w:szCs w:val="20"/>
        </w:rPr>
      </w:pPr>
      <w:r w:rsidRPr="001B5DAA">
        <w:rPr>
          <w:rFonts w:ascii="Times New Roman" w:hAnsi="Times New Roman"/>
          <w:sz w:val="20"/>
          <w:szCs w:val="20"/>
        </w:rPr>
        <w:lastRenderedPageBreak/>
        <w:t xml:space="preserve">Николай </w:t>
      </w:r>
      <w:r w:rsidRPr="001B5DAA">
        <w:rPr>
          <w:rFonts w:ascii="Times New Roman" w:hAnsi="Times New Roman"/>
          <w:sz w:val="20"/>
          <w:szCs w:val="20"/>
          <w:lang w:val="en-US"/>
        </w:rPr>
        <w:t>II</w:t>
      </w:r>
      <w:r w:rsidRPr="001B5DAA">
        <w:rPr>
          <w:rFonts w:ascii="Times New Roman" w:hAnsi="Times New Roman"/>
          <w:sz w:val="20"/>
          <w:szCs w:val="20"/>
        </w:rPr>
        <w:t xml:space="preserve">    </w:t>
      </w:r>
    </w:p>
    <w:p w:rsidR="0016265C" w:rsidRPr="001B5DAA" w:rsidRDefault="0016265C" w:rsidP="00E21037">
      <w:pPr>
        <w:pStyle w:val="aa"/>
        <w:numPr>
          <w:ilvl w:val="0"/>
          <w:numId w:val="21"/>
        </w:numPr>
        <w:suppressAutoHyphens w:val="0"/>
        <w:rPr>
          <w:rFonts w:ascii="Times New Roman" w:hAnsi="Times New Roman"/>
          <w:sz w:val="20"/>
          <w:szCs w:val="20"/>
        </w:rPr>
      </w:pPr>
      <w:r w:rsidRPr="001B5DAA">
        <w:rPr>
          <w:rFonts w:ascii="Times New Roman" w:hAnsi="Times New Roman"/>
          <w:sz w:val="20"/>
          <w:szCs w:val="20"/>
        </w:rPr>
        <w:t xml:space="preserve"> С.В. Зубатов</w:t>
      </w:r>
    </w:p>
    <w:p w:rsidR="0016265C" w:rsidRDefault="0016265C" w:rsidP="0016265C">
      <w:pPr>
        <w:pStyle w:val="aa"/>
        <w:rPr>
          <w:rFonts w:ascii="Times New Roman" w:hAnsi="Times New Roman"/>
          <w:iCs/>
          <w:color w:val="222222"/>
          <w:sz w:val="20"/>
          <w:szCs w:val="20"/>
        </w:rPr>
        <w:sectPr w:rsidR="0016265C" w:rsidSect="0016265C">
          <w:type w:val="continuous"/>
          <w:pgSz w:w="11906" w:h="16838"/>
          <w:pgMar w:top="720" w:right="720" w:bottom="720" w:left="720" w:header="708" w:footer="708" w:gutter="0"/>
          <w:cols w:num="2" w:space="708"/>
          <w:docGrid w:linePitch="360"/>
        </w:sectPr>
      </w:pPr>
    </w:p>
    <w:p w:rsidR="0016265C" w:rsidRPr="001B5DAA" w:rsidRDefault="0016265C" w:rsidP="0016265C">
      <w:pPr>
        <w:pStyle w:val="aa"/>
        <w:rPr>
          <w:rFonts w:ascii="Times New Roman" w:hAnsi="Times New Roman"/>
          <w:color w:val="222222"/>
          <w:sz w:val="20"/>
          <w:szCs w:val="20"/>
        </w:rPr>
      </w:pPr>
      <w:r w:rsidRPr="001B5DAA">
        <w:rPr>
          <w:rFonts w:ascii="Times New Roman" w:hAnsi="Times New Roman"/>
          <w:iCs/>
          <w:color w:val="222222"/>
          <w:sz w:val="20"/>
          <w:szCs w:val="20"/>
        </w:rPr>
        <w:lastRenderedPageBreak/>
        <w:t>3.Идея «политического социализма» принадлежала:</w:t>
      </w:r>
    </w:p>
    <w:p w:rsidR="0016265C" w:rsidRDefault="0016265C" w:rsidP="00E21037">
      <w:pPr>
        <w:pStyle w:val="aa"/>
        <w:numPr>
          <w:ilvl w:val="0"/>
          <w:numId w:val="22"/>
        </w:numPr>
        <w:suppressAutoHyphens w:val="0"/>
        <w:rPr>
          <w:rFonts w:ascii="Times New Roman" w:hAnsi="Times New Roman"/>
          <w:color w:val="222222"/>
          <w:sz w:val="20"/>
          <w:szCs w:val="20"/>
        </w:rPr>
        <w:sectPr w:rsidR="0016265C" w:rsidSect="0016265C">
          <w:type w:val="continuous"/>
          <w:pgSz w:w="11906" w:h="16838"/>
          <w:pgMar w:top="720" w:right="720" w:bottom="720" w:left="720" w:header="708" w:footer="708" w:gutter="0"/>
          <w:cols w:space="708"/>
          <w:docGrid w:linePitch="360"/>
        </w:sectPr>
      </w:pPr>
    </w:p>
    <w:p w:rsidR="0016265C" w:rsidRPr="001B5DAA" w:rsidRDefault="0016265C" w:rsidP="00E21037">
      <w:pPr>
        <w:pStyle w:val="aa"/>
        <w:numPr>
          <w:ilvl w:val="0"/>
          <w:numId w:val="22"/>
        </w:numPr>
        <w:suppressAutoHyphens w:val="0"/>
        <w:rPr>
          <w:rFonts w:ascii="Times New Roman" w:hAnsi="Times New Roman"/>
          <w:color w:val="222222"/>
          <w:sz w:val="20"/>
          <w:szCs w:val="20"/>
        </w:rPr>
      </w:pPr>
      <w:r w:rsidRPr="001B5DAA">
        <w:rPr>
          <w:rFonts w:ascii="Times New Roman" w:hAnsi="Times New Roman"/>
          <w:color w:val="222222"/>
          <w:sz w:val="20"/>
          <w:szCs w:val="20"/>
        </w:rPr>
        <w:lastRenderedPageBreak/>
        <w:t>Столыпину</w:t>
      </w:r>
    </w:p>
    <w:p w:rsidR="0016265C" w:rsidRPr="001B5DAA" w:rsidRDefault="0016265C" w:rsidP="00E21037">
      <w:pPr>
        <w:pStyle w:val="aa"/>
        <w:numPr>
          <w:ilvl w:val="0"/>
          <w:numId w:val="22"/>
        </w:numPr>
        <w:suppressAutoHyphens w:val="0"/>
        <w:rPr>
          <w:rFonts w:ascii="Times New Roman" w:hAnsi="Times New Roman"/>
          <w:color w:val="222222"/>
          <w:sz w:val="20"/>
          <w:szCs w:val="20"/>
        </w:rPr>
      </w:pPr>
      <w:r w:rsidRPr="001B5DAA">
        <w:rPr>
          <w:rFonts w:ascii="Times New Roman" w:hAnsi="Times New Roman"/>
          <w:color w:val="222222"/>
          <w:sz w:val="20"/>
          <w:szCs w:val="20"/>
        </w:rPr>
        <w:t>Бенкендорфу</w:t>
      </w:r>
    </w:p>
    <w:p w:rsidR="0016265C" w:rsidRPr="001B5DAA" w:rsidRDefault="0016265C" w:rsidP="00E21037">
      <w:pPr>
        <w:pStyle w:val="aa"/>
        <w:numPr>
          <w:ilvl w:val="0"/>
          <w:numId w:val="22"/>
        </w:numPr>
        <w:suppressAutoHyphens w:val="0"/>
        <w:rPr>
          <w:rFonts w:ascii="Times New Roman" w:hAnsi="Times New Roman"/>
          <w:color w:val="222222"/>
          <w:sz w:val="20"/>
          <w:szCs w:val="20"/>
        </w:rPr>
      </w:pPr>
      <w:r w:rsidRPr="001B5DAA">
        <w:rPr>
          <w:rFonts w:ascii="Times New Roman" w:hAnsi="Times New Roman"/>
          <w:color w:val="222222"/>
          <w:sz w:val="20"/>
          <w:szCs w:val="20"/>
        </w:rPr>
        <w:lastRenderedPageBreak/>
        <w:t xml:space="preserve">Плеве </w:t>
      </w:r>
    </w:p>
    <w:p w:rsidR="0016265C" w:rsidRPr="001B5DAA" w:rsidRDefault="0016265C" w:rsidP="00E21037">
      <w:pPr>
        <w:pStyle w:val="aa"/>
        <w:numPr>
          <w:ilvl w:val="0"/>
          <w:numId w:val="22"/>
        </w:numPr>
        <w:suppressAutoHyphens w:val="0"/>
        <w:rPr>
          <w:rFonts w:ascii="Times New Roman" w:hAnsi="Times New Roman"/>
          <w:sz w:val="20"/>
          <w:szCs w:val="20"/>
        </w:rPr>
      </w:pPr>
      <w:r w:rsidRPr="001B5DAA">
        <w:rPr>
          <w:rFonts w:ascii="Times New Roman" w:hAnsi="Times New Roman"/>
          <w:color w:val="222222"/>
          <w:sz w:val="20"/>
          <w:szCs w:val="20"/>
        </w:rPr>
        <w:t>Зубатову</w:t>
      </w:r>
    </w:p>
    <w:p w:rsidR="0016265C" w:rsidRDefault="0016265C" w:rsidP="0016265C">
      <w:pPr>
        <w:pStyle w:val="aa"/>
        <w:rPr>
          <w:rFonts w:ascii="Times New Roman" w:hAnsi="Times New Roman"/>
          <w:color w:val="222222"/>
          <w:sz w:val="20"/>
          <w:szCs w:val="20"/>
        </w:rPr>
        <w:sectPr w:rsidR="0016265C" w:rsidSect="0016265C">
          <w:type w:val="continuous"/>
          <w:pgSz w:w="11906" w:h="16838"/>
          <w:pgMar w:top="720" w:right="720" w:bottom="720" w:left="720" w:header="708" w:footer="708" w:gutter="0"/>
          <w:cols w:num="2" w:space="708"/>
          <w:docGrid w:linePitch="360"/>
        </w:sectPr>
      </w:pPr>
    </w:p>
    <w:p w:rsidR="0016265C" w:rsidRPr="001B5DAA" w:rsidRDefault="0016265C" w:rsidP="0016265C">
      <w:pPr>
        <w:pStyle w:val="aa"/>
        <w:rPr>
          <w:rFonts w:ascii="Times New Roman" w:hAnsi="Times New Roman"/>
          <w:sz w:val="20"/>
          <w:szCs w:val="20"/>
        </w:rPr>
      </w:pPr>
      <w:r w:rsidRPr="001B5DAA">
        <w:rPr>
          <w:rFonts w:ascii="Times New Roman" w:hAnsi="Times New Roman"/>
          <w:color w:val="222222"/>
          <w:sz w:val="20"/>
          <w:szCs w:val="20"/>
        </w:rPr>
        <w:lastRenderedPageBreak/>
        <w:t>4.</w:t>
      </w:r>
      <w:r w:rsidRPr="001B5DAA">
        <w:rPr>
          <w:rFonts w:ascii="Times New Roman" w:hAnsi="Times New Roman"/>
          <w:color w:val="000000"/>
          <w:sz w:val="20"/>
          <w:szCs w:val="20"/>
        </w:rPr>
        <w:t xml:space="preserve"> Отметьте одну из причин первой российской революции.</w:t>
      </w:r>
    </w:p>
    <w:p w:rsidR="0016265C" w:rsidRPr="001B5DAA" w:rsidRDefault="0016265C" w:rsidP="0016265C">
      <w:pPr>
        <w:pStyle w:val="aa"/>
        <w:rPr>
          <w:rFonts w:ascii="Times New Roman" w:hAnsi="Times New Roman"/>
          <w:sz w:val="20"/>
          <w:szCs w:val="20"/>
        </w:rPr>
      </w:pPr>
      <w:r w:rsidRPr="001B5DAA">
        <w:rPr>
          <w:rFonts w:ascii="Times New Roman" w:hAnsi="Times New Roman"/>
          <w:color w:val="000000"/>
          <w:sz w:val="20"/>
          <w:szCs w:val="20"/>
        </w:rPr>
        <w:t>1) нарастание напряженности между бюрократией и обществом</w:t>
      </w:r>
    </w:p>
    <w:p w:rsidR="0016265C" w:rsidRPr="001B5DAA" w:rsidRDefault="0016265C" w:rsidP="0016265C">
      <w:pPr>
        <w:pStyle w:val="aa"/>
        <w:rPr>
          <w:rFonts w:ascii="Times New Roman" w:hAnsi="Times New Roman"/>
          <w:sz w:val="20"/>
          <w:szCs w:val="20"/>
        </w:rPr>
      </w:pPr>
      <w:r w:rsidRPr="001B5DAA">
        <w:rPr>
          <w:rFonts w:ascii="Times New Roman" w:hAnsi="Times New Roman"/>
          <w:color w:val="000000"/>
          <w:sz w:val="20"/>
          <w:szCs w:val="20"/>
        </w:rPr>
        <w:t>2) нарастание конфронтации между армией и пра</w:t>
      </w:r>
      <w:r w:rsidRPr="001B5DAA">
        <w:rPr>
          <w:rFonts w:ascii="Times New Roman" w:hAnsi="Times New Roman"/>
          <w:color w:val="000000"/>
          <w:sz w:val="20"/>
          <w:szCs w:val="20"/>
        </w:rPr>
        <w:softHyphen/>
        <w:t>вительством</w:t>
      </w:r>
    </w:p>
    <w:p w:rsidR="0016265C" w:rsidRPr="001B5DAA" w:rsidRDefault="0016265C" w:rsidP="0016265C">
      <w:pPr>
        <w:pStyle w:val="aa"/>
        <w:rPr>
          <w:rFonts w:ascii="Times New Roman" w:hAnsi="Times New Roman"/>
          <w:sz w:val="20"/>
          <w:szCs w:val="20"/>
        </w:rPr>
      </w:pPr>
      <w:r w:rsidRPr="001B5DAA">
        <w:rPr>
          <w:rFonts w:ascii="Times New Roman" w:hAnsi="Times New Roman"/>
          <w:color w:val="000000"/>
          <w:sz w:val="20"/>
          <w:szCs w:val="20"/>
        </w:rPr>
        <w:t>3) углубление социального конфликта между по</w:t>
      </w:r>
      <w:r w:rsidRPr="001B5DAA">
        <w:rPr>
          <w:rFonts w:ascii="Times New Roman" w:hAnsi="Times New Roman"/>
          <w:color w:val="000000"/>
          <w:sz w:val="20"/>
          <w:szCs w:val="20"/>
        </w:rPr>
        <w:softHyphen/>
        <w:t>мещиками и крестьянами из-за помещичьего землевладения</w:t>
      </w:r>
    </w:p>
    <w:p w:rsidR="0016265C" w:rsidRPr="001B5DAA" w:rsidRDefault="0016265C" w:rsidP="0016265C">
      <w:pPr>
        <w:pStyle w:val="aa"/>
        <w:rPr>
          <w:rFonts w:ascii="Times New Roman" w:hAnsi="Times New Roman"/>
          <w:sz w:val="20"/>
          <w:szCs w:val="20"/>
        </w:rPr>
      </w:pPr>
      <w:r w:rsidRPr="001B5DAA">
        <w:rPr>
          <w:rFonts w:ascii="Times New Roman" w:hAnsi="Times New Roman"/>
          <w:color w:val="000000"/>
          <w:sz w:val="20"/>
          <w:szCs w:val="20"/>
        </w:rPr>
        <w:t>4) разложение сословной структуры общества</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5. Графом « Полусахалинским» называли:</w:t>
      </w:r>
    </w:p>
    <w:p w:rsidR="0016265C" w:rsidRDefault="0016265C" w:rsidP="00E21037">
      <w:pPr>
        <w:pStyle w:val="aa"/>
        <w:numPr>
          <w:ilvl w:val="0"/>
          <w:numId w:val="23"/>
        </w:numPr>
        <w:suppressAutoHyphens w:val="0"/>
        <w:rPr>
          <w:rFonts w:ascii="Times New Roman" w:hAnsi="Times New Roman"/>
          <w:sz w:val="20"/>
          <w:szCs w:val="20"/>
        </w:rPr>
        <w:sectPr w:rsidR="0016265C" w:rsidSect="0016265C">
          <w:type w:val="continuous"/>
          <w:pgSz w:w="11906" w:h="16838"/>
          <w:pgMar w:top="720" w:right="720" w:bottom="720" w:left="720" w:header="708" w:footer="708" w:gutter="0"/>
          <w:cols w:space="708"/>
          <w:docGrid w:linePitch="360"/>
        </w:sectPr>
      </w:pPr>
    </w:p>
    <w:p w:rsidR="0016265C" w:rsidRPr="001B5DAA" w:rsidRDefault="0016265C" w:rsidP="00E21037">
      <w:pPr>
        <w:pStyle w:val="aa"/>
        <w:numPr>
          <w:ilvl w:val="0"/>
          <w:numId w:val="23"/>
        </w:numPr>
        <w:suppressAutoHyphens w:val="0"/>
        <w:rPr>
          <w:rFonts w:ascii="Times New Roman" w:hAnsi="Times New Roman"/>
          <w:sz w:val="20"/>
          <w:szCs w:val="20"/>
        </w:rPr>
      </w:pPr>
      <w:r w:rsidRPr="001B5DAA">
        <w:rPr>
          <w:rFonts w:ascii="Times New Roman" w:hAnsi="Times New Roman"/>
          <w:sz w:val="20"/>
          <w:szCs w:val="20"/>
        </w:rPr>
        <w:lastRenderedPageBreak/>
        <w:t>А.М. Стесселя;</w:t>
      </w:r>
    </w:p>
    <w:p w:rsidR="0016265C" w:rsidRPr="001B5DAA" w:rsidRDefault="0016265C" w:rsidP="00E21037">
      <w:pPr>
        <w:pStyle w:val="aa"/>
        <w:numPr>
          <w:ilvl w:val="0"/>
          <w:numId w:val="23"/>
        </w:numPr>
        <w:suppressAutoHyphens w:val="0"/>
        <w:rPr>
          <w:rFonts w:ascii="Times New Roman" w:hAnsi="Times New Roman"/>
          <w:sz w:val="20"/>
          <w:szCs w:val="20"/>
        </w:rPr>
      </w:pPr>
      <w:r w:rsidRPr="001B5DAA">
        <w:rPr>
          <w:rFonts w:ascii="Times New Roman" w:hAnsi="Times New Roman"/>
          <w:sz w:val="20"/>
          <w:szCs w:val="20"/>
        </w:rPr>
        <w:t>С.Ю. Витте;</w:t>
      </w:r>
    </w:p>
    <w:p w:rsidR="0016265C" w:rsidRPr="001B5DAA" w:rsidRDefault="0016265C" w:rsidP="00E21037">
      <w:pPr>
        <w:pStyle w:val="aa"/>
        <w:numPr>
          <w:ilvl w:val="0"/>
          <w:numId w:val="23"/>
        </w:numPr>
        <w:suppressAutoHyphens w:val="0"/>
        <w:rPr>
          <w:rFonts w:ascii="Times New Roman" w:hAnsi="Times New Roman"/>
          <w:sz w:val="20"/>
          <w:szCs w:val="20"/>
        </w:rPr>
      </w:pPr>
      <w:r w:rsidRPr="001B5DAA">
        <w:rPr>
          <w:rFonts w:ascii="Times New Roman" w:hAnsi="Times New Roman"/>
          <w:sz w:val="20"/>
          <w:szCs w:val="20"/>
        </w:rPr>
        <w:lastRenderedPageBreak/>
        <w:t>П.Д. Святополк- Мирского.</w:t>
      </w:r>
    </w:p>
    <w:p w:rsidR="0016265C" w:rsidRPr="001B5DAA" w:rsidRDefault="0016265C" w:rsidP="00E21037">
      <w:pPr>
        <w:pStyle w:val="aa"/>
        <w:numPr>
          <w:ilvl w:val="0"/>
          <w:numId w:val="23"/>
        </w:numPr>
        <w:suppressAutoHyphens w:val="0"/>
        <w:rPr>
          <w:rFonts w:ascii="Times New Roman" w:hAnsi="Times New Roman"/>
          <w:sz w:val="20"/>
          <w:szCs w:val="20"/>
        </w:rPr>
      </w:pPr>
      <w:r w:rsidRPr="001B5DAA">
        <w:rPr>
          <w:rFonts w:ascii="Times New Roman" w:hAnsi="Times New Roman"/>
          <w:sz w:val="20"/>
          <w:szCs w:val="20"/>
        </w:rPr>
        <w:t>З.П. Рожественского</w:t>
      </w:r>
    </w:p>
    <w:p w:rsidR="0016265C" w:rsidRDefault="0016265C" w:rsidP="0016265C">
      <w:pPr>
        <w:pStyle w:val="aa"/>
        <w:rPr>
          <w:rFonts w:ascii="Times New Roman" w:hAnsi="Times New Roman"/>
          <w:sz w:val="20"/>
          <w:szCs w:val="20"/>
        </w:rPr>
        <w:sectPr w:rsidR="0016265C" w:rsidSect="0016265C">
          <w:type w:val="continuous"/>
          <w:pgSz w:w="11906" w:h="16838"/>
          <w:pgMar w:top="720" w:right="720" w:bottom="720" w:left="720" w:header="708" w:footer="708" w:gutter="0"/>
          <w:cols w:num="2" w:space="708"/>
          <w:docGrid w:linePitch="360"/>
        </w:sectPr>
      </w:pP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lastRenderedPageBreak/>
        <w:t>6. Одним из основных направлений аграрной реформы  П.А. Столыпина являлось</w:t>
      </w:r>
    </w:p>
    <w:p w:rsidR="0016265C" w:rsidRPr="001B5DAA" w:rsidRDefault="0016265C" w:rsidP="00E21037">
      <w:pPr>
        <w:pStyle w:val="aa"/>
        <w:numPr>
          <w:ilvl w:val="0"/>
          <w:numId w:val="24"/>
        </w:numPr>
        <w:suppressAutoHyphens w:val="0"/>
        <w:rPr>
          <w:rFonts w:ascii="Times New Roman" w:hAnsi="Times New Roman"/>
          <w:sz w:val="20"/>
          <w:szCs w:val="20"/>
        </w:rPr>
      </w:pPr>
      <w:r w:rsidRPr="001B5DAA">
        <w:rPr>
          <w:rFonts w:ascii="Times New Roman" w:hAnsi="Times New Roman"/>
          <w:sz w:val="20"/>
          <w:szCs w:val="20"/>
        </w:rPr>
        <w:t>переселение крестьян за Урал</w:t>
      </w:r>
    </w:p>
    <w:p w:rsidR="0016265C" w:rsidRPr="001B5DAA" w:rsidRDefault="0016265C" w:rsidP="00E21037">
      <w:pPr>
        <w:pStyle w:val="aa"/>
        <w:numPr>
          <w:ilvl w:val="0"/>
          <w:numId w:val="24"/>
        </w:numPr>
        <w:suppressAutoHyphens w:val="0"/>
        <w:rPr>
          <w:rFonts w:ascii="Times New Roman" w:hAnsi="Times New Roman"/>
          <w:sz w:val="20"/>
          <w:szCs w:val="20"/>
        </w:rPr>
      </w:pPr>
      <w:r w:rsidRPr="001B5DAA">
        <w:rPr>
          <w:rFonts w:ascii="Times New Roman" w:hAnsi="Times New Roman"/>
          <w:sz w:val="20"/>
          <w:szCs w:val="20"/>
        </w:rPr>
        <w:t>национализация земли</w:t>
      </w:r>
    </w:p>
    <w:p w:rsidR="0016265C" w:rsidRPr="001B5DAA" w:rsidRDefault="0016265C" w:rsidP="00E21037">
      <w:pPr>
        <w:pStyle w:val="aa"/>
        <w:numPr>
          <w:ilvl w:val="0"/>
          <w:numId w:val="24"/>
        </w:numPr>
        <w:suppressAutoHyphens w:val="0"/>
        <w:rPr>
          <w:rFonts w:ascii="Times New Roman" w:hAnsi="Times New Roman"/>
          <w:sz w:val="20"/>
          <w:szCs w:val="20"/>
        </w:rPr>
      </w:pPr>
      <w:r w:rsidRPr="001B5DAA">
        <w:rPr>
          <w:rFonts w:ascii="Times New Roman" w:hAnsi="Times New Roman"/>
          <w:sz w:val="20"/>
          <w:szCs w:val="20"/>
        </w:rPr>
        <w:t>конфискация помещичьего землевладения</w:t>
      </w:r>
    </w:p>
    <w:p w:rsidR="0016265C" w:rsidRPr="001B5DAA" w:rsidRDefault="0016265C" w:rsidP="00E21037">
      <w:pPr>
        <w:pStyle w:val="aa"/>
        <w:numPr>
          <w:ilvl w:val="0"/>
          <w:numId w:val="24"/>
        </w:numPr>
        <w:suppressAutoHyphens w:val="0"/>
        <w:rPr>
          <w:rFonts w:ascii="Times New Roman" w:hAnsi="Times New Roman"/>
          <w:sz w:val="20"/>
          <w:szCs w:val="20"/>
        </w:rPr>
      </w:pPr>
      <w:r w:rsidRPr="001B5DAA">
        <w:rPr>
          <w:rFonts w:ascii="Times New Roman" w:hAnsi="Times New Roman"/>
          <w:sz w:val="20"/>
          <w:szCs w:val="20"/>
        </w:rPr>
        <w:t>сохранение крестьянской общины</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7.Как стали называть сторонников Ленина после раскола в РСДРП:</w:t>
      </w:r>
    </w:p>
    <w:p w:rsidR="0016265C" w:rsidRDefault="0016265C" w:rsidP="00E21037">
      <w:pPr>
        <w:pStyle w:val="aa"/>
        <w:numPr>
          <w:ilvl w:val="0"/>
          <w:numId w:val="26"/>
        </w:numPr>
        <w:suppressAutoHyphens w:val="0"/>
        <w:rPr>
          <w:rFonts w:ascii="Times New Roman" w:hAnsi="Times New Roman"/>
          <w:sz w:val="20"/>
          <w:szCs w:val="20"/>
        </w:rPr>
        <w:sectPr w:rsidR="0016265C" w:rsidSect="0016265C">
          <w:type w:val="continuous"/>
          <w:pgSz w:w="11906" w:h="16838"/>
          <w:pgMar w:top="720" w:right="720" w:bottom="720" w:left="720" w:header="708" w:footer="708" w:gutter="0"/>
          <w:cols w:space="708"/>
          <w:docGrid w:linePitch="360"/>
        </w:sectPr>
      </w:pPr>
    </w:p>
    <w:p w:rsidR="0016265C" w:rsidRPr="001B5DAA" w:rsidRDefault="0016265C" w:rsidP="00E21037">
      <w:pPr>
        <w:pStyle w:val="aa"/>
        <w:numPr>
          <w:ilvl w:val="0"/>
          <w:numId w:val="26"/>
        </w:numPr>
        <w:suppressAutoHyphens w:val="0"/>
        <w:rPr>
          <w:rFonts w:ascii="Times New Roman" w:hAnsi="Times New Roman"/>
          <w:sz w:val="20"/>
          <w:szCs w:val="20"/>
        </w:rPr>
      </w:pPr>
      <w:r w:rsidRPr="001B5DAA">
        <w:rPr>
          <w:rFonts w:ascii="Times New Roman" w:hAnsi="Times New Roman"/>
          <w:sz w:val="20"/>
          <w:szCs w:val="20"/>
        </w:rPr>
        <w:lastRenderedPageBreak/>
        <w:t>меньшевики</w:t>
      </w:r>
    </w:p>
    <w:p w:rsidR="0016265C" w:rsidRPr="001B5DAA" w:rsidRDefault="0016265C" w:rsidP="00E21037">
      <w:pPr>
        <w:pStyle w:val="aa"/>
        <w:numPr>
          <w:ilvl w:val="0"/>
          <w:numId w:val="26"/>
        </w:numPr>
        <w:suppressAutoHyphens w:val="0"/>
        <w:rPr>
          <w:rFonts w:ascii="Times New Roman" w:hAnsi="Times New Roman"/>
          <w:sz w:val="20"/>
          <w:szCs w:val="20"/>
        </w:rPr>
      </w:pPr>
      <w:r w:rsidRPr="001B5DAA">
        <w:rPr>
          <w:rFonts w:ascii="Times New Roman" w:hAnsi="Times New Roman"/>
          <w:sz w:val="20"/>
          <w:szCs w:val="20"/>
        </w:rPr>
        <w:t xml:space="preserve">большевики </w:t>
      </w:r>
    </w:p>
    <w:p w:rsidR="0016265C" w:rsidRPr="001B5DAA" w:rsidRDefault="0016265C" w:rsidP="00E21037">
      <w:pPr>
        <w:pStyle w:val="aa"/>
        <w:numPr>
          <w:ilvl w:val="0"/>
          <w:numId w:val="26"/>
        </w:numPr>
        <w:suppressAutoHyphens w:val="0"/>
        <w:rPr>
          <w:rFonts w:ascii="Times New Roman" w:hAnsi="Times New Roman"/>
          <w:sz w:val="20"/>
          <w:szCs w:val="20"/>
        </w:rPr>
      </w:pPr>
      <w:r w:rsidRPr="001B5DAA">
        <w:rPr>
          <w:rFonts w:ascii="Times New Roman" w:hAnsi="Times New Roman"/>
          <w:sz w:val="20"/>
          <w:szCs w:val="20"/>
        </w:rPr>
        <w:lastRenderedPageBreak/>
        <w:t>кадеты</w:t>
      </w:r>
    </w:p>
    <w:p w:rsidR="0016265C" w:rsidRPr="001B5DAA" w:rsidRDefault="0016265C" w:rsidP="00E21037">
      <w:pPr>
        <w:pStyle w:val="aa"/>
        <w:numPr>
          <w:ilvl w:val="0"/>
          <w:numId w:val="26"/>
        </w:numPr>
        <w:suppressAutoHyphens w:val="0"/>
        <w:rPr>
          <w:rFonts w:ascii="Times New Roman" w:hAnsi="Times New Roman"/>
          <w:sz w:val="20"/>
          <w:szCs w:val="20"/>
        </w:rPr>
      </w:pPr>
      <w:r w:rsidRPr="001B5DAA">
        <w:rPr>
          <w:rFonts w:ascii="Times New Roman" w:hAnsi="Times New Roman"/>
          <w:sz w:val="20"/>
          <w:szCs w:val="20"/>
        </w:rPr>
        <w:t>октябристы</w:t>
      </w:r>
    </w:p>
    <w:p w:rsidR="0016265C" w:rsidRDefault="0016265C" w:rsidP="0016265C">
      <w:pPr>
        <w:pStyle w:val="aa"/>
        <w:rPr>
          <w:rFonts w:ascii="Times New Roman" w:hAnsi="Times New Roman"/>
          <w:sz w:val="20"/>
          <w:szCs w:val="20"/>
        </w:rPr>
        <w:sectPr w:rsidR="0016265C" w:rsidSect="0016265C">
          <w:type w:val="continuous"/>
          <w:pgSz w:w="11906" w:h="16838"/>
          <w:pgMar w:top="720" w:right="720" w:bottom="720" w:left="720" w:header="708" w:footer="708" w:gutter="0"/>
          <w:cols w:num="2" w:space="708"/>
          <w:docGrid w:linePitch="360"/>
        </w:sectPr>
      </w:pP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lastRenderedPageBreak/>
        <w:t>8.Манифест «Об усовершенствовании государственного порядка» был опубликован</w:t>
      </w:r>
    </w:p>
    <w:p w:rsidR="0016265C" w:rsidRDefault="0016265C" w:rsidP="00E21037">
      <w:pPr>
        <w:pStyle w:val="aa"/>
        <w:numPr>
          <w:ilvl w:val="0"/>
          <w:numId w:val="25"/>
        </w:numPr>
        <w:suppressAutoHyphens w:val="0"/>
        <w:rPr>
          <w:rFonts w:ascii="Times New Roman" w:hAnsi="Times New Roman"/>
          <w:sz w:val="20"/>
          <w:szCs w:val="20"/>
        </w:rPr>
        <w:sectPr w:rsidR="0016265C" w:rsidSect="0016265C">
          <w:type w:val="continuous"/>
          <w:pgSz w:w="11906" w:h="16838"/>
          <w:pgMar w:top="720" w:right="720" w:bottom="720" w:left="720" w:header="708" w:footer="708" w:gutter="0"/>
          <w:cols w:space="708"/>
          <w:docGrid w:linePitch="360"/>
        </w:sectPr>
      </w:pPr>
    </w:p>
    <w:p w:rsidR="0016265C" w:rsidRPr="001B5DAA" w:rsidRDefault="0016265C" w:rsidP="00E21037">
      <w:pPr>
        <w:pStyle w:val="aa"/>
        <w:numPr>
          <w:ilvl w:val="0"/>
          <w:numId w:val="25"/>
        </w:numPr>
        <w:suppressAutoHyphens w:val="0"/>
        <w:rPr>
          <w:rFonts w:ascii="Times New Roman" w:hAnsi="Times New Roman"/>
          <w:sz w:val="20"/>
          <w:szCs w:val="20"/>
        </w:rPr>
      </w:pPr>
      <w:r w:rsidRPr="001B5DAA">
        <w:rPr>
          <w:rFonts w:ascii="Times New Roman" w:hAnsi="Times New Roman"/>
          <w:sz w:val="20"/>
          <w:szCs w:val="20"/>
        </w:rPr>
        <w:lastRenderedPageBreak/>
        <w:t>9 января 1905 г.</w:t>
      </w:r>
    </w:p>
    <w:p w:rsidR="0016265C" w:rsidRPr="001B5DAA" w:rsidRDefault="0016265C" w:rsidP="00E21037">
      <w:pPr>
        <w:pStyle w:val="aa"/>
        <w:numPr>
          <w:ilvl w:val="0"/>
          <w:numId w:val="25"/>
        </w:numPr>
        <w:suppressAutoHyphens w:val="0"/>
        <w:rPr>
          <w:rFonts w:ascii="Times New Roman" w:hAnsi="Times New Roman"/>
          <w:sz w:val="20"/>
          <w:szCs w:val="20"/>
        </w:rPr>
      </w:pPr>
      <w:r w:rsidRPr="001B5DAA">
        <w:rPr>
          <w:rFonts w:ascii="Times New Roman" w:hAnsi="Times New Roman"/>
          <w:sz w:val="20"/>
          <w:szCs w:val="20"/>
        </w:rPr>
        <w:t>17 октября 1905 г.</w:t>
      </w:r>
    </w:p>
    <w:p w:rsidR="0016265C" w:rsidRPr="001B5DAA" w:rsidRDefault="0016265C" w:rsidP="00E21037">
      <w:pPr>
        <w:pStyle w:val="aa"/>
        <w:numPr>
          <w:ilvl w:val="0"/>
          <w:numId w:val="25"/>
        </w:numPr>
        <w:suppressAutoHyphens w:val="0"/>
        <w:rPr>
          <w:rFonts w:ascii="Times New Roman" w:hAnsi="Times New Roman"/>
          <w:sz w:val="20"/>
          <w:szCs w:val="20"/>
        </w:rPr>
      </w:pPr>
      <w:r w:rsidRPr="001B5DAA">
        <w:rPr>
          <w:rFonts w:ascii="Times New Roman" w:hAnsi="Times New Roman"/>
          <w:sz w:val="20"/>
          <w:szCs w:val="20"/>
        </w:rPr>
        <w:lastRenderedPageBreak/>
        <w:t>11 декабря 1905 г.</w:t>
      </w:r>
    </w:p>
    <w:p w:rsidR="0016265C" w:rsidRPr="001B5DAA" w:rsidRDefault="0016265C" w:rsidP="00E21037">
      <w:pPr>
        <w:pStyle w:val="aa"/>
        <w:numPr>
          <w:ilvl w:val="0"/>
          <w:numId w:val="25"/>
        </w:numPr>
        <w:suppressAutoHyphens w:val="0"/>
        <w:rPr>
          <w:rFonts w:ascii="Times New Roman" w:hAnsi="Times New Roman"/>
          <w:sz w:val="20"/>
          <w:szCs w:val="20"/>
        </w:rPr>
      </w:pPr>
      <w:r w:rsidRPr="001B5DAA">
        <w:rPr>
          <w:rFonts w:ascii="Times New Roman" w:hAnsi="Times New Roman"/>
          <w:sz w:val="20"/>
          <w:szCs w:val="20"/>
        </w:rPr>
        <w:t>6 января 1905 г.</w:t>
      </w:r>
    </w:p>
    <w:p w:rsidR="0016265C" w:rsidRDefault="0016265C" w:rsidP="0016265C">
      <w:pPr>
        <w:pStyle w:val="aa"/>
        <w:rPr>
          <w:rFonts w:ascii="Times New Roman" w:hAnsi="Times New Roman"/>
          <w:sz w:val="20"/>
          <w:szCs w:val="20"/>
        </w:rPr>
        <w:sectPr w:rsidR="0016265C" w:rsidSect="0016265C">
          <w:type w:val="continuous"/>
          <w:pgSz w:w="11906" w:h="16838"/>
          <w:pgMar w:top="720" w:right="720" w:bottom="720" w:left="720" w:header="708" w:footer="708" w:gutter="0"/>
          <w:cols w:num="2" w:space="708"/>
          <w:docGrid w:linePitch="360"/>
        </w:sectPr>
      </w:pP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lastRenderedPageBreak/>
        <w:t>9. В условиях углубляющегося с августа 1917 г. кризиса в стране единственной партией, укрепившей своё влияние, была партия:</w:t>
      </w:r>
    </w:p>
    <w:p w:rsidR="0016265C" w:rsidRDefault="0016265C" w:rsidP="00E21037">
      <w:pPr>
        <w:pStyle w:val="aa"/>
        <w:numPr>
          <w:ilvl w:val="0"/>
          <w:numId w:val="27"/>
        </w:numPr>
        <w:suppressAutoHyphens w:val="0"/>
        <w:rPr>
          <w:rFonts w:ascii="Times New Roman" w:hAnsi="Times New Roman"/>
          <w:sz w:val="20"/>
          <w:szCs w:val="20"/>
        </w:rPr>
        <w:sectPr w:rsidR="0016265C" w:rsidSect="0016265C">
          <w:type w:val="continuous"/>
          <w:pgSz w:w="11906" w:h="16838"/>
          <w:pgMar w:top="720" w:right="720" w:bottom="720" w:left="720" w:header="708" w:footer="708" w:gutter="0"/>
          <w:cols w:space="708"/>
          <w:docGrid w:linePitch="360"/>
        </w:sectPr>
      </w:pPr>
    </w:p>
    <w:p w:rsidR="0016265C" w:rsidRPr="001B5DAA" w:rsidRDefault="0016265C" w:rsidP="00E21037">
      <w:pPr>
        <w:pStyle w:val="aa"/>
        <w:numPr>
          <w:ilvl w:val="0"/>
          <w:numId w:val="27"/>
        </w:numPr>
        <w:suppressAutoHyphens w:val="0"/>
        <w:rPr>
          <w:rFonts w:ascii="Times New Roman" w:hAnsi="Times New Roman"/>
          <w:sz w:val="20"/>
          <w:szCs w:val="20"/>
        </w:rPr>
      </w:pPr>
      <w:r w:rsidRPr="001B5DAA">
        <w:rPr>
          <w:rFonts w:ascii="Times New Roman" w:hAnsi="Times New Roman"/>
          <w:sz w:val="20"/>
          <w:szCs w:val="20"/>
        </w:rPr>
        <w:lastRenderedPageBreak/>
        <w:t xml:space="preserve">эсеров      </w:t>
      </w:r>
    </w:p>
    <w:p w:rsidR="0016265C" w:rsidRPr="001B5DAA" w:rsidRDefault="0016265C" w:rsidP="00E21037">
      <w:pPr>
        <w:pStyle w:val="aa"/>
        <w:numPr>
          <w:ilvl w:val="0"/>
          <w:numId w:val="27"/>
        </w:numPr>
        <w:suppressAutoHyphens w:val="0"/>
        <w:rPr>
          <w:rFonts w:ascii="Times New Roman" w:hAnsi="Times New Roman"/>
          <w:sz w:val="20"/>
          <w:szCs w:val="20"/>
        </w:rPr>
      </w:pPr>
      <w:r w:rsidRPr="001B5DAA">
        <w:rPr>
          <w:rFonts w:ascii="Times New Roman" w:hAnsi="Times New Roman"/>
          <w:sz w:val="20"/>
          <w:szCs w:val="20"/>
        </w:rPr>
        <w:t xml:space="preserve">трудовиков      </w:t>
      </w:r>
    </w:p>
    <w:p w:rsidR="0016265C" w:rsidRPr="001B5DAA" w:rsidRDefault="0016265C" w:rsidP="00E21037">
      <w:pPr>
        <w:pStyle w:val="aa"/>
        <w:numPr>
          <w:ilvl w:val="0"/>
          <w:numId w:val="27"/>
        </w:numPr>
        <w:suppressAutoHyphens w:val="0"/>
        <w:rPr>
          <w:rFonts w:ascii="Times New Roman" w:hAnsi="Times New Roman"/>
          <w:sz w:val="20"/>
          <w:szCs w:val="20"/>
        </w:rPr>
      </w:pPr>
      <w:r w:rsidRPr="001B5DAA">
        <w:rPr>
          <w:rFonts w:ascii="Times New Roman" w:hAnsi="Times New Roman"/>
          <w:sz w:val="20"/>
          <w:szCs w:val="20"/>
        </w:rPr>
        <w:lastRenderedPageBreak/>
        <w:t xml:space="preserve">большевиков       </w:t>
      </w:r>
    </w:p>
    <w:p w:rsidR="0016265C" w:rsidRPr="001B5DAA" w:rsidRDefault="0016265C" w:rsidP="00E21037">
      <w:pPr>
        <w:pStyle w:val="aa"/>
        <w:numPr>
          <w:ilvl w:val="0"/>
          <w:numId w:val="27"/>
        </w:numPr>
        <w:suppressAutoHyphens w:val="0"/>
        <w:rPr>
          <w:rFonts w:ascii="Times New Roman" w:hAnsi="Times New Roman"/>
          <w:sz w:val="20"/>
          <w:szCs w:val="20"/>
        </w:rPr>
      </w:pPr>
      <w:r w:rsidRPr="001B5DAA">
        <w:rPr>
          <w:rFonts w:ascii="Times New Roman" w:hAnsi="Times New Roman"/>
          <w:sz w:val="20"/>
          <w:szCs w:val="20"/>
        </w:rPr>
        <w:t>кадетов</w:t>
      </w:r>
    </w:p>
    <w:p w:rsidR="0016265C" w:rsidRDefault="0016265C" w:rsidP="0016265C">
      <w:pPr>
        <w:spacing w:after="0" w:line="240" w:lineRule="auto"/>
        <w:jc w:val="both"/>
        <w:rPr>
          <w:rFonts w:ascii="Times New Roman" w:hAnsi="Times New Roman"/>
          <w:sz w:val="20"/>
          <w:szCs w:val="20"/>
        </w:rPr>
        <w:sectPr w:rsidR="0016265C" w:rsidSect="0016265C">
          <w:type w:val="continuous"/>
          <w:pgSz w:w="11906" w:h="16838"/>
          <w:pgMar w:top="720" w:right="720" w:bottom="720" w:left="720" w:header="708" w:footer="708" w:gutter="0"/>
          <w:cols w:num="2" w:space="708"/>
          <w:docGrid w:linePitch="360"/>
        </w:sectPr>
      </w:pPr>
    </w:p>
    <w:p w:rsidR="0016265C" w:rsidRPr="0016265C" w:rsidRDefault="0016265C" w:rsidP="0016265C">
      <w:pPr>
        <w:spacing w:after="0" w:line="240" w:lineRule="auto"/>
        <w:jc w:val="both"/>
        <w:rPr>
          <w:rFonts w:ascii="Times New Roman" w:hAnsi="Times New Roman"/>
          <w:sz w:val="20"/>
          <w:szCs w:val="20"/>
          <w:lang w:val="ru-RU"/>
        </w:rPr>
      </w:pPr>
      <w:r w:rsidRPr="0016265C">
        <w:rPr>
          <w:rFonts w:ascii="Times New Roman" w:hAnsi="Times New Roman"/>
          <w:sz w:val="20"/>
          <w:szCs w:val="20"/>
          <w:lang w:val="ru-RU"/>
        </w:rPr>
        <w:lastRenderedPageBreak/>
        <w:t>10. В Декрете о мире Ленин провозгласил:</w:t>
      </w:r>
    </w:p>
    <w:p w:rsidR="0016265C" w:rsidRPr="001B5DAA" w:rsidRDefault="0016265C" w:rsidP="00E21037">
      <w:pPr>
        <w:pStyle w:val="a3"/>
        <w:numPr>
          <w:ilvl w:val="0"/>
          <w:numId w:val="28"/>
        </w:numPr>
        <w:jc w:val="both"/>
        <w:rPr>
          <w:sz w:val="20"/>
        </w:rPr>
      </w:pPr>
      <w:r w:rsidRPr="001B5DAA">
        <w:rPr>
          <w:sz w:val="20"/>
        </w:rPr>
        <w:t xml:space="preserve">продолжение войны до победного конца;     </w:t>
      </w:r>
    </w:p>
    <w:p w:rsidR="0016265C" w:rsidRPr="001B5DAA" w:rsidRDefault="0016265C" w:rsidP="00E21037">
      <w:pPr>
        <w:pStyle w:val="a3"/>
        <w:numPr>
          <w:ilvl w:val="0"/>
          <w:numId w:val="28"/>
        </w:numPr>
        <w:jc w:val="both"/>
        <w:rPr>
          <w:sz w:val="20"/>
        </w:rPr>
      </w:pPr>
      <w:r w:rsidRPr="001B5DAA">
        <w:rPr>
          <w:sz w:val="20"/>
        </w:rPr>
        <w:t>мир без аннексий и контрибуций;</w:t>
      </w:r>
    </w:p>
    <w:p w:rsidR="0016265C" w:rsidRPr="001B5DAA" w:rsidRDefault="0016265C" w:rsidP="00E21037">
      <w:pPr>
        <w:pStyle w:val="a3"/>
        <w:numPr>
          <w:ilvl w:val="0"/>
          <w:numId w:val="28"/>
        </w:numPr>
        <w:jc w:val="both"/>
        <w:rPr>
          <w:sz w:val="20"/>
        </w:rPr>
      </w:pPr>
      <w:r w:rsidRPr="001B5DAA">
        <w:rPr>
          <w:sz w:val="20"/>
        </w:rPr>
        <w:t xml:space="preserve">мир с Антантой;                                       </w:t>
      </w:r>
      <w:r w:rsidRPr="001B5DAA">
        <w:rPr>
          <w:sz w:val="20"/>
        </w:rPr>
        <w:tab/>
      </w:r>
    </w:p>
    <w:p w:rsidR="0016265C" w:rsidRPr="001B5DAA" w:rsidRDefault="0016265C" w:rsidP="00E21037">
      <w:pPr>
        <w:pStyle w:val="a3"/>
        <w:numPr>
          <w:ilvl w:val="0"/>
          <w:numId w:val="28"/>
        </w:numPr>
        <w:jc w:val="both"/>
        <w:rPr>
          <w:sz w:val="20"/>
        </w:rPr>
      </w:pPr>
      <w:r w:rsidRPr="001B5DAA">
        <w:rPr>
          <w:sz w:val="20"/>
        </w:rPr>
        <w:t>никакой поддержки Временному правительству.</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11.</w:t>
      </w:r>
      <w:r w:rsidRPr="001B5DAA">
        <w:rPr>
          <w:rFonts w:ascii="Times New Roman" w:hAnsi="Times New Roman"/>
          <w:sz w:val="20"/>
          <w:szCs w:val="20"/>
          <w:shd w:val="clear" w:color="auto" w:fill="FFFFFF"/>
        </w:rPr>
        <w:t xml:space="preserve"> Уста</w:t>
      </w:r>
      <w:r w:rsidRPr="001B5DAA">
        <w:rPr>
          <w:rFonts w:ascii="Times New Roman" w:hAnsi="Times New Roman"/>
          <w:sz w:val="20"/>
          <w:szCs w:val="20"/>
          <w:shd w:val="clear" w:color="auto" w:fill="FFFFFF"/>
        </w:rPr>
        <w:softHyphen/>
        <w:t>но</w:t>
      </w:r>
      <w:r w:rsidRPr="001B5DAA">
        <w:rPr>
          <w:rFonts w:ascii="Times New Roman" w:hAnsi="Times New Roman"/>
          <w:sz w:val="20"/>
          <w:szCs w:val="20"/>
          <w:shd w:val="clear" w:color="auto" w:fill="FFFFFF"/>
        </w:rPr>
        <w:softHyphen/>
        <w:t>вив</w:t>
      </w:r>
      <w:r w:rsidRPr="001B5DAA">
        <w:rPr>
          <w:rFonts w:ascii="Times New Roman" w:hAnsi="Times New Roman"/>
          <w:sz w:val="20"/>
          <w:szCs w:val="20"/>
          <w:shd w:val="clear" w:color="auto" w:fill="FFFFFF"/>
        </w:rPr>
        <w:softHyphen/>
        <w:t>ша</w:t>
      </w:r>
      <w:r w:rsidRPr="001B5DAA">
        <w:rPr>
          <w:rFonts w:ascii="Times New Roman" w:hAnsi="Times New Roman"/>
          <w:sz w:val="20"/>
          <w:szCs w:val="20"/>
          <w:shd w:val="clear" w:color="auto" w:fill="FFFFFF"/>
        </w:rPr>
        <w:softHyphen/>
        <w:t>я</w:t>
      </w:r>
      <w:r w:rsidRPr="001B5DAA">
        <w:rPr>
          <w:rFonts w:ascii="Times New Roman" w:hAnsi="Times New Roman"/>
          <w:sz w:val="20"/>
          <w:szCs w:val="20"/>
          <w:shd w:val="clear" w:color="auto" w:fill="FFFFFF"/>
        </w:rPr>
        <w:softHyphen/>
        <w:t>ся по</w:t>
      </w:r>
      <w:r w:rsidRPr="001B5DAA">
        <w:rPr>
          <w:rFonts w:ascii="Times New Roman" w:hAnsi="Times New Roman"/>
          <w:sz w:val="20"/>
          <w:szCs w:val="20"/>
          <w:shd w:val="clear" w:color="auto" w:fill="FFFFFF"/>
        </w:rPr>
        <w:softHyphen/>
        <w:t>все</w:t>
      </w:r>
      <w:r w:rsidRPr="001B5DAA">
        <w:rPr>
          <w:rFonts w:ascii="Times New Roman" w:hAnsi="Times New Roman"/>
          <w:sz w:val="20"/>
          <w:szCs w:val="20"/>
          <w:shd w:val="clear" w:color="auto" w:fill="FFFFFF"/>
        </w:rPr>
        <w:softHyphen/>
        <w:t>мест</w:t>
      </w:r>
      <w:r w:rsidRPr="001B5DAA">
        <w:rPr>
          <w:rFonts w:ascii="Times New Roman" w:hAnsi="Times New Roman"/>
          <w:sz w:val="20"/>
          <w:szCs w:val="20"/>
          <w:shd w:val="clear" w:color="auto" w:fill="FFFFFF"/>
        </w:rPr>
        <w:softHyphen/>
        <w:t>но на селе в СССР в ре</w:t>
      </w:r>
      <w:r w:rsidRPr="001B5DAA">
        <w:rPr>
          <w:rFonts w:ascii="Times New Roman" w:hAnsi="Times New Roman"/>
          <w:sz w:val="20"/>
          <w:szCs w:val="20"/>
          <w:shd w:val="clear" w:color="auto" w:fill="FFFFFF"/>
        </w:rPr>
        <w:softHyphen/>
        <w:t>зуль</w:t>
      </w:r>
      <w:r w:rsidRPr="001B5DAA">
        <w:rPr>
          <w:rFonts w:ascii="Times New Roman" w:hAnsi="Times New Roman"/>
          <w:sz w:val="20"/>
          <w:szCs w:val="20"/>
          <w:shd w:val="clear" w:color="auto" w:fill="FFFFFF"/>
        </w:rPr>
        <w:softHyphen/>
        <w:t>та</w:t>
      </w:r>
      <w:r w:rsidRPr="001B5DAA">
        <w:rPr>
          <w:rFonts w:ascii="Times New Roman" w:hAnsi="Times New Roman"/>
          <w:sz w:val="20"/>
          <w:szCs w:val="20"/>
          <w:shd w:val="clear" w:color="auto" w:fill="FFFFFF"/>
        </w:rPr>
        <w:softHyphen/>
        <w:t>те «ве</w:t>
      </w:r>
      <w:r w:rsidRPr="001B5DAA">
        <w:rPr>
          <w:rFonts w:ascii="Times New Roman" w:hAnsi="Times New Roman"/>
          <w:sz w:val="20"/>
          <w:szCs w:val="20"/>
          <w:shd w:val="clear" w:color="auto" w:fill="FFFFFF"/>
        </w:rPr>
        <w:softHyphen/>
        <w:t>ли</w:t>
      </w:r>
      <w:r w:rsidRPr="001B5DAA">
        <w:rPr>
          <w:rFonts w:ascii="Times New Roman" w:hAnsi="Times New Roman"/>
          <w:sz w:val="20"/>
          <w:szCs w:val="20"/>
          <w:shd w:val="clear" w:color="auto" w:fill="FFFFFF"/>
        </w:rPr>
        <w:softHyphen/>
        <w:t>ко</w:t>
      </w:r>
      <w:r w:rsidRPr="001B5DAA">
        <w:rPr>
          <w:rFonts w:ascii="Times New Roman" w:hAnsi="Times New Roman"/>
          <w:sz w:val="20"/>
          <w:szCs w:val="20"/>
          <w:shd w:val="clear" w:color="auto" w:fill="FFFFFF"/>
        </w:rPr>
        <w:softHyphen/>
        <w:t>го пе</w:t>
      </w:r>
      <w:r w:rsidRPr="001B5DAA">
        <w:rPr>
          <w:rFonts w:ascii="Times New Roman" w:hAnsi="Times New Roman"/>
          <w:sz w:val="20"/>
          <w:szCs w:val="20"/>
          <w:shd w:val="clear" w:color="auto" w:fill="FFFFFF"/>
        </w:rPr>
        <w:softHyphen/>
        <w:t>ре</w:t>
      </w:r>
      <w:r w:rsidRPr="001B5DAA">
        <w:rPr>
          <w:rFonts w:ascii="Times New Roman" w:hAnsi="Times New Roman"/>
          <w:sz w:val="20"/>
          <w:szCs w:val="20"/>
          <w:shd w:val="clear" w:color="auto" w:fill="FFFFFF"/>
        </w:rPr>
        <w:softHyphen/>
        <w:t>ло</w:t>
      </w:r>
      <w:r w:rsidRPr="001B5DAA">
        <w:rPr>
          <w:rFonts w:ascii="Times New Roman" w:hAnsi="Times New Roman"/>
          <w:sz w:val="20"/>
          <w:szCs w:val="20"/>
          <w:shd w:val="clear" w:color="auto" w:fill="FFFFFF"/>
        </w:rPr>
        <w:softHyphen/>
        <w:t>ма» форма хо</w:t>
      </w:r>
      <w:r w:rsidRPr="001B5DAA">
        <w:rPr>
          <w:rFonts w:ascii="Times New Roman" w:hAnsi="Times New Roman"/>
          <w:sz w:val="20"/>
          <w:szCs w:val="20"/>
          <w:shd w:val="clear" w:color="auto" w:fill="FFFFFF"/>
        </w:rPr>
        <w:softHyphen/>
        <w:t>зяй</w:t>
      </w:r>
      <w:r w:rsidRPr="001B5DAA">
        <w:rPr>
          <w:rFonts w:ascii="Times New Roman" w:hAnsi="Times New Roman"/>
          <w:sz w:val="20"/>
          <w:szCs w:val="20"/>
          <w:shd w:val="clear" w:color="auto" w:fill="FFFFFF"/>
        </w:rPr>
        <w:softHyphen/>
        <w:t>ство</w:t>
      </w:r>
      <w:r w:rsidRPr="001B5DAA">
        <w:rPr>
          <w:rFonts w:ascii="Times New Roman" w:hAnsi="Times New Roman"/>
          <w:sz w:val="20"/>
          <w:szCs w:val="20"/>
          <w:shd w:val="clear" w:color="auto" w:fill="FFFFFF"/>
        </w:rPr>
        <w:softHyphen/>
        <w:t>ва</w:t>
      </w:r>
      <w:r w:rsidRPr="001B5DAA">
        <w:rPr>
          <w:rFonts w:ascii="Times New Roman" w:hAnsi="Times New Roman"/>
          <w:sz w:val="20"/>
          <w:szCs w:val="20"/>
          <w:shd w:val="clear" w:color="auto" w:fill="FFFFFF"/>
        </w:rPr>
        <w:softHyphen/>
        <w:t>ния, при ко</w:t>
      </w:r>
      <w:r w:rsidRPr="001B5DAA">
        <w:rPr>
          <w:rFonts w:ascii="Times New Roman" w:hAnsi="Times New Roman"/>
          <w:sz w:val="20"/>
          <w:szCs w:val="20"/>
          <w:shd w:val="clear" w:color="auto" w:fill="FFFFFF"/>
        </w:rPr>
        <w:softHyphen/>
        <w:t>то</w:t>
      </w:r>
      <w:r w:rsidRPr="001B5DAA">
        <w:rPr>
          <w:rFonts w:ascii="Times New Roman" w:hAnsi="Times New Roman"/>
          <w:sz w:val="20"/>
          <w:szCs w:val="20"/>
          <w:shd w:val="clear" w:color="auto" w:fill="FFFFFF"/>
        </w:rPr>
        <w:softHyphen/>
        <w:t>рой сред</w:t>
      </w:r>
      <w:r w:rsidRPr="001B5DAA">
        <w:rPr>
          <w:rFonts w:ascii="Times New Roman" w:hAnsi="Times New Roman"/>
          <w:sz w:val="20"/>
          <w:szCs w:val="20"/>
          <w:shd w:val="clear" w:color="auto" w:fill="FFFFFF"/>
        </w:rPr>
        <w:softHyphen/>
        <w:t>ства про</w:t>
      </w:r>
      <w:r w:rsidRPr="001B5DAA">
        <w:rPr>
          <w:rFonts w:ascii="Times New Roman" w:hAnsi="Times New Roman"/>
          <w:sz w:val="20"/>
          <w:szCs w:val="20"/>
          <w:shd w:val="clear" w:color="auto" w:fill="FFFFFF"/>
        </w:rPr>
        <w:softHyphen/>
        <w:t>из</w:t>
      </w:r>
      <w:r w:rsidRPr="001B5DAA">
        <w:rPr>
          <w:rFonts w:ascii="Times New Roman" w:hAnsi="Times New Roman"/>
          <w:sz w:val="20"/>
          <w:szCs w:val="20"/>
          <w:shd w:val="clear" w:color="auto" w:fill="FFFFFF"/>
        </w:rPr>
        <w:softHyphen/>
        <w:t>вод</w:t>
      </w:r>
      <w:r w:rsidRPr="001B5DAA">
        <w:rPr>
          <w:rFonts w:ascii="Times New Roman" w:hAnsi="Times New Roman"/>
          <w:sz w:val="20"/>
          <w:szCs w:val="20"/>
          <w:shd w:val="clear" w:color="auto" w:fill="FFFFFF"/>
        </w:rPr>
        <w:softHyphen/>
        <w:t>ства (земля, обо</w:t>
      </w:r>
      <w:r w:rsidRPr="001B5DAA">
        <w:rPr>
          <w:rFonts w:ascii="Times New Roman" w:hAnsi="Times New Roman"/>
          <w:sz w:val="20"/>
          <w:szCs w:val="20"/>
          <w:shd w:val="clear" w:color="auto" w:fill="FFFFFF"/>
        </w:rPr>
        <w:softHyphen/>
        <w:t>ру</w:t>
      </w:r>
      <w:r w:rsidRPr="001B5DAA">
        <w:rPr>
          <w:rFonts w:ascii="Times New Roman" w:hAnsi="Times New Roman"/>
          <w:sz w:val="20"/>
          <w:szCs w:val="20"/>
          <w:shd w:val="clear" w:color="auto" w:fill="FFFFFF"/>
        </w:rPr>
        <w:softHyphen/>
        <w:t>до</w:t>
      </w:r>
      <w:r w:rsidRPr="001B5DAA">
        <w:rPr>
          <w:rFonts w:ascii="Times New Roman" w:hAnsi="Times New Roman"/>
          <w:sz w:val="20"/>
          <w:szCs w:val="20"/>
          <w:shd w:val="clear" w:color="auto" w:fill="FFFFFF"/>
        </w:rPr>
        <w:softHyphen/>
        <w:t>ва</w:t>
      </w:r>
      <w:r w:rsidRPr="001B5DAA">
        <w:rPr>
          <w:rFonts w:ascii="Times New Roman" w:hAnsi="Times New Roman"/>
          <w:sz w:val="20"/>
          <w:szCs w:val="20"/>
          <w:shd w:val="clear" w:color="auto" w:fill="FFFFFF"/>
        </w:rPr>
        <w:softHyphen/>
        <w:t>ние, скот, се</w:t>
      </w:r>
      <w:r w:rsidRPr="001B5DAA">
        <w:rPr>
          <w:rFonts w:ascii="Times New Roman" w:hAnsi="Times New Roman"/>
          <w:sz w:val="20"/>
          <w:szCs w:val="20"/>
          <w:shd w:val="clear" w:color="auto" w:fill="FFFFFF"/>
        </w:rPr>
        <w:softHyphen/>
        <w:t>ме</w:t>
      </w:r>
      <w:r w:rsidRPr="001B5DAA">
        <w:rPr>
          <w:rFonts w:ascii="Times New Roman" w:hAnsi="Times New Roman"/>
          <w:sz w:val="20"/>
          <w:szCs w:val="20"/>
          <w:shd w:val="clear" w:color="auto" w:fill="FFFFFF"/>
        </w:rPr>
        <w:softHyphen/>
        <w:t>на и т.д.) на</w:t>
      </w:r>
      <w:r w:rsidRPr="001B5DAA">
        <w:rPr>
          <w:rFonts w:ascii="Times New Roman" w:hAnsi="Times New Roman"/>
          <w:sz w:val="20"/>
          <w:szCs w:val="20"/>
          <w:shd w:val="clear" w:color="auto" w:fill="FFFFFF"/>
        </w:rPr>
        <w:softHyphen/>
        <w:t>хо</w:t>
      </w:r>
      <w:r w:rsidRPr="001B5DAA">
        <w:rPr>
          <w:rFonts w:ascii="Times New Roman" w:hAnsi="Times New Roman"/>
          <w:sz w:val="20"/>
          <w:szCs w:val="20"/>
          <w:shd w:val="clear" w:color="auto" w:fill="FFFFFF"/>
        </w:rPr>
        <w:softHyphen/>
        <w:t>ди</w:t>
      </w:r>
      <w:r w:rsidRPr="001B5DAA">
        <w:rPr>
          <w:rFonts w:ascii="Times New Roman" w:hAnsi="Times New Roman"/>
          <w:sz w:val="20"/>
          <w:szCs w:val="20"/>
          <w:shd w:val="clear" w:color="auto" w:fill="FFFFFF"/>
        </w:rPr>
        <w:softHyphen/>
        <w:t>лись в сов</w:t>
      </w:r>
      <w:r w:rsidRPr="001B5DAA">
        <w:rPr>
          <w:rFonts w:ascii="Times New Roman" w:hAnsi="Times New Roman"/>
          <w:sz w:val="20"/>
          <w:szCs w:val="20"/>
          <w:shd w:val="clear" w:color="auto" w:fill="FFFFFF"/>
        </w:rPr>
        <w:softHyphen/>
        <w:t>мест</w:t>
      </w:r>
      <w:r w:rsidRPr="001B5DAA">
        <w:rPr>
          <w:rFonts w:ascii="Times New Roman" w:hAnsi="Times New Roman"/>
          <w:sz w:val="20"/>
          <w:szCs w:val="20"/>
          <w:shd w:val="clear" w:color="auto" w:fill="FFFFFF"/>
        </w:rPr>
        <w:softHyphen/>
        <w:t>ной соб</w:t>
      </w:r>
      <w:r w:rsidRPr="001B5DAA">
        <w:rPr>
          <w:rFonts w:ascii="Times New Roman" w:hAnsi="Times New Roman"/>
          <w:sz w:val="20"/>
          <w:szCs w:val="20"/>
          <w:shd w:val="clear" w:color="auto" w:fill="FFFFFF"/>
        </w:rPr>
        <w:softHyphen/>
        <w:t>ствен</w:t>
      </w:r>
      <w:r w:rsidRPr="001B5DAA">
        <w:rPr>
          <w:rFonts w:ascii="Times New Roman" w:hAnsi="Times New Roman"/>
          <w:sz w:val="20"/>
          <w:szCs w:val="20"/>
          <w:shd w:val="clear" w:color="auto" w:fill="FFFFFF"/>
        </w:rPr>
        <w:softHyphen/>
        <w:t>но</w:t>
      </w:r>
      <w:r w:rsidRPr="001B5DAA">
        <w:rPr>
          <w:rFonts w:ascii="Times New Roman" w:hAnsi="Times New Roman"/>
          <w:sz w:val="20"/>
          <w:szCs w:val="20"/>
          <w:shd w:val="clear" w:color="auto" w:fill="FFFFFF"/>
        </w:rPr>
        <w:softHyphen/>
        <w:t>сти и под об</w:t>
      </w:r>
      <w:r w:rsidRPr="001B5DAA">
        <w:rPr>
          <w:rFonts w:ascii="Times New Roman" w:hAnsi="Times New Roman"/>
          <w:sz w:val="20"/>
          <w:szCs w:val="20"/>
          <w:shd w:val="clear" w:color="auto" w:fill="FFFFFF"/>
        </w:rPr>
        <w:softHyphen/>
        <w:t>ще</w:t>
      </w:r>
      <w:r w:rsidRPr="001B5DAA">
        <w:rPr>
          <w:rFonts w:ascii="Times New Roman" w:hAnsi="Times New Roman"/>
          <w:sz w:val="20"/>
          <w:szCs w:val="20"/>
          <w:shd w:val="clear" w:color="auto" w:fill="FFFFFF"/>
        </w:rPr>
        <w:softHyphen/>
        <w:t>ствен</w:t>
      </w:r>
      <w:r w:rsidRPr="001B5DAA">
        <w:rPr>
          <w:rFonts w:ascii="Times New Roman" w:hAnsi="Times New Roman"/>
          <w:sz w:val="20"/>
          <w:szCs w:val="20"/>
          <w:shd w:val="clear" w:color="auto" w:fill="FFFFFF"/>
        </w:rPr>
        <w:softHyphen/>
        <w:t>ным управ</w:t>
      </w:r>
      <w:r w:rsidRPr="001B5DAA">
        <w:rPr>
          <w:rFonts w:ascii="Times New Roman" w:hAnsi="Times New Roman"/>
          <w:sz w:val="20"/>
          <w:szCs w:val="20"/>
          <w:shd w:val="clear" w:color="auto" w:fill="FFFFFF"/>
        </w:rPr>
        <w:softHyphen/>
        <w:t>ле</w:t>
      </w:r>
      <w:r w:rsidRPr="001B5DAA">
        <w:rPr>
          <w:rFonts w:ascii="Times New Roman" w:hAnsi="Times New Roman"/>
          <w:sz w:val="20"/>
          <w:szCs w:val="20"/>
          <w:shd w:val="clear" w:color="auto" w:fill="FFFFFF"/>
        </w:rPr>
        <w:softHyphen/>
        <w:t>ни</w:t>
      </w:r>
      <w:r w:rsidRPr="001B5DAA">
        <w:rPr>
          <w:rFonts w:ascii="Times New Roman" w:hAnsi="Times New Roman"/>
          <w:sz w:val="20"/>
          <w:szCs w:val="20"/>
          <w:shd w:val="clear" w:color="auto" w:fill="FFFFFF"/>
        </w:rPr>
        <w:softHyphen/>
        <w:t>ем его участ</w:t>
      </w:r>
      <w:r w:rsidRPr="001B5DAA">
        <w:rPr>
          <w:rFonts w:ascii="Times New Roman" w:hAnsi="Times New Roman"/>
          <w:sz w:val="20"/>
          <w:szCs w:val="20"/>
          <w:shd w:val="clear" w:color="auto" w:fill="FFFFFF"/>
        </w:rPr>
        <w:softHyphen/>
        <w:t>ни</w:t>
      </w:r>
      <w:r w:rsidRPr="001B5DAA">
        <w:rPr>
          <w:rFonts w:ascii="Times New Roman" w:hAnsi="Times New Roman"/>
          <w:sz w:val="20"/>
          <w:szCs w:val="20"/>
          <w:shd w:val="clear" w:color="auto" w:fill="FFFFFF"/>
        </w:rPr>
        <w:softHyphen/>
        <w:t>ков, на</w:t>
      </w:r>
      <w:r w:rsidRPr="001B5DAA">
        <w:rPr>
          <w:rFonts w:ascii="Times New Roman" w:hAnsi="Times New Roman"/>
          <w:sz w:val="20"/>
          <w:szCs w:val="20"/>
          <w:shd w:val="clear" w:color="auto" w:fill="FFFFFF"/>
        </w:rPr>
        <w:softHyphen/>
        <w:t>зы</w:t>
      </w:r>
      <w:r w:rsidRPr="001B5DAA">
        <w:rPr>
          <w:rFonts w:ascii="Times New Roman" w:hAnsi="Times New Roman"/>
          <w:sz w:val="20"/>
          <w:szCs w:val="20"/>
          <w:shd w:val="clear" w:color="auto" w:fill="FFFFFF"/>
        </w:rPr>
        <w:softHyphen/>
        <w:t>ва</w:t>
      </w:r>
      <w:r w:rsidRPr="001B5DAA">
        <w:rPr>
          <w:rFonts w:ascii="Times New Roman" w:hAnsi="Times New Roman"/>
          <w:sz w:val="20"/>
          <w:szCs w:val="20"/>
          <w:shd w:val="clear" w:color="auto" w:fill="FFFFFF"/>
        </w:rPr>
        <w:softHyphen/>
        <w:t>ет</w:t>
      </w:r>
      <w:r w:rsidRPr="001B5DAA">
        <w:rPr>
          <w:rFonts w:ascii="Times New Roman" w:hAnsi="Times New Roman"/>
          <w:sz w:val="20"/>
          <w:szCs w:val="20"/>
          <w:shd w:val="clear" w:color="auto" w:fill="FFFFFF"/>
        </w:rPr>
        <w:softHyphen/>
        <w:t>ся ___________.</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12. Напишите пропущенное слово.</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Вооруженная борьба между социальными группами, характеризуемая такими понятиями как «красный террор», «белый террор» называется ______________________ войной</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13.Напишите пропущенное понятие (термин).</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lastRenderedPageBreak/>
        <w:t>Процесс форсированного наращивания промышленного потенциала СССР, осуществлявшийся в 1930-е гг., называется ___________________.</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14. Какие три из перечисленных документов были приняты в 1920-х гг.? Соответствующие цифры запишите в ответ.</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1) Декрет о земле</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2) резолюция «О единстве партии»</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3) первая Конституция СССР</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4) Декларация прав трудящегося и эксплуатируемого народа</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5) закон «О вхождении Западной Украины в состав СССР»</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6) первый пятилетний план развития народного хозяйства СССР</w:t>
      </w:r>
    </w:p>
    <w:p w:rsidR="0016265C" w:rsidRPr="001B5DAA" w:rsidRDefault="0016265C" w:rsidP="0016265C">
      <w:pPr>
        <w:pStyle w:val="leftmargin"/>
        <w:shd w:val="clear" w:color="auto" w:fill="FFFFFF"/>
        <w:spacing w:before="0" w:beforeAutospacing="0" w:after="0" w:afterAutospacing="0"/>
        <w:jc w:val="both"/>
        <w:rPr>
          <w:color w:val="000000"/>
          <w:sz w:val="20"/>
          <w:szCs w:val="20"/>
        </w:rPr>
      </w:pPr>
      <w:r w:rsidRPr="001B5DAA">
        <w:rPr>
          <w:sz w:val="20"/>
          <w:szCs w:val="20"/>
        </w:rPr>
        <w:t xml:space="preserve">15. </w:t>
      </w:r>
      <w:r w:rsidRPr="001B5DAA">
        <w:rPr>
          <w:color w:val="000000"/>
          <w:sz w:val="20"/>
          <w:szCs w:val="20"/>
        </w:rPr>
        <w:t>Какие три из перечисленных событий связаны с революцией 1905—1907 гг.? Соответствующие цифры запишите в ответ.</w:t>
      </w:r>
    </w:p>
    <w:p w:rsidR="0016265C" w:rsidRPr="001B5DAA" w:rsidRDefault="0016265C" w:rsidP="0016265C">
      <w:pPr>
        <w:pStyle w:val="leftmargin"/>
        <w:shd w:val="clear" w:color="auto" w:fill="FFFFFF"/>
        <w:spacing w:before="0" w:beforeAutospacing="0" w:after="0" w:afterAutospacing="0"/>
        <w:ind w:firstLine="288"/>
        <w:jc w:val="both"/>
        <w:rPr>
          <w:color w:val="000000"/>
          <w:sz w:val="20"/>
          <w:szCs w:val="20"/>
        </w:rPr>
      </w:pPr>
      <w:r w:rsidRPr="001B5DAA">
        <w:rPr>
          <w:color w:val="000000"/>
          <w:sz w:val="20"/>
          <w:szCs w:val="20"/>
        </w:rPr>
        <w:t>1) Октябрьская политическая стачка</w:t>
      </w:r>
    </w:p>
    <w:p w:rsidR="0016265C" w:rsidRPr="001B5DAA" w:rsidRDefault="0016265C" w:rsidP="0016265C">
      <w:pPr>
        <w:pStyle w:val="leftmargin"/>
        <w:shd w:val="clear" w:color="auto" w:fill="FFFFFF"/>
        <w:spacing w:before="0" w:beforeAutospacing="0" w:after="0" w:afterAutospacing="0"/>
        <w:ind w:firstLine="288"/>
        <w:jc w:val="both"/>
        <w:rPr>
          <w:color w:val="000000"/>
          <w:sz w:val="20"/>
          <w:szCs w:val="20"/>
        </w:rPr>
      </w:pPr>
      <w:r w:rsidRPr="001B5DAA">
        <w:rPr>
          <w:color w:val="000000"/>
          <w:sz w:val="20"/>
          <w:szCs w:val="20"/>
        </w:rPr>
        <w:t>2) созыв Учредительного собрания</w:t>
      </w:r>
    </w:p>
    <w:p w:rsidR="0016265C" w:rsidRPr="001B5DAA" w:rsidRDefault="0016265C" w:rsidP="0016265C">
      <w:pPr>
        <w:pStyle w:val="leftmargin"/>
        <w:shd w:val="clear" w:color="auto" w:fill="FFFFFF"/>
        <w:spacing w:before="0" w:beforeAutospacing="0" w:after="0" w:afterAutospacing="0"/>
        <w:ind w:firstLine="288"/>
        <w:jc w:val="both"/>
        <w:rPr>
          <w:color w:val="000000"/>
          <w:sz w:val="20"/>
          <w:szCs w:val="20"/>
        </w:rPr>
      </w:pPr>
      <w:r w:rsidRPr="001B5DAA">
        <w:rPr>
          <w:color w:val="000000"/>
          <w:sz w:val="20"/>
          <w:szCs w:val="20"/>
        </w:rPr>
        <w:t>3) «Кровавое воскресенье»</w:t>
      </w:r>
    </w:p>
    <w:p w:rsidR="0016265C" w:rsidRPr="001B5DAA" w:rsidRDefault="0016265C" w:rsidP="0016265C">
      <w:pPr>
        <w:pStyle w:val="leftmargin"/>
        <w:shd w:val="clear" w:color="auto" w:fill="FFFFFF"/>
        <w:spacing w:before="0" w:beforeAutospacing="0" w:after="0" w:afterAutospacing="0"/>
        <w:ind w:firstLine="288"/>
        <w:jc w:val="both"/>
        <w:rPr>
          <w:color w:val="000000"/>
          <w:sz w:val="20"/>
          <w:szCs w:val="20"/>
        </w:rPr>
      </w:pPr>
      <w:r w:rsidRPr="001B5DAA">
        <w:rPr>
          <w:color w:val="000000"/>
          <w:sz w:val="20"/>
          <w:szCs w:val="20"/>
        </w:rPr>
        <w:t>4) нота Милюкова</w:t>
      </w:r>
    </w:p>
    <w:p w:rsidR="0016265C" w:rsidRPr="001B5DAA" w:rsidRDefault="0016265C" w:rsidP="0016265C">
      <w:pPr>
        <w:pStyle w:val="leftmargin"/>
        <w:shd w:val="clear" w:color="auto" w:fill="FFFFFF"/>
        <w:spacing w:before="0" w:beforeAutospacing="0" w:after="0" w:afterAutospacing="0"/>
        <w:ind w:firstLine="288"/>
        <w:jc w:val="both"/>
        <w:rPr>
          <w:color w:val="000000"/>
          <w:sz w:val="20"/>
          <w:szCs w:val="20"/>
        </w:rPr>
      </w:pPr>
      <w:r w:rsidRPr="001B5DAA">
        <w:rPr>
          <w:color w:val="000000"/>
          <w:sz w:val="20"/>
          <w:szCs w:val="20"/>
        </w:rPr>
        <w:t>5) созыв I Государственной думы</w:t>
      </w:r>
    </w:p>
    <w:p w:rsidR="0016265C" w:rsidRPr="001B5DAA" w:rsidRDefault="0016265C" w:rsidP="0016265C">
      <w:pPr>
        <w:pStyle w:val="leftmargin"/>
        <w:shd w:val="clear" w:color="auto" w:fill="FFFFFF"/>
        <w:spacing w:before="0" w:beforeAutospacing="0" w:after="0" w:afterAutospacing="0"/>
        <w:ind w:firstLine="288"/>
        <w:jc w:val="both"/>
        <w:rPr>
          <w:color w:val="000000"/>
          <w:sz w:val="20"/>
          <w:szCs w:val="20"/>
        </w:rPr>
      </w:pPr>
      <w:r w:rsidRPr="001B5DAA">
        <w:rPr>
          <w:color w:val="000000"/>
          <w:sz w:val="20"/>
          <w:szCs w:val="20"/>
        </w:rPr>
        <w:t>6) режим «двоевластия»</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16. Какие три из перечисленных названий относятся к политическим партиям начала XX в.? Соответствующие цифры запишите в ответ.</w:t>
      </w:r>
    </w:p>
    <w:p w:rsidR="0016265C" w:rsidRDefault="0016265C" w:rsidP="0016265C">
      <w:pPr>
        <w:pStyle w:val="aa"/>
        <w:rPr>
          <w:rFonts w:ascii="Times New Roman" w:hAnsi="Times New Roman"/>
          <w:sz w:val="20"/>
          <w:szCs w:val="20"/>
        </w:rPr>
        <w:sectPr w:rsidR="0016265C" w:rsidSect="0016265C">
          <w:type w:val="continuous"/>
          <w:pgSz w:w="11906" w:h="16838"/>
          <w:pgMar w:top="720" w:right="720" w:bottom="720" w:left="720" w:header="708" w:footer="708" w:gutter="0"/>
          <w:cols w:space="708"/>
          <w:docGrid w:linePitch="360"/>
        </w:sectPr>
      </w:pP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lastRenderedPageBreak/>
        <w:t>1) кадеты</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2) нечаевцы</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3) народовольцы</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lastRenderedPageBreak/>
        <w:t>4) петрашевцы</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5) октябристы</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6) эсеры</w:t>
      </w:r>
    </w:p>
    <w:p w:rsidR="0016265C" w:rsidRDefault="0016265C" w:rsidP="0016265C">
      <w:pPr>
        <w:pStyle w:val="aa"/>
        <w:rPr>
          <w:rFonts w:ascii="Times New Roman" w:hAnsi="Times New Roman"/>
          <w:sz w:val="20"/>
          <w:szCs w:val="20"/>
        </w:rPr>
        <w:sectPr w:rsidR="0016265C" w:rsidSect="0016265C">
          <w:type w:val="continuous"/>
          <w:pgSz w:w="11906" w:h="16838"/>
          <w:pgMar w:top="720" w:right="720" w:bottom="720" w:left="720" w:header="708" w:footer="708" w:gutter="0"/>
          <w:cols w:num="2" w:space="708"/>
          <w:docGrid w:linePitch="360"/>
        </w:sectPr>
      </w:pP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lastRenderedPageBreak/>
        <w:t>17. Какие три положения характеризуют политический режим 1930-х гг.? Запишите в ответ соответствующие цифры.</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1) альтернативные выборы</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2) многопартийность</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3) культ личности</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4) запрет на создание внутрипартийных групп и платформ</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5) обеспечение свободы вероисповеданий</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6) цензура периодической печати</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18. Выберите из списка три события, относящихся к русско-японской войне, и запишите номера, под которыми они указаны, в таблицу.</w:t>
      </w:r>
    </w:p>
    <w:p w:rsidR="0016265C" w:rsidRDefault="0016265C" w:rsidP="0016265C">
      <w:pPr>
        <w:pStyle w:val="aa"/>
        <w:rPr>
          <w:rFonts w:ascii="Times New Roman" w:hAnsi="Times New Roman"/>
          <w:sz w:val="20"/>
          <w:szCs w:val="20"/>
        </w:rPr>
        <w:sectPr w:rsidR="0016265C" w:rsidSect="0016265C">
          <w:type w:val="continuous"/>
          <w:pgSz w:w="11906" w:h="16838"/>
          <w:pgMar w:top="720" w:right="720" w:bottom="720" w:left="720" w:header="708" w:footer="708" w:gutter="0"/>
          <w:cols w:space="708"/>
          <w:docGrid w:linePitch="360"/>
        </w:sectPr>
      </w:pP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lastRenderedPageBreak/>
        <w:t>1) сражение в порту Чемульпо</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2) Брусиловский прорыв</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3) сражение на р. Халхин-Гол</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lastRenderedPageBreak/>
        <w:t>4) Цусимское сражение</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5) сражение в Синопской бухте</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6) оборона Порт-Артур</w:t>
      </w:r>
    </w:p>
    <w:p w:rsidR="0016265C" w:rsidRDefault="0016265C" w:rsidP="0016265C">
      <w:pPr>
        <w:pStyle w:val="aa"/>
        <w:rPr>
          <w:rFonts w:ascii="Times New Roman" w:hAnsi="Times New Roman"/>
          <w:sz w:val="20"/>
          <w:szCs w:val="20"/>
        </w:rPr>
        <w:sectPr w:rsidR="0016265C" w:rsidSect="0016265C">
          <w:type w:val="continuous"/>
          <w:pgSz w:w="11906" w:h="16838"/>
          <w:pgMar w:top="720" w:right="720" w:bottom="720" w:left="720" w:header="708" w:footer="708" w:gutter="0"/>
          <w:cols w:num="2" w:space="708"/>
          <w:docGrid w:linePitch="360"/>
        </w:sectPr>
      </w:pP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lastRenderedPageBreak/>
        <w:t>19. Заполните пу</w:t>
      </w:r>
      <w:r w:rsidRPr="001B5DAA">
        <w:rPr>
          <w:rFonts w:ascii="Times New Roman" w:hAnsi="Times New Roman"/>
          <w:sz w:val="20"/>
          <w:szCs w:val="20"/>
        </w:rPr>
        <w:softHyphen/>
        <w:t>стые ячейки таблицы, ис</w:t>
      </w:r>
      <w:r w:rsidRPr="001B5DAA">
        <w:rPr>
          <w:rFonts w:ascii="Times New Roman" w:hAnsi="Times New Roman"/>
          <w:sz w:val="20"/>
          <w:szCs w:val="20"/>
        </w:rPr>
        <w:softHyphen/>
        <w:t>поль</w:t>
      </w:r>
      <w:r w:rsidRPr="001B5DAA">
        <w:rPr>
          <w:rFonts w:ascii="Times New Roman" w:hAnsi="Times New Roman"/>
          <w:sz w:val="20"/>
          <w:szCs w:val="20"/>
        </w:rPr>
        <w:softHyphen/>
        <w:t>зуя представленные в приведённом ниже спис</w:t>
      </w:r>
      <w:r w:rsidRPr="001B5DAA">
        <w:rPr>
          <w:rFonts w:ascii="Times New Roman" w:hAnsi="Times New Roman"/>
          <w:sz w:val="20"/>
          <w:szCs w:val="20"/>
        </w:rPr>
        <w:softHyphen/>
        <w:t>ке данные. Для каж</w:t>
      </w:r>
      <w:r w:rsidRPr="001B5DAA">
        <w:rPr>
          <w:rFonts w:ascii="Times New Roman" w:hAnsi="Times New Roman"/>
          <w:sz w:val="20"/>
          <w:szCs w:val="20"/>
        </w:rPr>
        <w:softHyphen/>
        <w:t>дой ячейки, обо</w:t>
      </w:r>
      <w:r w:rsidRPr="001B5DAA">
        <w:rPr>
          <w:rFonts w:ascii="Times New Roman" w:hAnsi="Times New Roman"/>
          <w:sz w:val="20"/>
          <w:szCs w:val="20"/>
        </w:rPr>
        <w:softHyphen/>
        <w:t>зна</w:t>
      </w:r>
      <w:r w:rsidRPr="001B5DAA">
        <w:rPr>
          <w:rFonts w:ascii="Times New Roman" w:hAnsi="Times New Roman"/>
          <w:sz w:val="20"/>
          <w:szCs w:val="20"/>
        </w:rPr>
        <w:softHyphen/>
        <w:t>чен</w:t>
      </w:r>
      <w:r w:rsidRPr="001B5DAA">
        <w:rPr>
          <w:rFonts w:ascii="Times New Roman" w:hAnsi="Times New Roman"/>
          <w:sz w:val="20"/>
          <w:szCs w:val="20"/>
        </w:rPr>
        <w:softHyphen/>
        <w:t>ной буквами, вы</w:t>
      </w:r>
      <w:r w:rsidRPr="001B5DAA">
        <w:rPr>
          <w:rFonts w:ascii="Times New Roman" w:hAnsi="Times New Roman"/>
          <w:sz w:val="20"/>
          <w:szCs w:val="20"/>
        </w:rPr>
        <w:softHyphen/>
        <w:t>бе</w:t>
      </w:r>
      <w:r w:rsidRPr="001B5DAA">
        <w:rPr>
          <w:rFonts w:ascii="Times New Roman" w:hAnsi="Times New Roman"/>
          <w:sz w:val="20"/>
          <w:szCs w:val="20"/>
        </w:rPr>
        <w:softHyphen/>
        <w:t>ри</w:t>
      </w:r>
      <w:r w:rsidRPr="001B5DAA">
        <w:rPr>
          <w:rFonts w:ascii="Times New Roman" w:hAnsi="Times New Roman"/>
          <w:sz w:val="20"/>
          <w:szCs w:val="20"/>
        </w:rPr>
        <w:softHyphen/>
        <w:t>те номер нуж</w:t>
      </w:r>
      <w:r w:rsidRPr="001B5DAA">
        <w:rPr>
          <w:rFonts w:ascii="Times New Roman" w:hAnsi="Times New Roman"/>
          <w:sz w:val="20"/>
          <w:szCs w:val="20"/>
        </w:rPr>
        <w:softHyphen/>
        <w:t>но</w:t>
      </w:r>
      <w:r w:rsidRPr="001B5DAA">
        <w:rPr>
          <w:rFonts w:ascii="Times New Roman" w:hAnsi="Times New Roman"/>
          <w:sz w:val="20"/>
          <w:szCs w:val="20"/>
        </w:rPr>
        <w:softHyphen/>
        <w:t>го элемента.</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16"/>
        <w:gridCol w:w="1941"/>
        <w:gridCol w:w="3261"/>
      </w:tblGrid>
      <w:tr w:rsidR="0016265C" w:rsidRPr="001B5DAA" w:rsidTr="0016265C">
        <w:tc>
          <w:tcPr>
            <w:tcW w:w="0" w:type="auto"/>
            <w:tcBorders>
              <w:top w:val="single" w:sz="4" w:space="0" w:color="000000"/>
              <w:left w:val="single" w:sz="4" w:space="0" w:color="000000"/>
              <w:bottom w:val="single" w:sz="4" w:space="0" w:color="000000"/>
              <w:right w:val="single" w:sz="4" w:space="0" w:color="000000"/>
            </w:tcBorders>
            <w:shd w:val="clear" w:color="auto" w:fill="DEDEDE"/>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b/>
                <w:bCs/>
                <w:sz w:val="20"/>
                <w:szCs w:val="20"/>
                <w:lang w:eastAsia="ru-RU"/>
              </w:rPr>
            </w:pPr>
            <w:r w:rsidRPr="001B5DAA">
              <w:rPr>
                <w:rFonts w:ascii="Times New Roman" w:eastAsia="Times New Roman" w:hAnsi="Times New Roman"/>
                <w:b/>
                <w:bCs/>
                <w:sz w:val="20"/>
                <w:szCs w:val="20"/>
                <w:lang w:eastAsia="ru-RU"/>
              </w:rPr>
              <w:t>Событие</w:t>
            </w:r>
          </w:p>
        </w:tc>
        <w:tc>
          <w:tcPr>
            <w:tcW w:w="1941" w:type="dxa"/>
            <w:tcBorders>
              <w:top w:val="single" w:sz="4" w:space="0" w:color="000000"/>
              <w:left w:val="single" w:sz="4" w:space="0" w:color="000000"/>
              <w:bottom w:val="single" w:sz="4" w:space="0" w:color="000000"/>
              <w:right w:val="single" w:sz="4" w:space="0" w:color="000000"/>
            </w:tcBorders>
            <w:shd w:val="clear" w:color="auto" w:fill="DEDEDE"/>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b/>
                <w:bCs/>
                <w:sz w:val="20"/>
                <w:szCs w:val="20"/>
                <w:lang w:eastAsia="ru-RU"/>
              </w:rPr>
            </w:pPr>
            <w:r w:rsidRPr="001B5DAA">
              <w:rPr>
                <w:rFonts w:ascii="Times New Roman" w:eastAsia="Times New Roman" w:hAnsi="Times New Roman"/>
                <w:b/>
                <w:bCs/>
                <w:sz w:val="20"/>
                <w:szCs w:val="20"/>
                <w:lang w:eastAsia="ru-RU"/>
              </w:rPr>
              <w:t>Дата</w:t>
            </w:r>
          </w:p>
        </w:tc>
        <w:tc>
          <w:tcPr>
            <w:tcW w:w="3261" w:type="dxa"/>
            <w:tcBorders>
              <w:top w:val="single" w:sz="4" w:space="0" w:color="000000"/>
              <w:left w:val="single" w:sz="4" w:space="0" w:color="000000"/>
              <w:bottom w:val="single" w:sz="4" w:space="0" w:color="000000"/>
              <w:right w:val="single" w:sz="4" w:space="0" w:color="000000"/>
            </w:tcBorders>
            <w:shd w:val="clear" w:color="auto" w:fill="DEDEDE"/>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b/>
                <w:bCs/>
                <w:sz w:val="20"/>
                <w:szCs w:val="20"/>
                <w:lang w:eastAsia="ru-RU"/>
              </w:rPr>
            </w:pPr>
            <w:r w:rsidRPr="001B5DAA">
              <w:rPr>
                <w:rFonts w:ascii="Times New Roman" w:eastAsia="Times New Roman" w:hAnsi="Times New Roman"/>
                <w:b/>
                <w:bCs/>
                <w:sz w:val="20"/>
                <w:szCs w:val="20"/>
                <w:lang w:eastAsia="ru-RU"/>
              </w:rPr>
              <w:t>Участники(-и)</w:t>
            </w:r>
          </w:p>
        </w:tc>
      </w:tr>
      <w:tr w:rsidR="0016265C" w:rsidRPr="002020DC" w:rsidTr="0016265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Захват боль</w:t>
            </w:r>
            <w:r w:rsidRPr="001B5DAA">
              <w:rPr>
                <w:rFonts w:ascii="Times New Roman" w:eastAsia="Times New Roman" w:hAnsi="Times New Roman"/>
                <w:sz w:val="20"/>
                <w:szCs w:val="20"/>
                <w:lang w:eastAsia="ru-RU"/>
              </w:rPr>
              <w:softHyphen/>
              <w:t>ше</w:t>
            </w:r>
            <w:r w:rsidRPr="001B5DAA">
              <w:rPr>
                <w:rFonts w:ascii="Times New Roman" w:eastAsia="Times New Roman" w:hAnsi="Times New Roman"/>
                <w:sz w:val="20"/>
                <w:szCs w:val="20"/>
                <w:lang w:eastAsia="ru-RU"/>
              </w:rPr>
              <w:softHyphen/>
              <w:t>ви</w:t>
            </w:r>
            <w:r w:rsidRPr="001B5DAA">
              <w:rPr>
                <w:rFonts w:ascii="Times New Roman" w:eastAsia="Times New Roman" w:hAnsi="Times New Roman"/>
                <w:sz w:val="20"/>
                <w:szCs w:val="20"/>
                <w:lang w:eastAsia="ru-RU"/>
              </w:rPr>
              <w:softHyphen/>
              <w:t>ка</w:t>
            </w:r>
            <w:r w:rsidRPr="001B5DAA">
              <w:rPr>
                <w:rFonts w:ascii="Times New Roman" w:eastAsia="Times New Roman" w:hAnsi="Times New Roman"/>
                <w:sz w:val="20"/>
                <w:szCs w:val="20"/>
                <w:lang w:eastAsia="ru-RU"/>
              </w:rPr>
              <w:softHyphen/>
              <w:t>ми</w:t>
            </w: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власти</w:t>
            </w:r>
          </w:p>
        </w:tc>
        <w:tc>
          <w:tcPr>
            <w:tcW w:w="1941" w:type="dxa"/>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__________(А)</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В. И. Ленин, Л. Д. Троцкий</w:t>
            </w:r>
          </w:p>
        </w:tc>
      </w:tr>
      <w:tr w:rsidR="0016265C" w:rsidRPr="001B5DAA" w:rsidTr="0016265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штурм Перекопа</w:t>
            </w:r>
          </w:p>
        </w:tc>
        <w:tc>
          <w:tcPr>
            <w:tcW w:w="1941" w:type="dxa"/>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__________(Б)</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__________(В)</w:t>
            </w:r>
          </w:p>
        </w:tc>
      </w:tr>
      <w:tr w:rsidR="0016265C" w:rsidRPr="001B5DAA" w:rsidTr="0016265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__________(Г)</w:t>
            </w:r>
          </w:p>
        </w:tc>
        <w:tc>
          <w:tcPr>
            <w:tcW w:w="1941" w:type="dxa"/>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август 1917 г.</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А. М. Крымов</w:t>
            </w:r>
          </w:p>
        </w:tc>
      </w:tr>
      <w:tr w:rsidR="0016265C" w:rsidRPr="001B5DAA" w:rsidTr="0016265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советско-польская война</w:t>
            </w:r>
          </w:p>
        </w:tc>
        <w:tc>
          <w:tcPr>
            <w:tcW w:w="1941" w:type="dxa"/>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__________(Д)</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__________(Е)</w:t>
            </w:r>
          </w:p>
        </w:tc>
      </w:tr>
    </w:tbl>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Пропущенные элементы</w:t>
      </w:r>
    </w:p>
    <w:p w:rsidR="0016265C" w:rsidRDefault="0016265C" w:rsidP="0016265C">
      <w:pPr>
        <w:pStyle w:val="aa"/>
        <w:rPr>
          <w:rFonts w:ascii="Times New Roman" w:eastAsia="Times New Roman" w:hAnsi="Times New Roman"/>
          <w:sz w:val="20"/>
          <w:szCs w:val="20"/>
          <w:lang w:eastAsia="ru-RU"/>
        </w:rPr>
        <w:sectPr w:rsidR="0016265C" w:rsidSect="0016265C">
          <w:type w:val="continuous"/>
          <w:pgSz w:w="11906" w:h="16838"/>
          <w:pgMar w:top="720" w:right="720" w:bottom="720" w:left="720" w:header="708" w:footer="708" w:gutter="0"/>
          <w:cols w:space="708"/>
          <w:docGrid w:linePitch="360"/>
        </w:sectPr>
      </w:pP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lastRenderedPageBreak/>
        <w:t>1) 1919-1921 г.</w:t>
      </w: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2) октябрь 1917 г.</w:t>
      </w: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3) ноябрь 1920 г.</w:t>
      </w: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4) корниловский мятеж</w:t>
      </w: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lastRenderedPageBreak/>
        <w:t>5) разгон Учре</w:t>
      </w:r>
      <w:r w:rsidRPr="001B5DAA">
        <w:rPr>
          <w:rFonts w:ascii="Times New Roman" w:eastAsia="Times New Roman" w:hAnsi="Times New Roman"/>
          <w:sz w:val="20"/>
          <w:szCs w:val="20"/>
          <w:lang w:eastAsia="ru-RU"/>
        </w:rPr>
        <w:softHyphen/>
        <w:t>ди</w:t>
      </w:r>
      <w:r w:rsidRPr="001B5DAA">
        <w:rPr>
          <w:rFonts w:ascii="Times New Roman" w:eastAsia="Times New Roman" w:hAnsi="Times New Roman"/>
          <w:sz w:val="20"/>
          <w:szCs w:val="20"/>
          <w:lang w:eastAsia="ru-RU"/>
        </w:rPr>
        <w:softHyphen/>
        <w:t>тель</w:t>
      </w:r>
      <w:r w:rsidRPr="001B5DAA">
        <w:rPr>
          <w:rFonts w:ascii="Times New Roman" w:eastAsia="Times New Roman" w:hAnsi="Times New Roman"/>
          <w:sz w:val="20"/>
          <w:szCs w:val="20"/>
          <w:lang w:eastAsia="ru-RU"/>
        </w:rPr>
        <w:softHyphen/>
        <w:t>но</w:t>
      </w:r>
      <w:r w:rsidRPr="001B5DAA">
        <w:rPr>
          <w:rFonts w:ascii="Times New Roman" w:eastAsia="Times New Roman" w:hAnsi="Times New Roman"/>
          <w:sz w:val="20"/>
          <w:szCs w:val="20"/>
          <w:lang w:eastAsia="ru-RU"/>
        </w:rPr>
        <w:softHyphen/>
        <w:t>го собрания</w:t>
      </w: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6) М. В. Фрунзе</w:t>
      </w: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7) А. В. Колчак</w:t>
      </w: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lastRenderedPageBreak/>
        <w:t>8) Ю. Пилсудский</w:t>
      </w:r>
    </w:p>
    <w:p w:rsidR="0016265C" w:rsidRDefault="0016265C" w:rsidP="0016265C">
      <w:pPr>
        <w:pStyle w:val="aa"/>
        <w:rPr>
          <w:rFonts w:ascii="Times New Roman" w:eastAsia="Times New Roman" w:hAnsi="Times New Roman"/>
          <w:sz w:val="20"/>
          <w:szCs w:val="20"/>
          <w:lang w:eastAsia="ru-RU"/>
        </w:rPr>
        <w:sectPr w:rsidR="0016265C" w:rsidSect="0016265C">
          <w:type w:val="continuous"/>
          <w:pgSz w:w="11906" w:h="16838"/>
          <w:pgMar w:top="720" w:right="720" w:bottom="720" w:left="720" w:header="708" w:footer="708" w:gutter="0"/>
          <w:cols w:num="3" w:space="708"/>
          <w:docGrid w:linePitch="360"/>
        </w:sectPr>
      </w:pPr>
      <w:r w:rsidRPr="001B5DAA">
        <w:rPr>
          <w:rFonts w:ascii="Times New Roman" w:eastAsia="Times New Roman" w:hAnsi="Times New Roman"/>
          <w:sz w:val="20"/>
          <w:szCs w:val="20"/>
          <w:lang w:eastAsia="ru-RU"/>
        </w:rPr>
        <w:t>9) Г. В. Плеханов</w:t>
      </w: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lastRenderedPageBreak/>
        <w:t> Запишите в ответ цифры, рас</w:t>
      </w:r>
      <w:r w:rsidRPr="001B5DAA">
        <w:rPr>
          <w:rFonts w:ascii="Times New Roman" w:eastAsia="Times New Roman" w:hAnsi="Times New Roman"/>
          <w:sz w:val="20"/>
          <w:szCs w:val="20"/>
          <w:lang w:eastAsia="ru-RU"/>
        </w:rPr>
        <w:softHyphen/>
        <w:t>по</w:t>
      </w:r>
      <w:r w:rsidRPr="001B5DAA">
        <w:rPr>
          <w:rFonts w:ascii="Times New Roman" w:eastAsia="Times New Roman" w:hAnsi="Times New Roman"/>
          <w:sz w:val="20"/>
          <w:szCs w:val="20"/>
          <w:lang w:eastAsia="ru-RU"/>
        </w:rPr>
        <w:softHyphen/>
        <w:t>ло</w:t>
      </w:r>
      <w:r w:rsidRPr="001B5DAA">
        <w:rPr>
          <w:rFonts w:ascii="Times New Roman" w:eastAsia="Times New Roman" w:hAnsi="Times New Roman"/>
          <w:sz w:val="20"/>
          <w:szCs w:val="20"/>
          <w:lang w:eastAsia="ru-RU"/>
        </w:rPr>
        <w:softHyphen/>
        <w:t>жив их в порядке, со</w:t>
      </w:r>
      <w:r w:rsidRPr="001B5DAA">
        <w:rPr>
          <w:rFonts w:ascii="Times New Roman" w:eastAsia="Times New Roman" w:hAnsi="Times New Roman"/>
          <w:sz w:val="20"/>
          <w:szCs w:val="20"/>
          <w:lang w:eastAsia="ru-RU"/>
        </w:rPr>
        <w:softHyphen/>
        <w:t>от</w:t>
      </w:r>
      <w:r w:rsidRPr="001B5DAA">
        <w:rPr>
          <w:rFonts w:ascii="Times New Roman" w:eastAsia="Times New Roman" w:hAnsi="Times New Roman"/>
          <w:sz w:val="20"/>
          <w:szCs w:val="20"/>
          <w:lang w:eastAsia="ru-RU"/>
        </w:rPr>
        <w:softHyphen/>
        <w:t>вет</w:t>
      </w:r>
      <w:r w:rsidRPr="001B5DAA">
        <w:rPr>
          <w:rFonts w:ascii="Times New Roman" w:eastAsia="Times New Roman" w:hAnsi="Times New Roman"/>
          <w:sz w:val="20"/>
          <w:szCs w:val="20"/>
          <w:lang w:eastAsia="ru-RU"/>
        </w:rPr>
        <w:softHyphen/>
        <w:t>ству</w:t>
      </w:r>
      <w:r w:rsidRPr="001B5DAA">
        <w:rPr>
          <w:rFonts w:ascii="Times New Roman" w:eastAsia="Times New Roman" w:hAnsi="Times New Roman"/>
          <w:sz w:val="20"/>
          <w:szCs w:val="20"/>
          <w:lang w:eastAsia="ru-RU"/>
        </w:rPr>
        <w:softHyphen/>
        <w:t>ю</w:t>
      </w:r>
      <w:r w:rsidRPr="001B5DAA">
        <w:rPr>
          <w:rFonts w:ascii="Times New Roman" w:eastAsia="Times New Roman" w:hAnsi="Times New Roman"/>
          <w:sz w:val="20"/>
          <w:szCs w:val="20"/>
          <w:lang w:eastAsia="ru-RU"/>
        </w:rPr>
        <w:softHyphen/>
        <w:t>щем буквам: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18"/>
        <w:gridCol w:w="518"/>
        <w:gridCol w:w="518"/>
        <w:gridCol w:w="518"/>
        <w:gridCol w:w="518"/>
        <w:gridCol w:w="518"/>
      </w:tblGrid>
      <w:tr w:rsidR="0016265C" w:rsidRPr="001B5DAA" w:rsidTr="0016265C">
        <w:tc>
          <w:tcPr>
            <w:tcW w:w="518" w:type="dxa"/>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А</w:t>
            </w:r>
          </w:p>
        </w:tc>
        <w:tc>
          <w:tcPr>
            <w:tcW w:w="518" w:type="dxa"/>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Б</w:t>
            </w:r>
          </w:p>
        </w:tc>
        <w:tc>
          <w:tcPr>
            <w:tcW w:w="518" w:type="dxa"/>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В</w:t>
            </w:r>
          </w:p>
        </w:tc>
        <w:tc>
          <w:tcPr>
            <w:tcW w:w="518" w:type="dxa"/>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Г</w:t>
            </w:r>
          </w:p>
        </w:tc>
        <w:tc>
          <w:tcPr>
            <w:tcW w:w="518" w:type="dxa"/>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Д</w:t>
            </w:r>
          </w:p>
        </w:tc>
        <w:tc>
          <w:tcPr>
            <w:tcW w:w="518" w:type="dxa"/>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Е</w:t>
            </w:r>
          </w:p>
        </w:tc>
      </w:tr>
      <w:tr w:rsidR="0016265C" w:rsidRPr="001B5DAA" w:rsidTr="0016265C">
        <w:trPr>
          <w:trHeight w:val="16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 </w:t>
            </w:r>
          </w:p>
        </w:tc>
      </w:tr>
    </w:tbl>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20. Рассмотрите изоб</w:t>
      </w:r>
      <w:r w:rsidRPr="001B5DAA">
        <w:rPr>
          <w:rFonts w:ascii="Times New Roman" w:hAnsi="Times New Roman"/>
          <w:sz w:val="20"/>
          <w:szCs w:val="20"/>
        </w:rPr>
        <w:softHyphen/>
        <w:t>ра</w:t>
      </w:r>
      <w:r w:rsidRPr="001B5DAA">
        <w:rPr>
          <w:rFonts w:ascii="Times New Roman" w:hAnsi="Times New Roman"/>
          <w:sz w:val="20"/>
          <w:szCs w:val="20"/>
        </w:rPr>
        <w:softHyphen/>
        <w:t>же</w:t>
      </w:r>
      <w:r w:rsidRPr="001B5DAA">
        <w:rPr>
          <w:rFonts w:ascii="Times New Roman" w:hAnsi="Times New Roman"/>
          <w:sz w:val="20"/>
          <w:szCs w:val="20"/>
        </w:rPr>
        <w:softHyphen/>
        <w:t>ние и вы</w:t>
      </w:r>
      <w:r w:rsidRPr="001B5DAA">
        <w:rPr>
          <w:rFonts w:ascii="Times New Roman" w:hAnsi="Times New Roman"/>
          <w:sz w:val="20"/>
          <w:szCs w:val="20"/>
        </w:rPr>
        <w:softHyphen/>
        <w:t>пол</w:t>
      </w:r>
      <w:r w:rsidRPr="001B5DAA">
        <w:rPr>
          <w:rFonts w:ascii="Times New Roman" w:hAnsi="Times New Roman"/>
          <w:sz w:val="20"/>
          <w:szCs w:val="20"/>
        </w:rPr>
        <w:softHyphen/>
        <w:t>ни</w:t>
      </w:r>
      <w:r w:rsidRPr="001B5DAA">
        <w:rPr>
          <w:rFonts w:ascii="Times New Roman" w:hAnsi="Times New Roman"/>
          <w:sz w:val="20"/>
          <w:szCs w:val="20"/>
        </w:rPr>
        <w:softHyphen/>
        <w:t>те задание</w:t>
      </w:r>
    </w:p>
    <w:p w:rsidR="0016265C" w:rsidRPr="001B5DAA" w:rsidRDefault="00BD7E31" w:rsidP="0016265C">
      <w:pPr>
        <w:pStyle w:val="aa"/>
        <w:rPr>
          <w:rFonts w:ascii="Times New Roman" w:hAnsi="Times New Roman"/>
          <w:sz w:val="20"/>
          <w:szCs w:val="20"/>
        </w:rPr>
      </w:pPr>
      <w:r>
        <w:rPr>
          <w:rFonts w:ascii="Times New Roman" w:hAnsi="Times New Roman"/>
          <w:sz w:val="20"/>
          <w:szCs w:val="20"/>
        </w:rPr>
        <w:lastRenderedPageBreak/>
        <w:pict>
          <v:shape id="_x0000_i1026" type="#_x0000_t75" alt="" style="width:24pt;height:24pt"/>
        </w:pict>
      </w:r>
      <w:r w:rsidR="0016265C">
        <w:rPr>
          <w:rFonts w:ascii="Times New Roman" w:hAnsi="Times New Roman"/>
          <w:noProof/>
          <w:sz w:val="20"/>
          <w:szCs w:val="20"/>
          <w:lang w:eastAsia="ru-RU"/>
        </w:rPr>
        <w:drawing>
          <wp:inline distT="0" distB="0" distL="0" distR="0">
            <wp:extent cx="3943350" cy="2990850"/>
            <wp:effectExtent l="19050" t="0" r="0" b="0"/>
            <wp:docPr id="16" name="Рисунок 58" descr="C:\Users\Leo\Desktop\get_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Users\Leo\Desktop\get_file.png"/>
                    <pic:cNvPicPr>
                      <a:picLocks noChangeAspect="1" noChangeArrowheads="1"/>
                    </pic:cNvPicPr>
                  </pic:nvPicPr>
                  <pic:blipFill>
                    <a:blip r:embed="rId25"/>
                    <a:srcRect/>
                    <a:stretch>
                      <a:fillRect/>
                    </a:stretch>
                  </pic:blipFill>
                  <pic:spPr bwMode="auto">
                    <a:xfrm>
                      <a:off x="0" y="0"/>
                      <a:ext cx="3943350" cy="2990850"/>
                    </a:xfrm>
                    <a:prstGeom prst="rect">
                      <a:avLst/>
                    </a:prstGeom>
                    <a:noFill/>
                    <a:ln w="9525">
                      <a:noFill/>
                      <a:miter lim="800000"/>
                      <a:headEnd/>
                      <a:tailEnd/>
                    </a:ln>
                  </pic:spPr>
                </pic:pic>
              </a:graphicData>
            </a:graphic>
          </wp:inline>
        </w:drawing>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 Какие  суж</w:t>
      </w:r>
      <w:r w:rsidRPr="001B5DAA">
        <w:rPr>
          <w:rFonts w:ascii="Times New Roman" w:hAnsi="Times New Roman"/>
          <w:sz w:val="20"/>
          <w:szCs w:val="20"/>
        </w:rPr>
        <w:softHyphen/>
        <w:t>де</w:t>
      </w:r>
      <w:r w:rsidRPr="001B5DAA">
        <w:rPr>
          <w:rFonts w:ascii="Times New Roman" w:hAnsi="Times New Roman"/>
          <w:sz w:val="20"/>
          <w:szCs w:val="20"/>
        </w:rPr>
        <w:softHyphen/>
        <w:t>ния о дан</w:t>
      </w:r>
      <w:r w:rsidRPr="001B5DAA">
        <w:rPr>
          <w:rFonts w:ascii="Times New Roman" w:hAnsi="Times New Roman"/>
          <w:sz w:val="20"/>
          <w:szCs w:val="20"/>
        </w:rPr>
        <w:softHyphen/>
        <w:t>ном изображении яв</w:t>
      </w:r>
      <w:r w:rsidRPr="001B5DAA">
        <w:rPr>
          <w:rFonts w:ascii="Times New Roman" w:hAnsi="Times New Roman"/>
          <w:sz w:val="20"/>
          <w:szCs w:val="20"/>
        </w:rPr>
        <w:softHyphen/>
        <w:t>ля</w:t>
      </w:r>
      <w:r w:rsidRPr="001B5DAA">
        <w:rPr>
          <w:rFonts w:ascii="Times New Roman" w:hAnsi="Times New Roman"/>
          <w:sz w:val="20"/>
          <w:szCs w:val="20"/>
        </w:rPr>
        <w:softHyphen/>
        <w:t>ют</w:t>
      </w:r>
      <w:r w:rsidRPr="001B5DAA">
        <w:rPr>
          <w:rFonts w:ascii="Times New Roman" w:hAnsi="Times New Roman"/>
          <w:sz w:val="20"/>
          <w:szCs w:val="20"/>
        </w:rPr>
        <w:softHyphen/>
        <w:t>ся верными? Вы</w:t>
      </w:r>
      <w:r w:rsidRPr="001B5DAA">
        <w:rPr>
          <w:rFonts w:ascii="Times New Roman" w:hAnsi="Times New Roman"/>
          <w:sz w:val="20"/>
          <w:szCs w:val="20"/>
        </w:rPr>
        <w:softHyphen/>
        <w:t>бе</w:t>
      </w:r>
      <w:r w:rsidRPr="001B5DAA">
        <w:rPr>
          <w:rFonts w:ascii="Times New Roman" w:hAnsi="Times New Roman"/>
          <w:sz w:val="20"/>
          <w:szCs w:val="20"/>
        </w:rPr>
        <w:softHyphen/>
        <w:t>ри</w:t>
      </w:r>
      <w:r w:rsidRPr="001B5DAA">
        <w:rPr>
          <w:rFonts w:ascii="Times New Roman" w:hAnsi="Times New Roman"/>
          <w:sz w:val="20"/>
          <w:szCs w:val="20"/>
        </w:rPr>
        <w:softHyphen/>
        <w:t>те два суж</w:t>
      </w:r>
      <w:r w:rsidRPr="001B5DAA">
        <w:rPr>
          <w:rFonts w:ascii="Times New Roman" w:hAnsi="Times New Roman"/>
          <w:sz w:val="20"/>
          <w:szCs w:val="20"/>
        </w:rPr>
        <w:softHyphen/>
        <w:t>де</w:t>
      </w:r>
      <w:r w:rsidRPr="001B5DAA">
        <w:rPr>
          <w:rFonts w:ascii="Times New Roman" w:hAnsi="Times New Roman"/>
          <w:sz w:val="20"/>
          <w:szCs w:val="20"/>
        </w:rPr>
        <w:softHyphen/>
        <w:t>ния из пяти предложенных. За</w:t>
      </w:r>
      <w:r w:rsidRPr="001B5DAA">
        <w:rPr>
          <w:rFonts w:ascii="Times New Roman" w:hAnsi="Times New Roman"/>
          <w:sz w:val="20"/>
          <w:szCs w:val="20"/>
        </w:rPr>
        <w:softHyphen/>
        <w:t>пи</w:t>
      </w:r>
      <w:r w:rsidRPr="001B5DAA">
        <w:rPr>
          <w:rFonts w:ascii="Times New Roman" w:hAnsi="Times New Roman"/>
          <w:sz w:val="20"/>
          <w:szCs w:val="20"/>
        </w:rPr>
        <w:softHyphen/>
        <w:t>ши</w:t>
      </w:r>
      <w:r w:rsidRPr="001B5DAA">
        <w:rPr>
          <w:rFonts w:ascii="Times New Roman" w:hAnsi="Times New Roman"/>
          <w:sz w:val="20"/>
          <w:szCs w:val="20"/>
        </w:rPr>
        <w:softHyphen/>
        <w:t>те в таб</w:t>
      </w:r>
      <w:r w:rsidRPr="001B5DAA">
        <w:rPr>
          <w:rFonts w:ascii="Times New Roman" w:hAnsi="Times New Roman"/>
          <w:sz w:val="20"/>
          <w:szCs w:val="20"/>
        </w:rPr>
        <w:softHyphen/>
        <w:t>ли</w:t>
      </w:r>
      <w:r w:rsidRPr="001B5DAA">
        <w:rPr>
          <w:rFonts w:ascii="Times New Roman" w:hAnsi="Times New Roman"/>
          <w:sz w:val="20"/>
          <w:szCs w:val="20"/>
        </w:rPr>
        <w:softHyphen/>
        <w:t>цу цифры, под ко</w:t>
      </w:r>
      <w:r w:rsidRPr="001B5DAA">
        <w:rPr>
          <w:rFonts w:ascii="Times New Roman" w:hAnsi="Times New Roman"/>
          <w:sz w:val="20"/>
          <w:szCs w:val="20"/>
        </w:rPr>
        <w:softHyphen/>
        <w:t>то</w:t>
      </w:r>
      <w:r w:rsidRPr="001B5DAA">
        <w:rPr>
          <w:rFonts w:ascii="Times New Roman" w:hAnsi="Times New Roman"/>
          <w:sz w:val="20"/>
          <w:szCs w:val="20"/>
        </w:rPr>
        <w:softHyphen/>
        <w:t>ры</w:t>
      </w:r>
      <w:r w:rsidRPr="001B5DAA">
        <w:rPr>
          <w:rFonts w:ascii="Times New Roman" w:hAnsi="Times New Roman"/>
          <w:sz w:val="20"/>
          <w:szCs w:val="20"/>
        </w:rPr>
        <w:softHyphen/>
        <w:t>ми они указаны.</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1) Не</w:t>
      </w:r>
      <w:r w:rsidRPr="001B5DAA">
        <w:rPr>
          <w:rFonts w:ascii="Times New Roman" w:hAnsi="Times New Roman"/>
          <w:sz w:val="20"/>
          <w:szCs w:val="20"/>
        </w:rPr>
        <w:softHyphen/>
        <w:t>по</w:t>
      </w:r>
      <w:r w:rsidRPr="001B5DAA">
        <w:rPr>
          <w:rFonts w:ascii="Times New Roman" w:hAnsi="Times New Roman"/>
          <w:sz w:val="20"/>
          <w:szCs w:val="20"/>
        </w:rPr>
        <w:softHyphen/>
        <w:t>сред</w:t>
      </w:r>
      <w:r w:rsidRPr="001B5DAA">
        <w:rPr>
          <w:rFonts w:ascii="Times New Roman" w:hAnsi="Times New Roman"/>
          <w:sz w:val="20"/>
          <w:szCs w:val="20"/>
        </w:rPr>
        <w:softHyphen/>
        <w:t>ствен</w:t>
      </w:r>
      <w:r w:rsidRPr="001B5DAA">
        <w:rPr>
          <w:rFonts w:ascii="Times New Roman" w:hAnsi="Times New Roman"/>
          <w:sz w:val="20"/>
          <w:szCs w:val="20"/>
        </w:rPr>
        <w:softHyphen/>
        <w:t>ным участником события, ко</w:t>
      </w:r>
      <w:r w:rsidRPr="001B5DAA">
        <w:rPr>
          <w:rFonts w:ascii="Times New Roman" w:hAnsi="Times New Roman"/>
          <w:sz w:val="20"/>
          <w:szCs w:val="20"/>
        </w:rPr>
        <w:softHyphen/>
        <w:t>то</w:t>
      </w:r>
      <w:r w:rsidRPr="001B5DAA">
        <w:rPr>
          <w:rFonts w:ascii="Times New Roman" w:hAnsi="Times New Roman"/>
          <w:sz w:val="20"/>
          <w:szCs w:val="20"/>
        </w:rPr>
        <w:softHyphen/>
        <w:t>ро</w:t>
      </w:r>
      <w:r w:rsidRPr="001B5DAA">
        <w:rPr>
          <w:rFonts w:ascii="Times New Roman" w:hAnsi="Times New Roman"/>
          <w:sz w:val="20"/>
          <w:szCs w:val="20"/>
        </w:rPr>
        <w:softHyphen/>
        <w:t>му посвящена карикатура, яв</w:t>
      </w:r>
      <w:r w:rsidRPr="001B5DAA">
        <w:rPr>
          <w:rFonts w:ascii="Times New Roman" w:hAnsi="Times New Roman"/>
          <w:sz w:val="20"/>
          <w:szCs w:val="20"/>
        </w:rPr>
        <w:softHyphen/>
        <w:t>лял</w:t>
      </w:r>
      <w:r w:rsidRPr="001B5DAA">
        <w:rPr>
          <w:rFonts w:ascii="Times New Roman" w:hAnsi="Times New Roman"/>
          <w:sz w:val="20"/>
          <w:szCs w:val="20"/>
        </w:rPr>
        <w:softHyphen/>
        <w:t>ся Ф. Рузвельт.</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2) Дан</w:t>
      </w:r>
      <w:r w:rsidRPr="001B5DAA">
        <w:rPr>
          <w:rFonts w:ascii="Times New Roman" w:hAnsi="Times New Roman"/>
          <w:sz w:val="20"/>
          <w:szCs w:val="20"/>
        </w:rPr>
        <w:softHyphen/>
        <w:t>ная карикатура со</w:t>
      </w:r>
      <w:r w:rsidRPr="001B5DAA">
        <w:rPr>
          <w:rFonts w:ascii="Times New Roman" w:hAnsi="Times New Roman"/>
          <w:sz w:val="20"/>
          <w:szCs w:val="20"/>
        </w:rPr>
        <w:softHyphen/>
        <w:t>зда</w:t>
      </w:r>
      <w:r w:rsidRPr="001B5DAA">
        <w:rPr>
          <w:rFonts w:ascii="Times New Roman" w:hAnsi="Times New Roman"/>
          <w:sz w:val="20"/>
          <w:szCs w:val="20"/>
        </w:rPr>
        <w:softHyphen/>
        <w:t>на в 1935 г.</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3) Событие, ко</w:t>
      </w:r>
      <w:r w:rsidRPr="001B5DAA">
        <w:rPr>
          <w:rFonts w:ascii="Times New Roman" w:hAnsi="Times New Roman"/>
          <w:sz w:val="20"/>
          <w:szCs w:val="20"/>
        </w:rPr>
        <w:softHyphen/>
        <w:t>то</w:t>
      </w:r>
      <w:r w:rsidRPr="001B5DAA">
        <w:rPr>
          <w:rFonts w:ascii="Times New Roman" w:hAnsi="Times New Roman"/>
          <w:sz w:val="20"/>
          <w:szCs w:val="20"/>
        </w:rPr>
        <w:softHyphen/>
        <w:t>ро</w:t>
      </w:r>
      <w:r w:rsidRPr="001B5DAA">
        <w:rPr>
          <w:rFonts w:ascii="Times New Roman" w:hAnsi="Times New Roman"/>
          <w:sz w:val="20"/>
          <w:szCs w:val="20"/>
        </w:rPr>
        <w:softHyphen/>
        <w:t>му посвящена карикатура, ока</w:t>
      </w:r>
      <w:r w:rsidRPr="001B5DAA">
        <w:rPr>
          <w:rFonts w:ascii="Times New Roman" w:hAnsi="Times New Roman"/>
          <w:sz w:val="20"/>
          <w:szCs w:val="20"/>
        </w:rPr>
        <w:softHyphen/>
        <w:t>за</w:t>
      </w:r>
      <w:r w:rsidRPr="001B5DAA">
        <w:rPr>
          <w:rFonts w:ascii="Times New Roman" w:hAnsi="Times New Roman"/>
          <w:sz w:val="20"/>
          <w:szCs w:val="20"/>
        </w:rPr>
        <w:softHyphen/>
        <w:t>ло значительное вли</w:t>
      </w:r>
      <w:r w:rsidRPr="001B5DAA">
        <w:rPr>
          <w:rFonts w:ascii="Times New Roman" w:hAnsi="Times New Roman"/>
          <w:sz w:val="20"/>
          <w:szCs w:val="20"/>
        </w:rPr>
        <w:softHyphen/>
        <w:t>я</w:t>
      </w:r>
      <w:r w:rsidRPr="001B5DAA">
        <w:rPr>
          <w:rFonts w:ascii="Times New Roman" w:hAnsi="Times New Roman"/>
          <w:sz w:val="20"/>
          <w:szCs w:val="20"/>
        </w:rPr>
        <w:softHyphen/>
        <w:t>ние на смену внеш</w:t>
      </w:r>
      <w:r w:rsidRPr="001B5DAA">
        <w:rPr>
          <w:rFonts w:ascii="Times New Roman" w:hAnsi="Times New Roman"/>
          <w:sz w:val="20"/>
          <w:szCs w:val="20"/>
        </w:rPr>
        <w:softHyphen/>
        <w:t>не</w:t>
      </w:r>
      <w:r w:rsidRPr="001B5DAA">
        <w:rPr>
          <w:rFonts w:ascii="Times New Roman" w:hAnsi="Times New Roman"/>
          <w:sz w:val="20"/>
          <w:szCs w:val="20"/>
        </w:rPr>
        <w:softHyphen/>
        <w:t>по</w:t>
      </w:r>
      <w:r w:rsidRPr="001B5DAA">
        <w:rPr>
          <w:rFonts w:ascii="Times New Roman" w:hAnsi="Times New Roman"/>
          <w:sz w:val="20"/>
          <w:szCs w:val="20"/>
        </w:rPr>
        <w:softHyphen/>
        <w:t>ли</w:t>
      </w:r>
      <w:r w:rsidRPr="001B5DAA">
        <w:rPr>
          <w:rFonts w:ascii="Times New Roman" w:hAnsi="Times New Roman"/>
          <w:sz w:val="20"/>
          <w:szCs w:val="20"/>
        </w:rPr>
        <w:softHyphen/>
        <w:t>ти</w:t>
      </w:r>
      <w:r w:rsidRPr="001B5DAA">
        <w:rPr>
          <w:rFonts w:ascii="Times New Roman" w:hAnsi="Times New Roman"/>
          <w:sz w:val="20"/>
          <w:szCs w:val="20"/>
        </w:rPr>
        <w:softHyphen/>
        <w:t>че</w:t>
      </w:r>
      <w:r w:rsidRPr="001B5DAA">
        <w:rPr>
          <w:rFonts w:ascii="Times New Roman" w:hAnsi="Times New Roman"/>
          <w:sz w:val="20"/>
          <w:szCs w:val="20"/>
        </w:rPr>
        <w:softHyphen/>
        <w:t>ско</w:t>
      </w:r>
      <w:r w:rsidRPr="001B5DAA">
        <w:rPr>
          <w:rFonts w:ascii="Times New Roman" w:hAnsi="Times New Roman"/>
          <w:sz w:val="20"/>
          <w:szCs w:val="20"/>
        </w:rPr>
        <w:softHyphen/>
        <w:t>го курса СССР.</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4) Событие, ко</w:t>
      </w:r>
      <w:r w:rsidRPr="001B5DAA">
        <w:rPr>
          <w:rFonts w:ascii="Times New Roman" w:hAnsi="Times New Roman"/>
          <w:sz w:val="20"/>
          <w:szCs w:val="20"/>
        </w:rPr>
        <w:softHyphen/>
        <w:t>то</w:t>
      </w:r>
      <w:r w:rsidRPr="001B5DAA">
        <w:rPr>
          <w:rFonts w:ascii="Times New Roman" w:hAnsi="Times New Roman"/>
          <w:sz w:val="20"/>
          <w:szCs w:val="20"/>
        </w:rPr>
        <w:softHyphen/>
        <w:t>ро</w:t>
      </w:r>
      <w:r w:rsidRPr="001B5DAA">
        <w:rPr>
          <w:rFonts w:ascii="Times New Roman" w:hAnsi="Times New Roman"/>
          <w:sz w:val="20"/>
          <w:szCs w:val="20"/>
        </w:rPr>
        <w:softHyphen/>
        <w:t>му посвящена карикатура, про</w:t>
      </w:r>
      <w:r w:rsidRPr="001B5DAA">
        <w:rPr>
          <w:rFonts w:ascii="Times New Roman" w:hAnsi="Times New Roman"/>
          <w:sz w:val="20"/>
          <w:szCs w:val="20"/>
        </w:rPr>
        <w:softHyphen/>
        <w:t>изо</w:t>
      </w:r>
      <w:r w:rsidRPr="001B5DAA">
        <w:rPr>
          <w:rFonts w:ascii="Times New Roman" w:hAnsi="Times New Roman"/>
          <w:sz w:val="20"/>
          <w:szCs w:val="20"/>
        </w:rPr>
        <w:softHyphen/>
        <w:t>шло в Берлине.</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5) На дан</w:t>
      </w:r>
      <w:r w:rsidRPr="001B5DAA">
        <w:rPr>
          <w:rFonts w:ascii="Times New Roman" w:hAnsi="Times New Roman"/>
          <w:sz w:val="20"/>
          <w:szCs w:val="20"/>
        </w:rPr>
        <w:softHyphen/>
        <w:t>ной карикатуре изоб</w:t>
      </w:r>
      <w:r w:rsidRPr="001B5DAA">
        <w:rPr>
          <w:rFonts w:ascii="Times New Roman" w:hAnsi="Times New Roman"/>
          <w:sz w:val="20"/>
          <w:szCs w:val="20"/>
        </w:rPr>
        <w:softHyphen/>
        <w:t>ра</w:t>
      </w:r>
      <w:r w:rsidRPr="001B5DAA">
        <w:rPr>
          <w:rFonts w:ascii="Times New Roman" w:hAnsi="Times New Roman"/>
          <w:sz w:val="20"/>
          <w:szCs w:val="20"/>
        </w:rPr>
        <w:softHyphen/>
        <w:t>же</w:t>
      </w:r>
      <w:r w:rsidRPr="001B5DAA">
        <w:rPr>
          <w:rFonts w:ascii="Times New Roman" w:hAnsi="Times New Roman"/>
          <w:sz w:val="20"/>
          <w:szCs w:val="20"/>
        </w:rPr>
        <w:softHyphen/>
        <w:t>ны представители Ан</w:t>
      </w:r>
      <w:r w:rsidRPr="001B5DAA">
        <w:rPr>
          <w:rFonts w:ascii="Times New Roman" w:hAnsi="Times New Roman"/>
          <w:sz w:val="20"/>
          <w:szCs w:val="20"/>
        </w:rPr>
        <w:softHyphen/>
        <w:t>глии и Франции.</w:t>
      </w:r>
    </w:p>
    <w:p w:rsidR="0016265C" w:rsidRPr="001B5DAA" w:rsidRDefault="0016265C" w:rsidP="0016265C">
      <w:pPr>
        <w:pStyle w:val="aa"/>
        <w:rPr>
          <w:rFonts w:ascii="Times New Roman" w:hAnsi="Times New Roman"/>
          <w:sz w:val="20"/>
          <w:szCs w:val="20"/>
        </w:rPr>
      </w:pPr>
    </w:p>
    <w:p w:rsidR="0016265C" w:rsidRPr="001B5DAA" w:rsidRDefault="0016265C" w:rsidP="0016265C">
      <w:pPr>
        <w:pStyle w:val="aa"/>
        <w:rPr>
          <w:rFonts w:ascii="Times New Roman" w:hAnsi="Times New Roman"/>
          <w:b/>
          <w:sz w:val="20"/>
          <w:szCs w:val="20"/>
        </w:rPr>
      </w:pPr>
    </w:p>
    <w:p w:rsidR="0016265C" w:rsidRPr="001B5DAA" w:rsidRDefault="0016265C" w:rsidP="0016265C">
      <w:pPr>
        <w:pStyle w:val="aa"/>
        <w:jc w:val="center"/>
        <w:rPr>
          <w:rFonts w:ascii="Times New Roman" w:hAnsi="Times New Roman"/>
          <w:b/>
          <w:sz w:val="20"/>
          <w:szCs w:val="20"/>
        </w:rPr>
      </w:pPr>
      <w:r w:rsidRPr="001B5DAA">
        <w:rPr>
          <w:rFonts w:ascii="Times New Roman" w:hAnsi="Times New Roman"/>
          <w:b/>
          <w:sz w:val="20"/>
          <w:szCs w:val="20"/>
        </w:rPr>
        <w:t>Контрольная работа по истории за 1 полугодие</w:t>
      </w:r>
    </w:p>
    <w:p w:rsidR="0016265C" w:rsidRPr="001B5DAA" w:rsidRDefault="0016265C" w:rsidP="0016265C">
      <w:pPr>
        <w:pStyle w:val="aa"/>
        <w:jc w:val="center"/>
        <w:rPr>
          <w:rFonts w:ascii="Times New Roman" w:hAnsi="Times New Roman"/>
          <w:b/>
          <w:sz w:val="20"/>
          <w:szCs w:val="20"/>
        </w:rPr>
      </w:pPr>
      <w:r w:rsidRPr="001B5DAA">
        <w:rPr>
          <w:rFonts w:ascii="Times New Roman" w:hAnsi="Times New Roman"/>
          <w:b/>
          <w:sz w:val="20"/>
          <w:szCs w:val="20"/>
        </w:rPr>
        <w:t>КИМ 11 класс</w:t>
      </w:r>
    </w:p>
    <w:p w:rsidR="0016265C" w:rsidRPr="001B5DAA" w:rsidRDefault="0016265C" w:rsidP="0016265C">
      <w:pPr>
        <w:pStyle w:val="aa"/>
        <w:jc w:val="center"/>
        <w:rPr>
          <w:rFonts w:ascii="Times New Roman" w:hAnsi="Times New Roman"/>
          <w:b/>
          <w:sz w:val="20"/>
          <w:szCs w:val="20"/>
        </w:rPr>
      </w:pPr>
      <w:r w:rsidRPr="001B5DAA">
        <w:rPr>
          <w:rFonts w:ascii="Times New Roman" w:hAnsi="Times New Roman"/>
          <w:b/>
          <w:sz w:val="20"/>
          <w:szCs w:val="20"/>
        </w:rPr>
        <w:t>2 вариант</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 xml:space="preserve">1. Главная задача экономического развития страны на рубеже </w:t>
      </w:r>
      <w:r w:rsidRPr="001B5DAA">
        <w:rPr>
          <w:rFonts w:ascii="Times New Roman" w:hAnsi="Times New Roman"/>
          <w:sz w:val="20"/>
          <w:szCs w:val="20"/>
          <w:lang w:val="en-US"/>
        </w:rPr>
        <w:t>XIX</w:t>
      </w:r>
      <w:r w:rsidRPr="001B5DAA">
        <w:rPr>
          <w:rFonts w:ascii="Times New Roman" w:hAnsi="Times New Roman"/>
          <w:sz w:val="20"/>
          <w:szCs w:val="20"/>
        </w:rPr>
        <w:t>-</w:t>
      </w:r>
      <w:r w:rsidRPr="001B5DAA">
        <w:rPr>
          <w:rFonts w:ascii="Times New Roman" w:hAnsi="Times New Roman"/>
          <w:sz w:val="20"/>
          <w:szCs w:val="20"/>
          <w:lang w:val="en-US"/>
        </w:rPr>
        <w:t>XX</w:t>
      </w:r>
      <w:r w:rsidRPr="001B5DAA">
        <w:rPr>
          <w:rFonts w:ascii="Times New Roman" w:hAnsi="Times New Roman"/>
          <w:sz w:val="20"/>
          <w:szCs w:val="20"/>
        </w:rPr>
        <w:t xml:space="preserve"> века:</w:t>
      </w:r>
    </w:p>
    <w:p w:rsidR="0016265C" w:rsidRPr="001B5DAA" w:rsidRDefault="0016265C" w:rsidP="00E21037">
      <w:pPr>
        <w:pStyle w:val="aa"/>
        <w:numPr>
          <w:ilvl w:val="0"/>
          <w:numId w:val="29"/>
        </w:numPr>
        <w:suppressAutoHyphens w:val="0"/>
        <w:rPr>
          <w:rFonts w:ascii="Times New Roman" w:hAnsi="Times New Roman"/>
          <w:sz w:val="20"/>
          <w:szCs w:val="20"/>
        </w:rPr>
        <w:sectPr w:rsidR="0016265C" w:rsidRPr="001B5DAA" w:rsidSect="0016265C">
          <w:type w:val="continuous"/>
          <w:pgSz w:w="11906" w:h="16838"/>
          <w:pgMar w:top="720" w:right="720" w:bottom="720" w:left="720" w:header="708" w:footer="708" w:gutter="0"/>
          <w:cols w:space="708"/>
          <w:docGrid w:linePitch="360"/>
        </w:sectPr>
      </w:pPr>
    </w:p>
    <w:p w:rsidR="0016265C" w:rsidRPr="001B5DAA" w:rsidRDefault="0016265C" w:rsidP="00E21037">
      <w:pPr>
        <w:pStyle w:val="aa"/>
        <w:numPr>
          <w:ilvl w:val="0"/>
          <w:numId w:val="29"/>
        </w:numPr>
        <w:suppressAutoHyphens w:val="0"/>
        <w:rPr>
          <w:rFonts w:ascii="Times New Roman" w:hAnsi="Times New Roman"/>
          <w:sz w:val="20"/>
          <w:szCs w:val="20"/>
        </w:rPr>
      </w:pPr>
      <w:r w:rsidRPr="001B5DAA">
        <w:rPr>
          <w:rFonts w:ascii="Times New Roman" w:hAnsi="Times New Roman"/>
          <w:sz w:val="20"/>
          <w:szCs w:val="20"/>
        </w:rPr>
        <w:lastRenderedPageBreak/>
        <w:t>модернизация</w:t>
      </w:r>
      <w:r w:rsidRPr="001B5DAA">
        <w:rPr>
          <w:rFonts w:ascii="Times New Roman" w:hAnsi="Times New Roman"/>
          <w:sz w:val="20"/>
          <w:szCs w:val="20"/>
        </w:rPr>
        <w:tab/>
      </w:r>
      <w:r w:rsidRPr="001B5DAA">
        <w:rPr>
          <w:rFonts w:ascii="Times New Roman" w:hAnsi="Times New Roman"/>
          <w:sz w:val="20"/>
          <w:szCs w:val="20"/>
        </w:rPr>
        <w:tab/>
      </w:r>
      <w:r w:rsidRPr="001B5DAA">
        <w:rPr>
          <w:rFonts w:ascii="Times New Roman" w:hAnsi="Times New Roman"/>
          <w:sz w:val="20"/>
          <w:szCs w:val="20"/>
        </w:rPr>
        <w:tab/>
      </w:r>
    </w:p>
    <w:p w:rsidR="0016265C" w:rsidRPr="001B5DAA" w:rsidRDefault="0016265C" w:rsidP="00E21037">
      <w:pPr>
        <w:pStyle w:val="aa"/>
        <w:numPr>
          <w:ilvl w:val="0"/>
          <w:numId w:val="29"/>
        </w:numPr>
        <w:suppressAutoHyphens w:val="0"/>
        <w:rPr>
          <w:rFonts w:ascii="Times New Roman" w:hAnsi="Times New Roman"/>
          <w:sz w:val="20"/>
          <w:szCs w:val="20"/>
        </w:rPr>
      </w:pPr>
      <w:r w:rsidRPr="001B5DAA">
        <w:rPr>
          <w:rFonts w:ascii="Times New Roman" w:hAnsi="Times New Roman"/>
          <w:sz w:val="20"/>
          <w:szCs w:val="20"/>
        </w:rPr>
        <w:t>глобализация</w:t>
      </w:r>
    </w:p>
    <w:p w:rsidR="0016265C" w:rsidRPr="001B5DAA" w:rsidRDefault="0016265C" w:rsidP="00E21037">
      <w:pPr>
        <w:pStyle w:val="aa"/>
        <w:numPr>
          <w:ilvl w:val="0"/>
          <w:numId w:val="29"/>
        </w:numPr>
        <w:suppressAutoHyphens w:val="0"/>
        <w:rPr>
          <w:rFonts w:ascii="Times New Roman" w:hAnsi="Times New Roman"/>
          <w:sz w:val="20"/>
          <w:szCs w:val="20"/>
        </w:rPr>
      </w:pPr>
      <w:r w:rsidRPr="001B5DAA">
        <w:rPr>
          <w:rFonts w:ascii="Times New Roman" w:hAnsi="Times New Roman"/>
          <w:sz w:val="20"/>
          <w:szCs w:val="20"/>
        </w:rPr>
        <w:lastRenderedPageBreak/>
        <w:t>автономизация</w:t>
      </w:r>
    </w:p>
    <w:p w:rsidR="0016265C" w:rsidRPr="001B5DAA" w:rsidRDefault="0016265C" w:rsidP="00E21037">
      <w:pPr>
        <w:pStyle w:val="aa"/>
        <w:numPr>
          <w:ilvl w:val="0"/>
          <w:numId w:val="29"/>
        </w:numPr>
        <w:suppressAutoHyphens w:val="0"/>
        <w:rPr>
          <w:rFonts w:ascii="Times New Roman" w:hAnsi="Times New Roman"/>
          <w:sz w:val="20"/>
          <w:szCs w:val="20"/>
        </w:rPr>
      </w:pPr>
      <w:r w:rsidRPr="001B5DAA">
        <w:rPr>
          <w:rFonts w:ascii="Times New Roman" w:hAnsi="Times New Roman"/>
          <w:sz w:val="20"/>
          <w:szCs w:val="20"/>
        </w:rPr>
        <w:t>реконструкция</w:t>
      </w:r>
    </w:p>
    <w:p w:rsidR="0016265C" w:rsidRPr="001B5DAA" w:rsidRDefault="0016265C" w:rsidP="0016265C">
      <w:pPr>
        <w:pStyle w:val="aa"/>
        <w:rPr>
          <w:rFonts w:ascii="Times New Roman" w:hAnsi="Times New Roman"/>
          <w:sz w:val="20"/>
          <w:szCs w:val="20"/>
        </w:rPr>
        <w:sectPr w:rsidR="0016265C" w:rsidRPr="001B5DAA" w:rsidSect="0016265C">
          <w:type w:val="continuous"/>
          <w:pgSz w:w="11906" w:h="16838"/>
          <w:pgMar w:top="720" w:right="720" w:bottom="720" w:left="720" w:header="708" w:footer="708" w:gutter="0"/>
          <w:cols w:num="2" w:space="708"/>
          <w:docGrid w:linePitch="360"/>
        </w:sectPr>
      </w:pP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lastRenderedPageBreak/>
        <w:t>2.  Начальник Московского охранного отделения, попытался взять под контроль рабочее движение и вырвать его из под влияния революционных организаций:</w:t>
      </w:r>
    </w:p>
    <w:p w:rsidR="0016265C" w:rsidRPr="001B5DAA" w:rsidRDefault="0016265C" w:rsidP="00E21037">
      <w:pPr>
        <w:pStyle w:val="aa"/>
        <w:numPr>
          <w:ilvl w:val="0"/>
          <w:numId w:val="30"/>
        </w:numPr>
        <w:suppressAutoHyphens w:val="0"/>
        <w:rPr>
          <w:rFonts w:ascii="Times New Roman" w:hAnsi="Times New Roman"/>
          <w:sz w:val="20"/>
          <w:szCs w:val="20"/>
        </w:rPr>
        <w:sectPr w:rsidR="0016265C" w:rsidRPr="001B5DAA" w:rsidSect="0016265C">
          <w:type w:val="continuous"/>
          <w:pgSz w:w="11906" w:h="16838"/>
          <w:pgMar w:top="720" w:right="720" w:bottom="720" w:left="720" w:header="708" w:footer="708" w:gutter="0"/>
          <w:cols w:space="708"/>
          <w:docGrid w:linePitch="360"/>
        </w:sectPr>
      </w:pPr>
    </w:p>
    <w:p w:rsidR="0016265C" w:rsidRPr="001B5DAA" w:rsidRDefault="0016265C" w:rsidP="00E21037">
      <w:pPr>
        <w:pStyle w:val="aa"/>
        <w:numPr>
          <w:ilvl w:val="0"/>
          <w:numId w:val="30"/>
        </w:numPr>
        <w:suppressAutoHyphens w:val="0"/>
        <w:rPr>
          <w:rFonts w:ascii="Times New Roman" w:hAnsi="Times New Roman"/>
          <w:sz w:val="20"/>
          <w:szCs w:val="20"/>
        </w:rPr>
      </w:pPr>
      <w:r w:rsidRPr="001B5DAA">
        <w:rPr>
          <w:rFonts w:ascii="Times New Roman" w:hAnsi="Times New Roman"/>
          <w:sz w:val="20"/>
          <w:szCs w:val="20"/>
        </w:rPr>
        <w:lastRenderedPageBreak/>
        <w:t xml:space="preserve">В.К.Плеве     </w:t>
      </w:r>
    </w:p>
    <w:p w:rsidR="0016265C" w:rsidRPr="001B5DAA" w:rsidRDefault="0016265C" w:rsidP="00E21037">
      <w:pPr>
        <w:pStyle w:val="aa"/>
        <w:numPr>
          <w:ilvl w:val="0"/>
          <w:numId w:val="30"/>
        </w:numPr>
        <w:suppressAutoHyphens w:val="0"/>
        <w:rPr>
          <w:rFonts w:ascii="Times New Roman" w:hAnsi="Times New Roman"/>
          <w:sz w:val="20"/>
          <w:szCs w:val="20"/>
        </w:rPr>
      </w:pPr>
      <w:r w:rsidRPr="001B5DAA">
        <w:rPr>
          <w:rFonts w:ascii="Times New Roman" w:hAnsi="Times New Roman"/>
          <w:sz w:val="20"/>
          <w:szCs w:val="20"/>
        </w:rPr>
        <w:t xml:space="preserve">В.И.Ленин     </w:t>
      </w:r>
    </w:p>
    <w:p w:rsidR="0016265C" w:rsidRPr="001B5DAA" w:rsidRDefault="0016265C" w:rsidP="00E21037">
      <w:pPr>
        <w:pStyle w:val="aa"/>
        <w:numPr>
          <w:ilvl w:val="0"/>
          <w:numId w:val="30"/>
        </w:numPr>
        <w:suppressAutoHyphens w:val="0"/>
        <w:rPr>
          <w:rFonts w:ascii="Times New Roman" w:hAnsi="Times New Roman"/>
          <w:sz w:val="20"/>
          <w:szCs w:val="20"/>
        </w:rPr>
      </w:pPr>
      <w:r w:rsidRPr="001B5DAA">
        <w:rPr>
          <w:rFonts w:ascii="Times New Roman" w:hAnsi="Times New Roman"/>
          <w:sz w:val="20"/>
          <w:szCs w:val="20"/>
        </w:rPr>
        <w:lastRenderedPageBreak/>
        <w:t xml:space="preserve">Николай </w:t>
      </w:r>
      <w:r w:rsidRPr="001B5DAA">
        <w:rPr>
          <w:rFonts w:ascii="Times New Roman" w:hAnsi="Times New Roman"/>
          <w:sz w:val="20"/>
          <w:szCs w:val="20"/>
          <w:lang w:val="en-US"/>
        </w:rPr>
        <w:t>II</w:t>
      </w:r>
      <w:r w:rsidRPr="001B5DAA">
        <w:rPr>
          <w:rFonts w:ascii="Times New Roman" w:hAnsi="Times New Roman"/>
          <w:sz w:val="20"/>
          <w:szCs w:val="20"/>
        </w:rPr>
        <w:t xml:space="preserve">     </w:t>
      </w:r>
    </w:p>
    <w:p w:rsidR="0016265C" w:rsidRPr="001B5DAA" w:rsidRDefault="0016265C" w:rsidP="00E21037">
      <w:pPr>
        <w:pStyle w:val="aa"/>
        <w:numPr>
          <w:ilvl w:val="0"/>
          <w:numId w:val="30"/>
        </w:numPr>
        <w:suppressAutoHyphens w:val="0"/>
        <w:rPr>
          <w:rFonts w:ascii="Times New Roman" w:hAnsi="Times New Roman"/>
          <w:sz w:val="20"/>
          <w:szCs w:val="20"/>
        </w:rPr>
      </w:pPr>
      <w:r w:rsidRPr="001B5DAA">
        <w:rPr>
          <w:rFonts w:ascii="Times New Roman" w:hAnsi="Times New Roman"/>
          <w:sz w:val="20"/>
          <w:szCs w:val="20"/>
        </w:rPr>
        <w:t>С.В. Зубатов</w:t>
      </w:r>
    </w:p>
    <w:p w:rsidR="0016265C" w:rsidRPr="001B5DAA" w:rsidRDefault="0016265C" w:rsidP="0016265C">
      <w:pPr>
        <w:pStyle w:val="aa"/>
        <w:rPr>
          <w:rFonts w:ascii="Times New Roman" w:hAnsi="Times New Roman"/>
          <w:sz w:val="20"/>
          <w:szCs w:val="20"/>
        </w:rPr>
        <w:sectPr w:rsidR="0016265C" w:rsidRPr="001B5DAA" w:rsidSect="0016265C">
          <w:type w:val="continuous"/>
          <w:pgSz w:w="11906" w:h="16838"/>
          <w:pgMar w:top="720" w:right="720" w:bottom="720" w:left="720" w:header="708" w:footer="708" w:gutter="0"/>
          <w:cols w:num="2" w:space="708"/>
          <w:docGrid w:linePitch="360"/>
        </w:sectPr>
      </w:pPr>
    </w:p>
    <w:p w:rsidR="0016265C" w:rsidRPr="001B5DAA" w:rsidRDefault="0016265C" w:rsidP="0016265C">
      <w:pPr>
        <w:pStyle w:val="aa"/>
        <w:rPr>
          <w:rFonts w:ascii="Times New Roman" w:hAnsi="Times New Roman"/>
          <w:bCs/>
          <w:sz w:val="20"/>
          <w:szCs w:val="20"/>
        </w:rPr>
      </w:pPr>
      <w:r w:rsidRPr="001B5DAA">
        <w:rPr>
          <w:rFonts w:ascii="Times New Roman" w:hAnsi="Times New Roman"/>
          <w:sz w:val="20"/>
          <w:szCs w:val="20"/>
        </w:rPr>
        <w:lastRenderedPageBreak/>
        <w:t>3.</w:t>
      </w:r>
      <w:r w:rsidRPr="001B5DAA">
        <w:rPr>
          <w:rFonts w:ascii="Times New Roman" w:hAnsi="Times New Roman"/>
          <w:bCs/>
          <w:sz w:val="20"/>
          <w:szCs w:val="20"/>
        </w:rPr>
        <w:t xml:space="preserve"> Создание легальных рабочих организаций под контролем правительственных</w:t>
      </w:r>
      <w:r w:rsidRPr="001B5DAA">
        <w:rPr>
          <w:rFonts w:ascii="Times New Roman" w:hAnsi="Times New Roman"/>
          <w:sz w:val="20"/>
          <w:szCs w:val="20"/>
        </w:rPr>
        <w:t xml:space="preserve"> </w:t>
      </w:r>
      <w:r w:rsidRPr="001B5DAA">
        <w:rPr>
          <w:rFonts w:ascii="Times New Roman" w:hAnsi="Times New Roman"/>
          <w:bCs/>
          <w:sz w:val="20"/>
          <w:szCs w:val="20"/>
        </w:rPr>
        <w:t>учреждений получило название:</w:t>
      </w:r>
    </w:p>
    <w:p w:rsidR="0016265C" w:rsidRPr="001B5DAA" w:rsidRDefault="0016265C" w:rsidP="00E21037">
      <w:pPr>
        <w:pStyle w:val="aa"/>
        <w:numPr>
          <w:ilvl w:val="0"/>
          <w:numId w:val="31"/>
        </w:numPr>
        <w:suppressAutoHyphens w:val="0"/>
        <w:rPr>
          <w:rFonts w:ascii="Times New Roman" w:hAnsi="Times New Roman"/>
          <w:sz w:val="20"/>
          <w:szCs w:val="20"/>
        </w:rPr>
        <w:sectPr w:rsidR="0016265C" w:rsidRPr="001B5DAA" w:rsidSect="0016265C">
          <w:type w:val="continuous"/>
          <w:pgSz w:w="11906" w:h="16838"/>
          <w:pgMar w:top="720" w:right="720" w:bottom="720" w:left="720" w:header="708" w:footer="708" w:gutter="0"/>
          <w:cols w:space="708"/>
          <w:docGrid w:linePitch="360"/>
        </w:sectPr>
      </w:pPr>
    </w:p>
    <w:p w:rsidR="0016265C" w:rsidRPr="001B5DAA" w:rsidRDefault="0016265C" w:rsidP="00E21037">
      <w:pPr>
        <w:pStyle w:val="aa"/>
        <w:numPr>
          <w:ilvl w:val="0"/>
          <w:numId w:val="31"/>
        </w:numPr>
        <w:suppressAutoHyphens w:val="0"/>
        <w:rPr>
          <w:rFonts w:ascii="Times New Roman" w:hAnsi="Times New Roman"/>
          <w:sz w:val="20"/>
          <w:szCs w:val="20"/>
        </w:rPr>
      </w:pPr>
      <w:r w:rsidRPr="001B5DAA">
        <w:rPr>
          <w:rFonts w:ascii="Times New Roman" w:hAnsi="Times New Roman"/>
          <w:sz w:val="20"/>
          <w:szCs w:val="20"/>
        </w:rPr>
        <w:lastRenderedPageBreak/>
        <w:t xml:space="preserve"> «эра доверия»</w:t>
      </w:r>
    </w:p>
    <w:p w:rsidR="0016265C" w:rsidRPr="001B5DAA" w:rsidRDefault="0016265C" w:rsidP="00E21037">
      <w:pPr>
        <w:pStyle w:val="aa"/>
        <w:numPr>
          <w:ilvl w:val="0"/>
          <w:numId w:val="31"/>
        </w:numPr>
        <w:suppressAutoHyphens w:val="0"/>
        <w:rPr>
          <w:rFonts w:ascii="Times New Roman" w:hAnsi="Times New Roman"/>
          <w:sz w:val="20"/>
          <w:szCs w:val="20"/>
        </w:rPr>
      </w:pPr>
      <w:r w:rsidRPr="001B5DAA">
        <w:rPr>
          <w:rFonts w:ascii="Times New Roman" w:hAnsi="Times New Roman"/>
          <w:sz w:val="20"/>
          <w:szCs w:val="20"/>
        </w:rPr>
        <w:t>«разделяй и властвуй»</w:t>
      </w:r>
    </w:p>
    <w:p w:rsidR="0016265C" w:rsidRPr="001B5DAA" w:rsidRDefault="0016265C" w:rsidP="00E21037">
      <w:pPr>
        <w:pStyle w:val="aa"/>
        <w:numPr>
          <w:ilvl w:val="0"/>
          <w:numId w:val="31"/>
        </w:numPr>
        <w:suppressAutoHyphens w:val="0"/>
        <w:rPr>
          <w:rFonts w:ascii="Times New Roman" w:hAnsi="Times New Roman"/>
          <w:sz w:val="20"/>
          <w:szCs w:val="20"/>
        </w:rPr>
      </w:pPr>
      <w:r w:rsidRPr="001B5DAA">
        <w:rPr>
          <w:rFonts w:ascii="Times New Roman" w:hAnsi="Times New Roman"/>
          <w:sz w:val="20"/>
          <w:szCs w:val="20"/>
        </w:rPr>
        <w:lastRenderedPageBreak/>
        <w:t xml:space="preserve"> «диктатура пролетариата»</w:t>
      </w:r>
    </w:p>
    <w:p w:rsidR="0016265C" w:rsidRPr="001B5DAA" w:rsidRDefault="0016265C" w:rsidP="00E21037">
      <w:pPr>
        <w:pStyle w:val="aa"/>
        <w:numPr>
          <w:ilvl w:val="0"/>
          <w:numId w:val="31"/>
        </w:numPr>
        <w:suppressAutoHyphens w:val="0"/>
        <w:rPr>
          <w:rFonts w:ascii="Times New Roman" w:hAnsi="Times New Roman"/>
          <w:sz w:val="20"/>
          <w:szCs w:val="20"/>
        </w:rPr>
      </w:pPr>
      <w:r w:rsidRPr="001B5DAA">
        <w:rPr>
          <w:rFonts w:ascii="Times New Roman" w:hAnsi="Times New Roman"/>
          <w:sz w:val="20"/>
          <w:szCs w:val="20"/>
        </w:rPr>
        <w:t xml:space="preserve"> «полицейский социализм»</w:t>
      </w:r>
    </w:p>
    <w:p w:rsidR="0016265C" w:rsidRPr="001B5DAA" w:rsidRDefault="0016265C" w:rsidP="0016265C">
      <w:pPr>
        <w:pStyle w:val="aa"/>
        <w:rPr>
          <w:rFonts w:ascii="Times New Roman" w:hAnsi="Times New Roman"/>
          <w:sz w:val="20"/>
          <w:szCs w:val="20"/>
        </w:rPr>
        <w:sectPr w:rsidR="0016265C" w:rsidRPr="001B5DAA" w:rsidSect="0016265C">
          <w:type w:val="continuous"/>
          <w:pgSz w:w="11906" w:h="16838"/>
          <w:pgMar w:top="720" w:right="720" w:bottom="720" w:left="720" w:header="708" w:footer="708" w:gutter="0"/>
          <w:cols w:num="2" w:space="708"/>
          <w:docGrid w:linePitch="360"/>
        </w:sectPr>
      </w:pP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lastRenderedPageBreak/>
        <w:t>4. Причиной русско-японской войны стало</w:t>
      </w:r>
    </w:p>
    <w:p w:rsidR="0016265C" w:rsidRPr="001B5DAA" w:rsidRDefault="0016265C" w:rsidP="00E21037">
      <w:pPr>
        <w:pStyle w:val="aa"/>
        <w:numPr>
          <w:ilvl w:val="0"/>
          <w:numId w:val="32"/>
        </w:numPr>
        <w:suppressAutoHyphens w:val="0"/>
        <w:rPr>
          <w:rFonts w:ascii="Times New Roman" w:hAnsi="Times New Roman"/>
          <w:sz w:val="20"/>
          <w:szCs w:val="20"/>
        </w:rPr>
      </w:pPr>
      <w:r w:rsidRPr="001B5DAA">
        <w:rPr>
          <w:rFonts w:ascii="Times New Roman" w:hAnsi="Times New Roman"/>
          <w:sz w:val="20"/>
          <w:szCs w:val="20"/>
        </w:rPr>
        <w:t>противоречие интересов военно-политических блоков Антанты и Тройственного союза</w:t>
      </w:r>
    </w:p>
    <w:p w:rsidR="0016265C" w:rsidRPr="001B5DAA" w:rsidRDefault="0016265C" w:rsidP="00E21037">
      <w:pPr>
        <w:pStyle w:val="aa"/>
        <w:numPr>
          <w:ilvl w:val="0"/>
          <w:numId w:val="32"/>
        </w:numPr>
        <w:suppressAutoHyphens w:val="0"/>
        <w:rPr>
          <w:rFonts w:ascii="Times New Roman" w:hAnsi="Times New Roman"/>
          <w:sz w:val="20"/>
          <w:szCs w:val="20"/>
        </w:rPr>
      </w:pPr>
      <w:r w:rsidRPr="001B5DAA">
        <w:rPr>
          <w:rFonts w:ascii="Times New Roman" w:hAnsi="Times New Roman"/>
          <w:sz w:val="20"/>
          <w:szCs w:val="20"/>
        </w:rPr>
        <w:t>столкновение зон влияния Российской и Японской империй в Корее и Маньчжурии</w:t>
      </w:r>
    </w:p>
    <w:p w:rsidR="0016265C" w:rsidRPr="001B5DAA" w:rsidRDefault="0016265C" w:rsidP="00E21037">
      <w:pPr>
        <w:pStyle w:val="aa"/>
        <w:numPr>
          <w:ilvl w:val="0"/>
          <w:numId w:val="32"/>
        </w:numPr>
        <w:suppressAutoHyphens w:val="0"/>
        <w:rPr>
          <w:rFonts w:ascii="Times New Roman" w:hAnsi="Times New Roman"/>
          <w:sz w:val="20"/>
          <w:szCs w:val="20"/>
        </w:rPr>
      </w:pPr>
      <w:r w:rsidRPr="001B5DAA">
        <w:rPr>
          <w:rFonts w:ascii="Times New Roman" w:hAnsi="Times New Roman"/>
          <w:sz w:val="20"/>
          <w:szCs w:val="20"/>
        </w:rPr>
        <w:t>рост  населения Японии и нехватка ресурсов</w:t>
      </w:r>
    </w:p>
    <w:p w:rsidR="0016265C" w:rsidRPr="001B5DAA" w:rsidRDefault="0016265C" w:rsidP="00E21037">
      <w:pPr>
        <w:pStyle w:val="aa"/>
        <w:numPr>
          <w:ilvl w:val="0"/>
          <w:numId w:val="32"/>
        </w:numPr>
        <w:suppressAutoHyphens w:val="0"/>
        <w:rPr>
          <w:rFonts w:ascii="Times New Roman" w:hAnsi="Times New Roman"/>
          <w:sz w:val="20"/>
          <w:szCs w:val="20"/>
        </w:rPr>
      </w:pPr>
      <w:r w:rsidRPr="001B5DAA">
        <w:rPr>
          <w:rFonts w:ascii="Times New Roman" w:hAnsi="Times New Roman"/>
          <w:sz w:val="20"/>
          <w:szCs w:val="20"/>
        </w:rPr>
        <w:t>стремление России установить контроль над Кореей</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 xml:space="preserve">5. Посредником  в переговорах о мире между Россией и Японией в Портсмуте выступил </w:t>
      </w:r>
    </w:p>
    <w:p w:rsidR="0016265C" w:rsidRPr="001B5DAA" w:rsidRDefault="0016265C" w:rsidP="00E21037">
      <w:pPr>
        <w:pStyle w:val="aa"/>
        <w:numPr>
          <w:ilvl w:val="0"/>
          <w:numId w:val="33"/>
        </w:numPr>
        <w:suppressAutoHyphens w:val="0"/>
        <w:rPr>
          <w:rFonts w:ascii="Times New Roman" w:hAnsi="Times New Roman"/>
          <w:sz w:val="20"/>
          <w:szCs w:val="20"/>
        </w:rPr>
        <w:sectPr w:rsidR="0016265C" w:rsidRPr="001B5DAA" w:rsidSect="0016265C">
          <w:type w:val="continuous"/>
          <w:pgSz w:w="11906" w:h="16838"/>
          <w:pgMar w:top="720" w:right="720" w:bottom="720" w:left="720" w:header="708" w:footer="708" w:gutter="0"/>
          <w:cols w:space="708"/>
          <w:docGrid w:linePitch="360"/>
        </w:sectPr>
      </w:pPr>
    </w:p>
    <w:p w:rsidR="0016265C" w:rsidRPr="001B5DAA" w:rsidRDefault="0016265C" w:rsidP="00E21037">
      <w:pPr>
        <w:pStyle w:val="aa"/>
        <w:numPr>
          <w:ilvl w:val="0"/>
          <w:numId w:val="33"/>
        </w:numPr>
        <w:suppressAutoHyphens w:val="0"/>
        <w:rPr>
          <w:rFonts w:ascii="Times New Roman" w:hAnsi="Times New Roman"/>
          <w:sz w:val="20"/>
          <w:szCs w:val="20"/>
        </w:rPr>
      </w:pPr>
      <w:r w:rsidRPr="001B5DAA">
        <w:rPr>
          <w:rFonts w:ascii="Times New Roman" w:hAnsi="Times New Roman"/>
          <w:sz w:val="20"/>
          <w:szCs w:val="20"/>
        </w:rPr>
        <w:lastRenderedPageBreak/>
        <w:t>С.Ю.Витте</w:t>
      </w:r>
    </w:p>
    <w:p w:rsidR="0016265C" w:rsidRPr="001B5DAA" w:rsidRDefault="0016265C" w:rsidP="00E21037">
      <w:pPr>
        <w:pStyle w:val="aa"/>
        <w:numPr>
          <w:ilvl w:val="0"/>
          <w:numId w:val="33"/>
        </w:numPr>
        <w:suppressAutoHyphens w:val="0"/>
        <w:rPr>
          <w:rFonts w:ascii="Times New Roman" w:hAnsi="Times New Roman"/>
          <w:sz w:val="20"/>
          <w:szCs w:val="20"/>
        </w:rPr>
      </w:pPr>
      <w:r w:rsidRPr="001B5DAA">
        <w:rPr>
          <w:rFonts w:ascii="Times New Roman" w:hAnsi="Times New Roman"/>
          <w:sz w:val="20"/>
          <w:szCs w:val="20"/>
        </w:rPr>
        <w:t>император Николай II</w:t>
      </w:r>
    </w:p>
    <w:p w:rsidR="0016265C" w:rsidRPr="001B5DAA" w:rsidRDefault="0016265C" w:rsidP="00E21037">
      <w:pPr>
        <w:pStyle w:val="aa"/>
        <w:numPr>
          <w:ilvl w:val="0"/>
          <w:numId w:val="33"/>
        </w:numPr>
        <w:suppressAutoHyphens w:val="0"/>
        <w:rPr>
          <w:rFonts w:ascii="Times New Roman" w:hAnsi="Times New Roman"/>
          <w:sz w:val="20"/>
          <w:szCs w:val="20"/>
        </w:rPr>
      </w:pPr>
      <w:r w:rsidRPr="001B5DAA">
        <w:rPr>
          <w:rFonts w:ascii="Times New Roman" w:hAnsi="Times New Roman"/>
          <w:sz w:val="20"/>
          <w:szCs w:val="20"/>
        </w:rPr>
        <w:lastRenderedPageBreak/>
        <w:t>император Вильгельм II</w:t>
      </w:r>
    </w:p>
    <w:p w:rsidR="0016265C" w:rsidRPr="001B5DAA" w:rsidRDefault="0016265C" w:rsidP="00E21037">
      <w:pPr>
        <w:pStyle w:val="aa"/>
        <w:numPr>
          <w:ilvl w:val="0"/>
          <w:numId w:val="33"/>
        </w:numPr>
        <w:suppressAutoHyphens w:val="0"/>
        <w:rPr>
          <w:rFonts w:ascii="Times New Roman" w:hAnsi="Times New Roman"/>
          <w:sz w:val="20"/>
          <w:szCs w:val="20"/>
        </w:rPr>
      </w:pPr>
      <w:r w:rsidRPr="001B5DAA">
        <w:rPr>
          <w:rFonts w:ascii="Times New Roman" w:hAnsi="Times New Roman"/>
          <w:sz w:val="20"/>
          <w:szCs w:val="20"/>
        </w:rPr>
        <w:t>президент США Т.Рузвельт</w:t>
      </w:r>
    </w:p>
    <w:p w:rsidR="0016265C" w:rsidRPr="001B5DAA" w:rsidRDefault="0016265C" w:rsidP="0016265C">
      <w:pPr>
        <w:pStyle w:val="aa"/>
        <w:rPr>
          <w:rFonts w:ascii="Times New Roman" w:hAnsi="Times New Roman"/>
          <w:sz w:val="20"/>
          <w:szCs w:val="20"/>
        </w:rPr>
        <w:sectPr w:rsidR="0016265C" w:rsidRPr="001B5DAA" w:rsidSect="0016265C">
          <w:type w:val="continuous"/>
          <w:pgSz w:w="11906" w:h="16838"/>
          <w:pgMar w:top="720" w:right="720" w:bottom="720" w:left="720" w:header="708" w:footer="708" w:gutter="0"/>
          <w:cols w:num="2" w:space="708"/>
          <w:docGrid w:linePitch="360"/>
        </w:sectPr>
      </w:pP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lastRenderedPageBreak/>
        <w:t>7. Как стали называть сторонников Мартова  после раскола в РСДРП:</w:t>
      </w:r>
    </w:p>
    <w:p w:rsidR="0016265C" w:rsidRPr="001B5DAA" w:rsidRDefault="0016265C" w:rsidP="00E21037">
      <w:pPr>
        <w:pStyle w:val="aa"/>
        <w:numPr>
          <w:ilvl w:val="0"/>
          <w:numId w:val="35"/>
        </w:numPr>
        <w:suppressAutoHyphens w:val="0"/>
        <w:rPr>
          <w:rFonts w:ascii="Times New Roman" w:hAnsi="Times New Roman"/>
          <w:sz w:val="20"/>
          <w:szCs w:val="20"/>
        </w:rPr>
        <w:sectPr w:rsidR="0016265C" w:rsidRPr="001B5DAA" w:rsidSect="0016265C">
          <w:type w:val="continuous"/>
          <w:pgSz w:w="11906" w:h="16838"/>
          <w:pgMar w:top="720" w:right="720" w:bottom="720" w:left="720" w:header="708" w:footer="708" w:gutter="0"/>
          <w:cols w:space="708"/>
          <w:docGrid w:linePitch="360"/>
        </w:sectPr>
      </w:pPr>
    </w:p>
    <w:p w:rsidR="0016265C" w:rsidRPr="001B5DAA" w:rsidRDefault="0016265C" w:rsidP="00E21037">
      <w:pPr>
        <w:pStyle w:val="aa"/>
        <w:numPr>
          <w:ilvl w:val="0"/>
          <w:numId w:val="35"/>
        </w:numPr>
        <w:suppressAutoHyphens w:val="0"/>
        <w:rPr>
          <w:rFonts w:ascii="Times New Roman" w:hAnsi="Times New Roman"/>
          <w:sz w:val="20"/>
          <w:szCs w:val="20"/>
        </w:rPr>
      </w:pPr>
      <w:r w:rsidRPr="001B5DAA">
        <w:rPr>
          <w:rFonts w:ascii="Times New Roman" w:hAnsi="Times New Roman"/>
          <w:sz w:val="20"/>
          <w:szCs w:val="20"/>
        </w:rPr>
        <w:lastRenderedPageBreak/>
        <w:t>меньшевики</w:t>
      </w:r>
    </w:p>
    <w:p w:rsidR="0016265C" w:rsidRPr="001B5DAA" w:rsidRDefault="0016265C" w:rsidP="00E21037">
      <w:pPr>
        <w:pStyle w:val="aa"/>
        <w:numPr>
          <w:ilvl w:val="0"/>
          <w:numId w:val="35"/>
        </w:numPr>
        <w:suppressAutoHyphens w:val="0"/>
        <w:rPr>
          <w:rFonts w:ascii="Times New Roman" w:hAnsi="Times New Roman"/>
          <w:sz w:val="20"/>
          <w:szCs w:val="20"/>
        </w:rPr>
      </w:pPr>
      <w:r w:rsidRPr="001B5DAA">
        <w:rPr>
          <w:rFonts w:ascii="Times New Roman" w:hAnsi="Times New Roman"/>
          <w:sz w:val="20"/>
          <w:szCs w:val="20"/>
        </w:rPr>
        <w:t xml:space="preserve">большевики </w:t>
      </w:r>
    </w:p>
    <w:p w:rsidR="0016265C" w:rsidRPr="001B5DAA" w:rsidRDefault="0016265C" w:rsidP="00E21037">
      <w:pPr>
        <w:pStyle w:val="aa"/>
        <w:numPr>
          <w:ilvl w:val="0"/>
          <w:numId w:val="35"/>
        </w:numPr>
        <w:suppressAutoHyphens w:val="0"/>
        <w:rPr>
          <w:rFonts w:ascii="Times New Roman" w:hAnsi="Times New Roman"/>
          <w:sz w:val="20"/>
          <w:szCs w:val="20"/>
        </w:rPr>
      </w:pPr>
      <w:r w:rsidRPr="001B5DAA">
        <w:rPr>
          <w:rFonts w:ascii="Times New Roman" w:hAnsi="Times New Roman"/>
          <w:sz w:val="20"/>
          <w:szCs w:val="20"/>
        </w:rPr>
        <w:lastRenderedPageBreak/>
        <w:t xml:space="preserve">кадеты </w:t>
      </w:r>
    </w:p>
    <w:p w:rsidR="0016265C" w:rsidRPr="001B5DAA" w:rsidRDefault="0016265C" w:rsidP="00E21037">
      <w:pPr>
        <w:pStyle w:val="aa"/>
        <w:numPr>
          <w:ilvl w:val="0"/>
          <w:numId w:val="35"/>
        </w:numPr>
        <w:suppressAutoHyphens w:val="0"/>
        <w:rPr>
          <w:rFonts w:ascii="Times New Roman" w:hAnsi="Times New Roman"/>
          <w:sz w:val="20"/>
          <w:szCs w:val="20"/>
        </w:rPr>
      </w:pPr>
      <w:r w:rsidRPr="001B5DAA">
        <w:rPr>
          <w:rFonts w:ascii="Times New Roman" w:hAnsi="Times New Roman"/>
          <w:sz w:val="20"/>
          <w:szCs w:val="20"/>
        </w:rPr>
        <w:t>октябристы</w:t>
      </w:r>
    </w:p>
    <w:p w:rsidR="0016265C" w:rsidRPr="001B5DAA" w:rsidRDefault="0016265C" w:rsidP="0016265C">
      <w:pPr>
        <w:pStyle w:val="aa"/>
        <w:rPr>
          <w:rFonts w:ascii="Times New Roman" w:hAnsi="Times New Roman"/>
          <w:sz w:val="20"/>
          <w:szCs w:val="20"/>
        </w:rPr>
        <w:sectPr w:rsidR="0016265C" w:rsidRPr="001B5DAA" w:rsidSect="0016265C">
          <w:type w:val="continuous"/>
          <w:pgSz w:w="11906" w:h="16838"/>
          <w:pgMar w:top="720" w:right="720" w:bottom="720" w:left="720" w:header="708" w:footer="708" w:gutter="0"/>
          <w:cols w:num="2" w:space="708"/>
          <w:docGrid w:linePitch="360"/>
        </w:sectPr>
      </w:pP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lastRenderedPageBreak/>
        <w:t>8. Шествие рабочих к Зимнему дворцу с петицией о нуждах рабочих, получившее название «Кровавое воскресение» состоялось</w:t>
      </w:r>
    </w:p>
    <w:p w:rsidR="0016265C" w:rsidRPr="001B5DAA" w:rsidRDefault="0016265C" w:rsidP="00E21037">
      <w:pPr>
        <w:pStyle w:val="aa"/>
        <w:numPr>
          <w:ilvl w:val="0"/>
          <w:numId w:val="34"/>
        </w:numPr>
        <w:suppressAutoHyphens w:val="0"/>
        <w:rPr>
          <w:rFonts w:ascii="Times New Roman" w:hAnsi="Times New Roman"/>
          <w:sz w:val="20"/>
          <w:szCs w:val="20"/>
        </w:rPr>
        <w:sectPr w:rsidR="0016265C" w:rsidRPr="001B5DAA" w:rsidSect="0016265C">
          <w:type w:val="continuous"/>
          <w:pgSz w:w="11906" w:h="16838"/>
          <w:pgMar w:top="720" w:right="720" w:bottom="720" w:left="720" w:header="708" w:footer="708" w:gutter="0"/>
          <w:cols w:space="708"/>
          <w:docGrid w:linePitch="360"/>
        </w:sectPr>
      </w:pPr>
    </w:p>
    <w:p w:rsidR="0016265C" w:rsidRPr="001B5DAA" w:rsidRDefault="0016265C" w:rsidP="00E21037">
      <w:pPr>
        <w:pStyle w:val="aa"/>
        <w:numPr>
          <w:ilvl w:val="0"/>
          <w:numId w:val="34"/>
        </w:numPr>
        <w:suppressAutoHyphens w:val="0"/>
        <w:rPr>
          <w:rFonts w:ascii="Times New Roman" w:hAnsi="Times New Roman"/>
          <w:sz w:val="20"/>
          <w:szCs w:val="20"/>
        </w:rPr>
      </w:pPr>
      <w:r w:rsidRPr="001B5DAA">
        <w:rPr>
          <w:rFonts w:ascii="Times New Roman" w:hAnsi="Times New Roman"/>
          <w:sz w:val="20"/>
          <w:szCs w:val="20"/>
        </w:rPr>
        <w:lastRenderedPageBreak/>
        <w:t>3 января 1905 г.</w:t>
      </w:r>
    </w:p>
    <w:p w:rsidR="0016265C" w:rsidRPr="001B5DAA" w:rsidRDefault="0016265C" w:rsidP="00E21037">
      <w:pPr>
        <w:pStyle w:val="aa"/>
        <w:numPr>
          <w:ilvl w:val="0"/>
          <w:numId w:val="34"/>
        </w:numPr>
        <w:suppressAutoHyphens w:val="0"/>
        <w:rPr>
          <w:rFonts w:ascii="Times New Roman" w:hAnsi="Times New Roman"/>
          <w:sz w:val="20"/>
          <w:szCs w:val="20"/>
        </w:rPr>
      </w:pPr>
      <w:r w:rsidRPr="001B5DAA">
        <w:rPr>
          <w:rFonts w:ascii="Times New Roman" w:hAnsi="Times New Roman"/>
          <w:sz w:val="20"/>
          <w:szCs w:val="20"/>
        </w:rPr>
        <w:t>9 января 1905 г.</w:t>
      </w:r>
    </w:p>
    <w:p w:rsidR="0016265C" w:rsidRPr="001B5DAA" w:rsidRDefault="0016265C" w:rsidP="00E21037">
      <w:pPr>
        <w:pStyle w:val="aa"/>
        <w:numPr>
          <w:ilvl w:val="0"/>
          <w:numId w:val="34"/>
        </w:numPr>
        <w:suppressAutoHyphens w:val="0"/>
        <w:rPr>
          <w:rFonts w:ascii="Times New Roman" w:hAnsi="Times New Roman"/>
          <w:sz w:val="20"/>
          <w:szCs w:val="20"/>
        </w:rPr>
      </w:pPr>
      <w:r w:rsidRPr="001B5DAA">
        <w:rPr>
          <w:rFonts w:ascii="Times New Roman" w:hAnsi="Times New Roman"/>
          <w:sz w:val="20"/>
          <w:szCs w:val="20"/>
        </w:rPr>
        <w:lastRenderedPageBreak/>
        <w:t>27 февраля 1905 г.</w:t>
      </w:r>
    </w:p>
    <w:p w:rsidR="0016265C" w:rsidRPr="001B5DAA" w:rsidRDefault="0016265C" w:rsidP="00E21037">
      <w:pPr>
        <w:pStyle w:val="aa"/>
        <w:numPr>
          <w:ilvl w:val="0"/>
          <w:numId w:val="34"/>
        </w:numPr>
        <w:suppressAutoHyphens w:val="0"/>
        <w:rPr>
          <w:rFonts w:ascii="Times New Roman" w:hAnsi="Times New Roman"/>
          <w:sz w:val="20"/>
          <w:szCs w:val="20"/>
        </w:rPr>
        <w:sectPr w:rsidR="0016265C" w:rsidRPr="001B5DAA" w:rsidSect="0016265C">
          <w:type w:val="continuous"/>
          <w:pgSz w:w="11906" w:h="16838"/>
          <w:pgMar w:top="720" w:right="720" w:bottom="720" w:left="720" w:header="708" w:footer="708" w:gutter="0"/>
          <w:cols w:num="2" w:space="708"/>
          <w:docGrid w:linePitch="360"/>
        </w:sectPr>
      </w:pPr>
      <w:r w:rsidRPr="001B5DAA">
        <w:rPr>
          <w:rFonts w:ascii="Times New Roman" w:hAnsi="Times New Roman"/>
          <w:sz w:val="20"/>
          <w:szCs w:val="20"/>
        </w:rPr>
        <w:t>15 мая 1905 г.</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lastRenderedPageBreak/>
        <w:t>9. Брестский мир — это мир</w:t>
      </w:r>
      <w:r w:rsidRPr="001B5DAA">
        <w:rPr>
          <w:rFonts w:ascii="Times New Roman" w:hAnsi="Times New Roman"/>
          <w:sz w:val="20"/>
          <w:szCs w:val="20"/>
        </w:rPr>
        <w:softHyphen/>
        <w:t>ный до</w:t>
      </w:r>
      <w:r w:rsidRPr="001B5DAA">
        <w:rPr>
          <w:rFonts w:ascii="Times New Roman" w:hAnsi="Times New Roman"/>
          <w:sz w:val="20"/>
          <w:szCs w:val="20"/>
        </w:rPr>
        <w:softHyphen/>
        <w:t>го</w:t>
      </w:r>
      <w:r w:rsidRPr="001B5DAA">
        <w:rPr>
          <w:rFonts w:ascii="Times New Roman" w:hAnsi="Times New Roman"/>
          <w:sz w:val="20"/>
          <w:szCs w:val="20"/>
        </w:rPr>
        <w:softHyphen/>
        <w:t>вор, за</w:t>
      </w:r>
      <w:r w:rsidRPr="001B5DAA">
        <w:rPr>
          <w:rFonts w:ascii="Times New Roman" w:hAnsi="Times New Roman"/>
          <w:sz w:val="20"/>
          <w:szCs w:val="20"/>
        </w:rPr>
        <w:softHyphen/>
        <w:t>ключённый Со</w:t>
      </w:r>
      <w:r w:rsidRPr="001B5DAA">
        <w:rPr>
          <w:rFonts w:ascii="Times New Roman" w:hAnsi="Times New Roman"/>
          <w:sz w:val="20"/>
          <w:szCs w:val="20"/>
        </w:rPr>
        <w:softHyphen/>
        <w:t>вет</w:t>
      </w:r>
      <w:r w:rsidRPr="001B5DAA">
        <w:rPr>
          <w:rFonts w:ascii="Times New Roman" w:hAnsi="Times New Roman"/>
          <w:sz w:val="20"/>
          <w:szCs w:val="20"/>
        </w:rPr>
        <w:softHyphen/>
        <w:t>ской Рос</w:t>
      </w:r>
      <w:r w:rsidRPr="001B5DAA">
        <w:rPr>
          <w:rFonts w:ascii="Times New Roman" w:hAnsi="Times New Roman"/>
          <w:sz w:val="20"/>
          <w:szCs w:val="20"/>
        </w:rPr>
        <w:softHyphen/>
        <w:t>си</w:t>
      </w:r>
      <w:r w:rsidRPr="001B5DAA">
        <w:rPr>
          <w:rFonts w:ascii="Times New Roman" w:hAnsi="Times New Roman"/>
          <w:sz w:val="20"/>
          <w:szCs w:val="20"/>
        </w:rPr>
        <w:softHyphen/>
        <w:t>ей с</w:t>
      </w:r>
    </w:p>
    <w:p w:rsidR="0016265C" w:rsidRPr="001B5DAA" w:rsidRDefault="0016265C" w:rsidP="00E21037">
      <w:pPr>
        <w:pStyle w:val="aa"/>
        <w:numPr>
          <w:ilvl w:val="0"/>
          <w:numId w:val="36"/>
        </w:numPr>
        <w:suppressAutoHyphens w:val="0"/>
        <w:rPr>
          <w:rFonts w:ascii="Times New Roman" w:hAnsi="Times New Roman"/>
          <w:sz w:val="20"/>
          <w:szCs w:val="20"/>
        </w:rPr>
        <w:sectPr w:rsidR="0016265C" w:rsidRPr="001B5DAA" w:rsidSect="0016265C">
          <w:type w:val="continuous"/>
          <w:pgSz w:w="11906" w:h="16838"/>
          <w:pgMar w:top="720" w:right="720" w:bottom="720" w:left="720" w:header="708" w:footer="708" w:gutter="0"/>
          <w:cols w:space="708"/>
          <w:docGrid w:linePitch="360"/>
        </w:sectPr>
      </w:pPr>
    </w:p>
    <w:p w:rsidR="0016265C" w:rsidRPr="001B5DAA" w:rsidRDefault="0016265C" w:rsidP="00E21037">
      <w:pPr>
        <w:pStyle w:val="aa"/>
        <w:numPr>
          <w:ilvl w:val="0"/>
          <w:numId w:val="36"/>
        </w:numPr>
        <w:suppressAutoHyphens w:val="0"/>
        <w:rPr>
          <w:rFonts w:ascii="Times New Roman" w:hAnsi="Times New Roman"/>
          <w:sz w:val="20"/>
          <w:szCs w:val="20"/>
        </w:rPr>
      </w:pPr>
      <w:r w:rsidRPr="001B5DAA">
        <w:rPr>
          <w:rFonts w:ascii="Times New Roman" w:hAnsi="Times New Roman"/>
          <w:sz w:val="20"/>
          <w:szCs w:val="20"/>
        </w:rPr>
        <w:lastRenderedPageBreak/>
        <w:t>Гер</w:t>
      </w:r>
      <w:r w:rsidRPr="001B5DAA">
        <w:rPr>
          <w:rFonts w:ascii="Times New Roman" w:hAnsi="Times New Roman"/>
          <w:sz w:val="20"/>
          <w:szCs w:val="20"/>
        </w:rPr>
        <w:softHyphen/>
        <w:t>ма</w:t>
      </w:r>
      <w:r w:rsidRPr="001B5DAA">
        <w:rPr>
          <w:rFonts w:ascii="Times New Roman" w:hAnsi="Times New Roman"/>
          <w:sz w:val="20"/>
          <w:szCs w:val="20"/>
        </w:rPr>
        <w:softHyphen/>
        <w:t>ни</w:t>
      </w:r>
      <w:r w:rsidRPr="001B5DAA">
        <w:rPr>
          <w:rFonts w:ascii="Times New Roman" w:hAnsi="Times New Roman"/>
          <w:sz w:val="20"/>
          <w:szCs w:val="20"/>
        </w:rPr>
        <w:softHyphen/>
        <w:t>ей</w:t>
      </w:r>
    </w:p>
    <w:p w:rsidR="0016265C" w:rsidRPr="001B5DAA" w:rsidRDefault="0016265C" w:rsidP="00E21037">
      <w:pPr>
        <w:pStyle w:val="aa"/>
        <w:numPr>
          <w:ilvl w:val="0"/>
          <w:numId w:val="36"/>
        </w:numPr>
        <w:suppressAutoHyphens w:val="0"/>
        <w:rPr>
          <w:rFonts w:ascii="Times New Roman" w:hAnsi="Times New Roman"/>
          <w:sz w:val="20"/>
          <w:szCs w:val="20"/>
        </w:rPr>
      </w:pPr>
      <w:r w:rsidRPr="001B5DAA">
        <w:rPr>
          <w:rFonts w:ascii="Times New Roman" w:hAnsi="Times New Roman"/>
          <w:sz w:val="20"/>
          <w:szCs w:val="20"/>
        </w:rPr>
        <w:t>Фин</w:t>
      </w:r>
      <w:r w:rsidRPr="001B5DAA">
        <w:rPr>
          <w:rFonts w:ascii="Times New Roman" w:hAnsi="Times New Roman"/>
          <w:sz w:val="20"/>
          <w:szCs w:val="20"/>
        </w:rPr>
        <w:softHyphen/>
        <w:t>лян</w:t>
      </w:r>
      <w:r w:rsidRPr="001B5DAA">
        <w:rPr>
          <w:rFonts w:ascii="Times New Roman" w:hAnsi="Times New Roman"/>
          <w:sz w:val="20"/>
          <w:szCs w:val="20"/>
        </w:rPr>
        <w:softHyphen/>
        <w:t>ди</w:t>
      </w:r>
      <w:r w:rsidRPr="001B5DAA">
        <w:rPr>
          <w:rFonts w:ascii="Times New Roman" w:hAnsi="Times New Roman"/>
          <w:sz w:val="20"/>
          <w:szCs w:val="20"/>
        </w:rPr>
        <w:softHyphen/>
        <w:t>ей</w:t>
      </w:r>
    </w:p>
    <w:p w:rsidR="0016265C" w:rsidRPr="001B5DAA" w:rsidRDefault="0016265C" w:rsidP="00E21037">
      <w:pPr>
        <w:pStyle w:val="aa"/>
        <w:numPr>
          <w:ilvl w:val="0"/>
          <w:numId w:val="36"/>
        </w:numPr>
        <w:suppressAutoHyphens w:val="0"/>
        <w:rPr>
          <w:rFonts w:ascii="Times New Roman" w:hAnsi="Times New Roman"/>
          <w:sz w:val="20"/>
          <w:szCs w:val="20"/>
        </w:rPr>
      </w:pPr>
      <w:r w:rsidRPr="001B5DAA">
        <w:rPr>
          <w:rFonts w:ascii="Times New Roman" w:hAnsi="Times New Roman"/>
          <w:sz w:val="20"/>
          <w:szCs w:val="20"/>
        </w:rPr>
        <w:lastRenderedPageBreak/>
        <w:t>Поль</w:t>
      </w:r>
      <w:r w:rsidRPr="001B5DAA">
        <w:rPr>
          <w:rFonts w:ascii="Times New Roman" w:hAnsi="Times New Roman"/>
          <w:sz w:val="20"/>
          <w:szCs w:val="20"/>
        </w:rPr>
        <w:softHyphen/>
        <w:t>шей</w:t>
      </w:r>
    </w:p>
    <w:p w:rsidR="0016265C" w:rsidRPr="001B5DAA" w:rsidRDefault="0016265C" w:rsidP="00E21037">
      <w:pPr>
        <w:pStyle w:val="aa"/>
        <w:numPr>
          <w:ilvl w:val="0"/>
          <w:numId w:val="36"/>
        </w:numPr>
        <w:suppressAutoHyphens w:val="0"/>
        <w:rPr>
          <w:rFonts w:ascii="Times New Roman" w:hAnsi="Times New Roman"/>
          <w:sz w:val="20"/>
          <w:szCs w:val="20"/>
        </w:rPr>
      </w:pPr>
      <w:r w:rsidRPr="001B5DAA">
        <w:rPr>
          <w:rFonts w:ascii="Times New Roman" w:hAnsi="Times New Roman"/>
          <w:sz w:val="20"/>
          <w:szCs w:val="20"/>
        </w:rPr>
        <w:t>Ве</w:t>
      </w:r>
      <w:r w:rsidRPr="001B5DAA">
        <w:rPr>
          <w:rFonts w:ascii="Times New Roman" w:hAnsi="Times New Roman"/>
          <w:sz w:val="20"/>
          <w:szCs w:val="20"/>
        </w:rPr>
        <w:softHyphen/>
        <w:t>ли</w:t>
      </w:r>
      <w:r w:rsidRPr="001B5DAA">
        <w:rPr>
          <w:rFonts w:ascii="Times New Roman" w:hAnsi="Times New Roman"/>
          <w:sz w:val="20"/>
          <w:szCs w:val="20"/>
        </w:rPr>
        <w:softHyphen/>
        <w:t>ко</w:t>
      </w:r>
      <w:r w:rsidRPr="001B5DAA">
        <w:rPr>
          <w:rFonts w:ascii="Times New Roman" w:hAnsi="Times New Roman"/>
          <w:sz w:val="20"/>
          <w:szCs w:val="20"/>
        </w:rPr>
        <w:softHyphen/>
        <w:t>бри</w:t>
      </w:r>
      <w:r w:rsidRPr="001B5DAA">
        <w:rPr>
          <w:rFonts w:ascii="Times New Roman" w:hAnsi="Times New Roman"/>
          <w:sz w:val="20"/>
          <w:szCs w:val="20"/>
        </w:rPr>
        <w:softHyphen/>
        <w:t>та</w:t>
      </w:r>
      <w:r w:rsidRPr="001B5DAA">
        <w:rPr>
          <w:rFonts w:ascii="Times New Roman" w:hAnsi="Times New Roman"/>
          <w:sz w:val="20"/>
          <w:szCs w:val="20"/>
        </w:rPr>
        <w:softHyphen/>
        <w:t>ни</w:t>
      </w:r>
      <w:r w:rsidRPr="001B5DAA">
        <w:rPr>
          <w:rFonts w:ascii="Times New Roman" w:hAnsi="Times New Roman"/>
          <w:sz w:val="20"/>
          <w:szCs w:val="20"/>
        </w:rPr>
        <w:softHyphen/>
        <w:t>ей</w:t>
      </w:r>
    </w:p>
    <w:p w:rsidR="0016265C" w:rsidRPr="001B5DAA" w:rsidRDefault="0016265C" w:rsidP="0016265C">
      <w:pPr>
        <w:spacing w:after="0" w:line="240" w:lineRule="auto"/>
        <w:rPr>
          <w:rFonts w:ascii="Times New Roman" w:hAnsi="Times New Roman"/>
          <w:sz w:val="20"/>
          <w:szCs w:val="20"/>
        </w:rPr>
        <w:sectPr w:rsidR="0016265C" w:rsidRPr="001B5DAA" w:rsidSect="0016265C">
          <w:type w:val="continuous"/>
          <w:pgSz w:w="11906" w:h="16838"/>
          <w:pgMar w:top="720" w:right="720" w:bottom="720" w:left="720" w:header="708" w:footer="708" w:gutter="0"/>
          <w:cols w:num="2" w:space="708"/>
          <w:docGrid w:linePitch="360"/>
        </w:sectPr>
      </w:pPr>
    </w:p>
    <w:p w:rsidR="0016265C" w:rsidRPr="001B5DAA" w:rsidRDefault="0016265C" w:rsidP="0016265C">
      <w:pPr>
        <w:spacing w:after="0" w:line="240" w:lineRule="auto"/>
        <w:rPr>
          <w:rFonts w:ascii="Times New Roman" w:eastAsia="Times New Roman" w:hAnsi="Times New Roman"/>
          <w:sz w:val="20"/>
          <w:szCs w:val="20"/>
          <w:lang w:eastAsia="ru-RU"/>
        </w:rPr>
      </w:pPr>
      <w:r w:rsidRPr="001B5DAA">
        <w:rPr>
          <w:rFonts w:ascii="Times New Roman" w:hAnsi="Times New Roman"/>
          <w:sz w:val="20"/>
          <w:szCs w:val="20"/>
        </w:rPr>
        <w:lastRenderedPageBreak/>
        <w:t>10.</w:t>
      </w:r>
      <w:r w:rsidRPr="001B5DAA">
        <w:rPr>
          <w:rFonts w:ascii="Times New Roman" w:eastAsia="Times New Roman" w:hAnsi="Times New Roman"/>
          <w:sz w:val="20"/>
          <w:szCs w:val="20"/>
          <w:lang w:eastAsia="ru-RU"/>
        </w:rPr>
        <w:t xml:space="preserve"> Декрет о земле предусматривал:</w:t>
      </w:r>
    </w:p>
    <w:p w:rsidR="0016265C" w:rsidRPr="001B5DAA" w:rsidRDefault="0016265C" w:rsidP="00E21037">
      <w:pPr>
        <w:pStyle w:val="a3"/>
        <w:numPr>
          <w:ilvl w:val="0"/>
          <w:numId w:val="37"/>
        </w:numPr>
        <w:rPr>
          <w:sz w:val="20"/>
        </w:rPr>
      </w:pPr>
      <w:r w:rsidRPr="001B5DAA">
        <w:rPr>
          <w:sz w:val="20"/>
        </w:rPr>
        <w:t xml:space="preserve">уравнительное распределение земли между крестьянами </w:t>
      </w:r>
    </w:p>
    <w:p w:rsidR="0016265C" w:rsidRPr="001B5DAA" w:rsidRDefault="0016265C" w:rsidP="00E21037">
      <w:pPr>
        <w:pStyle w:val="a3"/>
        <w:numPr>
          <w:ilvl w:val="0"/>
          <w:numId w:val="37"/>
        </w:numPr>
        <w:rPr>
          <w:sz w:val="20"/>
        </w:rPr>
      </w:pPr>
      <w:r w:rsidRPr="001B5DAA">
        <w:rPr>
          <w:sz w:val="20"/>
        </w:rPr>
        <w:t xml:space="preserve">отмену выкупных платежей за земельные наделы </w:t>
      </w:r>
    </w:p>
    <w:p w:rsidR="0016265C" w:rsidRPr="001B5DAA" w:rsidRDefault="0016265C" w:rsidP="00E21037">
      <w:pPr>
        <w:pStyle w:val="a3"/>
        <w:numPr>
          <w:ilvl w:val="0"/>
          <w:numId w:val="37"/>
        </w:numPr>
        <w:rPr>
          <w:sz w:val="20"/>
        </w:rPr>
      </w:pPr>
      <w:r w:rsidRPr="001B5DAA">
        <w:rPr>
          <w:sz w:val="20"/>
        </w:rPr>
        <w:t xml:space="preserve">создание образцовых коллективных хозяйств </w:t>
      </w:r>
    </w:p>
    <w:p w:rsidR="0016265C" w:rsidRPr="001B5DAA" w:rsidRDefault="0016265C" w:rsidP="00E21037">
      <w:pPr>
        <w:pStyle w:val="a3"/>
        <w:numPr>
          <w:ilvl w:val="0"/>
          <w:numId w:val="37"/>
        </w:numPr>
        <w:rPr>
          <w:sz w:val="20"/>
        </w:rPr>
      </w:pPr>
      <w:r w:rsidRPr="001B5DAA">
        <w:rPr>
          <w:sz w:val="20"/>
        </w:rPr>
        <w:t>введение продовольственной разверстки</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lastRenderedPageBreak/>
        <w:t>11. Запишите термин, о котором идёт речь.</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Участники массового пропагандистского движения новаторов и передовиков производства в СССР за повышение производительности труда и лучшее использование техники. Название получено от фамилии шахтёра из Донбасса, начавшего в 1935 г. борьбу за превышение производственных планов</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12. Напишите пропущенное понятие (термин).</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 Социально-экономическая политика большевиков в годы Гражданской войны называлась ________________ .</w:t>
      </w: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hAnsi="Times New Roman"/>
          <w:sz w:val="20"/>
          <w:szCs w:val="20"/>
        </w:rPr>
        <w:t>13. Укажите термин, о ко</w:t>
      </w:r>
      <w:r w:rsidRPr="001B5DAA">
        <w:rPr>
          <w:rFonts w:ascii="Times New Roman" w:hAnsi="Times New Roman"/>
          <w:sz w:val="20"/>
          <w:szCs w:val="20"/>
        </w:rPr>
        <w:softHyphen/>
        <w:t>то</w:t>
      </w:r>
      <w:r w:rsidRPr="001B5DAA">
        <w:rPr>
          <w:rFonts w:ascii="Times New Roman" w:hAnsi="Times New Roman"/>
          <w:sz w:val="20"/>
          <w:szCs w:val="20"/>
        </w:rPr>
        <w:softHyphen/>
        <w:t>ром идёт речь.</w:t>
      </w: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Принудительное пе</w:t>
      </w:r>
      <w:r w:rsidRPr="001B5DAA">
        <w:rPr>
          <w:rFonts w:ascii="Times New Roman" w:eastAsia="Times New Roman" w:hAnsi="Times New Roman"/>
          <w:sz w:val="20"/>
          <w:szCs w:val="20"/>
          <w:lang w:eastAsia="ru-RU"/>
        </w:rPr>
        <w:softHyphen/>
        <w:t>ре</w:t>
      </w:r>
      <w:r w:rsidRPr="001B5DAA">
        <w:rPr>
          <w:rFonts w:ascii="Times New Roman" w:eastAsia="Times New Roman" w:hAnsi="Times New Roman"/>
          <w:sz w:val="20"/>
          <w:szCs w:val="20"/>
          <w:lang w:eastAsia="ru-RU"/>
        </w:rPr>
        <w:softHyphen/>
        <w:t>се</w:t>
      </w:r>
      <w:r w:rsidRPr="001B5DAA">
        <w:rPr>
          <w:rFonts w:ascii="Times New Roman" w:eastAsia="Times New Roman" w:hAnsi="Times New Roman"/>
          <w:sz w:val="20"/>
          <w:szCs w:val="20"/>
          <w:lang w:eastAsia="ru-RU"/>
        </w:rPr>
        <w:softHyphen/>
        <w:t>ле</w:t>
      </w:r>
      <w:r w:rsidRPr="001B5DAA">
        <w:rPr>
          <w:rFonts w:ascii="Times New Roman" w:eastAsia="Times New Roman" w:hAnsi="Times New Roman"/>
          <w:sz w:val="20"/>
          <w:szCs w:val="20"/>
          <w:lang w:eastAsia="ru-RU"/>
        </w:rPr>
        <w:softHyphen/>
        <w:t>ние кре</w:t>
      </w:r>
      <w:r w:rsidRPr="001B5DAA">
        <w:rPr>
          <w:rFonts w:ascii="Times New Roman" w:eastAsia="Times New Roman" w:hAnsi="Times New Roman"/>
          <w:sz w:val="20"/>
          <w:szCs w:val="20"/>
          <w:lang w:eastAsia="ru-RU"/>
        </w:rPr>
        <w:softHyphen/>
        <w:t>стьян</w:t>
      </w:r>
      <w:r w:rsidRPr="001B5DAA">
        <w:rPr>
          <w:rFonts w:ascii="Times New Roman" w:eastAsia="Times New Roman" w:hAnsi="Times New Roman"/>
          <w:sz w:val="20"/>
          <w:szCs w:val="20"/>
          <w:lang w:eastAsia="ru-RU"/>
        </w:rPr>
        <w:softHyphen/>
        <w:t>ских семей, име</w:t>
      </w:r>
      <w:r w:rsidRPr="001B5DAA">
        <w:rPr>
          <w:rFonts w:ascii="Times New Roman" w:eastAsia="Times New Roman" w:hAnsi="Times New Roman"/>
          <w:sz w:val="20"/>
          <w:szCs w:val="20"/>
          <w:lang w:eastAsia="ru-RU"/>
        </w:rPr>
        <w:softHyphen/>
        <w:t>ю</w:t>
      </w:r>
      <w:r w:rsidRPr="001B5DAA">
        <w:rPr>
          <w:rFonts w:ascii="Times New Roman" w:eastAsia="Times New Roman" w:hAnsi="Times New Roman"/>
          <w:sz w:val="20"/>
          <w:szCs w:val="20"/>
          <w:lang w:eastAsia="ru-RU"/>
        </w:rPr>
        <w:softHyphen/>
        <w:t>щих креп</w:t>
      </w:r>
      <w:r w:rsidRPr="001B5DAA">
        <w:rPr>
          <w:rFonts w:ascii="Times New Roman" w:eastAsia="Times New Roman" w:hAnsi="Times New Roman"/>
          <w:sz w:val="20"/>
          <w:szCs w:val="20"/>
          <w:lang w:eastAsia="ru-RU"/>
        </w:rPr>
        <w:softHyphen/>
        <w:t>кое хозяйство, объ</w:t>
      </w:r>
      <w:r w:rsidRPr="001B5DAA">
        <w:rPr>
          <w:rFonts w:ascii="Times New Roman" w:eastAsia="Times New Roman" w:hAnsi="Times New Roman"/>
          <w:sz w:val="20"/>
          <w:szCs w:val="20"/>
          <w:lang w:eastAsia="ru-RU"/>
        </w:rPr>
        <w:softHyphen/>
        <w:t>яв</w:t>
      </w:r>
      <w:r w:rsidRPr="001B5DAA">
        <w:rPr>
          <w:rFonts w:ascii="Times New Roman" w:eastAsia="Times New Roman" w:hAnsi="Times New Roman"/>
          <w:sz w:val="20"/>
          <w:szCs w:val="20"/>
          <w:lang w:eastAsia="ru-RU"/>
        </w:rPr>
        <w:softHyphen/>
        <w:t>лен</w:t>
      </w:r>
      <w:r w:rsidRPr="001B5DAA">
        <w:rPr>
          <w:rFonts w:ascii="Times New Roman" w:eastAsia="Times New Roman" w:hAnsi="Times New Roman"/>
          <w:sz w:val="20"/>
          <w:szCs w:val="20"/>
          <w:lang w:eastAsia="ru-RU"/>
        </w:rPr>
        <w:softHyphen/>
        <w:t>ных кулаками, в отдалённые рай</w:t>
      </w:r>
      <w:r w:rsidRPr="001B5DAA">
        <w:rPr>
          <w:rFonts w:ascii="Times New Roman" w:eastAsia="Times New Roman" w:hAnsi="Times New Roman"/>
          <w:sz w:val="20"/>
          <w:szCs w:val="20"/>
          <w:lang w:eastAsia="ru-RU"/>
        </w:rPr>
        <w:softHyphen/>
        <w:t>о</w:t>
      </w:r>
      <w:r w:rsidRPr="001B5DAA">
        <w:rPr>
          <w:rFonts w:ascii="Times New Roman" w:eastAsia="Times New Roman" w:hAnsi="Times New Roman"/>
          <w:sz w:val="20"/>
          <w:szCs w:val="20"/>
          <w:lang w:eastAsia="ru-RU"/>
        </w:rPr>
        <w:softHyphen/>
        <w:t>ны СССР с пе</w:t>
      </w:r>
      <w:r w:rsidRPr="001B5DAA">
        <w:rPr>
          <w:rFonts w:ascii="Times New Roman" w:eastAsia="Times New Roman" w:hAnsi="Times New Roman"/>
          <w:sz w:val="20"/>
          <w:szCs w:val="20"/>
          <w:lang w:eastAsia="ru-RU"/>
        </w:rPr>
        <w:softHyphen/>
        <w:t>ре</w:t>
      </w:r>
      <w:r w:rsidRPr="001B5DAA">
        <w:rPr>
          <w:rFonts w:ascii="Times New Roman" w:eastAsia="Times New Roman" w:hAnsi="Times New Roman"/>
          <w:sz w:val="20"/>
          <w:szCs w:val="20"/>
          <w:lang w:eastAsia="ru-RU"/>
        </w:rPr>
        <w:softHyphen/>
        <w:t>да</w:t>
      </w:r>
      <w:r w:rsidRPr="001B5DAA">
        <w:rPr>
          <w:rFonts w:ascii="Times New Roman" w:eastAsia="Times New Roman" w:hAnsi="Times New Roman"/>
          <w:sz w:val="20"/>
          <w:szCs w:val="20"/>
          <w:lang w:eastAsia="ru-RU"/>
        </w:rPr>
        <w:softHyphen/>
        <w:t>чей их хо</w:t>
      </w:r>
      <w:r w:rsidRPr="001B5DAA">
        <w:rPr>
          <w:rFonts w:ascii="Times New Roman" w:eastAsia="Times New Roman" w:hAnsi="Times New Roman"/>
          <w:sz w:val="20"/>
          <w:szCs w:val="20"/>
          <w:lang w:eastAsia="ru-RU"/>
        </w:rPr>
        <w:softHyphen/>
        <w:t>зяйств со</w:t>
      </w:r>
      <w:r w:rsidRPr="001B5DAA">
        <w:rPr>
          <w:rFonts w:ascii="Times New Roman" w:eastAsia="Times New Roman" w:hAnsi="Times New Roman"/>
          <w:sz w:val="20"/>
          <w:szCs w:val="20"/>
          <w:lang w:eastAsia="ru-RU"/>
        </w:rPr>
        <w:softHyphen/>
        <w:t>зда</w:t>
      </w:r>
      <w:r w:rsidRPr="001B5DAA">
        <w:rPr>
          <w:rFonts w:ascii="Times New Roman" w:eastAsia="Times New Roman" w:hAnsi="Times New Roman"/>
          <w:sz w:val="20"/>
          <w:szCs w:val="20"/>
          <w:lang w:eastAsia="ru-RU"/>
        </w:rPr>
        <w:softHyphen/>
        <w:t>ва</w:t>
      </w:r>
      <w:r w:rsidRPr="001B5DAA">
        <w:rPr>
          <w:rFonts w:ascii="Times New Roman" w:eastAsia="Times New Roman" w:hAnsi="Times New Roman"/>
          <w:sz w:val="20"/>
          <w:szCs w:val="20"/>
          <w:lang w:eastAsia="ru-RU"/>
        </w:rPr>
        <w:softHyphen/>
        <w:t>е</w:t>
      </w:r>
      <w:r w:rsidRPr="001B5DAA">
        <w:rPr>
          <w:rFonts w:ascii="Times New Roman" w:eastAsia="Times New Roman" w:hAnsi="Times New Roman"/>
          <w:sz w:val="20"/>
          <w:szCs w:val="20"/>
          <w:lang w:eastAsia="ru-RU"/>
        </w:rPr>
        <w:softHyphen/>
        <w:t>мым колхозам, про</w:t>
      </w:r>
      <w:r w:rsidRPr="001B5DAA">
        <w:rPr>
          <w:rFonts w:ascii="Times New Roman" w:eastAsia="Times New Roman" w:hAnsi="Times New Roman"/>
          <w:sz w:val="20"/>
          <w:szCs w:val="20"/>
          <w:lang w:eastAsia="ru-RU"/>
        </w:rPr>
        <w:softHyphen/>
        <w:t>во</w:t>
      </w:r>
      <w:r w:rsidRPr="001B5DAA">
        <w:rPr>
          <w:rFonts w:ascii="Times New Roman" w:eastAsia="Times New Roman" w:hAnsi="Times New Roman"/>
          <w:sz w:val="20"/>
          <w:szCs w:val="20"/>
          <w:lang w:eastAsia="ru-RU"/>
        </w:rPr>
        <w:softHyphen/>
        <w:t>див</w:t>
      </w:r>
      <w:r w:rsidRPr="001B5DAA">
        <w:rPr>
          <w:rFonts w:ascii="Times New Roman" w:eastAsia="Times New Roman" w:hAnsi="Times New Roman"/>
          <w:sz w:val="20"/>
          <w:szCs w:val="20"/>
          <w:lang w:eastAsia="ru-RU"/>
        </w:rPr>
        <w:softHyphen/>
        <w:t>ше</w:t>
      </w:r>
      <w:r w:rsidRPr="001B5DAA">
        <w:rPr>
          <w:rFonts w:ascii="Times New Roman" w:eastAsia="Times New Roman" w:hAnsi="Times New Roman"/>
          <w:sz w:val="20"/>
          <w:szCs w:val="20"/>
          <w:lang w:eastAsia="ru-RU"/>
        </w:rPr>
        <w:softHyphen/>
        <w:t>е</w:t>
      </w:r>
      <w:r w:rsidRPr="001B5DAA">
        <w:rPr>
          <w:rFonts w:ascii="Times New Roman" w:eastAsia="Times New Roman" w:hAnsi="Times New Roman"/>
          <w:sz w:val="20"/>
          <w:szCs w:val="20"/>
          <w:lang w:eastAsia="ru-RU"/>
        </w:rPr>
        <w:softHyphen/>
        <w:t>ся в 1929–1933 гг. в рам</w:t>
      </w:r>
      <w:r w:rsidRPr="001B5DAA">
        <w:rPr>
          <w:rFonts w:ascii="Times New Roman" w:eastAsia="Times New Roman" w:hAnsi="Times New Roman"/>
          <w:sz w:val="20"/>
          <w:szCs w:val="20"/>
          <w:lang w:eastAsia="ru-RU"/>
        </w:rPr>
        <w:softHyphen/>
        <w:t>ках общей по</w:t>
      </w:r>
      <w:r w:rsidRPr="001B5DAA">
        <w:rPr>
          <w:rFonts w:ascii="Times New Roman" w:eastAsia="Times New Roman" w:hAnsi="Times New Roman"/>
          <w:sz w:val="20"/>
          <w:szCs w:val="20"/>
          <w:lang w:eastAsia="ru-RU"/>
        </w:rPr>
        <w:softHyphen/>
        <w:t>ли</w:t>
      </w:r>
      <w:r w:rsidRPr="001B5DAA">
        <w:rPr>
          <w:rFonts w:ascii="Times New Roman" w:eastAsia="Times New Roman" w:hAnsi="Times New Roman"/>
          <w:sz w:val="20"/>
          <w:szCs w:val="20"/>
          <w:lang w:eastAsia="ru-RU"/>
        </w:rPr>
        <w:softHyphen/>
        <w:t>ти</w:t>
      </w:r>
      <w:r w:rsidRPr="001B5DAA">
        <w:rPr>
          <w:rFonts w:ascii="Times New Roman" w:eastAsia="Times New Roman" w:hAnsi="Times New Roman"/>
          <w:sz w:val="20"/>
          <w:szCs w:val="20"/>
          <w:lang w:eastAsia="ru-RU"/>
        </w:rPr>
        <w:softHyphen/>
        <w:t>ки кол</w:t>
      </w:r>
      <w:r w:rsidRPr="001B5DAA">
        <w:rPr>
          <w:rFonts w:ascii="Times New Roman" w:eastAsia="Times New Roman" w:hAnsi="Times New Roman"/>
          <w:sz w:val="20"/>
          <w:szCs w:val="20"/>
          <w:lang w:eastAsia="ru-RU"/>
        </w:rPr>
        <w:softHyphen/>
        <w:t>лек</w:t>
      </w:r>
      <w:r w:rsidRPr="001B5DAA">
        <w:rPr>
          <w:rFonts w:ascii="Times New Roman" w:eastAsia="Times New Roman" w:hAnsi="Times New Roman"/>
          <w:sz w:val="20"/>
          <w:szCs w:val="20"/>
          <w:lang w:eastAsia="ru-RU"/>
        </w:rPr>
        <w:softHyphen/>
        <w:t>ти</w:t>
      </w:r>
      <w:r w:rsidRPr="001B5DAA">
        <w:rPr>
          <w:rFonts w:ascii="Times New Roman" w:eastAsia="Times New Roman" w:hAnsi="Times New Roman"/>
          <w:sz w:val="20"/>
          <w:szCs w:val="20"/>
          <w:lang w:eastAsia="ru-RU"/>
        </w:rPr>
        <w:softHyphen/>
        <w:t>ви</w:t>
      </w:r>
      <w:r w:rsidRPr="001B5DAA">
        <w:rPr>
          <w:rFonts w:ascii="Times New Roman" w:eastAsia="Times New Roman" w:hAnsi="Times New Roman"/>
          <w:sz w:val="20"/>
          <w:szCs w:val="20"/>
          <w:lang w:eastAsia="ru-RU"/>
        </w:rPr>
        <w:softHyphen/>
        <w:t>за</w:t>
      </w:r>
      <w:r w:rsidRPr="001B5DAA">
        <w:rPr>
          <w:rFonts w:ascii="Times New Roman" w:eastAsia="Times New Roman" w:hAnsi="Times New Roman"/>
          <w:sz w:val="20"/>
          <w:szCs w:val="20"/>
          <w:lang w:eastAsia="ru-RU"/>
        </w:rPr>
        <w:softHyphen/>
        <w:t>ции и ин</w:t>
      </w:r>
      <w:r w:rsidRPr="001B5DAA">
        <w:rPr>
          <w:rFonts w:ascii="Times New Roman" w:eastAsia="Times New Roman" w:hAnsi="Times New Roman"/>
          <w:sz w:val="20"/>
          <w:szCs w:val="20"/>
          <w:lang w:eastAsia="ru-RU"/>
        </w:rPr>
        <w:softHyphen/>
        <w:t>ду</w:t>
      </w:r>
      <w:r w:rsidRPr="001B5DAA">
        <w:rPr>
          <w:rFonts w:ascii="Times New Roman" w:eastAsia="Times New Roman" w:hAnsi="Times New Roman"/>
          <w:sz w:val="20"/>
          <w:szCs w:val="20"/>
          <w:lang w:eastAsia="ru-RU"/>
        </w:rPr>
        <w:softHyphen/>
        <w:t>стри</w:t>
      </w:r>
      <w:r w:rsidRPr="001B5DAA">
        <w:rPr>
          <w:rFonts w:ascii="Times New Roman" w:eastAsia="Times New Roman" w:hAnsi="Times New Roman"/>
          <w:sz w:val="20"/>
          <w:szCs w:val="20"/>
          <w:lang w:eastAsia="ru-RU"/>
        </w:rPr>
        <w:softHyphen/>
        <w:t>а</w:t>
      </w:r>
      <w:r w:rsidRPr="001B5DAA">
        <w:rPr>
          <w:rFonts w:ascii="Times New Roman" w:eastAsia="Times New Roman" w:hAnsi="Times New Roman"/>
          <w:sz w:val="20"/>
          <w:szCs w:val="20"/>
          <w:lang w:eastAsia="ru-RU"/>
        </w:rPr>
        <w:softHyphen/>
        <w:t>ли</w:t>
      </w:r>
      <w:r w:rsidRPr="001B5DAA">
        <w:rPr>
          <w:rFonts w:ascii="Times New Roman" w:eastAsia="Times New Roman" w:hAnsi="Times New Roman"/>
          <w:sz w:val="20"/>
          <w:szCs w:val="20"/>
          <w:lang w:eastAsia="ru-RU"/>
        </w:rPr>
        <w:softHyphen/>
        <w:t>за</w:t>
      </w:r>
      <w:r w:rsidRPr="001B5DAA">
        <w:rPr>
          <w:rFonts w:ascii="Times New Roman" w:eastAsia="Times New Roman" w:hAnsi="Times New Roman"/>
          <w:sz w:val="20"/>
          <w:szCs w:val="20"/>
          <w:lang w:eastAsia="ru-RU"/>
        </w:rPr>
        <w:softHyphen/>
        <w:t>ции на</w:t>
      </w:r>
      <w:r w:rsidRPr="001B5DAA">
        <w:rPr>
          <w:rFonts w:ascii="Times New Roman" w:eastAsia="Times New Roman" w:hAnsi="Times New Roman"/>
          <w:sz w:val="20"/>
          <w:szCs w:val="20"/>
          <w:lang w:eastAsia="ru-RU"/>
        </w:rPr>
        <w:softHyphen/>
        <w:t>род</w:t>
      </w:r>
      <w:r w:rsidRPr="001B5DAA">
        <w:rPr>
          <w:rFonts w:ascii="Times New Roman" w:eastAsia="Times New Roman" w:hAnsi="Times New Roman"/>
          <w:sz w:val="20"/>
          <w:szCs w:val="20"/>
          <w:lang w:eastAsia="ru-RU"/>
        </w:rPr>
        <w:softHyphen/>
        <w:t>но</w:t>
      </w:r>
      <w:r w:rsidRPr="001B5DAA">
        <w:rPr>
          <w:rFonts w:ascii="Times New Roman" w:eastAsia="Times New Roman" w:hAnsi="Times New Roman"/>
          <w:sz w:val="20"/>
          <w:szCs w:val="20"/>
          <w:lang w:eastAsia="ru-RU"/>
        </w:rPr>
        <w:softHyphen/>
        <w:t>го хо</w:t>
      </w:r>
      <w:r w:rsidRPr="001B5DAA">
        <w:rPr>
          <w:rFonts w:ascii="Times New Roman" w:eastAsia="Times New Roman" w:hAnsi="Times New Roman"/>
          <w:sz w:val="20"/>
          <w:szCs w:val="20"/>
          <w:lang w:eastAsia="ru-RU"/>
        </w:rPr>
        <w:softHyphen/>
        <w:t>зяй</w:t>
      </w:r>
      <w:r w:rsidRPr="001B5DAA">
        <w:rPr>
          <w:rFonts w:ascii="Times New Roman" w:eastAsia="Times New Roman" w:hAnsi="Times New Roman"/>
          <w:sz w:val="20"/>
          <w:szCs w:val="20"/>
          <w:lang w:eastAsia="ru-RU"/>
        </w:rPr>
        <w:softHyphen/>
        <w:t>ства СССР.</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14. Какие три из перечисленных положений относятся к новой экономической политике (1921–1929 гг.)? Запишите в ответ соответствующие цифры.</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1) утверждение частной собственности на землю</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2) введение хозрасчета на государственных предприятиях</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3) денационализация тяжёлой промышленности</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4) появление кредитно-банковской системы и бирж</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5) отмена государственной монополии внешней торговли</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6) введение концессий</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15. Какие три из перечисленных явлений относятся к «военному коммунизму»? Соответствующие цифры запишите в ответ.</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1) аренда мелких и средних предприятий</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2) продразвёрстка</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3) всеобщая трудовая повинность</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4) концессии иностранным предпринимателям</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5) бесплатные коммунальные услуги</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6) широкое кооперативное движение</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16. Какие три из перечисленных названий относятся к политическим партиям начала XX в.? Соответствующие цифры запишите в ответ.</w:t>
      </w:r>
    </w:p>
    <w:p w:rsidR="0016265C" w:rsidRPr="001B5DAA" w:rsidRDefault="0016265C" w:rsidP="0016265C">
      <w:pPr>
        <w:pStyle w:val="aa"/>
        <w:rPr>
          <w:rFonts w:ascii="Times New Roman" w:hAnsi="Times New Roman"/>
          <w:sz w:val="20"/>
          <w:szCs w:val="20"/>
        </w:rPr>
        <w:sectPr w:rsidR="0016265C" w:rsidRPr="001B5DAA" w:rsidSect="0016265C">
          <w:type w:val="continuous"/>
          <w:pgSz w:w="11906" w:h="16838"/>
          <w:pgMar w:top="720" w:right="720" w:bottom="720" w:left="720" w:header="708" w:footer="708" w:gutter="0"/>
          <w:cols w:space="708"/>
          <w:docGrid w:linePitch="360"/>
        </w:sectPr>
      </w:pP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lastRenderedPageBreak/>
        <w:t>1) кадеты</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2) нечаевцы</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3) народовольцы</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lastRenderedPageBreak/>
        <w:t>4) петрашевцы</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5) октябристы</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6) эсеры</w:t>
      </w:r>
    </w:p>
    <w:p w:rsidR="0016265C" w:rsidRPr="001B5DAA" w:rsidRDefault="0016265C" w:rsidP="0016265C">
      <w:pPr>
        <w:pStyle w:val="aa"/>
        <w:rPr>
          <w:rFonts w:ascii="Times New Roman" w:hAnsi="Times New Roman"/>
          <w:sz w:val="20"/>
          <w:szCs w:val="20"/>
        </w:rPr>
        <w:sectPr w:rsidR="0016265C" w:rsidRPr="001B5DAA" w:rsidSect="0016265C">
          <w:type w:val="continuous"/>
          <w:pgSz w:w="11906" w:h="16838"/>
          <w:pgMar w:top="720" w:right="720" w:bottom="720" w:left="720" w:header="708" w:footer="708" w:gutter="0"/>
          <w:cols w:num="2" w:space="708"/>
          <w:docGrid w:linePitch="360"/>
        </w:sectPr>
      </w:pP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lastRenderedPageBreak/>
        <w:t>17. Какие три из перечисленных положений характеризуют политический режим 1930-х гг.? Соответствующие цифры запишите в ответ. </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1) политика гласности</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2) многопартийность</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3) сращивание партийного и государственного аппаратов</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4) сосредоточение власти в руках партийного вождя</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5) запрет на создание внутрипартийных групп и платформ</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6) альтернативные выборы</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18. Какие три условия были включены в Портсмутский договор между Россией и Японией (1905 г.)? Запишите в ответ соответствующие цифры.</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1) выплата Японией крупной контрибуции России</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2) признание Кореи сферой японских интересов</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3) передача Японии права аренды Порт-Артура</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4) закрепление за Россией прав на Курильские острова</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5) передача Японии южной части Сахалина</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6) признание Маньчжурии сферой русских интересов</w:t>
      </w:r>
    </w:p>
    <w:p w:rsidR="0016265C" w:rsidRPr="001B5DAA" w:rsidRDefault="0016265C" w:rsidP="0016265C">
      <w:pPr>
        <w:pStyle w:val="aa"/>
        <w:rPr>
          <w:rFonts w:ascii="Times New Roman" w:hAnsi="Times New Roman"/>
          <w:sz w:val="20"/>
          <w:szCs w:val="20"/>
        </w:rPr>
      </w:pPr>
      <w:r w:rsidRPr="001B5DAA">
        <w:rPr>
          <w:rFonts w:ascii="Times New Roman" w:hAnsi="Times New Roman"/>
          <w:sz w:val="20"/>
          <w:szCs w:val="20"/>
        </w:rPr>
        <w:t>19. Заполните пу</w:t>
      </w:r>
      <w:r w:rsidRPr="001B5DAA">
        <w:rPr>
          <w:rFonts w:ascii="Times New Roman" w:hAnsi="Times New Roman"/>
          <w:sz w:val="20"/>
          <w:szCs w:val="20"/>
        </w:rPr>
        <w:softHyphen/>
        <w:t>стые ячейки таблицы, ис</w:t>
      </w:r>
      <w:r w:rsidRPr="001B5DAA">
        <w:rPr>
          <w:rFonts w:ascii="Times New Roman" w:hAnsi="Times New Roman"/>
          <w:sz w:val="20"/>
          <w:szCs w:val="20"/>
        </w:rPr>
        <w:softHyphen/>
        <w:t>поль</w:t>
      </w:r>
      <w:r w:rsidRPr="001B5DAA">
        <w:rPr>
          <w:rFonts w:ascii="Times New Roman" w:hAnsi="Times New Roman"/>
          <w:sz w:val="20"/>
          <w:szCs w:val="20"/>
        </w:rPr>
        <w:softHyphen/>
        <w:t>зуя представленные в приведённом ниже спис</w:t>
      </w:r>
      <w:r w:rsidRPr="001B5DAA">
        <w:rPr>
          <w:rFonts w:ascii="Times New Roman" w:hAnsi="Times New Roman"/>
          <w:sz w:val="20"/>
          <w:szCs w:val="20"/>
        </w:rPr>
        <w:softHyphen/>
        <w:t>ке данные. Для каж</w:t>
      </w:r>
      <w:r w:rsidRPr="001B5DAA">
        <w:rPr>
          <w:rFonts w:ascii="Times New Roman" w:hAnsi="Times New Roman"/>
          <w:sz w:val="20"/>
          <w:szCs w:val="20"/>
        </w:rPr>
        <w:softHyphen/>
        <w:t>дой ячейки, обо</w:t>
      </w:r>
      <w:r w:rsidRPr="001B5DAA">
        <w:rPr>
          <w:rFonts w:ascii="Times New Roman" w:hAnsi="Times New Roman"/>
          <w:sz w:val="20"/>
          <w:szCs w:val="20"/>
        </w:rPr>
        <w:softHyphen/>
        <w:t>зна</w:t>
      </w:r>
      <w:r w:rsidRPr="001B5DAA">
        <w:rPr>
          <w:rFonts w:ascii="Times New Roman" w:hAnsi="Times New Roman"/>
          <w:sz w:val="20"/>
          <w:szCs w:val="20"/>
        </w:rPr>
        <w:softHyphen/>
        <w:t>чен</w:t>
      </w:r>
      <w:r w:rsidRPr="001B5DAA">
        <w:rPr>
          <w:rFonts w:ascii="Times New Roman" w:hAnsi="Times New Roman"/>
          <w:sz w:val="20"/>
          <w:szCs w:val="20"/>
        </w:rPr>
        <w:softHyphen/>
        <w:t>ной буквами, вы</w:t>
      </w:r>
      <w:r w:rsidRPr="001B5DAA">
        <w:rPr>
          <w:rFonts w:ascii="Times New Roman" w:hAnsi="Times New Roman"/>
          <w:sz w:val="20"/>
          <w:szCs w:val="20"/>
        </w:rPr>
        <w:softHyphen/>
        <w:t>бе</w:t>
      </w:r>
      <w:r w:rsidRPr="001B5DAA">
        <w:rPr>
          <w:rFonts w:ascii="Times New Roman" w:hAnsi="Times New Roman"/>
          <w:sz w:val="20"/>
          <w:szCs w:val="20"/>
        </w:rPr>
        <w:softHyphen/>
        <w:t>ри</w:t>
      </w:r>
      <w:r w:rsidRPr="001B5DAA">
        <w:rPr>
          <w:rFonts w:ascii="Times New Roman" w:hAnsi="Times New Roman"/>
          <w:sz w:val="20"/>
          <w:szCs w:val="20"/>
        </w:rPr>
        <w:softHyphen/>
        <w:t>те номер нуж</w:t>
      </w:r>
      <w:r w:rsidRPr="001B5DAA">
        <w:rPr>
          <w:rFonts w:ascii="Times New Roman" w:hAnsi="Times New Roman"/>
          <w:sz w:val="20"/>
          <w:szCs w:val="20"/>
        </w:rPr>
        <w:softHyphen/>
        <w:t>но</w:t>
      </w:r>
      <w:r w:rsidRPr="001B5DAA">
        <w:rPr>
          <w:rFonts w:ascii="Times New Roman" w:hAnsi="Times New Roman"/>
          <w:sz w:val="20"/>
          <w:szCs w:val="20"/>
        </w:rPr>
        <w:softHyphen/>
        <w:t>го элемента.</w:t>
      </w:r>
    </w:p>
    <w:tbl>
      <w:tblPr>
        <w:tblW w:w="4266" w:type="pct"/>
        <w:jc w:val="center"/>
        <w:tblInd w:w="-1753" w:type="dxa"/>
        <w:shd w:val="clear" w:color="auto" w:fill="FFFFFF"/>
        <w:tblCellMar>
          <w:top w:w="15" w:type="dxa"/>
          <w:left w:w="15" w:type="dxa"/>
          <w:bottom w:w="15" w:type="dxa"/>
          <w:right w:w="15" w:type="dxa"/>
        </w:tblCellMar>
        <w:tblLook w:val="04A0" w:firstRow="1" w:lastRow="0" w:firstColumn="1" w:lastColumn="0" w:noHBand="0" w:noVBand="1"/>
      </w:tblPr>
      <w:tblGrid>
        <w:gridCol w:w="4376"/>
        <w:gridCol w:w="1818"/>
        <w:gridCol w:w="2814"/>
      </w:tblGrid>
      <w:tr w:rsidR="0016265C" w:rsidRPr="001B5DAA" w:rsidTr="0016265C">
        <w:trPr>
          <w:jc w:val="center"/>
        </w:trPr>
        <w:tc>
          <w:tcPr>
            <w:tcW w:w="2429" w:type="pct"/>
            <w:tcBorders>
              <w:top w:val="single" w:sz="4" w:space="0" w:color="000000"/>
              <w:left w:val="single" w:sz="4" w:space="0" w:color="000000"/>
              <w:bottom w:val="single" w:sz="4" w:space="0" w:color="000000"/>
              <w:right w:val="single" w:sz="4" w:space="0" w:color="000000"/>
            </w:tcBorders>
            <w:shd w:val="clear" w:color="auto" w:fill="DEDEDE"/>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b/>
                <w:bCs/>
                <w:sz w:val="20"/>
                <w:szCs w:val="20"/>
                <w:lang w:eastAsia="ru-RU"/>
              </w:rPr>
            </w:pPr>
            <w:r w:rsidRPr="001B5DAA">
              <w:rPr>
                <w:rFonts w:ascii="Times New Roman" w:eastAsia="Times New Roman" w:hAnsi="Times New Roman"/>
                <w:b/>
                <w:bCs/>
                <w:sz w:val="20"/>
                <w:szCs w:val="20"/>
                <w:lang w:eastAsia="ru-RU"/>
              </w:rPr>
              <w:t>Событие</w:t>
            </w:r>
          </w:p>
        </w:tc>
        <w:tc>
          <w:tcPr>
            <w:tcW w:w="0" w:type="auto"/>
            <w:tcBorders>
              <w:top w:val="single" w:sz="4" w:space="0" w:color="000000"/>
              <w:left w:val="single" w:sz="4" w:space="0" w:color="000000"/>
              <w:bottom w:val="single" w:sz="4" w:space="0" w:color="000000"/>
              <w:right w:val="single" w:sz="4" w:space="0" w:color="000000"/>
            </w:tcBorders>
            <w:shd w:val="clear" w:color="auto" w:fill="DEDEDE"/>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b/>
                <w:bCs/>
                <w:sz w:val="20"/>
                <w:szCs w:val="20"/>
                <w:lang w:eastAsia="ru-RU"/>
              </w:rPr>
            </w:pPr>
            <w:r w:rsidRPr="001B5DAA">
              <w:rPr>
                <w:rFonts w:ascii="Times New Roman" w:eastAsia="Times New Roman" w:hAnsi="Times New Roman"/>
                <w:b/>
                <w:bCs/>
                <w:sz w:val="20"/>
                <w:szCs w:val="20"/>
                <w:lang w:eastAsia="ru-RU"/>
              </w:rPr>
              <w:t>Дата</w:t>
            </w:r>
          </w:p>
        </w:tc>
        <w:tc>
          <w:tcPr>
            <w:tcW w:w="1562" w:type="pct"/>
            <w:tcBorders>
              <w:top w:val="single" w:sz="4" w:space="0" w:color="000000"/>
              <w:left w:val="single" w:sz="4" w:space="0" w:color="000000"/>
              <w:bottom w:val="single" w:sz="4" w:space="0" w:color="000000"/>
              <w:right w:val="single" w:sz="4" w:space="0" w:color="000000"/>
            </w:tcBorders>
            <w:shd w:val="clear" w:color="auto" w:fill="DEDEDE"/>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b/>
                <w:bCs/>
                <w:sz w:val="20"/>
                <w:szCs w:val="20"/>
                <w:lang w:eastAsia="ru-RU"/>
              </w:rPr>
            </w:pPr>
            <w:r w:rsidRPr="001B5DAA">
              <w:rPr>
                <w:rFonts w:ascii="Times New Roman" w:eastAsia="Times New Roman" w:hAnsi="Times New Roman"/>
                <w:b/>
                <w:bCs/>
                <w:sz w:val="20"/>
                <w:szCs w:val="20"/>
                <w:lang w:eastAsia="ru-RU"/>
              </w:rPr>
              <w:t>Участник(-и)</w:t>
            </w:r>
          </w:p>
        </w:tc>
      </w:tr>
      <w:tr w:rsidR="0016265C" w:rsidRPr="002020DC" w:rsidTr="0016265C">
        <w:trPr>
          <w:jc w:val="center"/>
        </w:trPr>
        <w:tc>
          <w:tcPr>
            <w:tcW w:w="2429" w:type="pct"/>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Создание Со</w:t>
            </w:r>
            <w:r w:rsidRPr="001B5DAA">
              <w:rPr>
                <w:rFonts w:ascii="Times New Roman" w:eastAsia="Times New Roman" w:hAnsi="Times New Roman"/>
                <w:sz w:val="20"/>
                <w:szCs w:val="20"/>
                <w:lang w:eastAsia="ru-RU"/>
              </w:rPr>
              <w:softHyphen/>
              <w:t>ве</w:t>
            </w:r>
            <w:r w:rsidRPr="001B5DAA">
              <w:rPr>
                <w:rFonts w:ascii="Times New Roman" w:eastAsia="Times New Roman" w:hAnsi="Times New Roman"/>
                <w:sz w:val="20"/>
                <w:szCs w:val="20"/>
                <w:lang w:eastAsia="ru-RU"/>
              </w:rPr>
              <w:softHyphen/>
              <w:t>та народных комиссаров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__________(А)</w:t>
            </w:r>
          </w:p>
        </w:tc>
        <w:tc>
          <w:tcPr>
            <w:tcW w:w="1562" w:type="pct"/>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В. И. Ленин, Л. Д. Троцкий</w:t>
            </w:r>
          </w:p>
        </w:tc>
      </w:tr>
      <w:tr w:rsidR="0016265C" w:rsidRPr="001B5DAA" w:rsidTr="0016265C">
        <w:trPr>
          <w:jc w:val="center"/>
        </w:trPr>
        <w:tc>
          <w:tcPr>
            <w:tcW w:w="2429" w:type="pct"/>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Штурм Перекопа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__________(Б)</w:t>
            </w:r>
          </w:p>
        </w:tc>
        <w:tc>
          <w:tcPr>
            <w:tcW w:w="1562" w:type="pct"/>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__________(В)</w:t>
            </w:r>
          </w:p>
        </w:tc>
      </w:tr>
      <w:tr w:rsidR="0016265C" w:rsidRPr="001B5DAA" w:rsidTr="0016265C">
        <w:trPr>
          <w:jc w:val="center"/>
        </w:trPr>
        <w:tc>
          <w:tcPr>
            <w:tcW w:w="2429" w:type="pct"/>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__________(Г)</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1922 г.</w:t>
            </w:r>
          </w:p>
        </w:tc>
        <w:tc>
          <w:tcPr>
            <w:tcW w:w="1562" w:type="pct"/>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Г. В. Чичерин</w:t>
            </w:r>
          </w:p>
        </w:tc>
      </w:tr>
      <w:tr w:rsidR="0016265C" w:rsidRPr="001B5DAA" w:rsidTr="0016265C">
        <w:trPr>
          <w:jc w:val="center"/>
        </w:trPr>
        <w:tc>
          <w:tcPr>
            <w:tcW w:w="2429" w:type="pct"/>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Подписание пакта о не</w:t>
            </w:r>
            <w:r w:rsidRPr="001B5DAA">
              <w:rPr>
                <w:rFonts w:ascii="Times New Roman" w:eastAsia="Times New Roman" w:hAnsi="Times New Roman"/>
                <w:sz w:val="20"/>
                <w:szCs w:val="20"/>
                <w:lang w:eastAsia="ru-RU"/>
              </w:rPr>
              <w:softHyphen/>
              <w:t>на</w:t>
            </w:r>
            <w:r w:rsidRPr="001B5DAA">
              <w:rPr>
                <w:rFonts w:ascii="Times New Roman" w:eastAsia="Times New Roman" w:hAnsi="Times New Roman"/>
                <w:sz w:val="20"/>
                <w:szCs w:val="20"/>
                <w:lang w:eastAsia="ru-RU"/>
              </w:rPr>
              <w:softHyphen/>
              <w:t>па</w:t>
            </w:r>
            <w:r w:rsidRPr="001B5DAA">
              <w:rPr>
                <w:rFonts w:ascii="Times New Roman" w:eastAsia="Times New Roman" w:hAnsi="Times New Roman"/>
                <w:sz w:val="20"/>
                <w:szCs w:val="20"/>
                <w:lang w:eastAsia="ru-RU"/>
              </w:rPr>
              <w:softHyphen/>
              <w:t>де</w:t>
            </w:r>
            <w:r w:rsidRPr="001B5DAA">
              <w:rPr>
                <w:rFonts w:ascii="Times New Roman" w:eastAsia="Times New Roman" w:hAnsi="Times New Roman"/>
                <w:sz w:val="20"/>
                <w:szCs w:val="20"/>
                <w:lang w:eastAsia="ru-RU"/>
              </w:rPr>
              <w:softHyphen/>
              <w:t>нии с СССР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__________(Д)</w:t>
            </w:r>
          </w:p>
        </w:tc>
        <w:tc>
          <w:tcPr>
            <w:tcW w:w="1562" w:type="pct"/>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__________(Е)</w:t>
            </w:r>
          </w:p>
        </w:tc>
      </w:tr>
    </w:tbl>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 Пропущенные элементы:</w:t>
      </w:r>
    </w:p>
    <w:p w:rsidR="0016265C" w:rsidRDefault="0016265C" w:rsidP="0016265C">
      <w:pPr>
        <w:pStyle w:val="aa"/>
        <w:rPr>
          <w:rFonts w:ascii="Times New Roman" w:eastAsia="Times New Roman" w:hAnsi="Times New Roman"/>
          <w:sz w:val="20"/>
          <w:szCs w:val="20"/>
          <w:lang w:eastAsia="ru-RU"/>
        </w:rPr>
        <w:sectPr w:rsidR="0016265C" w:rsidSect="0016265C">
          <w:type w:val="continuous"/>
          <w:pgSz w:w="11906" w:h="16838"/>
          <w:pgMar w:top="720" w:right="720" w:bottom="720" w:left="720" w:header="708" w:footer="708" w:gutter="0"/>
          <w:cols w:space="708"/>
          <w:docGrid w:linePitch="360"/>
        </w:sectPr>
      </w:pP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lastRenderedPageBreak/>
        <w:t>1) июль 1914 г.</w:t>
      </w: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2) ок</w:t>
      </w:r>
      <w:r w:rsidRPr="001B5DAA">
        <w:rPr>
          <w:rFonts w:ascii="Times New Roman" w:eastAsia="Times New Roman" w:hAnsi="Times New Roman"/>
          <w:sz w:val="20"/>
          <w:szCs w:val="20"/>
          <w:lang w:eastAsia="ru-RU"/>
        </w:rPr>
        <w:softHyphen/>
        <w:t>тябрь 1917 г.</w:t>
      </w: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3) но</w:t>
      </w:r>
      <w:r w:rsidRPr="001B5DAA">
        <w:rPr>
          <w:rFonts w:ascii="Times New Roman" w:eastAsia="Times New Roman" w:hAnsi="Times New Roman"/>
          <w:sz w:val="20"/>
          <w:szCs w:val="20"/>
          <w:lang w:eastAsia="ru-RU"/>
        </w:rPr>
        <w:softHyphen/>
        <w:t>ябрь 1920 г.</w:t>
      </w: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4) Ге</w:t>
      </w:r>
      <w:r w:rsidRPr="001B5DAA">
        <w:rPr>
          <w:rFonts w:ascii="Times New Roman" w:eastAsia="Times New Roman" w:hAnsi="Times New Roman"/>
          <w:sz w:val="20"/>
          <w:szCs w:val="20"/>
          <w:lang w:eastAsia="ru-RU"/>
        </w:rPr>
        <w:softHyphen/>
        <w:t>ну</w:t>
      </w:r>
      <w:r w:rsidRPr="001B5DAA">
        <w:rPr>
          <w:rFonts w:ascii="Times New Roman" w:eastAsia="Times New Roman" w:hAnsi="Times New Roman"/>
          <w:sz w:val="20"/>
          <w:szCs w:val="20"/>
          <w:lang w:eastAsia="ru-RU"/>
        </w:rPr>
        <w:softHyphen/>
        <w:t>эз</w:t>
      </w:r>
      <w:r w:rsidRPr="001B5DAA">
        <w:rPr>
          <w:rFonts w:ascii="Times New Roman" w:eastAsia="Times New Roman" w:hAnsi="Times New Roman"/>
          <w:sz w:val="20"/>
          <w:szCs w:val="20"/>
          <w:lang w:eastAsia="ru-RU"/>
        </w:rPr>
        <w:softHyphen/>
        <w:t>ская конференция</w:t>
      </w: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5) Крон</w:t>
      </w:r>
      <w:r w:rsidRPr="001B5DAA">
        <w:rPr>
          <w:rFonts w:ascii="Times New Roman" w:eastAsia="Times New Roman" w:hAnsi="Times New Roman"/>
          <w:sz w:val="20"/>
          <w:szCs w:val="20"/>
          <w:lang w:eastAsia="ru-RU"/>
        </w:rPr>
        <w:softHyphen/>
        <w:t>штад</w:t>
      </w:r>
      <w:r w:rsidRPr="001B5DAA">
        <w:rPr>
          <w:rFonts w:ascii="Times New Roman" w:eastAsia="Times New Roman" w:hAnsi="Times New Roman"/>
          <w:sz w:val="20"/>
          <w:szCs w:val="20"/>
          <w:lang w:eastAsia="ru-RU"/>
        </w:rPr>
        <w:softHyphen/>
        <w:t>ский мятеж</w:t>
      </w: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6) М. В. Фрунзе</w:t>
      </w: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7) Гиммлер</w:t>
      </w: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8) Риббентроп</w:t>
      </w: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9) ав</w:t>
      </w:r>
      <w:r w:rsidRPr="001B5DAA">
        <w:rPr>
          <w:rFonts w:ascii="Times New Roman" w:eastAsia="Times New Roman" w:hAnsi="Times New Roman"/>
          <w:sz w:val="20"/>
          <w:szCs w:val="20"/>
          <w:lang w:eastAsia="ru-RU"/>
        </w:rPr>
        <w:softHyphen/>
        <w:t>густ 1939 г.</w:t>
      </w:r>
    </w:p>
    <w:p w:rsidR="0016265C" w:rsidRDefault="0016265C" w:rsidP="0016265C">
      <w:pPr>
        <w:pStyle w:val="aa"/>
        <w:rPr>
          <w:rFonts w:ascii="Times New Roman" w:eastAsia="Times New Roman" w:hAnsi="Times New Roman"/>
          <w:sz w:val="20"/>
          <w:szCs w:val="20"/>
          <w:lang w:eastAsia="ru-RU"/>
        </w:rPr>
        <w:sectPr w:rsidR="0016265C" w:rsidSect="0016265C">
          <w:type w:val="continuous"/>
          <w:pgSz w:w="11906" w:h="16838"/>
          <w:pgMar w:top="720" w:right="720" w:bottom="720" w:left="720" w:header="708" w:footer="708" w:gutter="0"/>
          <w:cols w:num="3" w:space="708"/>
          <w:docGrid w:linePitch="360"/>
        </w:sectPr>
      </w:pPr>
    </w:p>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lastRenderedPageBreak/>
        <w:t> Запишите в ответ цифры, рас</w:t>
      </w:r>
      <w:r w:rsidRPr="001B5DAA">
        <w:rPr>
          <w:rFonts w:ascii="Times New Roman" w:eastAsia="Times New Roman" w:hAnsi="Times New Roman"/>
          <w:sz w:val="20"/>
          <w:szCs w:val="20"/>
          <w:lang w:eastAsia="ru-RU"/>
        </w:rPr>
        <w:softHyphen/>
        <w:t>по</w:t>
      </w:r>
      <w:r w:rsidRPr="001B5DAA">
        <w:rPr>
          <w:rFonts w:ascii="Times New Roman" w:eastAsia="Times New Roman" w:hAnsi="Times New Roman"/>
          <w:sz w:val="20"/>
          <w:szCs w:val="20"/>
          <w:lang w:eastAsia="ru-RU"/>
        </w:rPr>
        <w:softHyphen/>
        <w:t>ло</w:t>
      </w:r>
      <w:r w:rsidRPr="001B5DAA">
        <w:rPr>
          <w:rFonts w:ascii="Times New Roman" w:eastAsia="Times New Roman" w:hAnsi="Times New Roman"/>
          <w:sz w:val="20"/>
          <w:szCs w:val="20"/>
          <w:lang w:eastAsia="ru-RU"/>
        </w:rPr>
        <w:softHyphen/>
        <w:t>жив их в порядке, со</w:t>
      </w:r>
      <w:r w:rsidRPr="001B5DAA">
        <w:rPr>
          <w:rFonts w:ascii="Times New Roman" w:eastAsia="Times New Roman" w:hAnsi="Times New Roman"/>
          <w:sz w:val="20"/>
          <w:szCs w:val="20"/>
          <w:lang w:eastAsia="ru-RU"/>
        </w:rPr>
        <w:softHyphen/>
        <w:t>от</w:t>
      </w:r>
      <w:r w:rsidRPr="001B5DAA">
        <w:rPr>
          <w:rFonts w:ascii="Times New Roman" w:eastAsia="Times New Roman" w:hAnsi="Times New Roman"/>
          <w:sz w:val="20"/>
          <w:szCs w:val="20"/>
          <w:lang w:eastAsia="ru-RU"/>
        </w:rPr>
        <w:softHyphen/>
        <w:t>вет</w:t>
      </w:r>
      <w:r w:rsidRPr="001B5DAA">
        <w:rPr>
          <w:rFonts w:ascii="Times New Roman" w:eastAsia="Times New Roman" w:hAnsi="Times New Roman"/>
          <w:sz w:val="20"/>
          <w:szCs w:val="20"/>
          <w:lang w:eastAsia="ru-RU"/>
        </w:rPr>
        <w:softHyphen/>
        <w:t>ству</w:t>
      </w:r>
      <w:r w:rsidRPr="001B5DAA">
        <w:rPr>
          <w:rFonts w:ascii="Times New Roman" w:eastAsia="Times New Roman" w:hAnsi="Times New Roman"/>
          <w:sz w:val="20"/>
          <w:szCs w:val="20"/>
          <w:lang w:eastAsia="ru-RU"/>
        </w:rPr>
        <w:softHyphen/>
        <w:t>ю</w:t>
      </w:r>
      <w:r w:rsidRPr="001B5DAA">
        <w:rPr>
          <w:rFonts w:ascii="Times New Roman" w:eastAsia="Times New Roman" w:hAnsi="Times New Roman"/>
          <w:sz w:val="20"/>
          <w:szCs w:val="20"/>
          <w:lang w:eastAsia="ru-RU"/>
        </w:rPr>
        <w:softHyphen/>
        <w:t>щем буквам: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18"/>
        <w:gridCol w:w="518"/>
        <w:gridCol w:w="518"/>
        <w:gridCol w:w="518"/>
        <w:gridCol w:w="518"/>
        <w:gridCol w:w="518"/>
      </w:tblGrid>
      <w:tr w:rsidR="0016265C" w:rsidRPr="001B5DAA" w:rsidTr="0016265C">
        <w:tc>
          <w:tcPr>
            <w:tcW w:w="518" w:type="dxa"/>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А</w:t>
            </w:r>
          </w:p>
        </w:tc>
        <w:tc>
          <w:tcPr>
            <w:tcW w:w="518" w:type="dxa"/>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Б</w:t>
            </w:r>
          </w:p>
        </w:tc>
        <w:tc>
          <w:tcPr>
            <w:tcW w:w="518" w:type="dxa"/>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В</w:t>
            </w:r>
          </w:p>
        </w:tc>
        <w:tc>
          <w:tcPr>
            <w:tcW w:w="518" w:type="dxa"/>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Г</w:t>
            </w:r>
          </w:p>
        </w:tc>
        <w:tc>
          <w:tcPr>
            <w:tcW w:w="518" w:type="dxa"/>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Д</w:t>
            </w:r>
          </w:p>
        </w:tc>
        <w:tc>
          <w:tcPr>
            <w:tcW w:w="518" w:type="dxa"/>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Е</w:t>
            </w:r>
          </w:p>
        </w:tc>
      </w:tr>
      <w:tr w:rsidR="0016265C" w:rsidRPr="001B5DAA" w:rsidTr="0016265C">
        <w:trPr>
          <w:trHeight w:val="16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6" w:type="dxa"/>
              <w:left w:w="46" w:type="dxa"/>
              <w:bottom w:w="46" w:type="dxa"/>
              <w:right w:w="46" w:type="dxa"/>
            </w:tcMar>
            <w:vAlign w:val="center"/>
            <w:hideMark/>
          </w:tcPr>
          <w:p w:rsidR="0016265C" w:rsidRPr="001B5DAA" w:rsidRDefault="0016265C" w:rsidP="0016265C">
            <w:pPr>
              <w:pStyle w:val="aa"/>
              <w:rPr>
                <w:rFonts w:ascii="Times New Roman" w:eastAsia="Times New Roman" w:hAnsi="Times New Roman"/>
                <w:sz w:val="20"/>
                <w:szCs w:val="20"/>
                <w:lang w:eastAsia="ru-RU"/>
              </w:rPr>
            </w:pPr>
            <w:r w:rsidRPr="001B5DAA">
              <w:rPr>
                <w:rFonts w:ascii="Times New Roman" w:eastAsia="Times New Roman" w:hAnsi="Times New Roman"/>
                <w:sz w:val="20"/>
                <w:szCs w:val="20"/>
                <w:lang w:eastAsia="ru-RU"/>
              </w:rPr>
              <w:t> </w:t>
            </w:r>
          </w:p>
        </w:tc>
        <w:tc>
          <w:tcPr>
            <w:tcW w:w="0" w:type="auto"/>
            <w:shd w:val="clear" w:color="auto" w:fill="FFFFFF"/>
            <w:vAlign w:val="center"/>
            <w:hideMark/>
          </w:tcPr>
          <w:p w:rsidR="0016265C" w:rsidRPr="001B5DAA" w:rsidRDefault="0016265C" w:rsidP="0016265C">
            <w:pPr>
              <w:pStyle w:val="aa"/>
              <w:rPr>
                <w:rFonts w:ascii="Times New Roman" w:eastAsia="Times New Roman" w:hAnsi="Times New Roman"/>
                <w:sz w:val="20"/>
                <w:szCs w:val="20"/>
                <w:lang w:eastAsia="ru-RU"/>
              </w:rPr>
            </w:pPr>
          </w:p>
        </w:tc>
      </w:tr>
    </w:tbl>
    <w:p w:rsidR="0016265C" w:rsidRPr="001B5DAA" w:rsidRDefault="0016265C" w:rsidP="0016265C">
      <w:pPr>
        <w:pStyle w:val="leftmargin"/>
        <w:shd w:val="clear" w:color="auto" w:fill="FFFFFF"/>
        <w:spacing w:before="0" w:beforeAutospacing="0" w:after="0" w:afterAutospacing="0"/>
        <w:jc w:val="both"/>
        <w:rPr>
          <w:color w:val="000000"/>
          <w:sz w:val="20"/>
          <w:szCs w:val="20"/>
        </w:rPr>
      </w:pPr>
      <w:r w:rsidRPr="001B5DAA">
        <w:rPr>
          <w:sz w:val="20"/>
          <w:szCs w:val="20"/>
        </w:rPr>
        <w:t>20.</w:t>
      </w:r>
      <w:r w:rsidRPr="001B5DAA">
        <w:rPr>
          <w:color w:val="000000"/>
          <w:sz w:val="20"/>
          <w:szCs w:val="20"/>
        </w:rPr>
        <w:t xml:space="preserve"> Рассмотрите изоб</w:t>
      </w:r>
      <w:r w:rsidRPr="001B5DAA">
        <w:rPr>
          <w:color w:val="000000"/>
          <w:sz w:val="20"/>
          <w:szCs w:val="20"/>
        </w:rPr>
        <w:softHyphen/>
        <w:t>ра</w:t>
      </w:r>
      <w:r w:rsidRPr="001B5DAA">
        <w:rPr>
          <w:color w:val="000000"/>
          <w:sz w:val="20"/>
          <w:szCs w:val="20"/>
        </w:rPr>
        <w:softHyphen/>
        <w:t>же</w:t>
      </w:r>
      <w:r w:rsidRPr="001B5DAA">
        <w:rPr>
          <w:color w:val="000000"/>
          <w:sz w:val="20"/>
          <w:szCs w:val="20"/>
        </w:rPr>
        <w:softHyphen/>
        <w:t>ние и вы</w:t>
      </w:r>
      <w:r w:rsidRPr="001B5DAA">
        <w:rPr>
          <w:color w:val="000000"/>
          <w:sz w:val="20"/>
          <w:szCs w:val="20"/>
        </w:rPr>
        <w:softHyphen/>
        <w:t>пол</w:t>
      </w:r>
      <w:r w:rsidRPr="001B5DAA">
        <w:rPr>
          <w:color w:val="000000"/>
          <w:sz w:val="20"/>
          <w:szCs w:val="20"/>
        </w:rPr>
        <w:softHyphen/>
        <w:t>ни</w:t>
      </w:r>
      <w:r w:rsidRPr="001B5DAA">
        <w:rPr>
          <w:color w:val="000000"/>
          <w:sz w:val="20"/>
          <w:szCs w:val="20"/>
        </w:rPr>
        <w:softHyphen/>
        <w:t>те за</w:t>
      </w:r>
      <w:r w:rsidRPr="001B5DAA">
        <w:rPr>
          <w:color w:val="000000"/>
          <w:sz w:val="20"/>
          <w:szCs w:val="20"/>
        </w:rPr>
        <w:softHyphen/>
        <w:t>да</w:t>
      </w:r>
      <w:r w:rsidRPr="001B5DAA">
        <w:rPr>
          <w:color w:val="000000"/>
          <w:sz w:val="20"/>
          <w:szCs w:val="20"/>
        </w:rPr>
        <w:softHyphen/>
        <w:t>ние</w:t>
      </w:r>
    </w:p>
    <w:p w:rsidR="0016265C" w:rsidRPr="001B5DAA" w:rsidRDefault="0016265C" w:rsidP="0016265C">
      <w:pPr>
        <w:pStyle w:val="a8"/>
        <w:shd w:val="clear" w:color="auto" w:fill="FFFFFF"/>
        <w:spacing w:before="0" w:beforeAutospacing="0" w:after="0" w:afterAutospacing="0"/>
        <w:jc w:val="both"/>
        <w:rPr>
          <w:color w:val="000000"/>
          <w:sz w:val="20"/>
          <w:szCs w:val="20"/>
        </w:rPr>
      </w:pPr>
      <w:r w:rsidRPr="001B5DAA">
        <w:rPr>
          <w:color w:val="000000"/>
          <w:sz w:val="20"/>
          <w:szCs w:val="20"/>
        </w:rPr>
        <w:t> </w:t>
      </w:r>
      <w:r>
        <w:rPr>
          <w:noProof/>
          <w:color w:val="000000"/>
          <w:sz w:val="20"/>
          <w:szCs w:val="20"/>
        </w:rPr>
        <w:drawing>
          <wp:inline distT="0" distB="0" distL="0" distR="0">
            <wp:extent cx="3924300" cy="2581275"/>
            <wp:effectExtent l="19050" t="0" r="0" b="0"/>
            <wp:docPr id="17" name="Рисунок 65" descr="C:\Users\Leo\Desktop\get_fi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C:\Users\Leo\Desktop\get_file (1).png"/>
                    <pic:cNvPicPr>
                      <a:picLocks noChangeAspect="1" noChangeArrowheads="1"/>
                    </pic:cNvPicPr>
                  </pic:nvPicPr>
                  <pic:blipFill>
                    <a:blip r:embed="rId26"/>
                    <a:srcRect/>
                    <a:stretch>
                      <a:fillRect/>
                    </a:stretch>
                  </pic:blipFill>
                  <pic:spPr bwMode="auto">
                    <a:xfrm>
                      <a:off x="0" y="0"/>
                      <a:ext cx="3924300" cy="2581275"/>
                    </a:xfrm>
                    <a:prstGeom prst="rect">
                      <a:avLst/>
                    </a:prstGeom>
                    <a:noFill/>
                    <a:ln w="9525">
                      <a:noFill/>
                      <a:miter lim="800000"/>
                      <a:headEnd/>
                      <a:tailEnd/>
                    </a:ln>
                  </pic:spPr>
                </pic:pic>
              </a:graphicData>
            </a:graphic>
          </wp:inline>
        </w:drawing>
      </w:r>
    </w:p>
    <w:p w:rsidR="0016265C" w:rsidRPr="001B5DAA" w:rsidRDefault="0016265C" w:rsidP="0016265C">
      <w:pPr>
        <w:pStyle w:val="leftmargin"/>
        <w:shd w:val="clear" w:color="auto" w:fill="FFFFFF"/>
        <w:spacing w:before="0" w:beforeAutospacing="0" w:after="0" w:afterAutospacing="0"/>
        <w:jc w:val="both"/>
        <w:rPr>
          <w:color w:val="000000"/>
          <w:sz w:val="20"/>
          <w:szCs w:val="20"/>
        </w:rPr>
      </w:pPr>
      <w:r w:rsidRPr="001B5DAA">
        <w:rPr>
          <w:color w:val="000000"/>
          <w:sz w:val="20"/>
          <w:szCs w:val="20"/>
        </w:rPr>
        <w:t>Какие суж</w:t>
      </w:r>
      <w:r w:rsidRPr="001B5DAA">
        <w:rPr>
          <w:color w:val="000000"/>
          <w:sz w:val="20"/>
          <w:szCs w:val="20"/>
        </w:rPr>
        <w:softHyphen/>
        <w:t>де</w:t>
      </w:r>
      <w:r w:rsidRPr="001B5DAA">
        <w:rPr>
          <w:color w:val="000000"/>
          <w:sz w:val="20"/>
          <w:szCs w:val="20"/>
        </w:rPr>
        <w:softHyphen/>
        <w:t>ния о дан</w:t>
      </w:r>
      <w:r w:rsidRPr="001B5DAA">
        <w:rPr>
          <w:color w:val="000000"/>
          <w:sz w:val="20"/>
          <w:szCs w:val="20"/>
        </w:rPr>
        <w:softHyphen/>
        <w:t>ной ка</w:t>
      </w:r>
      <w:r w:rsidRPr="001B5DAA">
        <w:rPr>
          <w:color w:val="000000"/>
          <w:sz w:val="20"/>
          <w:szCs w:val="20"/>
        </w:rPr>
        <w:softHyphen/>
        <w:t>ри</w:t>
      </w:r>
      <w:r w:rsidRPr="001B5DAA">
        <w:rPr>
          <w:color w:val="000000"/>
          <w:sz w:val="20"/>
          <w:szCs w:val="20"/>
        </w:rPr>
        <w:softHyphen/>
        <w:t>ка</w:t>
      </w:r>
      <w:r w:rsidRPr="001B5DAA">
        <w:rPr>
          <w:color w:val="000000"/>
          <w:sz w:val="20"/>
          <w:szCs w:val="20"/>
        </w:rPr>
        <w:softHyphen/>
        <w:t>ту</w:t>
      </w:r>
      <w:r w:rsidRPr="001B5DAA">
        <w:rPr>
          <w:color w:val="000000"/>
          <w:sz w:val="20"/>
          <w:szCs w:val="20"/>
        </w:rPr>
        <w:softHyphen/>
        <w:t>ре яв</w:t>
      </w:r>
      <w:r w:rsidRPr="001B5DAA">
        <w:rPr>
          <w:color w:val="000000"/>
          <w:sz w:val="20"/>
          <w:szCs w:val="20"/>
        </w:rPr>
        <w:softHyphen/>
        <w:t>ля</w:t>
      </w:r>
      <w:r w:rsidRPr="001B5DAA">
        <w:rPr>
          <w:color w:val="000000"/>
          <w:sz w:val="20"/>
          <w:szCs w:val="20"/>
        </w:rPr>
        <w:softHyphen/>
        <w:t>ют</w:t>
      </w:r>
      <w:r w:rsidRPr="001B5DAA">
        <w:rPr>
          <w:color w:val="000000"/>
          <w:sz w:val="20"/>
          <w:szCs w:val="20"/>
        </w:rPr>
        <w:softHyphen/>
        <w:t>ся верными? Вы</w:t>
      </w:r>
      <w:r w:rsidRPr="001B5DAA">
        <w:rPr>
          <w:color w:val="000000"/>
          <w:sz w:val="20"/>
          <w:szCs w:val="20"/>
        </w:rPr>
        <w:softHyphen/>
        <w:t>бе</w:t>
      </w:r>
      <w:r w:rsidRPr="001B5DAA">
        <w:rPr>
          <w:color w:val="000000"/>
          <w:sz w:val="20"/>
          <w:szCs w:val="20"/>
        </w:rPr>
        <w:softHyphen/>
        <w:t>ри</w:t>
      </w:r>
      <w:r w:rsidRPr="001B5DAA">
        <w:rPr>
          <w:color w:val="000000"/>
          <w:sz w:val="20"/>
          <w:szCs w:val="20"/>
        </w:rPr>
        <w:softHyphen/>
        <w:t>те два суж</w:t>
      </w:r>
      <w:r w:rsidRPr="001B5DAA">
        <w:rPr>
          <w:color w:val="000000"/>
          <w:sz w:val="20"/>
          <w:szCs w:val="20"/>
        </w:rPr>
        <w:softHyphen/>
        <w:t>де</w:t>
      </w:r>
      <w:r w:rsidRPr="001B5DAA">
        <w:rPr>
          <w:color w:val="000000"/>
          <w:sz w:val="20"/>
          <w:szCs w:val="20"/>
        </w:rPr>
        <w:softHyphen/>
        <w:t>ния из пяти предложенных. За</w:t>
      </w:r>
      <w:r w:rsidRPr="001B5DAA">
        <w:rPr>
          <w:color w:val="000000"/>
          <w:sz w:val="20"/>
          <w:szCs w:val="20"/>
        </w:rPr>
        <w:softHyphen/>
        <w:t>пи</w:t>
      </w:r>
      <w:r w:rsidRPr="001B5DAA">
        <w:rPr>
          <w:color w:val="000000"/>
          <w:sz w:val="20"/>
          <w:szCs w:val="20"/>
        </w:rPr>
        <w:softHyphen/>
        <w:t>ши</w:t>
      </w:r>
      <w:r w:rsidRPr="001B5DAA">
        <w:rPr>
          <w:color w:val="000000"/>
          <w:sz w:val="20"/>
          <w:szCs w:val="20"/>
        </w:rPr>
        <w:softHyphen/>
        <w:t>те в таб</w:t>
      </w:r>
      <w:r w:rsidRPr="001B5DAA">
        <w:rPr>
          <w:color w:val="000000"/>
          <w:sz w:val="20"/>
          <w:szCs w:val="20"/>
        </w:rPr>
        <w:softHyphen/>
        <w:t>ли</w:t>
      </w:r>
      <w:r w:rsidRPr="001B5DAA">
        <w:rPr>
          <w:color w:val="000000"/>
          <w:sz w:val="20"/>
          <w:szCs w:val="20"/>
        </w:rPr>
        <w:softHyphen/>
        <w:t>цу цифры, под ко</w:t>
      </w:r>
      <w:r w:rsidRPr="001B5DAA">
        <w:rPr>
          <w:color w:val="000000"/>
          <w:sz w:val="20"/>
          <w:szCs w:val="20"/>
        </w:rPr>
        <w:softHyphen/>
        <w:t>то</w:t>
      </w:r>
      <w:r w:rsidRPr="001B5DAA">
        <w:rPr>
          <w:color w:val="000000"/>
          <w:sz w:val="20"/>
          <w:szCs w:val="20"/>
        </w:rPr>
        <w:softHyphen/>
        <w:t>ры</w:t>
      </w:r>
      <w:r w:rsidRPr="001B5DAA">
        <w:rPr>
          <w:color w:val="000000"/>
          <w:sz w:val="20"/>
          <w:szCs w:val="20"/>
        </w:rPr>
        <w:softHyphen/>
        <w:t>ми они указаны.</w:t>
      </w:r>
    </w:p>
    <w:p w:rsidR="0016265C" w:rsidRPr="001B5DAA" w:rsidRDefault="0016265C" w:rsidP="0016265C">
      <w:pPr>
        <w:pStyle w:val="leftmargin"/>
        <w:shd w:val="clear" w:color="auto" w:fill="FFFFFF"/>
        <w:spacing w:before="0" w:beforeAutospacing="0" w:after="0" w:afterAutospacing="0"/>
        <w:ind w:firstLine="288"/>
        <w:jc w:val="both"/>
        <w:rPr>
          <w:color w:val="000000"/>
          <w:sz w:val="20"/>
          <w:szCs w:val="20"/>
        </w:rPr>
      </w:pPr>
      <w:r w:rsidRPr="001B5DAA">
        <w:rPr>
          <w:color w:val="000000"/>
          <w:sz w:val="20"/>
          <w:szCs w:val="20"/>
        </w:rPr>
        <w:t>1) Дан</w:t>
      </w:r>
      <w:r w:rsidRPr="001B5DAA">
        <w:rPr>
          <w:color w:val="000000"/>
          <w:sz w:val="20"/>
          <w:szCs w:val="20"/>
        </w:rPr>
        <w:softHyphen/>
        <w:t>ная ка</w:t>
      </w:r>
      <w:r w:rsidRPr="001B5DAA">
        <w:rPr>
          <w:color w:val="000000"/>
          <w:sz w:val="20"/>
          <w:szCs w:val="20"/>
        </w:rPr>
        <w:softHyphen/>
        <w:t>ри</w:t>
      </w:r>
      <w:r w:rsidRPr="001B5DAA">
        <w:rPr>
          <w:color w:val="000000"/>
          <w:sz w:val="20"/>
          <w:szCs w:val="20"/>
        </w:rPr>
        <w:softHyphen/>
        <w:t>ка</w:t>
      </w:r>
      <w:r w:rsidRPr="001B5DAA">
        <w:rPr>
          <w:color w:val="000000"/>
          <w:sz w:val="20"/>
          <w:szCs w:val="20"/>
        </w:rPr>
        <w:softHyphen/>
        <w:t>ту</w:t>
      </w:r>
      <w:r w:rsidRPr="001B5DAA">
        <w:rPr>
          <w:color w:val="000000"/>
          <w:sz w:val="20"/>
          <w:szCs w:val="20"/>
        </w:rPr>
        <w:softHyphen/>
        <w:t>ра от</w:t>
      </w:r>
      <w:r w:rsidRPr="001B5DAA">
        <w:rPr>
          <w:color w:val="000000"/>
          <w:sz w:val="20"/>
          <w:szCs w:val="20"/>
        </w:rPr>
        <w:softHyphen/>
        <w:t>ра</w:t>
      </w:r>
      <w:r w:rsidRPr="001B5DAA">
        <w:rPr>
          <w:color w:val="000000"/>
          <w:sz w:val="20"/>
          <w:szCs w:val="20"/>
        </w:rPr>
        <w:softHyphen/>
        <w:t>жа</w:t>
      </w:r>
      <w:r w:rsidRPr="001B5DAA">
        <w:rPr>
          <w:color w:val="000000"/>
          <w:sz w:val="20"/>
          <w:szCs w:val="20"/>
        </w:rPr>
        <w:softHyphen/>
        <w:t>ет взгля</w:t>
      </w:r>
      <w:r w:rsidRPr="001B5DAA">
        <w:rPr>
          <w:color w:val="000000"/>
          <w:sz w:val="20"/>
          <w:szCs w:val="20"/>
        </w:rPr>
        <w:softHyphen/>
        <w:t>ды боль</w:t>
      </w:r>
      <w:r w:rsidRPr="001B5DAA">
        <w:rPr>
          <w:color w:val="000000"/>
          <w:sz w:val="20"/>
          <w:szCs w:val="20"/>
        </w:rPr>
        <w:softHyphen/>
        <w:t>ше</w:t>
      </w:r>
      <w:r w:rsidRPr="001B5DAA">
        <w:rPr>
          <w:color w:val="000000"/>
          <w:sz w:val="20"/>
          <w:szCs w:val="20"/>
        </w:rPr>
        <w:softHyphen/>
        <w:t>ви</w:t>
      </w:r>
      <w:r w:rsidRPr="001B5DAA">
        <w:rPr>
          <w:color w:val="000000"/>
          <w:sz w:val="20"/>
          <w:szCs w:val="20"/>
        </w:rPr>
        <w:softHyphen/>
        <w:t>ков на со</w:t>
      </w:r>
      <w:r w:rsidRPr="001B5DAA">
        <w:rPr>
          <w:color w:val="000000"/>
          <w:sz w:val="20"/>
          <w:szCs w:val="20"/>
        </w:rPr>
        <w:softHyphen/>
        <w:t>бы</w:t>
      </w:r>
      <w:r w:rsidRPr="001B5DAA">
        <w:rPr>
          <w:color w:val="000000"/>
          <w:sz w:val="20"/>
          <w:szCs w:val="20"/>
        </w:rPr>
        <w:softHyphen/>
        <w:t>тия Граж</w:t>
      </w:r>
      <w:r w:rsidRPr="001B5DAA">
        <w:rPr>
          <w:color w:val="000000"/>
          <w:sz w:val="20"/>
          <w:szCs w:val="20"/>
        </w:rPr>
        <w:softHyphen/>
        <w:t>дан</w:t>
      </w:r>
      <w:r w:rsidRPr="001B5DAA">
        <w:rPr>
          <w:color w:val="000000"/>
          <w:sz w:val="20"/>
          <w:szCs w:val="20"/>
        </w:rPr>
        <w:softHyphen/>
        <w:t>ской войны в России.</w:t>
      </w:r>
    </w:p>
    <w:p w:rsidR="0016265C" w:rsidRPr="001B5DAA" w:rsidRDefault="0016265C" w:rsidP="0016265C">
      <w:pPr>
        <w:pStyle w:val="leftmargin"/>
        <w:shd w:val="clear" w:color="auto" w:fill="FFFFFF"/>
        <w:spacing w:before="0" w:beforeAutospacing="0" w:after="0" w:afterAutospacing="0"/>
        <w:ind w:firstLine="288"/>
        <w:jc w:val="both"/>
        <w:rPr>
          <w:color w:val="000000"/>
          <w:sz w:val="20"/>
          <w:szCs w:val="20"/>
        </w:rPr>
      </w:pPr>
      <w:r w:rsidRPr="001B5DAA">
        <w:rPr>
          <w:color w:val="000000"/>
          <w:sz w:val="20"/>
          <w:szCs w:val="20"/>
        </w:rPr>
        <w:t>2) Ка</w:t>
      </w:r>
      <w:r w:rsidRPr="001B5DAA">
        <w:rPr>
          <w:color w:val="000000"/>
          <w:sz w:val="20"/>
          <w:szCs w:val="20"/>
        </w:rPr>
        <w:softHyphen/>
        <w:t>ри</w:t>
      </w:r>
      <w:r w:rsidRPr="001B5DAA">
        <w:rPr>
          <w:color w:val="000000"/>
          <w:sz w:val="20"/>
          <w:szCs w:val="20"/>
        </w:rPr>
        <w:softHyphen/>
        <w:t>ка</w:t>
      </w:r>
      <w:r w:rsidRPr="001B5DAA">
        <w:rPr>
          <w:color w:val="000000"/>
          <w:sz w:val="20"/>
          <w:szCs w:val="20"/>
        </w:rPr>
        <w:softHyphen/>
        <w:t>ту</w:t>
      </w:r>
      <w:r w:rsidRPr="001B5DAA">
        <w:rPr>
          <w:color w:val="000000"/>
          <w:sz w:val="20"/>
          <w:szCs w:val="20"/>
        </w:rPr>
        <w:softHyphen/>
        <w:t>ра вы</w:t>
      </w:r>
      <w:r w:rsidRPr="001B5DAA">
        <w:rPr>
          <w:color w:val="000000"/>
          <w:sz w:val="20"/>
          <w:szCs w:val="20"/>
        </w:rPr>
        <w:softHyphen/>
        <w:t>сме</w:t>
      </w:r>
      <w:r w:rsidRPr="001B5DAA">
        <w:rPr>
          <w:color w:val="000000"/>
          <w:sz w:val="20"/>
          <w:szCs w:val="20"/>
        </w:rPr>
        <w:softHyphen/>
        <w:t>и</w:t>
      </w:r>
      <w:r w:rsidRPr="001B5DAA">
        <w:rPr>
          <w:color w:val="000000"/>
          <w:sz w:val="20"/>
          <w:szCs w:val="20"/>
        </w:rPr>
        <w:softHyphen/>
        <w:t>ва</w:t>
      </w:r>
      <w:r w:rsidRPr="001B5DAA">
        <w:rPr>
          <w:color w:val="000000"/>
          <w:sz w:val="20"/>
          <w:szCs w:val="20"/>
        </w:rPr>
        <w:softHyphen/>
        <w:t>ет ней</w:t>
      </w:r>
      <w:r w:rsidRPr="001B5DAA">
        <w:rPr>
          <w:color w:val="000000"/>
          <w:sz w:val="20"/>
          <w:szCs w:val="20"/>
        </w:rPr>
        <w:softHyphen/>
        <w:t>тра</w:t>
      </w:r>
      <w:r w:rsidRPr="001B5DAA">
        <w:rPr>
          <w:color w:val="000000"/>
          <w:sz w:val="20"/>
          <w:szCs w:val="20"/>
        </w:rPr>
        <w:softHyphen/>
        <w:t>ли</w:t>
      </w:r>
      <w:r w:rsidRPr="001B5DAA">
        <w:rPr>
          <w:color w:val="000000"/>
          <w:sz w:val="20"/>
          <w:szCs w:val="20"/>
        </w:rPr>
        <w:softHyphen/>
        <w:t>тет стран За</w:t>
      </w:r>
      <w:r w:rsidRPr="001B5DAA">
        <w:rPr>
          <w:color w:val="000000"/>
          <w:sz w:val="20"/>
          <w:szCs w:val="20"/>
        </w:rPr>
        <w:softHyphen/>
        <w:t>па</w:t>
      </w:r>
      <w:r w:rsidRPr="001B5DAA">
        <w:rPr>
          <w:color w:val="000000"/>
          <w:sz w:val="20"/>
          <w:szCs w:val="20"/>
        </w:rPr>
        <w:softHyphen/>
        <w:t>да по от</w:t>
      </w:r>
      <w:r w:rsidRPr="001B5DAA">
        <w:rPr>
          <w:color w:val="000000"/>
          <w:sz w:val="20"/>
          <w:szCs w:val="20"/>
        </w:rPr>
        <w:softHyphen/>
        <w:t>но</w:t>
      </w:r>
      <w:r w:rsidRPr="001B5DAA">
        <w:rPr>
          <w:color w:val="000000"/>
          <w:sz w:val="20"/>
          <w:szCs w:val="20"/>
        </w:rPr>
        <w:softHyphen/>
        <w:t>ше</w:t>
      </w:r>
      <w:r w:rsidRPr="001B5DAA">
        <w:rPr>
          <w:color w:val="000000"/>
          <w:sz w:val="20"/>
          <w:szCs w:val="20"/>
        </w:rPr>
        <w:softHyphen/>
        <w:t>нию к со</w:t>
      </w:r>
      <w:r w:rsidRPr="001B5DAA">
        <w:rPr>
          <w:color w:val="000000"/>
          <w:sz w:val="20"/>
          <w:szCs w:val="20"/>
        </w:rPr>
        <w:softHyphen/>
        <w:t>бы</w:t>
      </w:r>
      <w:r w:rsidRPr="001B5DAA">
        <w:rPr>
          <w:color w:val="000000"/>
          <w:sz w:val="20"/>
          <w:szCs w:val="20"/>
        </w:rPr>
        <w:softHyphen/>
        <w:t>ти</w:t>
      </w:r>
      <w:r w:rsidRPr="001B5DAA">
        <w:rPr>
          <w:color w:val="000000"/>
          <w:sz w:val="20"/>
          <w:szCs w:val="20"/>
        </w:rPr>
        <w:softHyphen/>
        <w:t>ям в России.</w:t>
      </w:r>
    </w:p>
    <w:p w:rsidR="0016265C" w:rsidRPr="001B5DAA" w:rsidRDefault="0016265C" w:rsidP="0016265C">
      <w:pPr>
        <w:pStyle w:val="leftmargin"/>
        <w:shd w:val="clear" w:color="auto" w:fill="FFFFFF"/>
        <w:spacing w:before="0" w:beforeAutospacing="0" w:after="0" w:afterAutospacing="0"/>
        <w:ind w:firstLine="288"/>
        <w:jc w:val="both"/>
        <w:rPr>
          <w:color w:val="000000"/>
          <w:sz w:val="20"/>
          <w:szCs w:val="20"/>
        </w:rPr>
      </w:pPr>
      <w:r w:rsidRPr="001B5DAA">
        <w:rPr>
          <w:color w:val="000000"/>
          <w:sz w:val="20"/>
          <w:szCs w:val="20"/>
        </w:rPr>
        <w:t>3) Один из военачальников, чьи фа</w:t>
      </w:r>
      <w:r w:rsidRPr="001B5DAA">
        <w:rPr>
          <w:color w:val="000000"/>
          <w:sz w:val="20"/>
          <w:szCs w:val="20"/>
        </w:rPr>
        <w:softHyphen/>
        <w:t>ми</w:t>
      </w:r>
      <w:r w:rsidRPr="001B5DAA">
        <w:rPr>
          <w:color w:val="000000"/>
          <w:sz w:val="20"/>
          <w:szCs w:val="20"/>
        </w:rPr>
        <w:softHyphen/>
        <w:t>лии ука</w:t>
      </w:r>
      <w:r w:rsidRPr="001B5DAA">
        <w:rPr>
          <w:color w:val="000000"/>
          <w:sz w:val="20"/>
          <w:szCs w:val="20"/>
        </w:rPr>
        <w:softHyphen/>
        <w:t>за</w:t>
      </w:r>
      <w:r w:rsidRPr="001B5DAA">
        <w:rPr>
          <w:color w:val="000000"/>
          <w:sz w:val="20"/>
          <w:szCs w:val="20"/>
        </w:rPr>
        <w:softHyphen/>
        <w:t>ны на карикатуре, был провозглашён Вер</w:t>
      </w:r>
      <w:r w:rsidRPr="001B5DAA">
        <w:rPr>
          <w:color w:val="000000"/>
          <w:sz w:val="20"/>
          <w:szCs w:val="20"/>
        </w:rPr>
        <w:softHyphen/>
        <w:t>хов</w:t>
      </w:r>
      <w:r w:rsidRPr="001B5DAA">
        <w:rPr>
          <w:color w:val="000000"/>
          <w:sz w:val="20"/>
          <w:szCs w:val="20"/>
        </w:rPr>
        <w:softHyphen/>
        <w:t>ным пра</w:t>
      </w:r>
      <w:r w:rsidRPr="001B5DAA">
        <w:rPr>
          <w:color w:val="000000"/>
          <w:sz w:val="20"/>
          <w:szCs w:val="20"/>
        </w:rPr>
        <w:softHyphen/>
        <w:t>ви</w:t>
      </w:r>
      <w:r w:rsidRPr="001B5DAA">
        <w:rPr>
          <w:color w:val="000000"/>
          <w:sz w:val="20"/>
          <w:szCs w:val="20"/>
        </w:rPr>
        <w:softHyphen/>
        <w:t>те</w:t>
      </w:r>
      <w:r w:rsidRPr="001B5DAA">
        <w:rPr>
          <w:color w:val="000000"/>
          <w:sz w:val="20"/>
          <w:szCs w:val="20"/>
        </w:rPr>
        <w:softHyphen/>
        <w:t>лем России.</w:t>
      </w:r>
    </w:p>
    <w:p w:rsidR="0016265C" w:rsidRPr="001B5DAA" w:rsidRDefault="0016265C" w:rsidP="0016265C">
      <w:pPr>
        <w:pStyle w:val="leftmargin"/>
        <w:shd w:val="clear" w:color="auto" w:fill="FFFFFF"/>
        <w:spacing w:before="0" w:beforeAutospacing="0" w:after="0" w:afterAutospacing="0"/>
        <w:ind w:firstLine="288"/>
        <w:jc w:val="both"/>
        <w:rPr>
          <w:color w:val="000000"/>
          <w:sz w:val="20"/>
          <w:szCs w:val="20"/>
        </w:rPr>
      </w:pPr>
      <w:r w:rsidRPr="001B5DAA">
        <w:rPr>
          <w:color w:val="000000"/>
          <w:sz w:val="20"/>
          <w:szCs w:val="20"/>
        </w:rPr>
        <w:t>4) Рос</w:t>
      </w:r>
      <w:r w:rsidRPr="001B5DAA">
        <w:rPr>
          <w:color w:val="000000"/>
          <w:sz w:val="20"/>
          <w:szCs w:val="20"/>
        </w:rPr>
        <w:softHyphen/>
        <w:t>сия ни</w:t>
      </w:r>
      <w:r w:rsidRPr="001B5DAA">
        <w:rPr>
          <w:color w:val="000000"/>
          <w:sz w:val="20"/>
          <w:szCs w:val="20"/>
        </w:rPr>
        <w:softHyphen/>
        <w:t>ко</w:t>
      </w:r>
      <w:r w:rsidRPr="001B5DAA">
        <w:rPr>
          <w:color w:val="000000"/>
          <w:sz w:val="20"/>
          <w:szCs w:val="20"/>
        </w:rPr>
        <w:softHyphen/>
        <w:t>гда не вхо</w:t>
      </w:r>
      <w:r w:rsidRPr="001B5DAA">
        <w:rPr>
          <w:color w:val="000000"/>
          <w:sz w:val="20"/>
          <w:szCs w:val="20"/>
        </w:rPr>
        <w:softHyphen/>
        <w:t>ди</w:t>
      </w:r>
      <w:r w:rsidRPr="001B5DAA">
        <w:rPr>
          <w:color w:val="000000"/>
          <w:sz w:val="20"/>
          <w:szCs w:val="20"/>
        </w:rPr>
        <w:softHyphen/>
        <w:t>ла в во</w:t>
      </w:r>
      <w:r w:rsidRPr="001B5DAA">
        <w:rPr>
          <w:color w:val="000000"/>
          <w:sz w:val="20"/>
          <w:szCs w:val="20"/>
        </w:rPr>
        <w:softHyphen/>
        <w:t>ен</w:t>
      </w:r>
      <w:r w:rsidRPr="001B5DAA">
        <w:rPr>
          <w:color w:val="000000"/>
          <w:sz w:val="20"/>
          <w:szCs w:val="20"/>
        </w:rPr>
        <w:softHyphen/>
        <w:t>ный блок, на</w:t>
      </w:r>
      <w:r w:rsidRPr="001B5DAA">
        <w:rPr>
          <w:color w:val="000000"/>
          <w:sz w:val="20"/>
          <w:szCs w:val="20"/>
        </w:rPr>
        <w:softHyphen/>
        <w:t>зва</w:t>
      </w:r>
      <w:r w:rsidRPr="001B5DAA">
        <w:rPr>
          <w:color w:val="000000"/>
          <w:sz w:val="20"/>
          <w:szCs w:val="20"/>
        </w:rPr>
        <w:softHyphen/>
        <w:t>ние ко</w:t>
      </w:r>
      <w:r w:rsidRPr="001B5DAA">
        <w:rPr>
          <w:color w:val="000000"/>
          <w:sz w:val="20"/>
          <w:szCs w:val="20"/>
        </w:rPr>
        <w:softHyphen/>
        <w:t>то</w:t>
      </w:r>
      <w:r w:rsidRPr="001B5DAA">
        <w:rPr>
          <w:color w:val="000000"/>
          <w:sz w:val="20"/>
          <w:szCs w:val="20"/>
        </w:rPr>
        <w:softHyphen/>
        <w:t>ро</w:t>
      </w:r>
      <w:r w:rsidRPr="001B5DAA">
        <w:rPr>
          <w:color w:val="000000"/>
          <w:sz w:val="20"/>
          <w:szCs w:val="20"/>
        </w:rPr>
        <w:softHyphen/>
        <w:t>го ука</w:t>
      </w:r>
      <w:r w:rsidRPr="001B5DAA">
        <w:rPr>
          <w:color w:val="000000"/>
          <w:sz w:val="20"/>
          <w:szCs w:val="20"/>
        </w:rPr>
        <w:softHyphen/>
        <w:t>за</w:t>
      </w:r>
      <w:r w:rsidRPr="001B5DAA">
        <w:rPr>
          <w:color w:val="000000"/>
          <w:sz w:val="20"/>
          <w:szCs w:val="20"/>
        </w:rPr>
        <w:softHyphen/>
        <w:t>но на карикатуре.</w:t>
      </w:r>
    </w:p>
    <w:p w:rsidR="0016265C" w:rsidRPr="001B5DAA" w:rsidRDefault="0016265C" w:rsidP="0016265C">
      <w:pPr>
        <w:pStyle w:val="leftmargin"/>
        <w:shd w:val="clear" w:color="auto" w:fill="FFFFFF"/>
        <w:spacing w:before="0" w:beforeAutospacing="0" w:after="0" w:afterAutospacing="0"/>
        <w:ind w:firstLine="288"/>
        <w:jc w:val="both"/>
        <w:rPr>
          <w:color w:val="000000"/>
          <w:sz w:val="20"/>
          <w:szCs w:val="20"/>
        </w:rPr>
      </w:pPr>
      <w:r w:rsidRPr="001B5DAA">
        <w:rPr>
          <w:color w:val="000000"/>
          <w:sz w:val="20"/>
          <w:szCs w:val="20"/>
        </w:rPr>
        <w:t>5) Все военачальники, фамилии, ко</w:t>
      </w:r>
      <w:r w:rsidRPr="001B5DAA">
        <w:rPr>
          <w:color w:val="000000"/>
          <w:sz w:val="20"/>
          <w:szCs w:val="20"/>
        </w:rPr>
        <w:softHyphen/>
        <w:t>то</w:t>
      </w:r>
      <w:r w:rsidRPr="001B5DAA">
        <w:rPr>
          <w:color w:val="000000"/>
          <w:sz w:val="20"/>
          <w:szCs w:val="20"/>
        </w:rPr>
        <w:softHyphen/>
        <w:t>рых указаны по</w:t>
      </w:r>
      <w:r w:rsidRPr="001B5DAA">
        <w:rPr>
          <w:color w:val="000000"/>
          <w:sz w:val="20"/>
          <w:szCs w:val="20"/>
        </w:rPr>
        <w:softHyphen/>
        <w:t>гиб</w:t>
      </w:r>
      <w:r w:rsidRPr="001B5DAA">
        <w:rPr>
          <w:color w:val="000000"/>
          <w:sz w:val="20"/>
          <w:szCs w:val="20"/>
        </w:rPr>
        <w:softHyphen/>
        <w:t>ли в годы Граж</w:t>
      </w:r>
      <w:r w:rsidRPr="001B5DAA">
        <w:rPr>
          <w:color w:val="000000"/>
          <w:sz w:val="20"/>
          <w:szCs w:val="20"/>
        </w:rPr>
        <w:softHyphen/>
        <w:t>дан</w:t>
      </w:r>
      <w:r w:rsidRPr="001B5DAA">
        <w:rPr>
          <w:color w:val="000000"/>
          <w:sz w:val="20"/>
          <w:szCs w:val="20"/>
        </w:rPr>
        <w:softHyphen/>
        <w:t>ской войны.</w:t>
      </w:r>
    </w:p>
    <w:p w:rsidR="0016265C" w:rsidRPr="001B5DAA" w:rsidRDefault="0016265C" w:rsidP="0016265C">
      <w:pPr>
        <w:pStyle w:val="aa"/>
        <w:rPr>
          <w:rFonts w:ascii="Times New Roman" w:hAnsi="Times New Roman"/>
          <w:sz w:val="20"/>
          <w:szCs w:val="20"/>
        </w:rPr>
      </w:pPr>
    </w:p>
    <w:p w:rsidR="00E21037" w:rsidRPr="00E21037" w:rsidRDefault="00E21037" w:rsidP="00E21037">
      <w:pPr>
        <w:spacing w:after="0" w:line="240" w:lineRule="auto"/>
        <w:jc w:val="center"/>
        <w:rPr>
          <w:rFonts w:ascii="Times New Roman" w:hAnsi="Times New Roman" w:cs="Times New Roman"/>
          <w:b/>
          <w:lang w:val="ru-RU"/>
        </w:rPr>
      </w:pPr>
      <w:r w:rsidRPr="00E21037">
        <w:rPr>
          <w:rFonts w:ascii="Times New Roman" w:hAnsi="Times New Roman" w:cs="Times New Roman"/>
          <w:b/>
          <w:lang w:val="ru-RU"/>
        </w:rPr>
        <w:t>Итоговая контрольная работа по истории</w:t>
      </w:r>
    </w:p>
    <w:p w:rsidR="00E21037" w:rsidRPr="00E21037" w:rsidRDefault="00E21037" w:rsidP="00E21037">
      <w:pPr>
        <w:spacing w:after="0" w:line="240" w:lineRule="auto"/>
        <w:jc w:val="center"/>
        <w:rPr>
          <w:rFonts w:ascii="Times New Roman" w:hAnsi="Times New Roman" w:cs="Times New Roman"/>
          <w:b/>
          <w:lang w:val="ru-RU"/>
        </w:rPr>
      </w:pPr>
      <w:r w:rsidRPr="00E21037">
        <w:rPr>
          <w:rFonts w:ascii="Times New Roman" w:hAnsi="Times New Roman" w:cs="Times New Roman"/>
          <w:b/>
          <w:lang w:val="ru-RU"/>
        </w:rPr>
        <w:t xml:space="preserve">11 класс. Всеобщая история. </w:t>
      </w:r>
    </w:p>
    <w:p w:rsidR="00E21037" w:rsidRPr="00E21037" w:rsidRDefault="00E21037" w:rsidP="00E21037">
      <w:pPr>
        <w:spacing w:after="0" w:line="240" w:lineRule="auto"/>
        <w:ind w:left="142"/>
        <w:rPr>
          <w:rFonts w:ascii="Times New Roman" w:hAnsi="Times New Roman" w:cs="Times New Roman"/>
          <w:b/>
          <w:lang w:val="ru-RU"/>
        </w:rPr>
      </w:pPr>
      <w:r w:rsidRPr="00E21037">
        <w:rPr>
          <w:rFonts w:ascii="Times New Roman" w:hAnsi="Times New Roman" w:cs="Times New Roman"/>
          <w:b/>
          <w:lang w:val="ru-RU"/>
        </w:rPr>
        <w:t>Вариант1</w:t>
      </w:r>
    </w:p>
    <w:p w:rsidR="00E21037" w:rsidRPr="00E21037" w:rsidRDefault="00E21037" w:rsidP="00E21037">
      <w:pPr>
        <w:spacing w:after="0" w:line="240" w:lineRule="auto"/>
        <w:ind w:left="142"/>
        <w:jc w:val="center"/>
        <w:rPr>
          <w:rFonts w:ascii="Times New Roman" w:hAnsi="Times New Roman" w:cs="Times New Roman"/>
          <w:b/>
          <w:lang w:val="ru-RU"/>
        </w:rPr>
      </w:pPr>
      <w:r w:rsidRPr="00E21037">
        <w:rPr>
          <w:rFonts w:ascii="Times New Roman" w:hAnsi="Times New Roman" w:cs="Times New Roman"/>
          <w:b/>
          <w:lang w:val="ru-RU"/>
        </w:rPr>
        <w:t>Часть А</w:t>
      </w:r>
    </w:p>
    <w:p w:rsidR="00E21037" w:rsidRPr="004B3FFD" w:rsidRDefault="00E21037" w:rsidP="00E21037">
      <w:pPr>
        <w:pStyle w:val="c0"/>
        <w:spacing w:before="0" w:beforeAutospacing="0" w:after="0" w:afterAutospacing="0"/>
      </w:pPr>
      <w:r w:rsidRPr="004B3FFD">
        <w:rPr>
          <w:b/>
        </w:rPr>
        <w:t>1</w:t>
      </w:r>
      <w:r w:rsidRPr="004B3FFD">
        <w:t xml:space="preserve">. </w:t>
      </w:r>
      <w:r w:rsidRPr="004B3FFD">
        <w:rPr>
          <w:rStyle w:val="c3"/>
        </w:rPr>
        <w:t>Даты первой мировой войны…</w:t>
      </w:r>
    </w:p>
    <w:p w:rsidR="00E21037" w:rsidRPr="004B3FFD" w:rsidRDefault="00E21037" w:rsidP="00E21037">
      <w:pPr>
        <w:pStyle w:val="c0c11"/>
        <w:spacing w:before="0" w:beforeAutospacing="0" w:after="0" w:afterAutospacing="0"/>
        <w:rPr>
          <w:rStyle w:val="c3"/>
        </w:rPr>
      </w:pPr>
      <w:r w:rsidRPr="004B3FFD">
        <w:rPr>
          <w:rStyle w:val="c3"/>
        </w:rPr>
        <w:t>1)  1914-1917                     2) 1914-1918                       3)  1915-1918                          4)  1914-1919</w:t>
      </w:r>
    </w:p>
    <w:p w:rsidR="00E21037" w:rsidRPr="004B3FFD" w:rsidRDefault="00E21037" w:rsidP="00E21037">
      <w:pPr>
        <w:pStyle w:val="c0"/>
        <w:spacing w:before="0" w:beforeAutospacing="0" w:after="0" w:afterAutospacing="0"/>
      </w:pPr>
      <w:r w:rsidRPr="004B3FFD">
        <w:rPr>
          <w:rStyle w:val="c3"/>
        </w:rPr>
        <w:t xml:space="preserve">2.В августе 1945 года СССР объявил войну: </w:t>
      </w:r>
    </w:p>
    <w:p w:rsidR="00E21037" w:rsidRPr="004B3FFD" w:rsidRDefault="00E21037" w:rsidP="00E21037">
      <w:pPr>
        <w:pStyle w:val="c0"/>
        <w:spacing w:before="0" w:beforeAutospacing="0" w:after="0" w:afterAutospacing="0"/>
      </w:pPr>
      <w:r w:rsidRPr="004B3FFD">
        <w:rPr>
          <w:rStyle w:val="c3"/>
        </w:rPr>
        <w:t>  1) Японии                      2) Италии                       3) Германии                4) Финляндии</w:t>
      </w:r>
    </w:p>
    <w:p w:rsidR="00E21037" w:rsidRPr="004B3FFD" w:rsidRDefault="00E21037" w:rsidP="00E21037">
      <w:pPr>
        <w:pStyle w:val="11"/>
        <w:rPr>
          <w:rFonts w:ascii="Times New Roman" w:hAnsi="Times New Roman"/>
          <w:sz w:val="24"/>
          <w:szCs w:val="24"/>
        </w:rPr>
      </w:pPr>
      <w:r w:rsidRPr="004B3FFD">
        <w:rPr>
          <w:rFonts w:ascii="Times New Roman" w:hAnsi="Times New Roman"/>
          <w:b/>
          <w:sz w:val="24"/>
          <w:szCs w:val="24"/>
        </w:rPr>
        <w:t>3.</w:t>
      </w:r>
      <w:r w:rsidRPr="004B3FFD">
        <w:rPr>
          <w:rFonts w:ascii="Times New Roman" w:hAnsi="Times New Roman"/>
          <w:sz w:val="24"/>
          <w:szCs w:val="24"/>
        </w:rPr>
        <w:t xml:space="preserve"> Период 1929-1932 гг. связан с таким явлением, как</w:t>
      </w:r>
    </w:p>
    <w:p w:rsidR="00E21037" w:rsidRPr="004B3FFD" w:rsidRDefault="00E21037" w:rsidP="00E21037">
      <w:pPr>
        <w:pStyle w:val="11"/>
        <w:rPr>
          <w:rFonts w:ascii="Times New Roman" w:hAnsi="Times New Roman"/>
          <w:sz w:val="24"/>
          <w:szCs w:val="24"/>
        </w:rPr>
      </w:pPr>
      <w:r w:rsidRPr="004B3FFD">
        <w:rPr>
          <w:rFonts w:ascii="Times New Roman" w:hAnsi="Times New Roman"/>
          <w:sz w:val="24"/>
          <w:szCs w:val="24"/>
        </w:rPr>
        <w:t>1) установлением фашистских режимов в европейских странах</w:t>
      </w:r>
    </w:p>
    <w:p w:rsidR="00E21037" w:rsidRPr="004B3FFD" w:rsidRDefault="00E21037" w:rsidP="00E21037">
      <w:pPr>
        <w:pStyle w:val="11"/>
        <w:rPr>
          <w:rFonts w:ascii="Times New Roman" w:hAnsi="Times New Roman"/>
          <w:sz w:val="24"/>
          <w:szCs w:val="24"/>
        </w:rPr>
      </w:pPr>
      <w:r w:rsidRPr="004B3FFD">
        <w:rPr>
          <w:rFonts w:ascii="Times New Roman" w:hAnsi="Times New Roman"/>
          <w:sz w:val="24"/>
          <w:szCs w:val="24"/>
        </w:rPr>
        <w:t>2) мировой экономический кризис</w:t>
      </w:r>
    </w:p>
    <w:p w:rsidR="00E21037" w:rsidRPr="004B3FFD" w:rsidRDefault="00E21037" w:rsidP="00E21037">
      <w:pPr>
        <w:pStyle w:val="11"/>
        <w:rPr>
          <w:rFonts w:ascii="Times New Roman" w:hAnsi="Times New Roman"/>
          <w:sz w:val="24"/>
          <w:szCs w:val="24"/>
        </w:rPr>
      </w:pPr>
      <w:r w:rsidRPr="004B3FFD">
        <w:rPr>
          <w:rFonts w:ascii="Times New Roman" w:hAnsi="Times New Roman"/>
          <w:sz w:val="24"/>
          <w:szCs w:val="24"/>
        </w:rPr>
        <w:t>3) обострение отношений между метрополиями и их колониями</w:t>
      </w:r>
    </w:p>
    <w:p w:rsidR="00E21037" w:rsidRPr="004B3FFD" w:rsidRDefault="00E21037" w:rsidP="00E21037">
      <w:pPr>
        <w:pStyle w:val="11"/>
        <w:rPr>
          <w:rFonts w:ascii="Times New Roman" w:hAnsi="Times New Roman"/>
          <w:sz w:val="24"/>
          <w:szCs w:val="24"/>
        </w:rPr>
      </w:pPr>
      <w:r w:rsidRPr="004B3FFD">
        <w:rPr>
          <w:rFonts w:ascii="Times New Roman" w:hAnsi="Times New Roman"/>
          <w:sz w:val="24"/>
          <w:szCs w:val="24"/>
        </w:rPr>
        <w:t>4) зарождение национально-освободительного движения.</w:t>
      </w:r>
    </w:p>
    <w:p w:rsidR="00E21037" w:rsidRPr="004B3FFD" w:rsidRDefault="00E21037" w:rsidP="00E21037">
      <w:pPr>
        <w:pStyle w:val="c0"/>
        <w:spacing w:before="0" w:beforeAutospacing="0" w:after="0" w:afterAutospacing="0"/>
      </w:pPr>
      <w:r w:rsidRPr="004B3FFD">
        <w:rPr>
          <w:b/>
        </w:rPr>
        <w:t>4.</w:t>
      </w:r>
      <w:r w:rsidRPr="004B3FFD">
        <w:t xml:space="preserve"> </w:t>
      </w:r>
      <w:r w:rsidRPr="004B3FFD">
        <w:rPr>
          <w:rStyle w:val="c3"/>
        </w:rPr>
        <w:t>К решениям Потсдамской конференции не относится…</w:t>
      </w:r>
    </w:p>
    <w:p w:rsidR="00E21037" w:rsidRPr="004B3FFD" w:rsidRDefault="00E21037" w:rsidP="00E21037">
      <w:pPr>
        <w:pStyle w:val="c0"/>
        <w:spacing w:before="0" w:beforeAutospacing="0" w:after="0" w:afterAutospacing="0"/>
        <w:rPr>
          <w:rStyle w:val="c3"/>
        </w:rPr>
      </w:pPr>
      <w:r w:rsidRPr="004B3FFD">
        <w:rPr>
          <w:rStyle w:val="c3"/>
        </w:rPr>
        <w:t xml:space="preserve"> 1) открытие Второго фронта   </w:t>
      </w:r>
    </w:p>
    <w:p w:rsidR="00E21037" w:rsidRPr="004B3FFD" w:rsidRDefault="00E21037" w:rsidP="00E21037">
      <w:pPr>
        <w:pStyle w:val="c0"/>
        <w:spacing w:before="0" w:beforeAutospacing="0" w:after="0" w:afterAutospacing="0"/>
      </w:pPr>
      <w:r w:rsidRPr="004B3FFD">
        <w:rPr>
          <w:rStyle w:val="c3"/>
        </w:rPr>
        <w:t> 2) проведение суда над военными преступниками</w:t>
      </w:r>
    </w:p>
    <w:p w:rsidR="00E21037" w:rsidRPr="004B3FFD" w:rsidRDefault="00E21037" w:rsidP="00E21037">
      <w:pPr>
        <w:pStyle w:val="c0"/>
        <w:spacing w:before="0" w:beforeAutospacing="0" w:after="0" w:afterAutospacing="0"/>
        <w:rPr>
          <w:rStyle w:val="c3"/>
        </w:rPr>
      </w:pPr>
      <w:r w:rsidRPr="004B3FFD">
        <w:rPr>
          <w:rStyle w:val="c3"/>
        </w:rPr>
        <w:t xml:space="preserve"> 3) определение новых границ в Европе   </w:t>
      </w:r>
    </w:p>
    <w:p w:rsidR="00E21037" w:rsidRPr="004B3FFD" w:rsidRDefault="00E21037" w:rsidP="00E21037">
      <w:pPr>
        <w:pStyle w:val="c0"/>
        <w:spacing w:before="0" w:beforeAutospacing="0" w:after="0" w:afterAutospacing="0"/>
      </w:pPr>
      <w:r w:rsidRPr="004B3FFD">
        <w:rPr>
          <w:rStyle w:val="c3"/>
        </w:rPr>
        <w:t>4) полное разоружение Германии</w:t>
      </w:r>
    </w:p>
    <w:p w:rsidR="00E21037" w:rsidRPr="004B3FFD" w:rsidRDefault="00E21037" w:rsidP="00E21037">
      <w:pPr>
        <w:pStyle w:val="11"/>
        <w:rPr>
          <w:rFonts w:ascii="Times New Roman" w:hAnsi="Times New Roman"/>
          <w:sz w:val="24"/>
          <w:szCs w:val="24"/>
        </w:rPr>
      </w:pPr>
      <w:r w:rsidRPr="004B3FFD">
        <w:rPr>
          <w:rFonts w:ascii="Times New Roman" w:hAnsi="Times New Roman"/>
          <w:b/>
          <w:sz w:val="24"/>
          <w:szCs w:val="24"/>
        </w:rPr>
        <w:t>5.</w:t>
      </w:r>
      <w:r w:rsidRPr="004B3FFD">
        <w:rPr>
          <w:rFonts w:ascii="Times New Roman" w:hAnsi="Times New Roman"/>
          <w:sz w:val="24"/>
          <w:szCs w:val="24"/>
        </w:rPr>
        <w:t>США вступили во Вторую мировую войну:</w:t>
      </w:r>
    </w:p>
    <w:p w:rsidR="00E21037" w:rsidRPr="004B3FFD" w:rsidRDefault="00E21037" w:rsidP="00E21037">
      <w:pPr>
        <w:pStyle w:val="11"/>
        <w:rPr>
          <w:rFonts w:ascii="Times New Roman" w:hAnsi="Times New Roman"/>
          <w:sz w:val="24"/>
          <w:szCs w:val="24"/>
        </w:rPr>
      </w:pPr>
      <w:r w:rsidRPr="004B3FFD">
        <w:rPr>
          <w:rFonts w:ascii="Times New Roman" w:hAnsi="Times New Roman"/>
          <w:sz w:val="24"/>
          <w:szCs w:val="24"/>
        </w:rPr>
        <w:t xml:space="preserve">1) после нападения Германии на Польшу в </w:t>
      </w:r>
      <w:smartTag w:uri="urn:schemas-microsoft-com:office:smarttags" w:element="metricconverter">
        <w:smartTagPr>
          <w:attr w:name="ProductID" w:val="1939 г"/>
        </w:smartTagPr>
        <w:r w:rsidRPr="004B3FFD">
          <w:rPr>
            <w:rFonts w:ascii="Times New Roman" w:hAnsi="Times New Roman"/>
            <w:sz w:val="24"/>
            <w:szCs w:val="24"/>
          </w:rPr>
          <w:t>1939 г</w:t>
        </w:r>
      </w:smartTag>
      <w:r w:rsidRPr="004B3FFD">
        <w:rPr>
          <w:rFonts w:ascii="Times New Roman" w:hAnsi="Times New Roman"/>
          <w:sz w:val="24"/>
          <w:szCs w:val="24"/>
        </w:rPr>
        <w:t>.</w:t>
      </w:r>
    </w:p>
    <w:p w:rsidR="00E21037" w:rsidRPr="004B3FFD" w:rsidRDefault="00E21037" w:rsidP="00E21037">
      <w:pPr>
        <w:pStyle w:val="11"/>
        <w:rPr>
          <w:rFonts w:ascii="Times New Roman" w:hAnsi="Times New Roman"/>
          <w:sz w:val="24"/>
          <w:szCs w:val="24"/>
        </w:rPr>
      </w:pPr>
      <w:r w:rsidRPr="004B3FFD">
        <w:rPr>
          <w:rFonts w:ascii="Times New Roman" w:hAnsi="Times New Roman"/>
          <w:sz w:val="24"/>
          <w:szCs w:val="24"/>
        </w:rPr>
        <w:t xml:space="preserve">2) после вторжения вермахта во Францию в </w:t>
      </w:r>
      <w:smartTag w:uri="urn:schemas-microsoft-com:office:smarttags" w:element="metricconverter">
        <w:smartTagPr>
          <w:attr w:name="ProductID" w:val="1940 г"/>
        </w:smartTagPr>
        <w:r w:rsidRPr="004B3FFD">
          <w:rPr>
            <w:rFonts w:ascii="Times New Roman" w:hAnsi="Times New Roman"/>
            <w:sz w:val="24"/>
            <w:szCs w:val="24"/>
          </w:rPr>
          <w:t>1940 г</w:t>
        </w:r>
      </w:smartTag>
      <w:r w:rsidRPr="004B3FFD">
        <w:rPr>
          <w:rFonts w:ascii="Times New Roman" w:hAnsi="Times New Roman"/>
          <w:sz w:val="24"/>
          <w:szCs w:val="24"/>
        </w:rPr>
        <w:t>.</w:t>
      </w:r>
    </w:p>
    <w:p w:rsidR="00E21037" w:rsidRPr="004B3FFD" w:rsidRDefault="00E21037" w:rsidP="00E21037">
      <w:pPr>
        <w:pStyle w:val="11"/>
        <w:rPr>
          <w:rFonts w:ascii="Times New Roman" w:hAnsi="Times New Roman"/>
          <w:sz w:val="24"/>
          <w:szCs w:val="24"/>
        </w:rPr>
      </w:pPr>
      <w:r w:rsidRPr="004B3FFD">
        <w:rPr>
          <w:rFonts w:ascii="Times New Roman" w:hAnsi="Times New Roman"/>
          <w:sz w:val="24"/>
          <w:szCs w:val="24"/>
        </w:rPr>
        <w:t xml:space="preserve">3) после нападения Японии на Перл-Харбор в </w:t>
      </w:r>
      <w:smartTag w:uri="urn:schemas-microsoft-com:office:smarttags" w:element="metricconverter">
        <w:smartTagPr>
          <w:attr w:name="ProductID" w:val="1941 г"/>
        </w:smartTagPr>
        <w:r w:rsidRPr="004B3FFD">
          <w:rPr>
            <w:rFonts w:ascii="Times New Roman" w:hAnsi="Times New Roman"/>
            <w:sz w:val="24"/>
            <w:szCs w:val="24"/>
          </w:rPr>
          <w:t>1941 г</w:t>
        </w:r>
      </w:smartTag>
      <w:r w:rsidRPr="004B3FFD">
        <w:rPr>
          <w:rFonts w:ascii="Times New Roman" w:hAnsi="Times New Roman"/>
          <w:sz w:val="24"/>
          <w:szCs w:val="24"/>
        </w:rPr>
        <w:t>.</w:t>
      </w:r>
    </w:p>
    <w:p w:rsidR="00E21037" w:rsidRPr="004B3FFD" w:rsidRDefault="00E21037" w:rsidP="00E21037">
      <w:pPr>
        <w:pStyle w:val="11"/>
        <w:rPr>
          <w:rFonts w:ascii="Times New Roman" w:hAnsi="Times New Roman"/>
          <w:sz w:val="24"/>
          <w:szCs w:val="24"/>
        </w:rPr>
      </w:pPr>
      <w:r w:rsidRPr="004B3FFD">
        <w:rPr>
          <w:rFonts w:ascii="Times New Roman" w:hAnsi="Times New Roman"/>
          <w:sz w:val="24"/>
          <w:szCs w:val="24"/>
        </w:rPr>
        <w:t xml:space="preserve">4) после подписания Декларации Объединенных Наций в </w:t>
      </w:r>
      <w:smartTag w:uri="urn:schemas-microsoft-com:office:smarttags" w:element="metricconverter">
        <w:smartTagPr>
          <w:attr w:name="ProductID" w:val="1942 г"/>
        </w:smartTagPr>
        <w:r w:rsidRPr="004B3FFD">
          <w:rPr>
            <w:rFonts w:ascii="Times New Roman" w:hAnsi="Times New Roman"/>
            <w:sz w:val="24"/>
            <w:szCs w:val="24"/>
          </w:rPr>
          <w:t>1942 г</w:t>
        </w:r>
      </w:smartTag>
      <w:r w:rsidRPr="004B3FFD">
        <w:rPr>
          <w:rFonts w:ascii="Times New Roman" w:hAnsi="Times New Roman"/>
          <w:sz w:val="24"/>
          <w:szCs w:val="24"/>
        </w:rPr>
        <w:t>.</w:t>
      </w:r>
    </w:p>
    <w:p w:rsidR="00E21037" w:rsidRPr="004B3FFD" w:rsidRDefault="00E21037" w:rsidP="00E21037">
      <w:pPr>
        <w:pStyle w:val="aa"/>
        <w:rPr>
          <w:rFonts w:ascii="Times New Roman" w:hAnsi="Times New Roman"/>
          <w:sz w:val="24"/>
          <w:szCs w:val="24"/>
        </w:rPr>
      </w:pPr>
      <w:r w:rsidRPr="004B3FFD">
        <w:rPr>
          <w:rFonts w:ascii="Times New Roman" w:hAnsi="Times New Roman"/>
          <w:b/>
          <w:sz w:val="24"/>
          <w:szCs w:val="24"/>
        </w:rPr>
        <w:t>6.</w:t>
      </w:r>
      <w:r w:rsidRPr="004B3FFD">
        <w:rPr>
          <w:rFonts w:ascii="Times New Roman" w:hAnsi="Times New Roman"/>
          <w:sz w:val="24"/>
          <w:szCs w:val="24"/>
        </w:rPr>
        <w:t xml:space="preserve"> «Странная война» - это:</w:t>
      </w:r>
    </w:p>
    <w:p w:rsidR="00E21037" w:rsidRPr="004B3FFD" w:rsidRDefault="00E21037" w:rsidP="00E21037">
      <w:pPr>
        <w:pStyle w:val="aa"/>
        <w:rPr>
          <w:rFonts w:ascii="Times New Roman" w:hAnsi="Times New Roman"/>
          <w:sz w:val="24"/>
          <w:szCs w:val="24"/>
        </w:rPr>
      </w:pPr>
      <w:r w:rsidRPr="004B3FFD">
        <w:rPr>
          <w:rFonts w:ascii="Times New Roman" w:hAnsi="Times New Roman"/>
          <w:sz w:val="24"/>
          <w:szCs w:val="24"/>
        </w:rPr>
        <w:t>1) советско-финская война 1939 – 1940 гг.  2) захват Германией Чехословакии</w:t>
      </w:r>
    </w:p>
    <w:p w:rsidR="00E21037" w:rsidRPr="004B3FFD" w:rsidRDefault="00E21037" w:rsidP="00E21037">
      <w:pPr>
        <w:pStyle w:val="aa"/>
        <w:rPr>
          <w:rFonts w:ascii="Times New Roman" w:hAnsi="Times New Roman"/>
          <w:sz w:val="24"/>
          <w:szCs w:val="24"/>
        </w:rPr>
      </w:pPr>
      <w:r w:rsidRPr="004B3FFD">
        <w:rPr>
          <w:rFonts w:ascii="Times New Roman" w:hAnsi="Times New Roman"/>
          <w:sz w:val="24"/>
          <w:szCs w:val="24"/>
        </w:rPr>
        <w:t>3) военные действия в Северной Африке в 1939-1940 гг.  4) период военной пассивности на Западе в 1939-1940 гг.</w:t>
      </w:r>
    </w:p>
    <w:p w:rsidR="00E21037" w:rsidRPr="004B3FFD" w:rsidRDefault="00E21037" w:rsidP="00E21037">
      <w:pPr>
        <w:pStyle w:val="aa"/>
        <w:rPr>
          <w:rFonts w:ascii="Times New Roman" w:hAnsi="Times New Roman"/>
          <w:sz w:val="24"/>
          <w:szCs w:val="24"/>
        </w:rPr>
      </w:pPr>
      <w:r w:rsidRPr="004B3FFD">
        <w:rPr>
          <w:rFonts w:ascii="Times New Roman" w:hAnsi="Times New Roman"/>
          <w:b/>
          <w:sz w:val="24"/>
          <w:szCs w:val="24"/>
        </w:rPr>
        <w:t>7.</w:t>
      </w:r>
      <w:r w:rsidRPr="004B3FFD">
        <w:rPr>
          <w:rFonts w:ascii="Times New Roman" w:hAnsi="Times New Roman"/>
          <w:sz w:val="24"/>
          <w:szCs w:val="24"/>
        </w:rPr>
        <w:t xml:space="preserve"> Назовите год, когда были созданы два германских государства ФРГ и ГДР</w:t>
      </w:r>
    </w:p>
    <w:p w:rsidR="00E21037" w:rsidRPr="004B3FFD" w:rsidRDefault="00E21037" w:rsidP="00E21037">
      <w:pPr>
        <w:pStyle w:val="aa"/>
        <w:rPr>
          <w:rFonts w:ascii="Times New Roman" w:hAnsi="Times New Roman"/>
          <w:sz w:val="24"/>
          <w:szCs w:val="24"/>
        </w:rPr>
      </w:pPr>
      <w:r w:rsidRPr="004B3FFD">
        <w:rPr>
          <w:rFonts w:ascii="Times New Roman" w:hAnsi="Times New Roman"/>
          <w:sz w:val="24"/>
          <w:szCs w:val="24"/>
        </w:rPr>
        <w:t>1)1949, 2)1947, 3)1952, 4)1945</w:t>
      </w:r>
    </w:p>
    <w:p w:rsidR="00E21037" w:rsidRPr="004B3FFD" w:rsidRDefault="00E21037" w:rsidP="00E21037">
      <w:pPr>
        <w:pStyle w:val="aa"/>
        <w:rPr>
          <w:rFonts w:ascii="Times New Roman" w:hAnsi="Times New Roman"/>
          <w:sz w:val="24"/>
          <w:szCs w:val="24"/>
        </w:rPr>
      </w:pPr>
      <w:r w:rsidRPr="004B3FFD">
        <w:rPr>
          <w:rFonts w:ascii="Times New Roman" w:hAnsi="Times New Roman"/>
          <w:b/>
          <w:sz w:val="24"/>
          <w:szCs w:val="24"/>
        </w:rPr>
        <w:t>8.</w:t>
      </w:r>
      <w:r w:rsidRPr="004B3FFD">
        <w:rPr>
          <w:rFonts w:ascii="Times New Roman" w:hAnsi="Times New Roman"/>
          <w:sz w:val="24"/>
          <w:szCs w:val="24"/>
        </w:rPr>
        <w:t xml:space="preserve"> Назовите год, когда произошли события «Пражской весны»</w:t>
      </w:r>
    </w:p>
    <w:p w:rsidR="00E21037" w:rsidRPr="004B3FFD" w:rsidRDefault="00E21037" w:rsidP="00E21037">
      <w:pPr>
        <w:pStyle w:val="aa"/>
        <w:rPr>
          <w:rFonts w:ascii="Times New Roman" w:hAnsi="Times New Roman"/>
          <w:sz w:val="24"/>
          <w:szCs w:val="24"/>
        </w:rPr>
      </w:pPr>
      <w:r w:rsidRPr="004B3FFD">
        <w:rPr>
          <w:rFonts w:ascii="Times New Roman" w:hAnsi="Times New Roman"/>
          <w:sz w:val="24"/>
          <w:szCs w:val="24"/>
        </w:rPr>
        <w:t>1)1956, 2)1967, 3)1968, 4)1979</w:t>
      </w:r>
    </w:p>
    <w:p w:rsidR="00E21037" w:rsidRPr="004B3FFD" w:rsidRDefault="00E21037" w:rsidP="00E21037">
      <w:pPr>
        <w:pStyle w:val="aa"/>
        <w:rPr>
          <w:rFonts w:ascii="Times New Roman" w:hAnsi="Times New Roman"/>
          <w:sz w:val="24"/>
          <w:szCs w:val="24"/>
        </w:rPr>
      </w:pPr>
      <w:r w:rsidRPr="004B3FFD">
        <w:rPr>
          <w:rFonts w:ascii="Times New Roman" w:hAnsi="Times New Roman"/>
          <w:b/>
          <w:sz w:val="24"/>
          <w:szCs w:val="24"/>
        </w:rPr>
        <w:lastRenderedPageBreak/>
        <w:t>9.</w:t>
      </w:r>
      <w:r w:rsidRPr="004B3FFD">
        <w:rPr>
          <w:rFonts w:ascii="Times New Roman" w:hAnsi="Times New Roman"/>
          <w:sz w:val="24"/>
          <w:szCs w:val="24"/>
        </w:rPr>
        <w:t xml:space="preserve"> «Годом Африки, когда большая часть колониальных владений на этом континенте приобрела независимость, принято считать:</w:t>
      </w:r>
    </w:p>
    <w:p w:rsidR="00E21037" w:rsidRPr="004B3FFD" w:rsidRDefault="00E21037" w:rsidP="00E21037">
      <w:pPr>
        <w:pStyle w:val="aa"/>
        <w:rPr>
          <w:rFonts w:ascii="Times New Roman" w:hAnsi="Times New Roman"/>
          <w:sz w:val="24"/>
          <w:szCs w:val="24"/>
        </w:rPr>
      </w:pPr>
      <w:r w:rsidRPr="004B3FFD">
        <w:rPr>
          <w:rFonts w:ascii="Times New Roman" w:hAnsi="Times New Roman"/>
          <w:sz w:val="24"/>
          <w:szCs w:val="24"/>
        </w:rPr>
        <w:t>1) 1950-1951 гг.   2) 1960-1961 гг.   3) 1965-1966 гг.  4) 1974-1975гг</w:t>
      </w:r>
    </w:p>
    <w:p w:rsidR="00E21037" w:rsidRPr="004B3FFD" w:rsidRDefault="00E21037" w:rsidP="00E21037">
      <w:pPr>
        <w:pStyle w:val="a8"/>
        <w:spacing w:before="0" w:beforeAutospacing="0" w:after="0" w:afterAutospacing="0"/>
        <w:rPr>
          <w:b/>
          <w:i/>
        </w:rPr>
      </w:pPr>
      <w:r w:rsidRPr="004B3FFD">
        <w:rPr>
          <w:b/>
        </w:rPr>
        <w:t>10.</w:t>
      </w:r>
      <w:r w:rsidRPr="004B3FFD">
        <w:t xml:space="preserve"> Укажите страну, в которой был открыт Второй фронт:</w:t>
      </w:r>
    </w:p>
    <w:p w:rsidR="00E21037" w:rsidRPr="004B3FFD" w:rsidRDefault="00E21037" w:rsidP="00E21037">
      <w:pPr>
        <w:pStyle w:val="a8"/>
        <w:spacing w:before="0" w:beforeAutospacing="0" w:after="0" w:afterAutospacing="0"/>
        <w:ind w:firstLine="601"/>
      </w:pPr>
      <w:r w:rsidRPr="004B3FFD">
        <w:t>1) Польша</w:t>
      </w:r>
      <w:r w:rsidRPr="004B3FFD">
        <w:tab/>
        <w:t xml:space="preserve"> 2) Франция </w:t>
      </w:r>
      <w:r w:rsidRPr="004B3FFD">
        <w:tab/>
        <w:t xml:space="preserve">3) Югославия </w:t>
      </w:r>
      <w:r w:rsidRPr="004B3FFD">
        <w:tab/>
        <w:t>4) Германия</w:t>
      </w:r>
    </w:p>
    <w:p w:rsidR="00E21037" w:rsidRPr="00E21037" w:rsidRDefault="00E21037" w:rsidP="00E21037">
      <w:pPr>
        <w:spacing w:after="0"/>
        <w:rPr>
          <w:rFonts w:ascii="Times New Roman" w:eastAsia="Times New Roman" w:hAnsi="Times New Roman" w:cs="Times New Roman"/>
          <w:sz w:val="24"/>
          <w:szCs w:val="24"/>
          <w:lang w:val="ru-RU"/>
        </w:rPr>
      </w:pPr>
      <w:r w:rsidRPr="00E21037">
        <w:rPr>
          <w:b/>
          <w:sz w:val="24"/>
          <w:szCs w:val="24"/>
          <w:lang w:val="ru-RU"/>
        </w:rPr>
        <w:t>11.</w:t>
      </w:r>
      <w:r w:rsidRPr="00E21037">
        <w:rPr>
          <w:sz w:val="24"/>
          <w:szCs w:val="24"/>
          <w:lang w:val="ru-RU"/>
        </w:rPr>
        <w:t xml:space="preserve"> </w:t>
      </w:r>
      <w:r w:rsidRPr="00E21037">
        <w:rPr>
          <w:rFonts w:ascii="Times New Roman" w:eastAsia="Times New Roman" w:hAnsi="Times New Roman" w:cs="Times New Roman"/>
          <w:sz w:val="24"/>
          <w:szCs w:val="24"/>
          <w:lang w:val="ru-RU"/>
        </w:rPr>
        <w:t>Определите понятие, к которому относятся следующие признаки:</w:t>
      </w:r>
    </w:p>
    <w:p w:rsidR="00E21037" w:rsidRPr="00E21037" w:rsidRDefault="00E21037" w:rsidP="00E21037">
      <w:pPr>
        <w:spacing w:after="0"/>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 xml:space="preserve">             1) одно из направлений антивоенного движения</w:t>
      </w:r>
    </w:p>
    <w:p w:rsidR="00E21037" w:rsidRPr="00E21037" w:rsidRDefault="00E21037" w:rsidP="00E21037">
      <w:pPr>
        <w:spacing w:after="0"/>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 xml:space="preserve">             2) представители движения выступают против всяких войн независимо от их  </w:t>
      </w:r>
    </w:p>
    <w:p w:rsidR="00E21037" w:rsidRPr="00E21037" w:rsidRDefault="00E21037" w:rsidP="00E21037">
      <w:pPr>
        <w:spacing w:after="0"/>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 xml:space="preserve">                 характера</w:t>
      </w:r>
    </w:p>
    <w:p w:rsidR="00E21037" w:rsidRPr="00E21037" w:rsidRDefault="00E21037" w:rsidP="00E21037">
      <w:pPr>
        <w:spacing w:after="0"/>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 xml:space="preserve">             3) сторонники движения стоят на позиции морального осуждения любой </w:t>
      </w:r>
    </w:p>
    <w:p w:rsidR="00E21037" w:rsidRPr="00E21037" w:rsidRDefault="00E21037" w:rsidP="00E21037">
      <w:pPr>
        <w:spacing w:after="0"/>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 xml:space="preserve">                 вооруженной борьбы</w:t>
      </w:r>
    </w:p>
    <w:p w:rsidR="00E21037" w:rsidRPr="00E21037" w:rsidRDefault="00E21037" w:rsidP="00E21037">
      <w:pPr>
        <w:spacing w:after="0"/>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 xml:space="preserve">             4) в переводе с латинского: умиротворяющий</w:t>
      </w:r>
    </w:p>
    <w:p w:rsidR="00E21037" w:rsidRPr="004B3FFD" w:rsidRDefault="00E21037" w:rsidP="00E21037">
      <w:pPr>
        <w:pStyle w:val="11"/>
        <w:rPr>
          <w:rFonts w:ascii="Times New Roman" w:hAnsi="Times New Roman"/>
          <w:sz w:val="24"/>
          <w:szCs w:val="24"/>
        </w:rPr>
      </w:pPr>
      <w:r w:rsidRPr="004B3FFD">
        <w:rPr>
          <w:rFonts w:ascii="Times New Roman" w:hAnsi="Times New Roman"/>
          <w:b/>
          <w:sz w:val="24"/>
          <w:szCs w:val="24"/>
          <w:lang w:eastAsia="ru-RU"/>
        </w:rPr>
        <w:t>12.</w:t>
      </w:r>
      <w:r w:rsidRPr="004B3FFD">
        <w:rPr>
          <w:rFonts w:ascii="Times New Roman" w:hAnsi="Times New Roman"/>
          <w:sz w:val="24"/>
          <w:szCs w:val="24"/>
        </w:rPr>
        <w:t xml:space="preserve">В 60-е годы многие американцы стали отрицательно относиться к вовлечению США в любые военные конфликты за рубежом. Это явление получило название: </w:t>
      </w:r>
    </w:p>
    <w:p w:rsidR="00E21037" w:rsidRPr="004B3FFD" w:rsidRDefault="00E21037" w:rsidP="00E21037">
      <w:pPr>
        <w:pStyle w:val="11"/>
        <w:rPr>
          <w:rFonts w:ascii="Times New Roman" w:hAnsi="Times New Roman"/>
          <w:sz w:val="24"/>
          <w:szCs w:val="24"/>
        </w:rPr>
      </w:pPr>
      <w:r w:rsidRPr="004B3FFD">
        <w:rPr>
          <w:rFonts w:ascii="Times New Roman" w:hAnsi="Times New Roman"/>
          <w:sz w:val="24"/>
          <w:szCs w:val="24"/>
        </w:rPr>
        <w:t>1) «вьетнамский синдром»; 2) «холодная война»; 3) «корейский синдром»; 4) «Карибский кризис».</w:t>
      </w:r>
    </w:p>
    <w:p w:rsidR="00E21037" w:rsidRPr="00E21037" w:rsidRDefault="00E21037" w:rsidP="00E21037">
      <w:pPr>
        <w:tabs>
          <w:tab w:val="left" w:pos="900"/>
        </w:tabs>
        <w:spacing w:after="0"/>
        <w:rPr>
          <w:rFonts w:ascii="Times New Roman" w:hAnsi="Times New Roman" w:cs="Times New Roman"/>
          <w:sz w:val="24"/>
          <w:szCs w:val="24"/>
          <w:lang w:val="ru-RU"/>
        </w:rPr>
      </w:pPr>
      <w:r w:rsidRPr="00E21037">
        <w:rPr>
          <w:rFonts w:ascii="Times New Roman" w:hAnsi="Times New Roman" w:cs="Times New Roman"/>
          <w:b/>
          <w:sz w:val="24"/>
          <w:szCs w:val="24"/>
          <w:lang w:val="ru-RU"/>
        </w:rPr>
        <w:t>13</w:t>
      </w:r>
      <w:r w:rsidRPr="00E21037">
        <w:rPr>
          <w:rFonts w:ascii="Times New Roman" w:hAnsi="Times New Roman" w:cs="Times New Roman"/>
          <w:sz w:val="24"/>
          <w:szCs w:val="24"/>
          <w:lang w:val="ru-RU"/>
        </w:rPr>
        <w:t>.</w:t>
      </w:r>
      <w:r w:rsidRPr="00E21037">
        <w:rPr>
          <w:sz w:val="24"/>
          <w:szCs w:val="24"/>
          <w:lang w:val="ru-RU"/>
        </w:rPr>
        <w:t xml:space="preserve"> </w:t>
      </w:r>
      <w:r w:rsidRPr="00E21037">
        <w:rPr>
          <w:rFonts w:ascii="Times New Roman" w:hAnsi="Times New Roman" w:cs="Times New Roman"/>
          <w:sz w:val="24"/>
          <w:szCs w:val="24"/>
          <w:lang w:val="ru-RU"/>
        </w:rPr>
        <w:t xml:space="preserve">В каком конфликте в период «Холодной войны» не принимал участия СССР? </w:t>
      </w:r>
    </w:p>
    <w:p w:rsidR="00E21037" w:rsidRPr="004B3FFD" w:rsidRDefault="00E21037" w:rsidP="00E21037">
      <w:pPr>
        <w:pStyle w:val="a3"/>
        <w:numPr>
          <w:ilvl w:val="0"/>
          <w:numId w:val="38"/>
        </w:numPr>
        <w:tabs>
          <w:tab w:val="left" w:pos="900"/>
        </w:tabs>
        <w:spacing w:line="259" w:lineRule="auto"/>
        <w:rPr>
          <w:rFonts w:ascii="Times New Roman" w:hAnsi="Times New Roman"/>
          <w:szCs w:val="24"/>
        </w:rPr>
      </w:pPr>
      <w:r w:rsidRPr="004B3FFD">
        <w:rPr>
          <w:rFonts w:ascii="Times New Roman" w:hAnsi="Times New Roman"/>
          <w:szCs w:val="24"/>
        </w:rPr>
        <w:t xml:space="preserve">Революции на Кубе 2) Революции в Чили 3)Суэцком кризисе 4) Венгерском кризисе </w:t>
      </w:r>
    </w:p>
    <w:p w:rsidR="00E21037" w:rsidRPr="004B3FFD" w:rsidRDefault="00E21037" w:rsidP="00E21037">
      <w:pPr>
        <w:pStyle w:val="11"/>
        <w:rPr>
          <w:rFonts w:ascii="Times New Roman" w:hAnsi="Times New Roman"/>
          <w:sz w:val="24"/>
          <w:szCs w:val="24"/>
        </w:rPr>
      </w:pPr>
      <w:r w:rsidRPr="004B3FFD">
        <w:rPr>
          <w:rFonts w:ascii="Times New Roman" w:hAnsi="Times New Roman"/>
          <w:b/>
          <w:sz w:val="24"/>
          <w:szCs w:val="24"/>
        </w:rPr>
        <w:t>14.</w:t>
      </w:r>
      <w:r w:rsidRPr="004B3FFD">
        <w:rPr>
          <w:rFonts w:ascii="Times New Roman" w:hAnsi="Times New Roman"/>
          <w:sz w:val="24"/>
          <w:szCs w:val="24"/>
        </w:rPr>
        <w:t xml:space="preserve"> Политическая система стран Восточной Европы в 1950-70 гг. подразумевала:</w:t>
      </w:r>
    </w:p>
    <w:p w:rsidR="00E21037" w:rsidRPr="004B3FFD" w:rsidRDefault="00E21037" w:rsidP="00E21037">
      <w:pPr>
        <w:pStyle w:val="11"/>
        <w:rPr>
          <w:rFonts w:ascii="Times New Roman" w:hAnsi="Times New Roman"/>
          <w:sz w:val="24"/>
          <w:szCs w:val="24"/>
        </w:rPr>
      </w:pPr>
      <w:r w:rsidRPr="004B3FFD">
        <w:rPr>
          <w:rFonts w:ascii="Times New Roman" w:hAnsi="Times New Roman"/>
          <w:sz w:val="24"/>
          <w:szCs w:val="24"/>
        </w:rPr>
        <w:t xml:space="preserve">1) усиление функции исполнительной власти  </w:t>
      </w:r>
    </w:p>
    <w:p w:rsidR="00E21037" w:rsidRPr="004B3FFD" w:rsidRDefault="00E21037" w:rsidP="00E21037">
      <w:pPr>
        <w:pStyle w:val="11"/>
        <w:rPr>
          <w:rFonts w:ascii="Times New Roman" w:hAnsi="Times New Roman"/>
          <w:sz w:val="24"/>
          <w:szCs w:val="24"/>
        </w:rPr>
      </w:pPr>
      <w:r w:rsidRPr="004B3FFD">
        <w:rPr>
          <w:rFonts w:ascii="Times New Roman" w:hAnsi="Times New Roman"/>
          <w:sz w:val="24"/>
          <w:szCs w:val="24"/>
        </w:rPr>
        <w:t xml:space="preserve">2) однопартийность, либо создание объединений под руководством компартии  </w:t>
      </w:r>
    </w:p>
    <w:p w:rsidR="00E21037" w:rsidRPr="004B3FFD" w:rsidRDefault="00E21037" w:rsidP="00E21037">
      <w:pPr>
        <w:pStyle w:val="11"/>
        <w:rPr>
          <w:rFonts w:ascii="Times New Roman" w:hAnsi="Times New Roman"/>
          <w:sz w:val="24"/>
          <w:szCs w:val="24"/>
        </w:rPr>
      </w:pPr>
      <w:r w:rsidRPr="004B3FFD">
        <w:rPr>
          <w:rFonts w:ascii="Times New Roman" w:hAnsi="Times New Roman"/>
          <w:sz w:val="24"/>
          <w:szCs w:val="24"/>
        </w:rPr>
        <w:t>3) расширение гражданских прав и свобод   4) двухпартийная система по типу английской</w:t>
      </w:r>
    </w:p>
    <w:p w:rsidR="00E21037" w:rsidRPr="00E21037" w:rsidRDefault="00E21037" w:rsidP="00E21037">
      <w:pPr>
        <w:spacing w:after="0"/>
        <w:rPr>
          <w:rFonts w:ascii="Times New Roman" w:eastAsia="Times New Roman" w:hAnsi="Times New Roman" w:cs="Times New Roman"/>
          <w:sz w:val="24"/>
          <w:szCs w:val="24"/>
          <w:lang w:val="ru-RU"/>
        </w:rPr>
      </w:pPr>
      <w:r w:rsidRPr="00E21037">
        <w:rPr>
          <w:rFonts w:ascii="Times New Roman" w:hAnsi="Times New Roman"/>
          <w:b/>
          <w:sz w:val="24"/>
          <w:szCs w:val="24"/>
          <w:lang w:val="ru-RU"/>
        </w:rPr>
        <w:t>15</w:t>
      </w:r>
      <w:r w:rsidRPr="00E21037">
        <w:rPr>
          <w:rFonts w:ascii="Times New Roman" w:hAnsi="Times New Roman"/>
          <w:sz w:val="24"/>
          <w:szCs w:val="24"/>
          <w:lang w:val="ru-RU"/>
        </w:rPr>
        <w:t>.</w:t>
      </w:r>
      <w:r w:rsidRPr="00E21037">
        <w:rPr>
          <w:sz w:val="24"/>
          <w:szCs w:val="24"/>
          <w:lang w:val="ru-RU"/>
        </w:rPr>
        <w:t xml:space="preserve"> </w:t>
      </w:r>
      <w:r w:rsidRPr="00E21037">
        <w:rPr>
          <w:rFonts w:ascii="Times New Roman" w:eastAsia="Times New Roman" w:hAnsi="Times New Roman" w:cs="Times New Roman"/>
          <w:sz w:val="24"/>
          <w:szCs w:val="24"/>
          <w:lang w:val="ru-RU"/>
        </w:rPr>
        <w:t>Отторжение в свою пользу чужих территорий – это…</w:t>
      </w:r>
    </w:p>
    <w:p w:rsidR="00E21037" w:rsidRPr="00E21037" w:rsidRDefault="00E21037" w:rsidP="00E21037">
      <w:pPr>
        <w:spacing w:after="0"/>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 xml:space="preserve">     1) шовинизм      2) аннексия           3) репарация             4) оппортунизм</w:t>
      </w:r>
    </w:p>
    <w:p w:rsidR="00E21037" w:rsidRPr="00E21037" w:rsidRDefault="00E21037" w:rsidP="00E21037">
      <w:pPr>
        <w:tabs>
          <w:tab w:val="left" w:pos="5865"/>
        </w:tabs>
        <w:spacing w:after="0"/>
        <w:rPr>
          <w:rFonts w:ascii="Times New Roman" w:eastAsia="Times New Roman" w:hAnsi="Times New Roman" w:cs="Times New Roman"/>
          <w:sz w:val="24"/>
          <w:szCs w:val="24"/>
          <w:lang w:val="ru-RU"/>
        </w:rPr>
      </w:pPr>
      <w:r w:rsidRPr="00E21037">
        <w:rPr>
          <w:rFonts w:ascii="Times New Roman" w:hAnsi="Times New Roman" w:cs="Times New Roman"/>
          <w:b/>
          <w:sz w:val="24"/>
          <w:szCs w:val="24"/>
          <w:lang w:val="ru-RU"/>
        </w:rPr>
        <w:t xml:space="preserve">16. </w:t>
      </w:r>
      <w:r w:rsidRPr="00E21037">
        <w:rPr>
          <w:rFonts w:ascii="Times New Roman" w:eastAsia="Times New Roman" w:hAnsi="Times New Roman" w:cs="Times New Roman"/>
          <w:sz w:val="24"/>
          <w:szCs w:val="24"/>
          <w:lang w:val="ru-RU"/>
        </w:rPr>
        <w:t>Назовите страну Восточной Европы, которая в 1980-1990-е гг. стала ареной вооруженных столкновений из-за обострения межнациональных отношений:</w:t>
      </w:r>
    </w:p>
    <w:p w:rsidR="00E21037" w:rsidRPr="00E21037" w:rsidRDefault="00E21037" w:rsidP="00E21037">
      <w:pPr>
        <w:tabs>
          <w:tab w:val="left" w:pos="5865"/>
        </w:tabs>
        <w:spacing w:after="0"/>
        <w:ind w:left="1080"/>
        <w:rPr>
          <w:rFonts w:ascii="Times New Roman" w:hAnsi="Times New Roman" w:cs="Times New Roman"/>
          <w:sz w:val="24"/>
          <w:szCs w:val="24"/>
          <w:lang w:val="ru-RU"/>
        </w:rPr>
      </w:pPr>
      <w:r w:rsidRPr="00E21037">
        <w:rPr>
          <w:rFonts w:ascii="Times New Roman" w:hAnsi="Times New Roman" w:cs="Times New Roman"/>
          <w:sz w:val="24"/>
          <w:szCs w:val="24"/>
          <w:lang w:val="ru-RU"/>
        </w:rPr>
        <w:t xml:space="preserve">А) Чехословакия </w:t>
      </w:r>
      <w:r w:rsidRPr="00E21037">
        <w:rPr>
          <w:rFonts w:ascii="Times New Roman" w:eastAsia="Times New Roman" w:hAnsi="Times New Roman" w:cs="Times New Roman"/>
          <w:sz w:val="24"/>
          <w:szCs w:val="24"/>
          <w:lang w:val="ru-RU"/>
        </w:rPr>
        <w:t>В) Болгария</w:t>
      </w:r>
      <w:r w:rsidRPr="00E21037">
        <w:rPr>
          <w:rFonts w:ascii="Times New Roman" w:hAnsi="Times New Roman" w:cs="Times New Roman"/>
          <w:sz w:val="24"/>
          <w:szCs w:val="24"/>
          <w:lang w:val="ru-RU"/>
        </w:rPr>
        <w:t xml:space="preserve">  </w:t>
      </w:r>
      <w:r w:rsidRPr="00E21037">
        <w:rPr>
          <w:rFonts w:ascii="Times New Roman" w:eastAsia="Times New Roman" w:hAnsi="Times New Roman" w:cs="Times New Roman"/>
          <w:sz w:val="24"/>
          <w:szCs w:val="24"/>
          <w:lang w:val="ru-RU"/>
        </w:rPr>
        <w:t>Б) Югославия</w:t>
      </w:r>
      <w:r w:rsidRPr="00E21037">
        <w:rPr>
          <w:rFonts w:ascii="Times New Roman" w:hAnsi="Times New Roman" w:cs="Times New Roman"/>
          <w:sz w:val="24"/>
          <w:szCs w:val="24"/>
          <w:lang w:val="ru-RU"/>
        </w:rPr>
        <w:t xml:space="preserve"> </w:t>
      </w:r>
      <w:r w:rsidRPr="00E21037">
        <w:rPr>
          <w:rFonts w:ascii="Times New Roman" w:eastAsia="Times New Roman" w:hAnsi="Times New Roman" w:cs="Times New Roman"/>
          <w:sz w:val="24"/>
          <w:szCs w:val="24"/>
          <w:lang w:val="ru-RU"/>
        </w:rPr>
        <w:t>Г) Венгрия</w:t>
      </w:r>
    </w:p>
    <w:p w:rsidR="00E21037" w:rsidRPr="00E21037" w:rsidRDefault="00E21037" w:rsidP="00E21037">
      <w:pPr>
        <w:spacing w:after="0"/>
        <w:ind w:left="142"/>
        <w:jc w:val="center"/>
        <w:rPr>
          <w:rFonts w:ascii="Times New Roman" w:hAnsi="Times New Roman" w:cs="Times New Roman"/>
          <w:b/>
          <w:sz w:val="24"/>
          <w:szCs w:val="24"/>
          <w:lang w:val="ru-RU"/>
        </w:rPr>
      </w:pPr>
      <w:r w:rsidRPr="00E21037">
        <w:rPr>
          <w:rFonts w:ascii="Times New Roman" w:hAnsi="Times New Roman" w:cs="Times New Roman"/>
          <w:b/>
          <w:sz w:val="24"/>
          <w:szCs w:val="24"/>
          <w:lang w:val="ru-RU"/>
        </w:rPr>
        <w:t>Часть В.</w:t>
      </w:r>
    </w:p>
    <w:p w:rsidR="00E21037" w:rsidRPr="00E21037" w:rsidRDefault="00E21037" w:rsidP="00E21037">
      <w:pPr>
        <w:spacing w:after="0"/>
        <w:rPr>
          <w:rFonts w:ascii="Times New Roman" w:hAnsi="Times New Roman" w:cs="Times New Roman"/>
          <w:sz w:val="24"/>
          <w:szCs w:val="24"/>
          <w:lang w:val="ru-RU"/>
        </w:rPr>
      </w:pPr>
      <w:r w:rsidRPr="00E21037">
        <w:rPr>
          <w:rFonts w:ascii="Times New Roman" w:hAnsi="Times New Roman" w:cs="Times New Roman"/>
          <w:b/>
          <w:sz w:val="24"/>
          <w:szCs w:val="24"/>
          <w:lang w:val="ru-RU"/>
        </w:rPr>
        <w:t>1</w:t>
      </w:r>
      <w:r w:rsidRPr="00E21037">
        <w:rPr>
          <w:rFonts w:ascii="Times New Roman" w:hAnsi="Times New Roman" w:cs="Times New Roman"/>
          <w:sz w:val="24"/>
          <w:szCs w:val="24"/>
          <w:lang w:val="ru-RU"/>
        </w:rPr>
        <w:t>. Расшифруйте аббревиатуру</w:t>
      </w:r>
    </w:p>
    <w:p w:rsidR="00E21037" w:rsidRPr="009903AB" w:rsidRDefault="00E21037" w:rsidP="00E21037">
      <w:pPr>
        <w:pStyle w:val="a3"/>
        <w:ind w:left="502"/>
        <w:rPr>
          <w:rFonts w:ascii="Times New Roman" w:hAnsi="Times New Roman"/>
          <w:szCs w:val="24"/>
        </w:rPr>
      </w:pPr>
      <w:r w:rsidRPr="009903AB">
        <w:rPr>
          <w:rFonts w:ascii="Times New Roman" w:hAnsi="Times New Roman"/>
          <w:szCs w:val="24"/>
        </w:rPr>
        <w:t xml:space="preserve">1)НАТО, 2) СНГ, 3) ОБСЕ, 4) </w:t>
      </w:r>
      <w:r>
        <w:rPr>
          <w:rFonts w:ascii="Times New Roman" w:hAnsi="Times New Roman"/>
          <w:szCs w:val="24"/>
        </w:rPr>
        <w:t>ТНК</w:t>
      </w:r>
      <w:r w:rsidRPr="009903AB">
        <w:rPr>
          <w:rFonts w:ascii="Times New Roman" w:hAnsi="Times New Roman"/>
          <w:szCs w:val="24"/>
        </w:rPr>
        <w:t>, 5) ГДР, 6) МВФ</w:t>
      </w:r>
    </w:p>
    <w:p w:rsidR="00E21037" w:rsidRPr="00E21037" w:rsidRDefault="00E21037" w:rsidP="00E21037">
      <w:pPr>
        <w:spacing w:after="0"/>
        <w:rPr>
          <w:rFonts w:ascii="Times New Roman" w:hAnsi="Times New Roman" w:cs="Times New Roman"/>
          <w:sz w:val="24"/>
          <w:szCs w:val="24"/>
          <w:lang w:val="ru-RU"/>
        </w:rPr>
      </w:pPr>
      <w:r w:rsidRPr="00E21037">
        <w:rPr>
          <w:rFonts w:ascii="Times New Roman" w:hAnsi="Times New Roman" w:cs="Times New Roman"/>
          <w:b/>
          <w:sz w:val="24"/>
          <w:szCs w:val="24"/>
          <w:lang w:val="ru-RU"/>
        </w:rPr>
        <w:t>2</w:t>
      </w:r>
      <w:r w:rsidRPr="00E21037">
        <w:rPr>
          <w:rFonts w:ascii="Times New Roman" w:hAnsi="Times New Roman" w:cs="Times New Roman"/>
          <w:sz w:val="24"/>
          <w:szCs w:val="24"/>
          <w:lang w:val="ru-RU"/>
        </w:rPr>
        <w:t>. Расставьте события в хронологической последовательности</w:t>
      </w:r>
    </w:p>
    <w:p w:rsidR="00E21037" w:rsidRPr="00E21037" w:rsidRDefault="00E21037" w:rsidP="00E21037">
      <w:pPr>
        <w:spacing w:after="0"/>
        <w:rPr>
          <w:rFonts w:ascii="Times New Roman" w:hAnsi="Times New Roman" w:cs="Times New Roman"/>
          <w:sz w:val="24"/>
          <w:szCs w:val="24"/>
          <w:lang w:val="ru-RU"/>
        </w:rPr>
      </w:pPr>
      <w:r w:rsidRPr="00E21037">
        <w:rPr>
          <w:rFonts w:ascii="Times New Roman" w:hAnsi="Times New Roman" w:cs="Times New Roman"/>
          <w:sz w:val="24"/>
          <w:szCs w:val="24"/>
          <w:lang w:val="ru-RU"/>
        </w:rPr>
        <w:t>А. « Пражская весна»;  Б. Создание СЭВ;    В. Разрушение Берлинской стены;  Г. Народное восстание в Венгрии;   Д. Создание ОВД;   Е.  Распад СССР; Ж. Независимость Индии</w:t>
      </w:r>
    </w:p>
    <w:p w:rsidR="00E21037" w:rsidRPr="00E21037" w:rsidRDefault="00E21037" w:rsidP="00E21037">
      <w:pPr>
        <w:spacing w:after="0"/>
        <w:rPr>
          <w:rFonts w:ascii="Times New Roman" w:eastAsia="Times New Roman" w:hAnsi="Times New Roman" w:cs="Times New Roman"/>
          <w:sz w:val="24"/>
          <w:szCs w:val="24"/>
          <w:lang w:val="ru-RU"/>
        </w:rPr>
      </w:pPr>
      <w:r w:rsidRPr="00E21037">
        <w:rPr>
          <w:rFonts w:ascii="Times New Roman" w:hAnsi="Times New Roman" w:cs="Times New Roman"/>
          <w:b/>
          <w:sz w:val="24"/>
          <w:szCs w:val="24"/>
          <w:lang w:val="ru-RU"/>
        </w:rPr>
        <w:t>3.</w:t>
      </w:r>
      <w:r w:rsidRPr="00E21037">
        <w:rPr>
          <w:rFonts w:ascii="Times New Roman" w:hAnsi="Times New Roman"/>
          <w:sz w:val="24"/>
          <w:szCs w:val="24"/>
          <w:lang w:val="ru-RU"/>
        </w:rPr>
        <w:t xml:space="preserve"> </w:t>
      </w:r>
      <w:r w:rsidRPr="00E21037">
        <w:rPr>
          <w:rFonts w:ascii="Times New Roman" w:eastAsia="Times New Roman" w:hAnsi="Times New Roman" w:cs="Times New Roman"/>
          <w:sz w:val="24"/>
          <w:szCs w:val="24"/>
          <w:u w:val="single"/>
          <w:lang w:val="ru-RU"/>
        </w:rPr>
        <w:t>Приведите в соответствие термины и определения</w:t>
      </w:r>
      <w:r w:rsidRPr="00E21037">
        <w:rPr>
          <w:rFonts w:ascii="Times New Roman" w:eastAsia="Times New Roman" w:hAnsi="Times New Roman" w:cs="Times New Roman"/>
          <w:sz w:val="24"/>
          <w:szCs w:val="24"/>
          <w:lang w:val="ru-RU"/>
        </w:rPr>
        <w:t>.</w:t>
      </w:r>
    </w:p>
    <w:p w:rsidR="00E21037" w:rsidRPr="00E21037" w:rsidRDefault="00E21037" w:rsidP="00E21037">
      <w:pPr>
        <w:spacing w:after="0"/>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 xml:space="preserve">       Термины                                                                Определения</w:t>
      </w:r>
    </w:p>
    <w:p w:rsidR="00E21037" w:rsidRPr="00E21037" w:rsidRDefault="00E21037" w:rsidP="00E21037">
      <w:pPr>
        <w:spacing w:after="0"/>
        <w:ind w:left="2694" w:hanging="2694"/>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 xml:space="preserve">1) Мандатная система         А) Военная доктрина, принятая </w:t>
      </w:r>
      <w:r w:rsidRPr="00E21037">
        <w:rPr>
          <w:rFonts w:ascii="Times New Roman" w:hAnsi="Times New Roman"/>
          <w:sz w:val="24"/>
          <w:szCs w:val="24"/>
          <w:lang w:val="ru-RU"/>
        </w:rPr>
        <w:t xml:space="preserve">германской армией накануне </w:t>
      </w:r>
      <w:r w:rsidRPr="00E21037">
        <w:rPr>
          <w:rFonts w:ascii="Times New Roman" w:eastAsia="Times New Roman" w:hAnsi="Times New Roman" w:cs="Times New Roman"/>
          <w:sz w:val="24"/>
          <w:szCs w:val="24"/>
          <w:lang w:val="ru-RU"/>
        </w:rPr>
        <w:t>Второй мировой войны. Предусматривала проведение скоротечных наступательных операций</w:t>
      </w:r>
    </w:p>
    <w:p w:rsidR="00E21037" w:rsidRPr="00E21037" w:rsidRDefault="00E21037" w:rsidP="00E21037">
      <w:pPr>
        <w:spacing w:after="0"/>
        <w:ind w:left="2552" w:hanging="2552"/>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2) Экстремизм                     Б) Отказ от войны, движение за мир</w:t>
      </w:r>
    </w:p>
    <w:p w:rsidR="00E21037" w:rsidRPr="00E21037" w:rsidRDefault="00E21037" w:rsidP="00E21037">
      <w:pPr>
        <w:spacing w:after="0"/>
        <w:ind w:left="2694" w:hanging="2694"/>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3) Блицкриг                         В)  Система управления бывшими германскими колониями и частью территории бывшей Османской империи, установленная после Первой мировой войны в рамках Версальско-Вашингтонской системы</w:t>
      </w:r>
    </w:p>
    <w:p w:rsidR="00E21037" w:rsidRPr="00E21037" w:rsidRDefault="00E21037" w:rsidP="00E21037">
      <w:pPr>
        <w:spacing w:after="0"/>
        <w:ind w:left="2694" w:hanging="2694"/>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4) Пацифизм                         Г) Проявление крайних взглядов и позиций, нередко соседствует с насилием</w:t>
      </w:r>
    </w:p>
    <w:p w:rsidR="00E21037" w:rsidRPr="00E21037" w:rsidRDefault="00E21037" w:rsidP="00E21037">
      <w:pPr>
        <w:spacing w:after="0"/>
        <w:ind w:left="2694" w:hanging="2694"/>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5) Интеграция                      Д) Политика, включающая выдвижение лозунгов, требований, обращённых к низменным инстинктам людей, их предрассудкам</w:t>
      </w:r>
    </w:p>
    <w:p w:rsidR="00E21037" w:rsidRPr="00E21037" w:rsidRDefault="00E21037" w:rsidP="00E21037">
      <w:pPr>
        <w:spacing w:after="0"/>
        <w:ind w:left="2694" w:hanging="2694"/>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6) Популизм                        Е) Политическое или экономическое  объединение стран, сотрудничество, взаимное приспособление</w:t>
      </w:r>
    </w:p>
    <w:p w:rsidR="00E21037" w:rsidRPr="00E21037" w:rsidRDefault="00E21037" w:rsidP="00E21037">
      <w:pPr>
        <w:spacing w:after="0"/>
        <w:ind w:left="2694" w:hanging="2694"/>
        <w:rPr>
          <w:rFonts w:ascii="Times New Roman" w:hAnsi="Times New Roman"/>
          <w:sz w:val="24"/>
          <w:szCs w:val="24"/>
          <w:lang w:val="ru-RU"/>
        </w:rPr>
      </w:pPr>
      <w:r w:rsidRPr="00E21037">
        <w:rPr>
          <w:rFonts w:ascii="Times New Roman" w:eastAsia="Times New Roman" w:hAnsi="Times New Roman" w:cs="Times New Roman"/>
          <w:sz w:val="24"/>
          <w:szCs w:val="24"/>
          <w:lang w:val="ru-RU"/>
        </w:rPr>
        <w:t>7) Авторитаризм                Ж) Мера экономического или политического воздействия</w:t>
      </w:r>
    </w:p>
    <w:p w:rsidR="00E21037" w:rsidRPr="00E21037" w:rsidRDefault="00E21037" w:rsidP="00E21037">
      <w:pPr>
        <w:spacing w:after="0"/>
        <w:ind w:left="2694" w:hanging="2694"/>
        <w:rPr>
          <w:rFonts w:ascii="Times New Roman" w:eastAsia="Times New Roman" w:hAnsi="Times New Roman" w:cs="Times New Roman"/>
          <w:sz w:val="24"/>
          <w:szCs w:val="24"/>
          <w:lang w:val="ru-RU"/>
        </w:rPr>
      </w:pPr>
      <w:r w:rsidRPr="00E21037">
        <w:rPr>
          <w:rFonts w:ascii="Times New Roman" w:hAnsi="Times New Roman"/>
          <w:sz w:val="24"/>
          <w:szCs w:val="24"/>
          <w:lang w:val="ru-RU"/>
        </w:rPr>
        <w:t xml:space="preserve">                                             </w:t>
      </w:r>
      <w:r w:rsidRPr="00E21037">
        <w:rPr>
          <w:rFonts w:ascii="Times New Roman" w:eastAsia="Times New Roman" w:hAnsi="Times New Roman" w:cs="Times New Roman"/>
          <w:sz w:val="24"/>
          <w:szCs w:val="24"/>
          <w:lang w:val="ru-RU"/>
        </w:rPr>
        <w:t>З) Политический режим, характеризующийся концентрацией власти в руках либо ограниченного круга лиц, либо одного человека</w:t>
      </w:r>
    </w:p>
    <w:p w:rsidR="00E21037" w:rsidRPr="00E21037" w:rsidRDefault="00E21037" w:rsidP="00E21037">
      <w:pPr>
        <w:spacing w:after="0"/>
        <w:rPr>
          <w:rFonts w:ascii="Times New Roman" w:hAnsi="Times New Roman" w:cs="Times New Roman"/>
          <w:sz w:val="24"/>
          <w:szCs w:val="24"/>
          <w:u w:val="single"/>
          <w:lang w:val="ru-RU"/>
        </w:rPr>
      </w:pPr>
      <w:r w:rsidRPr="00E21037">
        <w:rPr>
          <w:rFonts w:ascii="Times New Roman" w:hAnsi="Times New Roman"/>
          <w:b/>
          <w:sz w:val="24"/>
          <w:szCs w:val="24"/>
          <w:lang w:val="ru-RU"/>
        </w:rPr>
        <w:t>4.</w:t>
      </w:r>
      <w:r w:rsidRPr="00E21037">
        <w:rPr>
          <w:rFonts w:ascii="Times New Roman" w:hAnsi="Times New Roman" w:cs="Times New Roman"/>
          <w:sz w:val="24"/>
          <w:szCs w:val="24"/>
          <w:lang w:val="ru-RU"/>
        </w:rPr>
        <w:t xml:space="preserve"> </w:t>
      </w:r>
      <w:r w:rsidRPr="00E21037">
        <w:rPr>
          <w:rFonts w:ascii="Times New Roman" w:hAnsi="Times New Roman" w:cs="Times New Roman"/>
          <w:sz w:val="24"/>
          <w:szCs w:val="24"/>
          <w:u w:val="single"/>
          <w:lang w:val="ru-RU"/>
        </w:rPr>
        <w:t>Установите соответствие</w:t>
      </w:r>
    </w:p>
    <w:p w:rsidR="00E21037" w:rsidRPr="009903AB" w:rsidRDefault="00E21037" w:rsidP="00E21037">
      <w:pPr>
        <w:pStyle w:val="aa"/>
        <w:rPr>
          <w:rFonts w:ascii="Times New Roman" w:hAnsi="Times New Roman"/>
          <w:sz w:val="24"/>
          <w:szCs w:val="24"/>
        </w:rPr>
      </w:pPr>
      <w:r w:rsidRPr="009903AB">
        <w:rPr>
          <w:rFonts w:ascii="Times New Roman" w:hAnsi="Times New Roman"/>
          <w:sz w:val="24"/>
          <w:szCs w:val="24"/>
        </w:rPr>
        <w:t>А. Франсуа</w:t>
      </w:r>
      <w:r>
        <w:rPr>
          <w:rFonts w:ascii="Times New Roman" w:hAnsi="Times New Roman"/>
          <w:sz w:val="24"/>
          <w:szCs w:val="24"/>
        </w:rPr>
        <w:t xml:space="preserve"> Миттеран                    </w:t>
      </w:r>
      <w:r w:rsidRPr="009903AB">
        <w:rPr>
          <w:rFonts w:ascii="Times New Roman" w:hAnsi="Times New Roman"/>
          <w:sz w:val="24"/>
          <w:szCs w:val="24"/>
        </w:rPr>
        <w:t xml:space="preserve">  1. Канцлер ФРГ, именуемый «отцом германского экономического</w:t>
      </w:r>
    </w:p>
    <w:p w:rsidR="00E21037" w:rsidRPr="009903AB" w:rsidRDefault="00E21037" w:rsidP="00E21037">
      <w:pPr>
        <w:pStyle w:val="aa"/>
        <w:rPr>
          <w:rFonts w:ascii="Times New Roman" w:hAnsi="Times New Roman"/>
          <w:sz w:val="24"/>
          <w:szCs w:val="24"/>
        </w:rPr>
      </w:pPr>
      <w:r w:rsidRPr="009903AB">
        <w:rPr>
          <w:rFonts w:ascii="Times New Roman" w:hAnsi="Times New Roman"/>
          <w:sz w:val="24"/>
          <w:szCs w:val="24"/>
        </w:rPr>
        <w:t xml:space="preserve">                                                                чуда» </w:t>
      </w:r>
    </w:p>
    <w:p w:rsidR="00E21037" w:rsidRPr="009903AB" w:rsidRDefault="00E21037" w:rsidP="00E21037">
      <w:pPr>
        <w:pStyle w:val="aa"/>
        <w:rPr>
          <w:rFonts w:ascii="Times New Roman" w:hAnsi="Times New Roman"/>
          <w:sz w:val="24"/>
          <w:szCs w:val="24"/>
        </w:rPr>
      </w:pPr>
      <w:r w:rsidRPr="009903AB">
        <w:rPr>
          <w:rFonts w:ascii="Times New Roman" w:hAnsi="Times New Roman"/>
          <w:sz w:val="24"/>
          <w:szCs w:val="24"/>
        </w:rPr>
        <w:lastRenderedPageBreak/>
        <w:t>Б. Конрад А</w:t>
      </w:r>
      <w:r>
        <w:rPr>
          <w:rFonts w:ascii="Times New Roman" w:hAnsi="Times New Roman"/>
          <w:sz w:val="24"/>
          <w:szCs w:val="24"/>
        </w:rPr>
        <w:t xml:space="preserve">денауэр                       </w:t>
      </w:r>
      <w:r w:rsidRPr="009903AB">
        <w:rPr>
          <w:rFonts w:ascii="Times New Roman" w:hAnsi="Times New Roman"/>
          <w:sz w:val="24"/>
          <w:szCs w:val="24"/>
        </w:rPr>
        <w:t xml:space="preserve">   2. Чешский коммунист, поли</w:t>
      </w:r>
      <w:r>
        <w:rPr>
          <w:rFonts w:ascii="Times New Roman" w:hAnsi="Times New Roman"/>
          <w:sz w:val="24"/>
          <w:szCs w:val="24"/>
        </w:rPr>
        <w:t xml:space="preserve">тик, проводивший реформаторский </w:t>
      </w:r>
      <w:r w:rsidRPr="009903AB">
        <w:rPr>
          <w:rFonts w:ascii="Times New Roman" w:hAnsi="Times New Roman"/>
          <w:sz w:val="24"/>
          <w:szCs w:val="24"/>
        </w:rPr>
        <w:t xml:space="preserve">курс </w:t>
      </w:r>
    </w:p>
    <w:p w:rsidR="00E21037" w:rsidRPr="009903AB" w:rsidRDefault="00E21037" w:rsidP="00E21037">
      <w:pPr>
        <w:pStyle w:val="aa"/>
        <w:rPr>
          <w:rFonts w:ascii="Times New Roman" w:hAnsi="Times New Roman"/>
          <w:sz w:val="24"/>
          <w:szCs w:val="24"/>
        </w:rPr>
      </w:pPr>
      <w:r w:rsidRPr="009903AB">
        <w:rPr>
          <w:rFonts w:ascii="Times New Roman" w:hAnsi="Times New Roman"/>
          <w:sz w:val="24"/>
          <w:szCs w:val="24"/>
        </w:rPr>
        <w:t xml:space="preserve">                                                                  в рамках  событий «Пражской весны»</w:t>
      </w:r>
    </w:p>
    <w:p w:rsidR="00E21037" w:rsidRPr="009903AB" w:rsidRDefault="00E21037" w:rsidP="00E21037">
      <w:pPr>
        <w:pStyle w:val="aa"/>
        <w:rPr>
          <w:rFonts w:ascii="Times New Roman" w:hAnsi="Times New Roman"/>
          <w:sz w:val="24"/>
          <w:szCs w:val="24"/>
        </w:rPr>
      </w:pPr>
      <w:r w:rsidRPr="009903AB">
        <w:rPr>
          <w:rFonts w:ascii="Times New Roman" w:hAnsi="Times New Roman"/>
          <w:sz w:val="24"/>
          <w:szCs w:val="24"/>
        </w:rPr>
        <w:t xml:space="preserve">В. Дэн Сяопин                                </w:t>
      </w:r>
      <w:r>
        <w:rPr>
          <w:rFonts w:ascii="Times New Roman" w:hAnsi="Times New Roman"/>
          <w:sz w:val="24"/>
          <w:szCs w:val="24"/>
        </w:rPr>
        <w:t xml:space="preserve">   </w:t>
      </w:r>
      <w:r w:rsidRPr="009903AB">
        <w:rPr>
          <w:rFonts w:ascii="Times New Roman" w:hAnsi="Times New Roman"/>
          <w:sz w:val="24"/>
          <w:szCs w:val="24"/>
        </w:rPr>
        <w:t xml:space="preserve"> 3. Президент Франции, социалист, пытавшийся преодолеть </w:t>
      </w:r>
    </w:p>
    <w:p w:rsidR="00E21037" w:rsidRPr="009903AB" w:rsidRDefault="00E21037" w:rsidP="00E21037">
      <w:pPr>
        <w:pStyle w:val="aa"/>
        <w:rPr>
          <w:rFonts w:ascii="Times New Roman" w:hAnsi="Times New Roman"/>
          <w:sz w:val="24"/>
          <w:szCs w:val="24"/>
        </w:rPr>
      </w:pPr>
      <w:r w:rsidRPr="009903AB">
        <w:rPr>
          <w:rFonts w:ascii="Times New Roman" w:hAnsi="Times New Roman"/>
          <w:sz w:val="24"/>
          <w:szCs w:val="24"/>
        </w:rPr>
        <w:t xml:space="preserve">                                                                  Экономический спад начала 80-х гг., расширяя социальную сферу</w:t>
      </w:r>
    </w:p>
    <w:p w:rsidR="00E21037" w:rsidRPr="009903AB" w:rsidRDefault="00E21037" w:rsidP="00E21037">
      <w:pPr>
        <w:pStyle w:val="aa"/>
        <w:rPr>
          <w:rFonts w:ascii="Times New Roman" w:hAnsi="Times New Roman"/>
          <w:sz w:val="24"/>
          <w:szCs w:val="24"/>
        </w:rPr>
      </w:pPr>
      <w:r w:rsidRPr="009903AB">
        <w:rPr>
          <w:rFonts w:ascii="Times New Roman" w:hAnsi="Times New Roman"/>
          <w:sz w:val="24"/>
          <w:szCs w:val="24"/>
        </w:rPr>
        <w:t>Г. Александ</w:t>
      </w:r>
      <w:r>
        <w:rPr>
          <w:rFonts w:ascii="Times New Roman" w:hAnsi="Times New Roman"/>
          <w:sz w:val="24"/>
          <w:szCs w:val="24"/>
        </w:rPr>
        <w:t xml:space="preserve">р Дубчек                      </w:t>
      </w:r>
      <w:r w:rsidRPr="009903AB">
        <w:rPr>
          <w:rFonts w:ascii="Times New Roman" w:hAnsi="Times New Roman"/>
          <w:sz w:val="24"/>
          <w:szCs w:val="24"/>
        </w:rPr>
        <w:t xml:space="preserve">  4.Китайский коммунист, сторонник либерализации политической </w:t>
      </w:r>
    </w:p>
    <w:p w:rsidR="00E21037" w:rsidRPr="009903AB" w:rsidRDefault="00E21037" w:rsidP="00E21037">
      <w:pPr>
        <w:pStyle w:val="aa"/>
        <w:rPr>
          <w:rFonts w:ascii="Times New Roman" w:hAnsi="Times New Roman"/>
          <w:sz w:val="24"/>
          <w:szCs w:val="24"/>
        </w:rPr>
      </w:pPr>
      <w:r w:rsidRPr="009903AB">
        <w:rPr>
          <w:rFonts w:ascii="Times New Roman" w:hAnsi="Times New Roman"/>
          <w:sz w:val="24"/>
          <w:szCs w:val="24"/>
        </w:rPr>
        <w:t xml:space="preserve">                                                                  И экономической жизни, с 1978 г. возглавлял  КНР</w:t>
      </w:r>
    </w:p>
    <w:p w:rsidR="00E21037" w:rsidRPr="009903AB" w:rsidRDefault="00E21037" w:rsidP="00E21037">
      <w:pPr>
        <w:pStyle w:val="aa"/>
        <w:rPr>
          <w:rFonts w:ascii="Times New Roman" w:hAnsi="Times New Roman"/>
          <w:sz w:val="24"/>
          <w:szCs w:val="24"/>
        </w:rPr>
      </w:pPr>
      <w:r w:rsidRPr="009903AB">
        <w:rPr>
          <w:rFonts w:ascii="Times New Roman" w:hAnsi="Times New Roman"/>
          <w:sz w:val="24"/>
          <w:szCs w:val="24"/>
        </w:rPr>
        <w:t xml:space="preserve">Д. Дж. Неру          </w:t>
      </w:r>
      <w:r>
        <w:rPr>
          <w:rFonts w:ascii="Times New Roman" w:hAnsi="Times New Roman"/>
          <w:sz w:val="24"/>
          <w:szCs w:val="24"/>
        </w:rPr>
        <w:t xml:space="preserve">                            </w:t>
      </w:r>
      <w:r w:rsidRPr="009903AB">
        <w:rPr>
          <w:rFonts w:ascii="Times New Roman" w:hAnsi="Times New Roman"/>
          <w:sz w:val="24"/>
          <w:szCs w:val="24"/>
        </w:rPr>
        <w:t xml:space="preserve"> 5.Организатор и руководитель движения на Кубе против военной </w:t>
      </w:r>
    </w:p>
    <w:p w:rsidR="00E21037" w:rsidRPr="009903AB" w:rsidRDefault="00E21037" w:rsidP="00E21037">
      <w:pPr>
        <w:pStyle w:val="aa"/>
        <w:rPr>
          <w:rFonts w:ascii="Times New Roman" w:hAnsi="Times New Roman"/>
          <w:sz w:val="24"/>
          <w:szCs w:val="24"/>
        </w:rPr>
      </w:pPr>
      <w:r w:rsidRPr="009903AB">
        <w:rPr>
          <w:rFonts w:ascii="Times New Roman" w:hAnsi="Times New Roman"/>
          <w:sz w:val="24"/>
          <w:szCs w:val="24"/>
        </w:rPr>
        <w:t xml:space="preserve">                                                                  Диктатуры</w:t>
      </w:r>
    </w:p>
    <w:p w:rsidR="00E21037" w:rsidRPr="009903AB" w:rsidRDefault="00E21037" w:rsidP="00E21037">
      <w:pPr>
        <w:pStyle w:val="aa"/>
        <w:rPr>
          <w:rFonts w:ascii="Times New Roman" w:hAnsi="Times New Roman"/>
          <w:sz w:val="24"/>
          <w:szCs w:val="24"/>
        </w:rPr>
      </w:pPr>
      <w:r w:rsidRPr="009903AB">
        <w:rPr>
          <w:rFonts w:ascii="Times New Roman" w:hAnsi="Times New Roman"/>
          <w:sz w:val="24"/>
          <w:szCs w:val="24"/>
        </w:rPr>
        <w:t xml:space="preserve">Е. Э. Хемингуэй    </w:t>
      </w:r>
      <w:r>
        <w:rPr>
          <w:rFonts w:ascii="Times New Roman" w:hAnsi="Times New Roman"/>
          <w:sz w:val="24"/>
          <w:szCs w:val="24"/>
        </w:rPr>
        <w:t xml:space="preserve">                           </w:t>
      </w:r>
      <w:r w:rsidRPr="009903AB">
        <w:rPr>
          <w:rFonts w:ascii="Times New Roman" w:hAnsi="Times New Roman"/>
          <w:sz w:val="24"/>
          <w:szCs w:val="24"/>
        </w:rPr>
        <w:t xml:space="preserve"> 6. Первый премьер-министр независимой Индии  </w:t>
      </w:r>
    </w:p>
    <w:p w:rsidR="00E21037" w:rsidRPr="009903AB" w:rsidRDefault="00E21037" w:rsidP="00E21037">
      <w:pPr>
        <w:pStyle w:val="aa"/>
        <w:rPr>
          <w:rFonts w:ascii="Times New Roman" w:hAnsi="Times New Roman"/>
          <w:sz w:val="24"/>
          <w:szCs w:val="24"/>
        </w:rPr>
      </w:pPr>
      <w:r w:rsidRPr="009903AB">
        <w:rPr>
          <w:rFonts w:ascii="Times New Roman" w:hAnsi="Times New Roman"/>
          <w:sz w:val="24"/>
          <w:szCs w:val="24"/>
        </w:rPr>
        <w:t xml:space="preserve">Ж. Фидель Кастро      </w:t>
      </w:r>
      <w:r>
        <w:rPr>
          <w:rFonts w:ascii="Times New Roman" w:hAnsi="Times New Roman"/>
          <w:sz w:val="24"/>
          <w:szCs w:val="24"/>
        </w:rPr>
        <w:t xml:space="preserve">                     </w:t>
      </w:r>
      <w:r w:rsidRPr="009903AB">
        <w:rPr>
          <w:rFonts w:ascii="Times New Roman" w:hAnsi="Times New Roman"/>
          <w:sz w:val="24"/>
          <w:szCs w:val="24"/>
        </w:rPr>
        <w:t xml:space="preserve">  7. Американский писатель, автор романа «Старик и море»        </w:t>
      </w:r>
    </w:p>
    <w:p w:rsidR="00E21037" w:rsidRPr="009903AB" w:rsidRDefault="00E21037" w:rsidP="00E21037">
      <w:pPr>
        <w:pStyle w:val="11"/>
        <w:rPr>
          <w:rFonts w:ascii="Times New Roman" w:hAnsi="Times New Roman"/>
          <w:sz w:val="24"/>
          <w:szCs w:val="24"/>
        </w:rPr>
      </w:pPr>
      <w:r w:rsidRPr="009903AB">
        <w:rPr>
          <w:rFonts w:ascii="Times New Roman" w:hAnsi="Times New Roman"/>
          <w:b/>
          <w:sz w:val="24"/>
          <w:szCs w:val="24"/>
        </w:rPr>
        <w:t xml:space="preserve">5. </w:t>
      </w:r>
      <w:r w:rsidRPr="009903AB">
        <w:rPr>
          <w:rFonts w:ascii="Times New Roman" w:hAnsi="Times New Roman"/>
          <w:sz w:val="24"/>
          <w:szCs w:val="24"/>
        </w:rPr>
        <w:t>Отметьте верные соответствия двух понятий.</w:t>
      </w:r>
    </w:p>
    <w:p w:rsidR="00E21037" w:rsidRPr="009903AB" w:rsidRDefault="00E21037" w:rsidP="00E21037">
      <w:pPr>
        <w:pStyle w:val="aa"/>
        <w:numPr>
          <w:ilvl w:val="0"/>
          <w:numId w:val="40"/>
        </w:numPr>
        <w:suppressAutoHyphens w:val="0"/>
        <w:rPr>
          <w:rFonts w:ascii="Times New Roman" w:hAnsi="Times New Roman"/>
          <w:sz w:val="24"/>
          <w:szCs w:val="24"/>
        </w:rPr>
      </w:pPr>
      <w:r w:rsidRPr="009903AB">
        <w:rPr>
          <w:rFonts w:ascii="Times New Roman" w:hAnsi="Times New Roman"/>
          <w:sz w:val="24"/>
          <w:szCs w:val="24"/>
        </w:rPr>
        <w:t xml:space="preserve"> Звездные войны – политический режим</w:t>
      </w:r>
    </w:p>
    <w:p w:rsidR="00E21037" w:rsidRPr="009903AB" w:rsidRDefault="00E21037" w:rsidP="00E21037">
      <w:pPr>
        <w:pStyle w:val="aa"/>
        <w:numPr>
          <w:ilvl w:val="0"/>
          <w:numId w:val="40"/>
        </w:numPr>
        <w:suppressAutoHyphens w:val="0"/>
        <w:rPr>
          <w:rFonts w:ascii="Times New Roman" w:hAnsi="Times New Roman"/>
          <w:sz w:val="24"/>
          <w:szCs w:val="24"/>
        </w:rPr>
      </w:pPr>
      <w:r w:rsidRPr="009903AB">
        <w:rPr>
          <w:rFonts w:ascii="Times New Roman" w:hAnsi="Times New Roman"/>
          <w:sz w:val="24"/>
          <w:szCs w:val="24"/>
        </w:rPr>
        <w:t xml:space="preserve"> Неоконсерватизм – смена формы правления</w:t>
      </w:r>
    </w:p>
    <w:p w:rsidR="00E21037" w:rsidRPr="009903AB" w:rsidRDefault="00E21037" w:rsidP="00E21037">
      <w:pPr>
        <w:pStyle w:val="aa"/>
        <w:numPr>
          <w:ilvl w:val="0"/>
          <w:numId w:val="40"/>
        </w:numPr>
        <w:suppressAutoHyphens w:val="0"/>
        <w:rPr>
          <w:rFonts w:ascii="Times New Roman" w:hAnsi="Times New Roman"/>
          <w:sz w:val="24"/>
          <w:szCs w:val="24"/>
        </w:rPr>
      </w:pPr>
      <w:r w:rsidRPr="009903AB">
        <w:rPr>
          <w:rFonts w:ascii="Times New Roman" w:hAnsi="Times New Roman"/>
          <w:sz w:val="24"/>
          <w:szCs w:val="24"/>
        </w:rPr>
        <w:t>Карибский кризис – конфронтация в период холодной войны</w:t>
      </w:r>
    </w:p>
    <w:p w:rsidR="00E21037" w:rsidRPr="009903AB" w:rsidRDefault="00E21037" w:rsidP="00E21037">
      <w:pPr>
        <w:pStyle w:val="aa"/>
        <w:numPr>
          <w:ilvl w:val="0"/>
          <w:numId w:val="40"/>
        </w:numPr>
        <w:suppressAutoHyphens w:val="0"/>
        <w:rPr>
          <w:rFonts w:ascii="Times New Roman" w:hAnsi="Times New Roman"/>
          <w:sz w:val="24"/>
          <w:szCs w:val="24"/>
        </w:rPr>
      </w:pPr>
      <w:r w:rsidRPr="009903AB">
        <w:rPr>
          <w:rFonts w:ascii="Times New Roman" w:hAnsi="Times New Roman"/>
          <w:sz w:val="24"/>
          <w:szCs w:val="24"/>
        </w:rPr>
        <w:t>Новый курс – социально-экономические реформы</w:t>
      </w:r>
    </w:p>
    <w:p w:rsidR="00E21037" w:rsidRPr="009903AB" w:rsidRDefault="00E21037" w:rsidP="00E21037">
      <w:pPr>
        <w:pStyle w:val="aa"/>
        <w:numPr>
          <w:ilvl w:val="0"/>
          <w:numId w:val="40"/>
        </w:numPr>
        <w:suppressAutoHyphens w:val="0"/>
        <w:rPr>
          <w:rFonts w:ascii="Times New Roman" w:hAnsi="Times New Roman"/>
          <w:sz w:val="24"/>
          <w:szCs w:val="24"/>
        </w:rPr>
      </w:pPr>
      <w:r w:rsidRPr="009903AB">
        <w:rPr>
          <w:rFonts w:ascii="Times New Roman" w:hAnsi="Times New Roman"/>
          <w:sz w:val="24"/>
          <w:szCs w:val="24"/>
        </w:rPr>
        <w:t xml:space="preserve">Большой скачок – инновационные технологии6. </w:t>
      </w:r>
    </w:p>
    <w:p w:rsidR="00E21037" w:rsidRPr="009903AB" w:rsidRDefault="00E21037" w:rsidP="00E21037">
      <w:pPr>
        <w:pStyle w:val="aa"/>
        <w:rPr>
          <w:rFonts w:ascii="Times New Roman" w:hAnsi="Times New Roman"/>
          <w:sz w:val="24"/>
          <w:szCs w:val="24"/>
        </w:rPr>
      </w:pPr>
      <w:r w:rsidRPr="009903AB">
        <w:rPr>
          <w:rFonts w:ascii="Times New Roman" w:hAnsi="Times New Roman"/>
          <w:b/>
          <w:sz w:val="24"/>
          <w:szCs w:val="24"/>
        </w:rPr>
        <w:t xml:space="preserve">6 </w:t>
      </w:r>
      <w:r w:rsidRPr="009903AB">
        <w:rPr>
          <w:rFonts w:ascii="Times New Roman" w:hAnsi="Times New Roman"/>
          <w:sz w:val="24"/>
          <w:szCs w:val="24"/>
        </w:rPr>
        <w:t>Укажите лишнее</w:t>
      </w:r>
    </w:p>
    <w:p w:rsidR="00E21037" w:rsidRPr="009903AB" w:rsidRDefault="00E21037" w:rsidP="00E21037">
      <w:pPr>
        <w:pStyle w:val="aa"/>
        <w:ind w:left="375"/>
        <w:rPr>
          <w:rFonts w:ascii="Times New Roman" w:hAnsi="Times New Roman"/>
          <w:sz w:val="24"/>
          <w:szCs w:val="24"/>
        </w:rPr>
      </w:pPr>
      <w:r w:rsidRPr="009903AB">
        <w:rPr>
          <w:rFonts w:ascii="Times New Roman" w:hAnsi="Times New Roman"/>
          <w:sz w:val="24"/>
          <w:szCs w:val="24"/>
        </w:rPr>
        <w:t>1). Нормандия-Неман, 2) Версальская конференция, 3) Висло-Одерская операция, 4) Тегеранская конференция, 5) Тайфун</w:t>
      </w:r>
    </w:p>
    <w:p w:rsidR="00E21037" w:rsidRPr="00AC1DB6" w:rsidRDefault="00E21037" w:rsidP="00E21037">
      <w:pPr>
        <w:pStyle w:val="c0"/>
        <w:spacing w:before="0" w:beforeAutospacing="0" w:after="0" w:afterAutospacing="0"/>
        <w:rPr>
          <w:iCs/>
        </w:rPr>
      </w:pPr>
      <w:r w:rsidRPr="00262F9F">
        <w:rPr>
          <w:rStyle w:val="c2"/>
          <w:b/>
          <w:iCs/>
        </w:rPr>
        <w:t>7.</w:t>
      </w:r>
      <w:r>
        <w:rPr>
          <w:rStyle w:val="c2"/>
          <w:iCs/>
        </w:rPr>
        <w:t xml:space="preserve"> О каком событии </w:t>
      </w:r>
      <w:r w:rsidRPr="00AC1DB6">
        <w:rPr>
          <w:rStyle w:val="c2"/>
          <w:iCs/>
        </w:rPr>
        <w:t xml:space="preserve"> идет речь?</w:t>
      </w:r>
      <w:r>
        <w:rPr>
          <w:rStyle w:val="c2"/>
          <w:iCs/>
        </w:rPr>
        <w:t xml:space="preserve">  Назовите дату и личности</w:t>
      </w:r>
    </w:p>
    <w:p w:rsidR="00E21037" w:rsidRPr="00AC1DB6" w:rsidRDefault="00E21037" w:rsidP="00E21037">
      <w:pPr>
        <w:pStyle w:val="c0"/>
        <w:spacing w:before="0" w:beforeAutospacing="0" w:after="0" w:afterAutospacing="0"/>
        <w:rPr>
          <w:iCs/>
        </w:rPr>
      </w:pPr>
      <w:r w:rsidRPr="00AC1DB6">
        <w:rPr>
          <w:rStyle w:val="c2"/>
          <w:iCs/>
        </w:rPr>
        <w:t>«С первых шагов кубинской революции СССР оказывал помощь Кубе, в том числе и военную. Кубинское и советское руководство пришли к выводу о необходимости принятия мер, которые бы помешали осуществить США агрессию против Кубы. Было принято решение о размещение на Кубе советских ракет»</w:t>
      </w:r>
    </w:p>
    <w:p w:rsidR="00E21037" w:rsidRPr="00E21037" w:rsidRDefault="00E21037" w:rsidP="00E21037">
      <w:pPr>
        <w:spacing w:after="0" w:line="240" w:lineRule="auto"/>
        <w:rPr>
          <w:rFonts w:ascii="Times New Roman" w:hAnsi="Times New Roman" w:cs="Times New Roman"/>
          <w:lang w:val="ru-RU"/>
        </w:rPr>
      </w:pPr>
    </w:p>
    <w:p w:rsidR="00E21037" w:rsidRPr="00E21037" w:rsidRDefault="00E21037" w:rsidP="00E21037">
      <w:pPr>
        <w:spacing w:after="0" w:line="240" w:lineRule="auto"/>
        <w:jc w:val="center"/>
        <w:rPr>
          <w:rFonts w:ascii="Times New Roman" w:hAnsi="Times New Roman" w:cs="Times New Roman"/>
          <w:b/>
          <w:lang w:val="ru-RU"/>
        </w:rPr>
      </w:pPr>
      <w:r w:rsidRPr="00E21037">
        <w:rPr>
          <w:rFonts w:ascii="Times New Roman" w:hAnsi="Times New Roman" w:cs="Times New Roman"/>
          <w:b/>
          <w:lang w:val="ru-RU"/>
        </w:rPr>
        <w:t>Итоговая контрольная работа по истории</w:t>
      </w:r>
    </w:p>
    <w:p w:rsidR="00E21037" w:rsidRPr="00E21037" w:rsidRDefault="00E21037" w:rsidP="00E21037">
      <w:pPr>
        <w:spacing w:after="0" w:line="240" w:lineRule="auto"/>
        <w:jc w:val="center"/>
        <w:rPr>
          <w:rFonts w:ascii="Times New Roman" w:hAnsi="Times New Roman" w:cs="Times New Roman"/>
          <w:b/>
          <w:lang w:val="ru-RU"/>
        </w:rPr>
      </w:pPr>
      <w:r w:rsidRPr="00E21037">
        <w:rPr>
          <w:rFonts w:ascii="Times New Roman" w:hAnsi="Times New Roman" w:cs="Times New Roman"/>
          <w:b/>
          <w:lang w:val="ru-RU"/>
        </w:rPr>
        <w:t xml:space="preserve">11 класс. Всеобщая история. </w:t>
      </w:r>
    </w:p>
    <w:p w:rsidR="00E21037" w:rsidRPr="00E21037" w:rsidRDefault="00E21037" w:rsidP="00E21037">
      <w:pPr>
        <w:spacing w:after="0" w:line="240" w:lineRule="auto"/>
        <w:ind w:left="142"/>
        <w:rPr>
          <w:rFonts w:ascii="Times New Roman" w:hAnsi="Times New Roman" w:cs="Times New Roman"/>
          <w:b/>
          <w:lang w:val="ru-RU"/>
        </w:rPr>
      </w:pPr>
      <w:r w:rsidRPr="00E21037">
        <w:rPr>
          <w:rFonts w:ascii="Times New Roman" w:hAnsi="Times New Roman" w:cs="Times New Roman"/>
          <w:b/>
          <w:lang w:val="ru-RU"/>
        </w:rPr>
        <w:t>Вариант 2</w:t>
      </w:r>
    </w:p>
    <w:p w:rsidR="00E21037" w:rsidRPr="00E21037" w:rsidRDefault="00E21037" w:rsidP="00E21037">
      <w:pPr>
        <w:spacing w:after="0" w:line="240" w:lineRule="auto"/>
        <w:ind w:left="142"/>
        <w:jc w:val="center"/>
        <w:rPr>
          <w:rFonts w:ascii="Times New Roman" w:hAnsi="Times New Roman" w:cs="Times New Roman"/>
          <w:b/>
          <w:lang w:val="ru-RU"/>
        </w:rPr>
      </w:pPr>
      <w:r w:rsidRPr="00E21037">
        <w:rPr>
          <w:rFonts w:ascii="Times New Roman" w:hAnsi="Times New Roman" w:cs="Times New Roman"/>
          <w:b/>
          <w:lang w:val="ru-RU"/>
        </w:rPr>
        <w:t>Часть А.</w:t>
      </w:r>
    </w:p>
    <w:p w:rsidR="00E21037" w:rsidRPr="00E21037" w:rsidRDefault="00E21037" w:rsidP="00E21037">
      <w:pPr>
        <w:tabs>
          <w:tab w:val="left" w:pos="5865"/>
        </w:tabs>
        <w:spacing w:after="0"/>
        <w:rPr>
          <w:rFonts w:ascii="Times New Roman" w:eastAsia="Times New Roman" w:hAnsi="Times New Roman" w:cs="Times New Roman"/>
          <w:sz w:val="24"/>
          <w:szCs w:val="24"/>
          <w:lang w:val="ru-RU"/>
        </w:rPr>
      </w:pPr>
      <w:r w:rsidRPr="00E21037">
        <w:rPr>
          <w:rFonts w:ascii="Times New Roman" w:hAnsi="Times New Roman" w:cs="Times New Roman"/>
          <w:b/>
          <w:sz w:val="24"/>
          <w:szCs w:val="24"/>
          <w:lang w:val="ru-RU"/>
        </w:rPr>
        <w:t>1.</w:t>
      </w:r>
      <w:r w:rsidRPr="00E21037">
        <w:rPr>
          <w:rFonts w:ascii="Times New Roman" w:hAnsi="Times New Roman" w:cs="Times New Roman"/>
          <w:sz w:val="24"/>
          <w:szCs w:val="24"/>
          <w:lang w:val="ru-RU"/>
        </w:rPr>
        <w:t xml:space="preserve"> </w:t>
      </w:r>
      <w:r w:rsidRPr="00E21037">
        <w:rPr>
          <w:rFonts w:ascii="Times New Roman" w:eastAsia="Times New Roman" w:hAnsi="Times New Roman" w:cs="Times New Roman"/>
          <w:sz w:val="24"/>
          <w:szCs w:val="24"/>
          <w:lang w:val="ru-RU"/>
        </w:rPr>
        <w:t>С каким из утверждений относительно демократических революций в странах Восточной Европы в конце 1980-х гг. вы бы согласились:</w:t>
      </w:r>
    </w:p>
    <w:p w:rsidR="00E21037" w:rsidRPr="00E21037" w:rsidRDefault="00E21037" w:rsidP="00E21037">
      <w:pPr>
        <w:tabs>
          <w:tab w:val="left" w:pos="5865"/>
        </w:tabs>
        <w:spacing w:after="0"/>
        <w:ind w:left="1080"/>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А) демократические революции носили мирный характер;</w:t>
      </w:r>
    </w:p>
    <w:p w:rsidR="00E21037" w:rsidRPr="00E21037" w:rsidRDefault="00E21037" w:rsidP="00E21037">
      <w:pPr>
        <w:tabs>
          <w:tab w:val="left" w:pos="5865"/>
        </w:tabs>
        <w:spacing w:after="0"/>
        <w:ind w:left="1080"/>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Б) революции в странах Восточной Европы победили в результате вооруженного восстания;</w:t>
      </w:r>
    </w:p>
    <w:p w:rsidR="00E21037" w:rsidRPr="00E21037" w:rsidRDefault="00E21037" w:rsidP="00E21037">
      <w:pPr>
        <w:tabs>
          <w:tab w:val="left" w:pos="5865"/>
        </w:tabs>
        <w:spacing w:after="0"/>
        <w:ind w:left="1080"/>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В) в большинстве стран Восточной Европы демократические восстания победили без вооруженной борьбы</w:t>
      </w:r>
    </w:p>
    <w:p w:rsidR="00E21037" w:rsidRPr="00E21037" w:rsidRDefault="00E21037" w:rsidP="00E21037">
      <w:pPr>
        <w:tabs>
          <w:tab w:val="left" w:pos="5865"/>
        </w:tabs>
        <w:spacing w:after="0"/>
        <w:ind w:left="1080"/>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Г) революции проводились жесткими методами и сопровождались массовым уничтожением людей</w:t>
      </w:r>
    </w:p>
    <w:p w:rsidR="00E21037" w:rsidRPr="00E91C55" w:rsidRDefault="00E21037" w:rsidP="00E21037">
      <w:pPr>
        <w:pStyle w:val="11"/>
        <w:rPr>
          <w:rFonts w:ascii="Times New Roman" w:hAnsi="Times New Roman"/>
          <w:sz w:val="24"/>
          <w:szCs w:val="24"/>
        </w:rPr>
      </w:pPr>
      <w:r w:rsidRPr="00E91C55">
        <w:rPr>
          <w:rFonts w:ascii="Times New Roman" w:hAnsi="Times New Roman"/>
          <w:b/>
          <w:sz w:val="24"/>
          <w:szCs w:val="24"/>
        </w:rPr>
        <w:t>2.</w:t>
      </w:r>
      <w:r w:rsidRPr="00E91C55">
        <w:rPr>
          <w:rFonts w:ascii="Times New Roman" w:hAnsi="Times New Roman"/>
          <w:sz w:val="24"/>
          <w:szCs w:val="24"/>
        </w:rPr>
        <w:t xml:space="preserve"> Отправной точкой «холодной войны» принято считать:</w:t>
      </w:r>
    </w:p>
    <w:p w:rsidR="00E21037" w:rsidRPr="00E91C55" w:rsidRDefault="00E21037" w:rsidP="00E21037">
      <w:pPr>
        <w:pStyle w:val="11"/>
        <w:rPr>
          <w:rFonts w:ascii="Times New Roman" w:hAnsi="Times New Roman"/>
          <w:sz w:val="24"/>
          <w:szCs w:val="24"/>
        </w:rPr>
      </w:pPr>
      <w:r w:rsidRPr="00E91C55">
        <w:rPr>
          <w:rFonts w:ascii="Times New Roman" w:hAnsi="Times New Roman"/>
          <w:sz w:val="24"/>
          <w:szCs w:val="24"/>
        </w:rPr>
        <w:t xml:space="preserve">1) Ялтинскую конференцию глав трёх держав антигитлеровской коалиции  </w:t>
      </w:r>
    </w:p>
    <w:p w:rsidR="00E21037" w:rsidRPr="00E91C55" w:rsidRDefault="00E21037" w:rsidP="00E21037">
      <w:pPr>
        <w:pStyle w:val="11"/>
        <w:rPr>
          <w:rFonts w:ascii="Times New Roman" w:hAnsi="Times New Roman"/>
          <w:sz w:val="24"/>
          <w:szCs w:val="24"/>
        </w:rPr>
      </w:pPr>
      <w:r w:rsidRPr="00E91C55">
        <w:rPr>
          <w:rFonts w:ascii="Times New Roman" w:hAnsi="Times New Roman"/>
          <w:sz w:val="24"/>
          <w:szCs w:val="24"/>
        </w:rPr>
        <w:t>2) «фултонскую речь» У. Черчилля 3) конференцию в Сан-Франциско   4) смерть Ф. Рузвельта</w:t>
      </w:r>
    </w:p>
    <w:p w:rsidR="00E21037" w:rsidRPr="00E21037" w:rsidRDefault="00E21037" w:rsidP="00E21037">
      <w:pPr>
        <w:tabs>
          <w:tab w:val="left" w:pos="5865"/>
        </w:tabs>
        <w:spacing w:after="0"/>
        <w:rPr>
          <w:rFonts w:ascii="Times New Roman" w:eastAsia="Times New Roman" w:hAnsi="Times New Roman" w:cs="Times New Roman"/>
          <w:sz w:val="24"/>
          <w:szCs w:val="24"/>
          <w:lang w:val="ru-RU"/>
        </w:rPr>
      </w:pPr>
      <w:r w:rsidRPr="00E21037">
        <w:rPr>
          <w:rFonts w:ascii="Times New Roman" w:hAnsi="Times New Roman" w:cs="Times New Roman"/>
          <w:b/>
          <w:sz w:val="24"/>
          <w:szCs w:val="24"/>
          <w:lang w:val="ru-RU"/>
        </w:rPr>
        <w:t>3.</w:t>
      </w:r>
      <w:r w:rsidRPr="00E21037">
        <w:rPr>
          <w:rFonts w:ascii="Times New Roman" w:hAnsi="Times New Roman" w:cs="Times New Roman"/>
          <w:sz w:val="24"/>
          <w:szCs w:val="24"/>
          <w:lang w:val="ru-RU"/>
        </w:rPr>
        <w:t xml:space="preserve"> </w:t>
      </w:r>
      <w:r w:rsidRPr="00E21037">
        <w:rPr>
          <w:rFonts w:ascii="Times New Roman" w:eastAsia="Times New Roman" w:hAnsi="Times New Roman" w:cs="Times New Roman"/>
          <w:sz w:val="24"/>
          <w:szCs w:val="24"/>
          <w:lang w:val="ru-RU"/>
        </w:rPr>
        <w:t>Решение ООН о создании государства Израиль было принято:</w:t>
      </w:r>
    </w:p>
    <w:p w:rsidR="00E21037" w:rsidRPr="00E21037" w:rsidRDefault="00E21037" w:rsidP="00E21037">
      <w:pPr>
        <w:tabs>
          <w:tab w:val="left" w:pos="5865"/>
        </w:tabs>
        <w:spacing w:after="0"/>
        <w:ind w:left="360"/>
        <w:rPr>
          <w:rFonts w:ascii="Times New Roman" w:hAnsi="Times New Roman" w:cs="Times New Roman"/>
          <w:sz w:val="24"/>
          <w:szCs w:val="24"/>
          <w:lang w:val="ru-RU"/>
        </w:rPr>
      </w:pPr>
      <w:r w:rsidRPr="00E21037">
        <w:rPr>
          <w:rFonts w:ascii="Times New Roman" w:hAnsi="Times New Roman" w:cs="Times New Roman"/>
          <w:sz w:val="24"/>
          <w:szCs w:val="24"/>
          <w:lang w:val="ru-RU"/>
        </w:rPr>
        <w:t xml:space="preserve">А) в 1945 г., Б) в 1967 г., В) в 1947 г,  </w:t>
      </w:r>
      <w:r w:rsidRPr="00E21037">
        <w:rPr>
          <w:rFonts w:ascii="Times New Roman" w:eastAsia="Times New Roman" w:hAnsi="Times New Roman" w:cs="Times New Roman"/>
          <w:sz w:val="24"/>
          <w:szCs w:val="24"/>
          <w:lang w:val="ru-RU"/>
        </w:rPr>
        <w:t>Г) в 1</w:t>
      </w:r>
      <w:r w:rsidRPr="00E21037">
        <w:rPr>
          <w:rFonts w:ascii="Times New Roman" w:hAnsi="Times New Roman" w:cs="Times New Roman"/>
          <w:sz w:val="24"/>
          <w:szCs w:val="24"/>
          <w:lang w:val="ru-RU"/>
        </w:rPr>
        <w:t>953 г.</w:t>
      </w:r>
    </w:p>
    <w:p w:rsidR="00E21037" w:rsidRPr="00E21037" w:rsidRDefault="00E21037" w:rsidP="00E21037">
      <w:pPr>
        <w:spacing w:after="0" w:line="240" w:lineRule="auto"/>
        <w:rPr>
          <w:rFonts w:ascii="Times New Roman" w:eastAsia="Times New Roman" w:hAnsi="Times New Roman" w:cs="Times New Roman"/>
          <w:iCs/>
          <w:sz w:val="24"/>
          <w:szCs w:val="24"/>
          <w:lang w:val="ru-RU"/>
        </w:rPr>
      </w:pPr>
      <w:r w:rsidRPr="00E21037">
        <w:rPr>
          <w:rFonts w:ascii="Times New Roman" w:hAnsi="Times New Roman" w:cs="Times New Roman"/>
          <w:b/>
          <w:sz w:val="24"/>
          <w:szCs w:val="24"/>
          <w:lang w:val="ru-RU"/>
        </w:rPr>
        <w:t>4.</w:t>
      </w:r>
      <w:r w:rsidRPr="00E21037">
        <w:rPr>
          <w:rFonts w:ascii="Times New Roman" w:hAnsi="Times New Roman" w:cs="Times New Roman"/>
          <w:iCs/>
          <w:sz w:val="24"/>
          <w:szCs w:val="24"/>
          <w:lang w:val="ru-RU"/>
        </w:rPr>
        <w:t xml:space="preserve"> </w:t>
      </w:r>
      <w:r w:rsidRPr="00E21037">
        <w:rPr>
          <w:rFonts w:ascii="Times New Roman" w:eastAsia="Times New Roman" w:hAnsi="Times New Roman" w:cs="Times New Roman"/>
          <w:iCs/>
          <w:sz w:val="24"/>
          <w:szCs w:val="24"/>
          <w:lang w:val="ru-RU"/>
        </w:rPr>
        <w:t>Какое событие означало окончание процесса разрядки международной напряженности в 1970-е гг.?</w:t>
      </w:r>
    </w:p>
    <w:p w:rsidR="00E21037" w:rsidRPr="00E21037" w:rsidRDefault="00E21037" w:rsidP="00E21037">
      <w:pPr>
        <w:spacing w:after="0" w:line="240" w:lineRule="auto"/>
        <w:rPr>
          <w:rFonts w:ascii="Times New Roman" w:eastAsia="Times New Roman" w:hAnsi="Times New Roman" w:cs="Times New Roman"/>
          <w:iCs/>
          <w:sz w:val="24"/>
          <w:szCs w:val="24"/>
          <w:lang w:val="ru-RU"/>
        </w:rPr>
      </w:pPr>
      <w:r w:rsidRPr="00E21037">
        <w:rPr>
          <w:rFonts w:ascii="Times New Roman" w:eastAsia="Times New Roman" w:hAnsi="Times New Roman" w:cs="Times New Roman"/>
          <w:iCs/>
          <w:sz w:val="24"/>
          <w:szCs w:val="24"/>
          <w:lang w:val="ru-RU"/>
        </w:rPr>
        <w:t>1) ввод войск ОВД в Чехословакию; 2) ввод советских войск в Афганистан;</w:t>
      </w:r>
      <w:r w:rsidRPr="00E21037">
        <w:rPr>
          <w:rFonts w:ascii="Times New Roman" w:hAnsi="Times New Roman" w:cs="Times New Roman"/>
          <w:iCs/>
          <w:sz w:val="24"/>
          <w:szCs w:val="24"/>
          <w:lang w:val="ru-RU"/>
        </w:rPr>
        <w:t xml:space="preserve"> </w:t>
      </w:r>
      <w:r w:rsidRPr="00E21037">
        <w:rPr>
          <w:rFonts w:ascii="Times New Roman" w:eastAsia="Times New Roman" w:hAnsi="Times New Roman" w:cs="Times New Roman"/>
          <w:iCs/>
          <w:sz w:val="24"/>
          <w:szCs w:val="24"/>
          <w:lang w:val="ru-RU"/>
        </w:rPr>
        <w:t xml:space="preserve">3) Карибский кризис;                                            </w:t>
      </w:r>
    </w:p>
    <w:p w:rsidR="00E21037" w:rsidRPr="00E21037" w:rsidRDefault="00E21037" w:rsidP="00E21037">
      <w:pPr>
        <w:spacing w:after="0" w:line="240" w:lineRule="auto"/>
        <w:rPr>
          <w:rFonts w:ascii="Times New Roman" w:hAnsi="Times New Roman" w:cs="Times New Roman"/>
          <w:iCs/>
          <w:sz w:val="24"/>
          <w:szCs w:val="24"/>
          <w:lang w:val="ru-RU"/>
        </w:rPr>
      </w:pPr>
      <w:r w:rsidRPr="00E21037">
        <w:rPr>
          <w:rFonts w:ascii="Times New Roman" w:hAnsi="Times New Roman" w:cs="Times New Roman"/>
          <w:iCs/>
          <w:sz w:val="24"/>
          <w:szCs w:val="24"/>
          <w:lang w:val="ru-RU"/>
        </w:rPr>
        <w:t>4) война в Корее</w:t>
      </w:r>
    </w:p>
    <w:p w:rsidR="00E21037" w:rsidRPr="00E21037" w:rsidRDefault="00E21037" w:rsidP="00E21037">
      <w:pPr>
        <w:tabs>
          <w:tab w:val="left" w:pos="5865"/>
        </w:tabs>
        <w:spacing w:after="0"/>
        <w:rPr>
          <w:rFonts w:ascii="Times New Roman" w:eastAsia="Times New Roman" w:hAnsi="Times New Roman" w:cs="Times New Roman"/>
          <w:sz w:val="24"/>
          <w:szCs w:val="24"/>
          <w:lang w:val="ru-RU"/>
        </w:rPr>
      </w:pPr>
      <w:r w:rsidRPr="00E21037">
        <w:rPr>
          <w:rFonts w:ascii="Times New Roman" w:hAnsi="Times New Roman" w:cs="Times New Roman"/>
          <w:b/>
          <w:iCs/>
          <w:sz w:val="24"/>
          <w:szCs w:val="24"/>
          <w:lang w:val="ru-RU"/>
        </w:rPr>
        <w:t>5.</w:t>
      </w:r>
      <w:r w:rsidRPr="00E21037">
        <w:rPr>
          <w:rFonts w:ascii="Times New Roman" w:hAnsi="Times New Roman" w:cs="Times New Roman"/>
          <w:sz w:val="24"/>
          <w:szCs w:val="24"/>
          <w:lang w:val="ru-RU"/>
        </w:rPr>
        <w:t xml:space="preserve"> </w:t>
      </w:r>
      <w:r w:rsidRPr="00E21037">
        <w:rPr>
          <w:rFonts w:ascii="Times New Roman" w:eastAsia="Times New Roman" w:hAnsi="Times New Roman" w:cs="Times New Roman"/>
          <w:sz w:val="24"/>
          <w:szCs w:val="24"/>
          <w:lang w:val="ru-RU"/>
        </w:rPr>
        <w:t>В каком году была создана Организация Варшавского догов</w:t>
      </w:r>
      <w:r w:rsidRPr="00E21037">
        <w:rPr>
          <w:rFonts w:ascii="Times New Roman" w:hAnsi="Times New Roman" w:cs="Times New Roman"/>
          <w:sz w:val="24"/>
          <w:szCs w:val="24"/>
          <w:lang w:val="ru-RU"/>
        </w:rPr>
        <w:t>ора</w:t>
      </w:r>
      <w:r w:rsidRPr="00E21037">
        <w:rPr>
          <w:rFonts w:ascii="Times New Roman" w:eastAsia="Times New Roman" w:hAnsi="Times New Roman" w:cs="Times New Roman"/>
          <w:sz w:val="24"/>
          <w:szCs w:val="24"/>
          <w:lang w:val="ru-RU"/>
        </w:rPr>
        <w:t>:</w:t>
      </w:r>
      <w:r w:rsidRPr="00E21037">
        <w:rPr>
          <w:rFonts w:ascii="Times New Roman" w:hAnsi="Times New Roman" w:cs="Times New Roman"/>
          <w:sz w:val="24"/>
          <w:szCs w:val="24"/>
          <w:lang w:val="ru-RU"/>
        </w:rPr>
        <w:t xml:space="preserve"> </w:t>
      </w:r>
      <w:r w:rsidRPr="00E21037">
        <w:rPr>
          <w:rFonts w:ascii="Times New Roman" w:eastAsia="Times New Roman" w:hAnsi="Times New Roman" w:cs="Times New Roman"/>
          <w:sz w:val="24"/>
          <w:szCs w:val="24"/>
          <w:lang w:val="ru-RU"/>
        </w:rPr>
        <w:t xml:space="preserve">А) в </w:t>
      </w:r>
      <w:smartTag w:uri="urn:schemas-microsoft-com:office:smarttags" w:element="metricconverter">
        <w:smartTagPr>
          <w:attr w:name="ProductID" w:val="1949 г"/>
        </w:smartTagPr>
        <w:r w:rsidRPr="00E21037">
          <w:rPr>
            <w:rFonts w:ascii="Times New Roman" w:eastAsia="Times New Roman" w:hAnsi="Times New Roman" w:cs="Times New Roman"/>
            <w:sz w:val="24"/>
            <w:szCs w:val="24"/>
            <w:lang w:val="ru-RU"/>
          </w:rPr>
          <w:t>1949 г</w:t>
        </w:r>
      </w:smartTag>
      <w:r w:rsidRPr="00E21037">
        <w:rPr>
          <w:rFonts w:ascii="Times New Roman" w:hAnsi="Times New Roman" w:cs="Times New Roman"/>
          <w:sz w:val="24"/>
          <w:szCs w:val="24"/>
          <w:lang w:val="ru-RU"/>
        </w:rPr>
        <w:t>.Б</w:t>
      </w:r>
      <w:r w:rsidRPr="00E21037">
        <w:rPr>
          <w:rFonts w:ascii="Times New Roman" w:eastAsia="Times New Roman" w:hAnsi="Times New Roman" w:cs="Times New Roman"/>
          <w:sz w:val="24"/>
          <w:szCs w:val="24"/>
          <w:lang w:val="ru-RU"/>
        </w:rPr>
        <w:t xml:space="preserve">) в </w:t>
      </w:r>
      <w:smartTag w:uri="urn:schemas-microsoft-com:office:smarttags" w:element="metricconverter">
        <w:smartTagPr>
          <w:attr w:name="ProductID" w:val="1948 г"/>
        </w:smartTagPr>
        <w:r w:rsidRPr="00E21037">
          <w:rPr>
            <w:rFonts w:ascii="Times New Roman" w:eastAsia="Times New Roman" w:hAnsi="Times New Roman" w:cs="Times New Roman"/>
            <w:sz w:val="24"/>
            <w:szCs w:val="24"/>
            <w:lang w:val="ru-RU"/>
          </w:rPr>
          <w:t>1948 г</w:t>
        </w:r>
      </w:smartTag>
      <w:r w:rsidRPr="00E21037">
        <w:rPr>
          <w:rFonts w:ascii="Times New Roman" w:eastAsia="Times New Roman" w:hAnsi="Times New Roman" w:cs="Times New Roman"/>
          <w:sz w:val="24"/>
          <w:szCs w:val="24"/>
          <w:lang w:val="ru-RU"/>
        </w:rPr>
        <w:t>.</w:t>
      </w:r>
      <w:r w:rsidRPr="00E21037">
        <w:rPr>
          <w:rFonts w:ascii="Times New Roman" w:hAnsi="Times New Roman" w:cs="Times New Roman"/>
          <w:sz w:val="24"/>
          <w:szCs w:val="24"/>
          <w:lang w:val="ru-RU"/>
        </w:rPr>
        <w:t>В</w:t>
      </w:r>
      <w:r w:rsidRPr="00E21037">
        <w:rPr>
          <w:rFonts w:ascii="Times New Roman" w:eastAsia="Times New Roman" w:hAnsi="Times New Roman" w:cs="Times New Roman"/>
          <w:sz w:val="24"/>
          <w:szCs w:val="24"/>
          <w:lang w:val="ru-RU"/>
        </w:rPr>
        <w:t xml:space="preserve">) в </w:t>
      </w:r>
      <w:smartTag w:uri="urn:schemas-microsoft-com:office:smarttags" w:element="metricconverter">
        <w:smartTagPr>
          <w:attr w:name="ProductID" w:val="1955 г"/>
        </w:smartTagPr>
        <w:r w:rsidRPr="00E21037">
          <w:rPr>
            <w:rFonts w:ascii="Times New Roman" w:eastAsia="Times New Roman" w:hAnsi="Times New Roman" w:cs="Times New Roman"/>
            <w:sz w:val="24"/>
            <w:szCs w:val="24"/>
            <w:lang w:val="ru-RU"/>
          </w:rPr>
          <w:t>1955 г</w:t>
        </w:r>
      </w:smartTag>
      <w:r w:rsidRPr="00E21037">
        <w:rPr>
          <w:rFonts w:ascii="Times New Roman" w:hAnsi="Times New Roman" w:cs="Times New Roman"/>
          <w:sz w:val="24"/>
          <w:szCs w:val="24"/>
          <w:lang w:val="ru-RU"/>
        </w:rPr>
        <w:t>.</w:t>
      </w:r>
      <w:r w:rsidRPr="00E21037">
        <w:rPr>
          <w:rFonts w:ascii="Times New Roman" w:eastAsia="Times New Roman" w:hAnsi="Times New Roman" w:cs="Times New Roman"/>
          <w:sz w:val="24"/>
          <w:szCs w:val="24"/>
          <w:lang w:val="ru-RU"/>
        </w:rPr>
        <w:t xml:space="preserve">Г) в </w:t>
      </w:r>
      <w:smartTag w:uri="urn:schemas-microsoft-com:office:smarttags" w:element="metricconverter">
        <w:smartTagPr>
          <w:attr w:name="ProductID" w:val="1953 г"/>
        </w:smartTagPr>
        <w:r w:rsidRPr="00E21037">
          <w:rPr>
            <w:rFonts w:ascii="Times New Roman" w:eastAsia="Times New Roman" w:hAnsi="Times New Roman" w:cs="Times New Roman"/>
            <w:sz w:val="24"/>
            <w:szCs w:val="24"/>
            <w:lang w:val="ru-RU"/>
          </w:rPr>
          <w:t>1953 г</w:t>
        </w:r>
      </w:smartTag>
      <w:r w:rsidRPr="00E21037">
        <w:rPr>
          <w:rFonts w:ascii="Times New Roman" w:eastAsia="Times New Roman" w:hAnsi="Times New Roman" w:cs="Times New Roman"/>
          <w:sz w:val="24"/>
          <w:szCs w:val="24"/>
          <w:lang w:val="ru-RU"/>
        </w:rPr>
        <w:t>.</w:t>
      </w:r>
    </w:p>
    <w:p w:rsidR="00E21037" w:rsidRPr="00E21037" w:rsidRDefault="00E21037" w:rsidP="00E21037">
      <w:pPr>
        <w:spacing w:after="0" w:line="240" w:lineRule="auto"/>
        <w:rPr>
          <w:rFonts w:ascii="Times New Roman" w:hAnsi="Times New Roman" w:cs="Times New Roman"/>
          <w:sz w:val="24"/>
          <w:szCs w:val="24"/>
          <w:lang w:val="ru-RU"/>
        </w:rPr>
      </w:pPr>
      <w:r w:rsidRPr="00E21037">
        <w:rPr>
          <w:rFonts w:ascii="Times New Roman" w:hAnsi="Times New Roman" w:cs="Times New Roman"/>
          <w:b/>
          <w:iCs/>
          <w:sz w:val="24"/>
          <w:szCs w:val="24"/>
          <w:lang w:val="ru-RU"/>
        </w:rPr>
        <w:t>6</w:t>
      </w:r>
      <w:r w:rsidRPr="00E21037">
        <w:rPr>
          <w:rFonts w:ascii="Times New Roman" w:hAnsi="Times New Roman" w:cs="Times New Roman"/>
          <w:iCs/>
          <w:sz w:val="24"/>
          <w:szCs w:val="24"/>
          <w:lang w:val="ru-RU"/>
        </w:rPr>
        <w:t>.</w:t>
      </w:r>
      <w:r w:rsidRPr="00E21037">
        <w:rPr>
          <w:rFonts w:ascii="Times New Roman" w:hAnsi="Times New Roman" w:cs="Times New Roman"/>
          <w:sz w:val="24"/>
          <w:szCs w:val="24"/>
          <w:lang w:val="ru-RU"/>
        </w:rPr>
        <w:t xml:space="preserve"> С кем Германия объявила аншлюс в 1938 г.? 1)С Чехословакией, 2) С Австрией, 3)С Швейцарией, 4)С Данией</w:t>
      </w:r>
    </w:p>
    <w:p w:rsidR="00E21037" w:rsidRPr="00E21037" w:rsidRDefault="00E21037" w:rsidP="00E21037">
      <w:pPr>
        <w:tabs>
          <w:tab w:val="left" w:pos="5865"/>
        </w:tabs>
        <w:spacing w:after="0" w:line="240" w:lineRule="auto"/>
        <w:rPr>
          <w:rFonts w:ascii="Times New Roman" w:hAnsi="Times New Roman" w:cs="Times New Roman"/>
          <w:sz w:val="24"/>
          <w:szCs w:val="24"/>
          <w:lang w:val="ru-RU"/>
        </w:rPr>
      </w:pPr>
      <w:r w:rsidRPr="00E21037">
        <w:rPr>
          <w:rFonts w:ascii="Times New Roman" w:hAnsi="Times New Roman" w:cs="Times New Roman"/>
          <w:b/>
          <w:sz w:val="24"/>
          <w:szCs w:val="24"/>
          <w:lang w:val="ru-RU"/>
        </w:rPr>
        <w:t>7</w:t>
      </w:r>
      <w:r w:rsidRPr="00E21037">
        <w:rPr>
          <w:rFonts w:ascii="Times New Roman" w:hAnsi="Times New Roman" w:cs="Times New Roman"/>
          <w:sz w:val="24"/>
          <w:szCs w:val="24"/>
          <w:lang w:val="ru-RU"/>
        </w:rPr>
        <w:t>.</w:t>
      </w:r>
      <w:r w:rsidRPr="00E21037">
        <w:rPr>
          <w:rFonts w:ascii="Times New Roman" w:eastAsia="Times New Roman" w:hAnsi="Times New Roman" w:cs="Times New Roman"/>
          <w:sz w:val="24"/>
          <w:szCs w:val="24"/>
          <w:lang w:val="ru-RU"/>
        </w:rPr>
        <w:t>Когда была создана Организация Объединенных Наций:</w:t>
      </w:r>
      <w:r w:rsidRPr="00E21037">
        <w:rPr>
          <w:rFonts w:ascii="Times New Roman" w:hAnsi="Times New Roman" w:cs="Times New Roman"/>
          <w:sz w:val="24"/>
          <w:szCs w:val="24"/>
          <w:lang w:val="ru-RU"/>
        </w:rPr>
        <w:t xml:space="preserve"> А) 1945, Б</w:t>
      </w:r>
      <w:r w:rsidRPr="00E21037">
        <w:rPr>
          <w:rFonts w:ascii="Times New Roman" w:eastAsia="Times New Roman" w:hAnsi="Times New Roman" w:cs="Times New Roman"/>
          <w:sz w:val="24"/>
          <w:szCs w:val="24"/>
          <w:lang w:val="ru-RU"/>
        </w:rPr>
        <w:t>) 1950</w:t>
      </w:r>
      <w:r w:rsidRPr="00E21037">
        <w:rPr>
          <w:rFonts w:ascii="Times New Roman" w:hAnsi="Times New Roman" w:cs="Times New Roman"/>
          <w:sz w:val="24"/>
          <w:szCs w:val="24"/>
          <w:lang w:val="ru-RU"/>
        </w:rPr>
        <w:t xml:space="preserve">Б) 1947, </w:t>
      </w:r>
      <w:r w:rsidRPr="00E21037">
        <w:rPr>
          <w:rFonts w:ascii="Times New Roman" w:eastAsia="Times New Roman" w:hAnsi="Times New Roman" w:cs="Times New Roman"/>
          <w:sz w:val="24"/>
          <w:szCs w:val="24"/>
          <w:lang w:val="ru-RU"/>
        </w:rPr>
        <w:t>Г) 1953</w:t>
      </w:r>
    </w:p>
    <w:p w:rsidR="00E21037" w:rsidRPr="00E21037" w:rsidRDefault="00E21037" w:rsidP="00E21037">
      <w:pPr>
        <w:tabs>
          <w:tab w:val="left" w:pos="5865"/>
        </w:tabs>
        <w:spacing w:after="0" w:line="240" w:lineRule="auto"/>
        <w:rPr>
          <w:rFonts w:ascii="Times New Roman" w:eastAsia="Times New Roman" w:hAnsi="Times New Roman" w:cs="Times New Roman"/>
          <w:sz w:val="24"/>
          <w:szCs w:val="24"/>
          <w:lang w:val="ru-RU"/>
        </w:rPr>
      </w:pPr>
      <w:r w:rsidRPr="00E21037">
        <w:rPr>
          <w:rFonts w:ascii="Times New Roman" w:hAnsi="Times New Roman" w:cs="Times New Roman"/>
          <w:b/>
          <w:sz w:val="24"/>
          <w:szCs w:val="24"/>
          <w:lang w:val="ru-RU"/>
        </w:rPr>
        <w:t>8</w:t>
      </w:r>
      <w:r w:rsidRPr="00E21037">
        <w:rPr>
          <w:rFonts w:ascii="Times New Roman" w:hAnsi="Times New Roman" w:cs="Times New Roman"/>
          <w:sz w:val="24"/>
          <w:szCs w:val="24"/>
          <w:lang w:val="ru-RU"/>
        </w:rPr>
        <w:t xml:space="preserve">. </w:t>
      </w:r>
      <w:r w:rsidRPr="00E21037">
        <w:rPr>
          <w:rFonts w:ascii="Times New Roman" w:eastAsia="Times New Roman" w:hAnsi="Times New Roman" w:cs="Times New Roman"/>
          <w:sz w:val="24"/>
          <w:szCs w:val="24"/>
          <w:lang w:val="ru-RU"/>
        </w:rPr>
        <w:t>В каких городах в годы войны состоялись встречи глав государств, участников антигитлеровской коалиции:</w:t>
      </w:r>
    </w:p>
    <w:p w:rsidR="00E21037" w:rsidRPr="00E21037" w:rsidRDefault="00E21037" w:rsidP="00E21037">
      <w:pPr>
        <w:tabs>
          <w:tab w:val="left" w:pos="5865"/>
        </w:tabs>
        <w:spacing w:after="0" w:line="240" w:lineRule="auto"/>
        <w:rPr>
          <w:rFonts w:ascii="Times New Roman" w:hAnsi="Times New Roman" w:cs="Times New Roman"/>
          <w:sz w:val="24"/>
          <w:szCs w:val="24"/>
          <w:lang w:val="ru-RU"/>
        </w:rPr>
      </w:pPr>
      <w:r w:rsidRPr="00E21037">
        <w:rPr>
          <w:rFonts w:ascii="Times New Roman" w:hAnsi="Times New Roman" w:cs="Times New Roman"/>
          <w:sz w:val="24"/>
          <w:szCs w:val="24"/>
          <w:lang w:val="ru-RU"/>
        </w:rPr>
        <w:lastRenderedPageBreak/>
        <w:t>А) Тегеран, Ялта, Потсдам; Б</w:t>
      </w:r>
      <w:r w:rsidRPr="00E21037">
        <w:rPr>
          <w:rFonts w:ascii="Times New Roman" w:eastAsia="Times New Roman" w:hAnsi="Times New Roman" w:cs="Times New Roman"/>
          <w:sz w:val="24"/>
          <w:szCs w:val="24"/>
          <w:lang w:val="ru-RU"/>
        </w:rPr>
        <w:t>) Каир, Рим, Токио</w:t>
      </w:r>
      <w:r w:rsidRPr="00E21037">
        <w:rPr>
          <w:rFonts w:ascii="Times New Roman" w:hAnsi="Times New Roman" w:cs="Times New Roman"/>
          <w:sz w:val="24"/>
          <w:szCs w:val="24"/>
          <w:lang w:val="ru-RU"/>
        </w:rPr>
        <w:t>;</w:t>
      </w:r>
      <w:r w:rsidRPr="00E21037">
        <w:rPr>
          <w:rFonts w:ascii="Times New Roman" w:eastAsia="Times New Roman" w:hAnsi="Times New Roman" w:cs="Times New Roman"/>
          <w:sz w:val="24"/>
          <w:szCs w:val="24"/>
          <w:lang w:val="ru-RU"/>
        </w:rPr>
        <w:t xml:space="preserve"> </w:t>
      </w:r>
      <w:r w:rsidRPr="00E21037">
        <w:rPr>
          <w:rFonts w:ascii="Times New Roman" w:hAnsi="Times New Roman" w:cs="Times New Roman"/>
          <w:sz w:val="24"/>
          <w:szCs w:val="24"/>
          <w:lang w:val="ru-RU"/>
        </w:rPr>
        <w:t>В</w:t>
      </w:r>
      <w:r w:rsidRPr="00E21037">
        <w:rPr>
          <w:rFonts w:ascii="Times New Roman" w:eastAsia="Times New Roman" w:hAnsi="Times New Roman" w:cs="Times New Roman"/>
          <w:sz w:val="24"/>
          <w:szCs w:val="24"/>
          <w:lang w:val="ru-RU"/>
        </w:rPr>
        <w:t>) Тегера</w:t>
      </w:r>
      <w:r w:rsidRPr="00E21037">
        <w:rPr>
          <w:rFonts w:ascii="Times New Roman" w:hAnsi="Times New Roman" w:cs="Times New Roman"/>
          <w:sz w:val="24"/>
          <w:szCs w:val="24"/>
          <w:lang w:val="ru-RU"/>
        </w:rPr>
        <w:t xml:space="preserve">н, Москва, Берлин; </w:t>
      </w:r>
      <w:r w:rsidRPr="00E21037">
        <w:rPr>
          <w:rFonts w:ascii="Times New Roman" w:eastAsia="Times New Roman" w:hAnsi="Times New Roman" w:cs="Times New Roman"/>
          <w:sz w:val="24"/>
          <w:szCs w:val="24"/>
          <w:lang w:val="ru-RU"/>
        </w:rPr>
        <w:t>Г) Москва, Лондон, Берлин</w:t>
      </w:r>
    </w:p>
    <w:p w:rsidR="00E21037" w:rsidRPr="00E21037" w:rsidRDefault="00E21037" w:rsidP="00E21037">
      <w:pPr>
        <w:spacing w:after="0"/>
        <w:rPr>
          <w:rFonts w:ascii="Times New Roman" w:eastAsia="Times New Roman" w:hAnsi="Times New Roman" w:cs="Times New Roman"/>
          <w:sz w:val="24"/>
          <w:szCs w:val="24"/>
          <w:lang w:val="ru-RU"/>
        </w:rPr>
      </w:pPr>
      <w:r w:rsidRPr="00E21037">
        <w:rPr>
          <w:rFonts w:ascii="Times New Roman" w:hAnsi="Times New Roman" w:cs="Times New Roman"/>
          <w:b/>
          <w:sz w:val="24"/>
          <w:szCs w:val="24"/>
          <w:lang w:val="ru-RU"/>
        </w:rPr>
        <w:t>9.</w:t>
      </w:r>
      <w:r w:rsidRPr="00E21037">
        <w:rPr>
          <w:rFonts w:ascii="Times New Roman" w:eastAsia="Times New Roman" w:hAnsi="Times New Roman" w:cs="Times New Roman"/>
          <w:sz w:val="24"/>
          <w:szCs w:val="24"/>
          <w:lang w:val="ru-RU"/>
        </w:rPr>
        <w:t xml:space="preserve"> Определите понятие, к которому относятся следующие признаки: 1) однопартийная система; 2) единая идеология; 3)культ личности; 4) политические репрессии; 5)слияние правящей партии с государственным аппаратом</w:t>
      </w:r>
    </w:p>
    <w:p w:rsidR="00E21037" w:rsidRPr="00E21037" w:rsidRDefault="00E21037" w:rsidP="00E21037">
      <w:pPr>
        <w:tabs>
          <w:tab w:val="left" w:pos="5865"/>
        </w:tabs>
        <w:spacing w:after="0" w:line="240" w:lineRule="auto"/>
        <w:rPr>
          <w:rFonts w:ascii="Times New Roman" w:eastAsia="Times New Roman" w:hAnsi="Times New Roman" w:cs="Times New Roman"/>
          <w:sz w:val="24"/>
          <w:szCs w:val="24"/>
          <w:lang w:val="ru-RU"/>
        </w:rPr>
      </w:pPr>
      <w:r w:rsidRPr="00E21037">
        <w:rPr>
          <w:rFonts w:ascii="Times New Roman" w:eastAsia="Times New Roman" w:hAnsi="Times New Roman" w:cs="Times New Roman"/>
          <w:b/>
          <w:sz w:val="24"/>
          <w:szCs w:val="24"/>
          <w:lang w:val="ru-RU"/>
        </w:rPr>
        <w:t>10.</w:t>
      </w:r>
      <w:r w:rsidRPr="00E21037">
        <w:rPr>
          <w:rFonts w:ascii="Times New Roman" w:hAnsi="Times New Roman" w:cs="Times New Roman"/>
          <w:sz w:val="24"/>
          <w:szCs w:val="24"/>
          <w:lang w:val="ru-RU"/>
        </w:rPr>
        <w:t xml:space="preserve"> </w:t>
      </w:r>
      <w:r w:rsidRPr="00E21037">
        <w:rPr>
          <w:rFonts w:ascii="Times New Roman" w:eastAsia="Times New Roman" w:hAnsi="Times New Roman" w:cs="Times New Roman"/>
          <w:sz w:val="24"/>
          <w:szCs w:val="24"/>
          <w:lang w:val="ru-RU"/>
        </w:rPr>
        <w:t>В каком городе было совершено покушение на австрийского эрцгерцога Франца-Фердинанда:</w:t>
      </w:r>
    </w:p>
    <w:p w:rsidR="00E21037" w:rsidRPr="00E21037" w:rsidRDefault="00E21037" w:rsidP="00E21037">
      <w:pPr>
        <w:tabs>
          <w:tab w:val="left" w:pos="5865"/>
        </w:tabs>
        <w:spacing w:after="0" w:line="240" w:lineRule="auto"/>
        <w:ind w:left="360"/>
        <w:rPr>
          <w:rFonts w:ascii="Times New Roman" w:hAnsi="Times New Roman" w:cs="Times New Roman"/>
          <w:sz w:val="24"/>
          <w:szCs w:val="24"/>
          <w:lang w:val="ru-RU"/>
        </w:rPr>
      </w:pPr>
      <w:r w:rsidRPr="00E21037">
        <w:rPr>
          <w:rFonts w:ascii="Times New Roman" w:hAnsi="Times New Roman" w:cs="Times New Roman"/>
          <w:sz w:val="24"/>
          <w:szCs w:val="24"/>
          <w:lang w:val="ru-RU"/>
        </w:rPr>
        <w:t>А) в Белграде; Б</w:t>
      </w:r>
      <w:r w:rsidRPr="00E21037">
        <w:rPr>
          <w:rFonts w:ascii="Times New Roman" w:eastAsia="Times New Roman" w:hAnsi="Times New Roman" w:cs="Times New Roman"/>
          <w:sz w:val="24"/>
          <w:szCs w:val="24"/>
          <w:lang w:val="ru-RU"/>
        </w:rPr>
        <w:t>) в Сараево</w:t>
      </w:r>
      <w:r w:rsidRPr="00E21037">
        <w:rPr>
          <w:rFonts w:ascii="Times New Roman" w:hAnsi="Times New Roman" w:cs="Times New Roman"/>
          <w:sz w:val="24"/>
          <w:szCs w:val="24"/>
          <w:lang w:val="ru-RU"/>
        </w:rPr>
        <w:t xml:space="preserve">; В) в Кракове; </w:t>
      </w:r>
      <w:r w:rsidRPr="00E21037">
        <w:rPr>
          <w:rFonts w:ascii="Times New Roman" w:eastAsia="Times New Roman" w:hAnsi="Times New Roman" w:cs="Times New Roman"/>
          <w:sz w:val="24"/>
          <w:szCs w:val="24"/>
          <w:lang w:val="ru-RU"/>
        </w:rPr>
        <w:t>г) в Вене</w:t>
      </w:r>
    </w:p>
    <w:p w:rsidR="00E21037" w:rsidRPr="00E21037" w:rsidRDefault="00E21037" w:rsidP="00E21037">
      <w:pPr>
        <w:tabs>
          <w:tab w:val="left" w:pos="5865"/>
        </w:tabs>
        <w:spacing w:after="0" w:line="240" w:lineRule="auto"/>
        <w:rPr>
          <w:rFonts w:ascii="Times New Roman" w:hAnsi="Times New Roman" w:cs="Times New Roman"/>
          <w:sz w:val="24"/>
          <w:szCs w:val="24"/>
          <w:lang w:val="ru-RU"/>
        </w:rPr>
      </w:pPr>
      <w:r w:rsidRPr="00E21037">
        <w:rPr>
          <w:rFonts w:ascii="Times New Roman" w:hAnsi="Times New Roman" w:cs="Times New Roman"/>
          <w:b/>
          <w:sz w:val="24"/>
          <w:szCs w:val="24"/>
          <w:lang w:val="ru-RU"/>
        </w:rPr>
        <w:t>11</w:t>
      </w:r>
      <w:r w:rsidRPr="00E21037">
        <w:rPr>
          <w:rFonts w:ascii="Times New Roman" w:hAnsi="Times New Roman" w:cs="Times New Roman"/>
          <w:sz w:val="24"/>
          <w:szCs w:val="24"/>
          <w:lang w:val="ru-RU"/>
        </w:rPr>
        <w:t xml:space="preserve">. </w:t>
      </w:r>
      <w:r w:rsidRPr="00E21037">
        <w:rPr>
          <w:rFonts w:ascii="Times New Roman" w:eastAsia="Times New Roman" w:hAnsi="Times New Roman" w:cs="Times New Roman"/>
          <w:sz w:val="24"/>
          <w:szCs w:val="24"/>
          <w:lang w:val="ru-RU"/>
        </w:rPr>
        <w:t>В каком году А. Гитлер пришел к власти:</w:t>
      </w:r>
      <w:r w:rsidRPr="00E21037">
        <w:rPr>
          <w:rFonts w:ascii="Times New Roman" w:hAnsi="Times New Roman" w:cs="Times New Roman"/>
          <w:sz w:val="24"/>
          <w:szCs w:val="24"/>
          <w:lang w:val="ru-RU"/>
        </w:rPr>
        <w:t xml:space="preserve"> А) 1933,  </w:t>
      </w:r>
      <w:r w:rsidRPr="00E21037">
        <w:rPr>
          <w:rFonts w:ascii="Times New Roman" w:eastAsia="Times New Roman" w:hAnsi="Times New Roman" w:cs="Times New Roman"/>
          <w:sz w:val="24"/>
          <w:szCs w:val="24"/>
          <w:lang w:val="ru-RU"/>
        </w:rPr>
        <w:t>В) 1923</w:t>
      </w:r>
      <w:r w:rsidRPr="00E21037">
        <w:rPr>
          <w:rFonts w:ascii="Times New Roman" w:hAnsi="Times New Roman" w:cs="Times New Roman"/>
          <w:sz w:val="24"/>
          <w:szCs w:val="24"/>
          <w:lang w:val="ru-RU"/>
        </w:rPr>
        <w:t xml:space="preserve">,  Б) 1928, </w:t>
      </w:r>
      <w:r w:rsidRPr="00E21037">
        <w:rPr>
          <w:rFonts w:ascii="Times New Roman" w:eastAsia="Times New Roman" w:hAnsi="Times New Roman" w:cs="Times New Roman"/>
          <w:sz w:val="24"/>
          <w:szCs w:val="24"/>
          <w:lang w:val="ru-RU"/>
        </w:rPr>
        <w:t>Г) 1937</w:t>
      </w:r>
    </w:p>
    <w:p w:rsidR="00E21037" w:rsidRPr="00E21037" w:rsidRDefault="00E21037" w:rsidP="00E21037">
      <w:pPr>
        <w:tabs>
          <w:tab w:val="left" w:pos="5865"/>
        </w:tabs>
        <w:spacing w:after="0" w:line="240" w:lineRule="auto"/>
        <w:rPr>
          <w:rFonts w:ascii="Times New Roman" w:eastAsia="Times New Roman" w:hAnsi="Times New Roman" w:cs="Times New Roman"/>
          <w:sz w:val="24"/>
          <w:szCs w:val="24"/>
          <w:lang w:val="ru-RU"/>
        </w:rPr>
      </w:pPr>
      <w:r w:rsidRPr="00E21037">
        <w:rPr>
          <w:rFonts w:ascii="Times New Roman" w:hAnsi="Times New Roman" w:cs="Times New Roman"/>
          <w:b/>
          <w:sz w:val="24"/>
          <w:szCs w:val="24"/>
          <w:lang w:val="ru-RU"/>
        </w:rPr>
        <w:t>12.</w:t>
      </w:r>
      <w:r w:rsidRPr="00E21037">
        <w:rPr>
          <w:rFonts w:ascii="Times New Roman" w:hAnsi="Times New Roman" w:cs="Times New Roman"/>
          <w:sz w:val="24"/>
          <w:szCs w:val="24"/>
          <w:lang w:val="ru-RU"/>
        </w:rPr>
        <w:t xml:space="preserve"> </w:t>
      </w:r>
      <w:r w:rsidRPr="00E21037">
        <w:rPr>
          <w:rFonts w:ascii="Times New Roman" w:eastAsia="Times New Roman" w:hAnsi="Times New Roman" w:cs="Times New Roman"/>
          <w:sz w:val="24"/>
          <w:szCs w:val="24"/>
          <w:lang w:val="ru-RU"/>
        </w:rPr>
        <w:t>Кто из лидеров национально-освободительного движения провозгласил идею ненасилия и отказа от сотрудничества:</w:t>
      </w:r>
    </w:p>
    <w:p w:rsidR="00E21037" w:rsidRPr="00E21037" w:rsidRDefault="00E21037" w:rsidP="00E21037">
      <w:pPr>
        <w:tabs>
          <w:tab w:val="left" w:pos="5865"/>
        </w:tabs>
        <w:spacing w:after="0" w:line="240" w:lineRule="auto"/>
        <w:ind w:left="1080"/>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А) Мао Цзэдун</w:t>
      </w:r>
      <w:r w:rsidRPr="00E21037">
        <w:rPr>
          <w:rFonts w:ascii="Times New Roman" w:eastAsia="Times New Roman" w:hAnsi="Times New Roman" w:cs="Times New Roman"/>
          <w:sz w:val="24"/>
          <w:szCs w:val="24"/>
          <w:lang w:val="ru-RU"/>
        </w:rPr>
        <w:tab/>
        <w:t>В) М. Ганди</w:t>
      </w:r>
    </w:p>
    <w:p w:rsidR="00E21037" w:rsidRPr="00E21037" w:rsidRDefault="00E21037" w:rsidP="00E21037">
      <w:pPr>
        <w:tabs>
          <w:tab w:val="left" w:pos="5865"/>
        </w:tabs>
        <w:spacing w:after="0" w:line="240" w:lineRule="auto"/>
        <w:ind w:left="1080"/>
        <w:rPr>
          <w:rFonts w:ascii="Times New Roman" w:hAnsi="Times New Roman" w:cs="Times New Roman"/>
          <w:sz w:val="24"/>
          <w:szCs w:val="24"/>
          <w:lang w:val="ru-RU"/>
        </w:rPr>
      </w:pPr>
      <w:r w:rsidRPr="00E21037">
        <w:rPr>
          <w:rFonts w:ascii="Times New Roman" w:eastAsia="Times New Roman" w:hAnsi="Times New Roman" w:cs="Times New Roman"/>
          <w:sz w:val="24"/>
          <w:szCs w:val="24"/>
          <w:lang w:val="ru-RU"/>
        </w:rPr>
        <w:t>Б) Реза-хан</w:t>
      </w:r>
      <w:r w:rsidRPr="00E21037">
        <w:rPr>
          <w:rFonts w:ascii="Times New Roman" w:eastAsia="Times New Roman" w:hAnsi="Times New Roman" w:cs="Times New Roman"/>
          <w:sz w:val="24"/>
          <w:szCs w:val="24"/>
          <w:lang w:val="ru-RU"/>
        </w:rPr>
        <w:tab/>
        <w:t>Г) Сунь Ятсен</w:t>
      </w:r>
    </w:p>
    <w:p w:rsidR="00E21037" w:rsidRPr="00E21037" w:rsidRDefault="00E21037" w:rsidP="00E21037">
      <w:pPr>
        <w:tabs>
          <w:tab w:val="left" w:pos="5865"/>
        </w:tabs>
        <w:spacing w:after="0" w:line="240" w:lineRule="auto"/>
        <w:rPr>
          <w:rFonts w:ascii="Times New Roman" w:eastAsia="Times New Roman" w:hAnsi="Times New Roman" w:cs="Times New Roman"/>
          <w:sz w:val="24"/>
          <w:szCs w:val="24"/>
          <w:lang w:val="ru-RU"/>
        </w:rPr>
      </w:pPr>
      <w:r w:rsidRPr="00E21037">
        <w:rPr>
          <w:rFonts w:ascii="Times New Roman" w:hAnsi="Times New Roman" w:cs="Times New Roman"/>
          <w:b/>
          <w:sz w:val="24"/>
          <w:szCs w:val="24"/>
          <w:lang w:val="ru-RU"/>
        </w:rPr>
        <w:t>13</w:t>
      </w:r>
      <w:r w:rsidRPr="00E21037">
        <w:rPr>
          <w:rFonts w:ascii="Times New Roman" w:hAnsi="Times New Roman" w:cs="Times New Roman"/>
          <w:sz w:val="24"/>
          <w:szCs w:val="24"/>
          <w:lang w:val="ru-RU"/>
        </w:rPr>
        <w:t xml:space="preserve">. </w:t>
      </w:r>
      <w:r w:rsidRPr="00E21037">
        <w:rPr>
          <w:rFonts w:ascii="Times New Roman" w:eastAsia="Times New Roman" w:hAnsi="Times New Roman" w:cs="Times New Roman"/>
          <w:sz w:val="24"/>
          <w:szCs w:val="24"/>
          <w:lang w:val="ru-RU"/>
        </w:rPr>
        <w:t>Характерной чертой социально ориентированной рыночной экономики является:</w:t>
      </w:r>
    </w:p>
    <w:p w:rsidR="00E21037" w:rsidRPr="00E21037" w:rsidRDefault="00E21037" w:rsidP="00E21037">
      <w:pPr>
        <w:tabs>
          <w:tab w:val="left" w:pos="5865"/>
        </w:tabs>
        <w:spacing w:after="0" w:line="240" w:lineRule="auto"/>
        <w:ind w:left="1080"/>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А) увеличение продолжительности рабочего дня и интенсивности труда;</w:t>
      </w:r>
      <w:r w:rsidRPr="00E21037">
        <w:rPr>
          <w:rFonts w:ascii="Times New Roman" w:eastAsia="Times New Roman" w:hAnsi="Times New Roman" w:cs="Times New Roman"/>
          <w:sz w:val="24"/>
          <w:szCs w:val="24"/>
          <w:lang w:val="ru-RU"/>
        </w:rPr>
        <w:br/>
        <w:t>Б) сокращение государственной поддержки малоимущим;</w:t>
      </w:r>
    </w:p>
    <w:p w:rsidR="00E21037" w:rsidRPr="00E21037" w:rsidRDefault="00E21037" w:rsidP="00E21037">
      <w:pPr>
        <w:tabs>
          <w:tab w:val="left" w:pos="5865"/>
        </w:tabs>
        <w:spacing w:after="0" w:line="240" w:lineRule="auto"/>
        <w:ind w:left="1080"/>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В) направление большей части бюджетных расходов на военные цели;</w:t>
      </w:r>
    </w:p>
    <w:p w:rsidR="00E21037" w:rsidRPr="00E21037" w:rsidRDefault="00E21037" w:rsidP="00E21037">
      <w:pPr>
        <w:tabs>
          <w:tab w:val="left" w:pos="5865"/>
        </w:tabs>
        <w:spacing w:after="0" w:line="240" w:lineRule="auto"/>
        <w:ind w:left="1080"/>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Г) содействие государства созданию новых рабочих мест, обеспечении полной занятости.</w:t>
      </w:r>
    </w:p>
    <w:p w:rsidR="00E21037" w:rsidRPr="00E21037" w:rsidRDefault="00E21037" w:rsidP="00E21037">
      <w:pPr>
        <w:tabs>
          <w:tab w:val="left" w:pos="5865"/>
        </w:tabs>
        <w:spacing w:after="0" w:line="240" w:lineRule="auto"/>
        <w:rPr>
          <w:rFonts w:ascii="Times New Roman" w:hAnsi="Times New Roman" w:cs="Times New Roman"/>
          <w:sz w:val="24"/>
          <w:szCs w:val="24"/>
          <w:lang w:val="ru-RU"/>
        </w:rPr>
      </w:pPr>
      <w:r w:rsidRPr="00E21037">
        <w:rPr>
          <w:rFonts w:ascii="Times New Roman" w:hAnsi="Times New Roman" w:cs="Times New Roman"/>
          <w:b/>
          <w:sz w:val="24"/>
          <w:szCs w:val="24"/>
          <w:lang w:val="ru-RU"/>
        </w:rPr>
        <w:t>14.</w:t>
      </w:r>
      <w:r w:rsidRPr="00E21037">
        <w:rPr>
          <w:rFonts w:ascii="Times New Roman" w:hAnsi="Times New Roman" w:cs="Times New Roman"/>
          <w:sz w:val="24"/>
          <w:szCs w:val="24"/>
          <w:lang w:val="ru-RU"/>
        </w:rPr>
        <w:t xml:space="preserve"> Политика, целью которой является наращивание военной мощи государства захватнические войны:</w:t>
      </w:r>
    </w:p>
    <w:p w:rsidR="00E21037" w:rsidRPr="00E21037" w:rsidRDefault="00E21037" w:rsidP="00E21037">
      <w:pPr>
        <w:tabs>
          <w:tab w:val="left" w:pos="5865"/>
        </w:tabs>
        <w:spacing w:after="0" w:line="240" w:lineRule="auto"/>
        <w:rPr>
          <w:rFonts w:ascii="Times New Roman" w:hAnsi="Times New Roman" w:cs="Times New Roman"/>
          <w:sz w:val="24"/>
          <w:szCs w:val="24"/>
          <w:lang w:val="ru-RU"/>
        </w:rPr>
      </w:pPr>
      <w:r w:rsidRPr="00E21037">
        <w:rPr>
          <w:rFonts w:ascii="Times New Roman" w:hAnsi="Times New Roman" w:cs="Times New Roman"/>
          <w:sz w:val="24"/>
          <w:szCs w:val="24"/>
          <w:lang w:val="ru-RU"/>
        </w:rPr>
        <w:t xml:space="preserve">       1) шовинизм, 2) реваншизм, 3) милитаризм, 4) пацифизм</w:t>
      </w:r>
      <w:r w:rsidRPr="00E91C55">
        <w:rPr>
          <w:rStyle w:val="apple-converted-space"/>
          <w:rFonts w:ascii="Times New Roman" w:hAnsi="Times New Roman" w:cs="Times New Roman"/>
          <w:sz w:val="24"/>
          <w:szCs w:val="24"/>
          <w:shd w:val="clear" w:color="auto" w:fill="FFFFFF"/>
        </w:rPr>
        <w:t> </w:t>
      </w:r>
    </w:p>
    <w:p w:rsidR="00E21037" w:rsidRPr="00E21037" w:rsidRDefault="00E21037" w:rsidP="00E21037">
      <w:pPr>
        <w:tabs>
          <w:tab w:val="left" w:pos="5865"/>
        </w:tabs>
        <w:spacing w:after="0" w:line="240" w:lineRule="auto"/>
        <w:rPr>
          <w:rFonts w:ascii="Times New Roman" w:eastAsia="Times New Roman" w:hAnsi="Times New Roman" w:cs="Times New Roman"/>
          <w:sz w:val="24"/>
          <w:szCs w:val="24"/>
          <w:lang w:val="ru-RU"/>
        </w:rPr>
      </w:pPr>
      <w:r w:rsidRPr="00E21037">
        <w:rPr>
          <w:rFonts w:ascii="Times New Roman" w:hAnsi="Times New Roman" w:cs="Times New Roman"/>
          <w:sz w:val="24"/>
          <w:szCs w:val="24"/>
          <w:lang w:val="ru-RU"/>
        </w:rPr>
        <w:t xml:space="preserve"> </w:t>
      </w:r>
      <w:r w:rsidRPr="00E21037">
        <w:rPr>
          <w:rFonts w:ascii="Times New Roman" w:hAnsi="Times New Roman" w:cs="Times New Roman"/>
          <w:b/>
          <w:sz w:val="24"/>
          <w:szCs w:val="24"/>
          <w:lang w:val="ru-RU"/>
        </w:rPr>
        <w:t>15.</w:t>
      </w:r>
      <w:r w:rsidRPr="00E21037">
        <w:rPr>
          <w:rFonts w:ascii="Times New Roman" w:eastAsia="Times New Roman" w:hAnsi="Times New Roman" w:cs="Times New Roman"/>
          <w:sz w:val="24"/>
          <w:szCs w:val="24"/>
          <w:lang w:val="ru-RU"/>
        </w:rPr>
        <w:t>Когда произошло воссоединение Германии:</w:t>
      </w:r>
    </w:p>
    <w:p w:rsidR="00E21037" w:rsidRPr="00E21037" w:rsidRDefault="00E21037" w:rsidP="00E21037">
      <w:pPr>
        <w:tabs>
          <w:tab w:val="left" w:pos="5865"/>
        </w:tabs>
        <w:spacing w:after="0" w:line="240" w:lineRule="auto"/>
        <w:ind w:left="1080"/>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 xml:space="preserve">А) в </w:t>
      </w:r>
      <w:smartTag w:uri="urn:schemas-microsoft-com:office:smarttags" w:element="metricconverter">
        <w:smartTagPr>
          <w:attr w:name="ProductID" w:val="1990 г"/>
        </w:smartTagPr>
        <w:r w:rsidRPr="00E21037">
          <w:rPr>
            <w:rFonts w:ascii="Times New Roman" w:eastAsia="Times New Roman" w:hAnsi="Times New Roman" w:cs="Times New Roman"/>
            <w:sz w:val="24"/>
            <w:szCs w:val="24"/>
            <w:lang w:val="ru-RU"/>
          </w:rPr>
          <w:t>1990 г</w:t>
        </w:r>
      </w:smartTag>
      <w:r w:rsidRPr="00E21037">
        <w:rPr>
          <w:rFonts w:ascii="Times New Roman" w:eastAsia="Times New Roman" w:hAnsi="Times New Roman" w:cs="Times New Roman"/>
          <w:sz w:val="24"/>
          <w:szCs w:val="24"/>
          <w:lang w:val="ru-RU"/>
        </w:rPr>
        <w:t>.</w:t>
      </w:r>
      <w:r w:rsidRPr="00E21037">
        <w:rPr>
          <w:rFonts w:ascii="Times New Roman" w:eastAsia="Times New Roman" w:hAnsi="Times New Roman" w:cs="Times New Roman"/>
          <w:sz w:val="24"/>
          <w:szCs w:val="24"/>
          <w:lang w:val="ru-RU"/>
        </w:rPr>
        <w:tab/>
        <w:t xml:space="preserve">В) в </w:t>
      </w:r>
      <w:smartTag w:uri="urn:schemas-microsoft-com:office:smarttags" w:element="metricconverter">
        <w:smartTagPr>
          <w:attr w:name="ProductID" w:val="1975 г"/>
        </w:smartTagPr>
        <w:r w:rsidRPr="00E21037">
          <w:rPr>
            <w:rFonts w:ascii="Times New Roman" w:eastAsia="Times New Roman" w:hAnsi="Times New Roman" w:cs="Times New Roman"/>
            <w:sz w:val="24"/>
            <w:szCs w:val="24"/>
            <w:lang w:val="ru-RU"/>
          </w:rPr>
          <w:t>1975 г</w:t>
        </w:r>
      </w:smartTag>
      <w:r w:rsidRPr="00E21037">
        <w:rPr>
          <w:rFonts w:ascii="Times New Roman" w:eastAsia="Times New Roman" w:hAnsi="Times New Roman" w:cs="Times New Roman"/>
          <w:sz w:val="24"/>
          <w:szCs w:val="24"/>
          <w:lang w:val="ru-RU"/>
        </w:rPr>
        <w:t>.</w:t>
      </w:r>
    </w:p>
    <w:p w:rsidR="00E21037" w:rsidRPr="00E21037" w:rsidRDefault="00E21037" w:rsidP="00E21037">
      <w:pPr>
        <w:tabs>
          <w:tab w:val="left" w:pos="5865"/>
        </w:tabs>
        <w:spacing w:after="0" w:line="240" w:lineRule="auto"/>
        <w:ind w:left="1080"/>
        <w:rPr>
          <w:rFonts w:ascii="Times New Roman" w:hAnsi="Times New Roman" w:cs="Times New Roman"/>
          <w:sz w:val="24"/>
          <w:szCs w:val="24"/>
          <w:lang w:val="ru-RU"/>
        </w:rPr>
      </w:pPr>
      <w:r w:rsidRPr="00E21037">
        <w:rPr>
          <w:rFonts w:ascii="Times New Roman" w:eastAsia="Times New Roman" w:hAnsi="Times New Roman" w:cs="Times New Roman"/>
          <w:sz w:val="24"/>
          <w:szCs w:val="24"/>
          <w:lang w:val="ru-RU"/>
        </w:rPr>
        <w:t xml:space="preserve">Б) в </w:t>
      </w:r>
      <w:smartTag w:uri="urn:schemas-microsoft-com:office:smarttags" w:element="metricconverter">
        <w:smartTagPr>
          <w:attr w:name="ProductID" w:val="1956 г"/>
        </w:smartTagPr>
        <w:r w:rsidRPr="00E21037">
          <w:rPr>
            <w:rFonts w:ascii="Times New Roman" w:eastAsia="Times New Roman" w:hAnsi="Times New Roman" w:cs="Times New Roman"/>
            <w:sz w:val="24"/>
            <w:szCs w:val="24"/>
            <w:lang w:val="ru-RU"/>
          </w:rPr>
          <w:t>1956 г</w:t>
        </w:r>
      </w:smartTag>
      <w:r w:rsidRPr="00E21037">
        <w:rPr>
          <w:rFonts w:ascii="Times New Roman" w:eastAsia="Times New Roman" w:hAnsi="Times New Roman" w:cs="Times New Roman"/>
          <w:sz w:val="24"/>
          <w:szCs w:val="24"/>
          <w:lang w:val="ru-RU"/>
        </w:rPr>
        <w:t>.</w:t>
      </w:r>
      <w:r w:rsidRPr="00E21037">
        <w:rPr>
          <w:rFonts w:ascii="Times New Roman" w:eastAsia="Times New Roman" w:hAnsi="Times New Roman" w:cs="Times New Roman"/>
          <w:sz w:val="24"/>
          <w:szCs w:val="24"/>
          <w:lang w:val="ru-RU"/>
        </w:rPr>
        <w:tab/>
        <w:t xml:space="preserve">Г) в </w:t>
      </w:r>
      <w:smartTag w:uri="urn:schemas-microsoft-com:office:smarttags" w:element="metricconverter">
        <w:smartTagPr>
          <w:attr w:name="ProductID" w:val="1989 г"/>
        </w:smartTagPr>
        <w:r w:rsidRPr="00E21037">
          <w:rPr>
            <w:rFonts w:ascii="Times New Roman" w:eastAsia="Times New Roman" w:hAnsi="Times New Roman" w:cs="Times New Roman"/>
            <w:sz w:val="24"/>
            <w:szCs w:val="24"/>
            <w:lang w:val="ru-RU"/>
          </w:rPr>
          <w:t>1989 г</w:t>
        </w:r>
      </w:smartTag>
      <w:r w:rsidRPr="00E21037">
        <w:rPr>
          <w:rFonts w:ascii="Times New Roman" w:eastAsia="Times New Roman" w:hAnsi="Times New Roman" w:cs="Times New Roman"/>
          <w:sz w:val="24"/>
          <w:szCs w:val="24"/>
          <w:lang w:val="ru-RU"/>
        </w:rPr>
        <w:t>.</w:t>
      </w:r>
    </w:p>
    <w:p w:rsidR="00E21037" w:rsidRPr="00E21037" w:rsidRDefault="00E21037" w:rsidP="00E21037">
      <w:pPr>
        <w:tabs>
          <w:tab w:val="left" w:pos="5865"/>
        </w:tabs>
        <w:spacing w:after="0" w:line="240" w:lineRule="auto"/>
        <w:rPr>
          <w:rFonts w:ascii="Times New Roman" w:eastAsia="Times New Roman" w:hAnsi="Times New Roman" w:cs="Times New Roman"/>
          <w:sz w:val="24"/>
          <w:szCs w:val="24"/>
          <w:lang w:val="ru-RU"/>
        </w:rPr>
      </w:pPr>
      <w:r w:rsidRPr="00E21037">
        <w:rPr>
          <w:rFonts w:ascii="Times New Roman" w:hAnsi="Times New Roman" w:cs="Times New Roman"/>
          <w:b/>
          <w:sz w:val="24"/>
          <w:szCs w:val="24"/>
          <w:lang w:val="ru-RU"/>
        </w:rPr>
        <w:t>16</w:t>
      </w:r>
      <w:r w:rsidRPr="00E21037">
        <w:rPr>
          <w:rFonts w:ascii="Times New Roman" w:hAnsi="Times New Roman" w:cs="Times New Roman"/>
          <w:sz w:val="24"/>
          <w:szCs w:val="24"/>
          <w:lang w:val="ru-RU"/>
        </w:rPr>
        <w:t xml:space="preserve">. </w:t>
      </w:r>
      <w:r w:rsidRPr="00E21037">
        <w:rPr>
          <w:rFonts w:ascii="Times New Roman" w:eastAsia="Times New Roman" w:hAnsi="Times New Roman" w:cs="Times New Roman"/>
          <w:sz w:val="24"/>
          <w:szCs w:val="24"/>
          <w:lang w:val="ru-RU"/>
        </w:rPr>
        <w:t xml:space="preserve"> Какая из отмеченных черт не относится к чертам информационного общества:</w:t>
      </w:r>
    </w:p>
    <w:p w:rsidR="00E21037" w:rsidRPr="00E21037" w:rsidRDefault="00E21037" w:rsidP="00E21037">
      <w:pPr>
        <w:tabs>
          <w:tab w:val="left" w:pos="5865"/>
        </w:tabs>
        <w:spacing w:after="0" w:line="240" w:lineRule="auto"/>
        <w:ind w:left="1080"/>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А) достигается полная гармония в межнациональных отношениях;</w:t>
      </w:r>
    </w:p>
    <w:p w:rsidR="00E21037" w:rsidRPr="00E21037" w:rsidRDefault="00E21037" w:rsidP="00E21037">
      <w:pPr>
        <w:tabs>
          <w:tab w:val="left" w:pos="5865"/>
        </w:tabs>
        <w:spacing w:after="0" w:line="240" w:lineRule="auto"/>
        <w:ind w:left="1080"/>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Б) важнейшим капиталом становится человек, его творческий, интеллектуальный потенциал;</w:t>
      </w:r>
      <w:r w:rsidRPr="00E21037">
        <w:rPr>
          <w:rFonts w:ascii="Times New Roman" w:eastAsia="Times New Roman" w:hAnsi="Times New Roman" w:cs="Times New Roman"/>
          <w:sz w:val="24"/>
          <w:szCs w:val="24"/>
          <w:lang w:val="ru-RU"/>
        </w:rPr>
        <w:br/>
        <w:t>В) особое внимание уделяется развитию образования и науки;</w:t>
      </w:r>
    </w:p>
    <w:p w:rsidR="00E21037" w:rsidRPr="00E21037" w:rsidRDefault="00E21037" w:rsidP="00E21037">
      <w:pPr>
        <w:tabs>
          <w:tab w:val="left" w:pos="5865"/>
        </w:tabs>
        <w:spacing w:after="0" w:line="240" w:lineRule="auto"/>
        <w:ind w:left="1080"/>
        <w:rPr>
          <w:rFonts w:ascii="Times New Roman" w:eastAsia="Times New Roman" w:hAnsi="Times New Roman" w:cs="Times New Roman"/>
          <w:sz w:val="24"/>
          <w:szCs w:val="24"/>
          <w:lang w:val="ru-RU"/>
        </w:rPr>
      </w:pPr>
      <w:r w:rsidRPr="00E21037">
        <w:rPr>
          <w:rFonts w:ascii="Times New Roman" w:eastAsia="Times New Roman" w:hAnsi="Times New Roman" w:cs="Times New Roman"/>
          <w:sz w:val="24"/>
          <w:szCs w:val="24"/>
          <w:lang w:val="ru-RU"/>
        </w:rPr>
        <w:t>Г) уровень экономического развития определяется степенью овладения высокими технологиями.</w:t>
      </w:r>
    </w:p>
    <w:p w:rsidR="00E21037" w:rsidRPr="00E21037" w:rsidRDefault="00E21037" w:rsidP="00E21037">
      <w:pPr>
        <w:tabs>
          <w:tab w:val="left" w:pos="5865"/>
        </w:tabs>
        <w:spacing w:after="0" w:line="240" w:lineRule="auto"/>
        <w:ind w:left="1080"/>
        <w:rPr>
          <w:rFonts w:ascii="Times New Roman" w:eastAsia="Times New Roman" w:hAnsi="Times New Roman" w:cs="Times New Roman"/>
          <w:sz w:val="24"/>
          <w:szCs w:val="24"/>
          <w:lang w:val="ru-RU"/>
        </w:rPr>
      </w:pPr>
    </w:p>
    <w:p w:rsidR="00E21037" w:rsidRPr="00E21037" w:rsidRDefault="00E21037" w:rsidP="00E21037">
      <w:pPr>
        <w:tabs>
          <w:tab w:val="left" w:pos="5865"/>
        </w:tabs>
        <w:spacing w:after="0" w:line="240" w:lineRule="auto"/>
        <w:rPr>
          <w:rFonts w:ascii="Times New Roman" w:eastAsia="Times New Roman" w:hAnsi="Times New Roman" w:cs="Times New Roman"/>
          <w:sz w:val="24"/>
          <w:szCs w:val="24"/>
          <w:lang w:val="ru-RU"/>
        </w:rPr>
      </w:pPr>
    </w:p>
    <w:p w:rsidR="00E21037" w:rsidRPr="009903AB" w:rsidRDefault="00E21037" w:rsidP="00E21037">
      <w:pPr>
        <w:spacing w:after="0"/>
        <w:ind w:left="142"/>
        <w:jc w:val="center"/>
        <w:rPr>
          <w:rFonts w:ascii="Times New Roman" w:hAnsi="Times New Roman" w:cs="Times New Roman"/>
          <w:b/>
          <w:sz w:val="24"/>
          <w:szCs w:val="24"/>
        </w:rPr>
      </w:pPr>
      <w:r w:rsidRPr="009903AB">
        <w:rPr>
          <w:rFonts w:ascii="Times New Roman" w:hAnsi="Times New Roman" w:cs="Times New Roman"/>
          <w:b/>
          <w:sz w:val="24"/>
          <w:szCs w:val="24"/>
        </w:rPr>
        <w:t>Часть В.</w:t>
      </w:r>
    </w:p>
    <w:p w:rsidR="00E21037" w:rsidRPr="009903AB" w:rsidRDefault="00E21037" w:rsidP="00E21037">
      <w:pPr>
        <w:pStyle w:val="a3"/>
        <w:numPr>
          <w:ilvl w:val="0"/>
          <w:numId w:val="39"/>
        </w:numPr>
        <w:spacing w:line="259" w:lineRule="auto"/>
        <w:rPr>
          <w:rFonts w:ascii="Times New Roman" w:hAnsi="Times New Roman"/>
          <w:b/>
          <w:szCs w:val="24"/>
        </w:rPr>
      </w:pPr>
      <w:r w:rsidRPr="009903AB">
        <w:rPr>
          <w:rFonts w:ascii="Times New Roman" w:hAnsi="Times New Roman"/>
          <w:szCs w:val="24"/>
        </w:rPr>
        <w:t>Расшифруйте аббревиатуру</w:t>
      </w:r>
    </w:p>
    <w:p w:rsidR="00E21037" w:rsidRPr="00E21037" w:rsidRDefault="00E21037" w:rsidP="00E21037">
      <w:pPr>
        <w:spacing w:after="0"/>
        <w:ind w:left="720"/>
        <w:rPr>
          <w:rFonts w:ascii="Arial" w:hAnsi="Arial" w:cs="Arial"/>
          <w:color w:val="252525"/>
          <w:sz w:val="24"/>
          <w:szCs w:val="24"/>
          <w:shd w:val="clear" w:color="auto" w:fill="FFFFFF"/>
          <w:lang w:val="ru-RU"/>
        </w:rPr>
      </w:pPr>
      <w:r w:rsidRPr="00E21037">
        <w:rPr>
          <w:rFonts w:ascii="Times New Roman" w:hAnsi="Times New Roman" w:cs="Times New Roman"/>
          <w:sz w:val="24"/>
          <w:szCs w:val="24"/>
          <w:lang w:val="ru-RU"/>
        </w:rPr>
        <w:t xml:space="preserve">ОВД, 2) ФРГ, 3) ЕЭС, 4) </w:t>
      </w:r>
      <w:r w:rsidRPr="00E21037">
        <w:rPr>
          <w:rFonts w:eastAsia="Times New Roman" w:cs="Times New Roman"/>
          <w:sz w:val="24"/>
          <w:szCs w:val="24"/>
          <w:lang w:val="ru-RU"/>
        </w:rPr>
        <w:t>МАГАТЭ</w:t>
      </w:r>
      <w:r w:rsidRPr="00E21037">
        <w:rPr>
          <w:sz w:val="24"/>
          <w:szCs w:val="24"/>
          <w:lang w:val="ru-RU"/>
        </w:rPr>
        <w:t>; 5)</w:t>
      </w:r>
      <w:r w:rsidRPr="00E21037">
        <w:rPr>
          <w:rFonts w:ascii="Arial" w:hAnsi="Arial" w:cs="Arial"/>
          <w:color w:val="252525"/>
          <w:sz w:val="24"/>
          <w:szCs w:val="24"/>
          <w:shd w:val="clear" w:color="auto" w:fill="FFFFFF"/>
          <w:lang w:val="ru-RU"/>
        </w:rPr>
        <w:t xml:space="preserve"> ЕврАзЭС, 6)ОДКБ</w:t>
      </w:r>
    </w:p>
    <w:p w:rsidR="00E21037" w:rsidRPr="00E21037" w:rsidRDefault="00E21037" w:rsidP="00E21037">
      <w:pPr>
        <w:spacing w:after="0"/>
        <w:rPr>
          <w:rFonts w:ascii="Times New Roman" w:hAnsi="Times New Roman" w:cs="Times New Roman"/>
          <w:sz w:val="24"/>
          <w:szCs w:val="24"/>
          <w:lang w:val="ru-RU"/>
        </w:rPr>
      </w:pPr>
      <w:r w:rsidRPr="00E21037">
        <w:rPr>
          <w:rFonts w:ascii="Times New Roman" w:hAnsi="Times New Roman" w:cs="Times New Roman"/>
          <w:b/>
          <w:sz w:val="24"/>
          <w:szCs w:val="24"/>
          <w:lang w:val="ru-RU"/>
        </w:rPr>
        <w:t>2</w:t>
      </w:r>
      <w:r w:rsidRPr="00E21037">
        <w:rPr>
          <w:rFonts w:ascii="Times New Roman" w:hAnsi="Times New Roman" w:cs="Times New Roman"/>
          <w:sz w:val="24"/>
          <w:szCs w:val="24"/>
          <w:lang w:val="ru-RU"/>
        </w:rPr>
        <w:t>.  Расставьте события в хронологической последовательности 1) Убийство президента США Кеннеди, 2) Создание Лиги Наций, 3) Война в Корее, 4) Полет человека в космос, 5) Первое применение ядерного оружия, 6) Вывод советских войск из Афганистана, 7) Образование СНГ</w:t>
      </w:r>
    </w:p>
    <w:p w:rsidR="00E21037" w:rsidRPr="00E21037" w:rsidRDefault="00E21037" w:rsidP="00E21037">
      <w:pPr>
        <w:spacing w:after="0"/>
        <w:rPr>
          <w:rFonts w:ascii="Times New Roman" w:hAnsi="Times New Roman"/>
          <w:sz w:val="24"/>
          <w:szCs w:val="24"/>
          <w:lang w:val="ru-RU"/>
        </w:rPr>
      </w:pPr>
      <w:r w:rsidRPr="00E21037">
        <w:rPr>
          <w:rFonts w:ascii="Times New Roman" w:hAnsi="Times New Roman" w:cs="Times New Roman"/>
          <w:b/>
          <w:sz w:val="24"/>
          <w:szCs w:val="24"/>
          <w:lang w:val="ru-RU"/>
        </w:rPr>
        <w:t>3.</w:t>
      </w:r>
      <w:r w:rsidRPr="00E21037">
        <w:rPr>
          <w:rFonts w:ascii="Times New Roman" w:hAnsi="Times New Roman" w:cs="Times New Roman"/>
          <w:sz w:val="24"/>
          <w:szCs w:val="24"/>
          <w:lang w:val="ru-RU"/>
        </w:rPr>
        <w:t xml:space="preserve"> </w:t>
      </w:r>
      <w:r w:rsidRPr="00E21037">
        <w:rPr>
          <w:rFonts w:ascii="Times New Roman" w:eastAsia="Times New Roman" w:hAnsi="Times New Roman" w:cs="Times New Roman"/>
          <w:sz w:val="24"/>
          <w:szCs w:val="24"/>
          <w:u w:val="single"/>
          <w:lang w:val="ru-RU"/>
        </w:rPr>
        <w:t>Приведите в соответствие термины и определения</w:t>
      </w:r>
      <w:r w:rsidRPr="00E21037">
        <w:rPr>
          <w:rFonts w:ascii="Times New Roman" w:eastAsia="Times New Roman" w:hAnsi="Times New Roman" w:cs="Times New Roman"/>
          <w:sz w:val="24"/>
          <w:szCs w:val="24"/>
          <w:lang w:val="ru-RU"/>
        </w:rPr>
        <w:t>.</w:t>
      </w:r>
    </w:p>
    <w:tbl>
      <w:tblPr>
        <w:tblStyle w:val="a9"/>
        <w:tblW w:w="0" w:type="auto"/>
        <w:tblLook w:val="04A0" w:firstRow="1" w:lastRow="0" w:firstColumn="1" w:lastColumn="0" w:noHBand="0" w:noVBand="1"/>
      </w:tblPr>
      <w:tblGrid>
        <w:gridCol w:w="2225"/>
        <w:gridCol w:w="8431"/>
      </w:tblGrid>
      <w:tr w:rsidR="00E21037" w:rsidRPr="002020DC" w:rsidTr="00063703">
        <w:tc>
          <w:tcPr>
            <w:tcW w:w="2235" w:type="dxa"/>
          </w:tcPr>
          <w:p w:rsidR="00E21037" w:rsidRPr="009903AB" w:rsidRDefault="00E21037" w:rsidP="00063703">
            <w:pPr>
              <w:rPr>
                <w:rFonts w:ascii="Times New Roman" w:hAnsi="Times New Roman" w:cs="Times New Roman"/>
                <w:sz w:val="24"/>
                <w:szCs w:val="24"/>
              </w:rPr>
            </w:pPr>
            <w:r w:rsidRPr="009903AB">
              <w:rPr>
                <w:rFonts w:ascii="Times New Roman" w:hAnsi="Times New Roman" w:cs="Times New Roman"/>
                <w:sz w:val="24"/>
                <w:szCs w:val="24"/>
              </w:rPr>
              <w:t>1.феминизм</w:t>
            </w:r>
          </w:p>
        </w:tc>
        <w:tc>
          <w:tcPr>
            <w:tcW w:w="8754" w:type="dxa"/>
          </w:tcPr>
          <w:p w:rsidR="00E21037" w:rsidRPr="00E21037" w:rsidRDefault="00E21037" w:rsidP="00063703">
            <w:pPr>
              <w:rPr>
                <w:rFonts w:ascii="Times New Roman" w:hAnsi="Times New Roman" w:cs="Times New Roman"/>
                <w:sz w:val="24"/>
                <w:szCs w:val="24"/>
                <w:lang w:val="ru-RU"/>
              </w:rPr>
            </w:pPr>
            <w:r w:rsidRPr="00E21037">
              <w:rPr>
                <w:rFonts w:ascii="Times New Roman" w:hAnsi="Times New Roman" w:cs="Times New Roman"/>
                <w:sz w:val="24"/>
                <w:szCs w:val="24"/>
                <w:shd w:val="clear" w:color="auto" w:fill="FFFFFF"/>
                <w:lang w:val="ru-RU"/>
              </w:rPr>
              <w:t>А.крайняя форма расовой дискриминации.</w:t>
            </w:r>
          </w:p>
        </w:tc>
      </w:tr>
      <w:tr w:rsidR="00E21037" w:rsidRPr="002020DC" w:rsidTr="00063703">
        <w:tc>
          <w:tcPr>
            <w:tcW w:w="2235" w:type="dxa"/>
          </w:tcPr>
          <w:p w:rsidR="00E21037" w:rsidRPr="009903AB" w:rsidRDefault="00E21037" w:rsidP="00063703">
            <w:pPr>
              <w:rPr>
                <w:rFonts w:ascii="Times New Roman" w:hAnsi="Times New Roman" w:cs="Times New Roman"/>
                <w:sz w:val="24"/>
                <w:szCs w:val="24"/>
              </w:rPr>
            </w:pPr>
            <w:r w:rsidRPr="009903AB">
              <w:rPr>
                <w:rFonts w:ascii="Times New Roman" w:hAnsi="Times New Roman" w:cs="Times New Roman"/>
                <w:sz w:val="24"/>
                <w:szCs w:val="24"/>
              </w:rPr>
              <w:t>2.сепаратизм</w:t>
            </w:r>
          </w:p>
        </w:tc>
        <w:tc>
          <w:tcPr>
            <w:tcW w:w="8754" w:type="dxa"/>
          </w:tcPr>
          <w:p w:rsidR="00E21037" w:rsidRPr="00E21037" w:rsidRDefault="00E21037" w:rsidP="00063703">
            <w:pPr>
              <w:rPr>
                <w:rFonts w:ascii="Times New Roman" w:hAnsi="Times New Roman" w:cs="Times New Roman"/>
                <w:sz w:val="24"/>
                <w:szCs w:val="24"/>
                <w:lang w:val="ru-RU"/>
              </w:rPr>
            </w:pPr>
            <w:r w:rsidRPr="00E21037">
              <w:rPr>
                <w:rFonts w:ascii="Times New Roman" w:hAnsi="Times New Roman" w:cs="Times New Roman"/>
                <w:sz w:val="24"/>
                <w:szCs w:val="24"/>
                <w:shd w:val="clear" w:color="auto" w:fill="FFFFFF"/>
                <w:lang w:val="ru-RU"/>
              </w:rPr>
              <w:t>Б. передача в собственность государства земли, промышленных предприятий, банков, транспорта или другого имущества, принадлежащего частным лицам.</w:t>
            </w:r>
          </w:p>
        </w:tc>
      </w:tr>
      <w:tr w:rsidR="00E21037" w:rsidRPr="002020DC" w:rsidTr="00063703">
        <w:tc>
          <w:tcPr>
            <w:tcW w:w="2235" w:type="dxa"/>
          </w:tcPr>
          <w:p w:rsidR="00E21037" w:rsidRPr="009903AB" w:rsidRDefault="00E21037" w:rsidP="00063703">
            <w:pPr>
              <w:rPr>
                <w:rFonts w:ascii="Times New Roman" w:hAnsi="Times New Roman" w:cs="Times New Roman"/>
                <w:sz w:val="24"/>
                <w:szCs w:val="24"/>
              </w:rPr>
            </w:pPr>
            <w:r w:rsidRPr="009903AB">
              <w:rPr>
                <w:rFonts w:ascii="Times New Roman" w:hAnsi="Times New Roman" w:cs="Times New Roman"/>
                <w:sz w:val="24"/>
                <w:szCs w:val="24"/>
              </w:rPr>
              <w:t>3.апартеид</w:t>
            </w:r>
          </w:p>
        </w:tc>
        <w:tc>
          <w:tcPr>
            <w:tcW w:w="8754" w:type="dxa"/>
          </w:tcPr>
          <w:p w:rsidR="00E21037" w:rsidRPr="00E21037" w:rsidRDefault="00E21037" w:rsidP="00063703">
            <w:pPr>
              <w:rPr>
                <w:rFonts w:ascii="Times New Roman" w:hAnsi="Times New Roman" w:cs="Times New Roman"/>
                <w:sz w:val="24"/>
                <w:szCs w:val="24"/>
                <w:lang w:val="ru-RU"/>
              </w:rPr>
            </w:pPr>
            <w:r w:rsidRPr="00E21037">
              <w:rPr>
                <w:rFonts w:ascii="Times New Roman" w:hAnsi="Times New Roman" w:cs="Times New Roman"/>
                <w:sz w:val="24"/>
                <w:szCs w:val="24"/>
                <w:shd w:val="clear" w:color="auto" w:fill="FFFFFF"/>
                <w:lang w:val="ru-RU"/>
              </w:rPr>
              <w:t>В. политика и практика обособления,</w:t>
            </w:r>
            <w:r w:rsidRPr="009903AB">
              <w:rPr>
                <w:rStyle w:val="apple-converted-space"/>
                <w:rFonts w:ascii="Times New Roman" w:hAnsi="Times New Roman" w:cs="Times New Roman"/>
                <w:sz w:val="24"/>
                <w:szCs w:val="24"/>
                <w:shd w:val="clear" w:color="auto" w:fill="FFFFFF"/>
              </w:rPr>
              <w:t> </w:t>
            </w:r>
            <w:r w:rsidRPr="00E21037">
              <w:rPr>
                <w:rFonts w:ascii="Times New Roman" w:hAnsi="Times New Roman" w:cs="Times New Roman"/>
                <w:sz w:val="24"/>
                <w:szCs w:val="24"/>
                <w:shd w:val="clear" w:color="auto" w:fill="FFFFFF"/>
                <w:lang w:val="ru-RU"/>
              </w:rPr>
              <w:t xml:space="preserve">отделения части территории </w:t>
            </w:r>
            <w:hyperlink r:id="rId27" w:tooltip="Государство" w:history="1">
              <w:r w:rsidRPr="00E21037">
                <w:rPr>
                  <w:rStyle w:val="ab"/>
                  <w:rFonts w:ascii="Times New Roman" w:hAnsi="Times New Roman" w:cs="Times New Roman"/>
                  <w:color w:val="auto"/>
                  <w:sz w:val="24"/>
                  <w:szCs w:val="24"/>
                  <w:shd w:val="clear" w:color="auto" w:fill="FFFFFF"/>
                  <w:lang w:val="ru-RU"/>
                </w:rPr>
                <w:t>государства</w:t>
              </w:r>
            </w:hyperlink>
          </w:p>
        </w:tc>
      </w:tr>
      <w:tr w:rsidR="00E21037" w:rsidRPr="002020DC" w:rsidTr="00063703">
        <w:tc>
          <w:tcPr>
            <w:tcW w:w="2235" w:type="dxa"/>
          </w:tcPr>
          <w:p w:rsidR="00E21037" w:rsidRPr="009903AB" w:rsidRDefault="00E21037" w:rsidP="00063703">
            <w:pPr>
              <w:rPr>
                <w:rFonts w:ascii="Times New Roman" w:hAnsi="Times New Roman" w:cs="Times New Roman"/>
                <w:sz w:val="24"/>
                <w:szCs w:val="24"/>
              </w:rPr>
            </w:pPr>
            <w:r w:rsidRPr="009903AB">
              <w:rPr>
                <w:rFonts w:ascii="Times New Roman" w:hAnsi="Times New Roman" w:cs="Times New Roman"/>
                <w:sz w:val="24"/>
                <w:szCs w:val="24"/>
              </w:rPr>
              <w:t>4. глобализация</w:t>
            </w:r>
          </w:p>
        </w:tc>
        <w:tc>
          <w:tcPr>
            <w:tcW w:w="8754" w:type="dxa"/>
          </w:tcPr>
          <w:p w:rsidR="00E21037" w:rsidRPr="00E21037" w:rsidRDefault="00E21037" w:rsidP="00063703">
            <w:pPr>
              <w:rPr>
                <w:rFonts w:ascii="Times New Roman" w:hAnsi="Times New Roman" w:cs="Times New Roman"/>
                <w:sz w:val="24"/>
                <w:szCs w:val="24"/>
                <w:lang w:val="ru-RU"/>
              </w:rPr>
            </w:pPr>
            <w:r w:rsidRPr="00E21037">
              <w:rPr>
                <w:rFonts w:ascii="Times New Roman" w:hAnsi="Times New Roman" w:cs="Times New Roman"/>
                <w:sz w:val="24"/>
                <w:szCs w:val="24"/>
                <w:shd w:val="clear" w:color="auto" w:fill="FFFFFF"/>
                <w:lang w:val="ru-RU"/>
              </w:rPr>
              <w:t>Г.политические и</w:t>
            </w:r>
            <w:r w:rsidRPr="009903AB">
              <w:rPr>
                <w:rStyle w:val="apple-converted-space"/>
                <w:rFonts w:ascii="Times New Roman" w:hAnsi="Times New Roman" w:cs="Times New Roman"/>
                <w:sz w:val="24"/>
                <w:szCs w:val="24"/>
                <w:shd w:val="clear" w:color="auto" w:fill="FFFFFF"/>
              </w:rPr>
              <w:t> </w:t>
            </w:r>
            <w:r w:rsidRPr="00E21037">
              <w:rPr>
                <w:rFonts w:ascii="Times New Roman" w:hAnsi="Times New Roman" w:cs="Times New Roman"/>
                <w:sz w:val="24"/>
                <w:szCs w:val="24"/>
                <w:lang w:val="ru-RU"/>
              </w:rPr>
              <w:t>социальные движения</w:t>
            </w:r>
            <w:r w:rsidRPr="00E21037">
              <w:rPr>
                <w:rFonts w:ascii="Times New Roman" w:hAnsi="Times New Roman" w:cs="Times New Roman"/>
                <w:sz w:val="24"/>
                <w:szCs w:val="24"/>
                <w:shd w:val="clear" w:color="auto" w:fill="FFFFFF"/>
                <w:lang w:val="ru-RU"/>
              </w:rPr>
              <w:t>, направленные на достижение равенства политических, экономических, личных и социальных</w:t>
            </w:r>
            <w:r w:rsidRPr="009903AB">
              <w:rPr>
                <w:rStyle w:val="apple-converted-space"/>
                <w:rFonts w:ascii="Times New Roman" w:hAnsi="Times New Roman" w:cs="Times New Roman"/>
                <w:sz w:val="24"/>
                <w:szCs w:val="24"/>
                <w:shd w:val="clear" w:color="auto" w:fill="FFFFFF"/>
              </w:rPr>
              <w:t> </w:t>
            </w:r>
            <w:hyperlink r:id="rId28" w:tooltip="Права женщин" w:history="1">
              <w:r w:rsidRPr="00E21037">
                <w:rPr>
                  <w:rStyle w:val="ab"/>
                  <w:rFonts w:ascii="Times New Roman" w:hAnsi="Times New Roman" w:cs="Times New Roman"/>
                  <w:color w:val="auto"/>
                  <w:sz w:val="24"/>
                  <w:szCs w:val="24"/>
                  <w:shd w:val="clear" w:color="auto" w:fill="FFFFFF"/>
                  <w:lang w:val="ru-RU"/>
                </w:rPr>
                <w:t>прав для женщи</w:t>
              </w:r>
            </w:hyperlink>
            <w:r w:rsidRPr="00E21037">
              <w:rPr>
                <w:rFonts w:ascii="Times New Roman" w:hAnsi="Times New Roman" w:cs="Times New Roman"/>
                <w:sz w:val="24"/>
                <w:szCs w:val="24"/>
                <w:lang w:val="ru-RU"/>
              </w:rPr>
              <w:t>н</w:t>
            </w:r>
          </w:p>
        </w:tc>
      </w:tr>
      <w:tr w:rsidR="00E21037" w:rsidRPr="002020DC" w:rsidTr="00063703">
        <w:tc>
          <w:tcPr>
            <w:tcW w:w="2235" w:type="dxa"/>
          </w:tcPr>
          <w:p w:rsidR="00E21037" w:rsidRPr="009903AB" w:rsidRDefault="00E21037" w:rsidP="00063703">
            <w:pPr>
              <w:rPr>
                <w:rFonts w:ascii="Times New Roman" w:hAnsi="Times New Roman" w:cs="Times New Roman"/>
                <w:sz w:val="24"/>
                <w:szCs w:val="24"/>
              </w:rPr>
            </w:pPr>
            <w:r w:rsidRPr="009903AB">
              <w:rPr>
                <w:rFonts w:ascii="Times New Roman" w:hAnsi="Times New Roman" w:cs="Times New Roman"/>
                <w:sz w:val="24"/>
                <w:szCs w:val="24"/>
              </w:rPr>
              <w:t>5.национализация</w:t>
            </w:r>
          </w:p>
        </w:tc>
        <w:tc>
          <w:tcPr>
            <w:tcW w:w="8754" w:type="dxa"/>
          </w:tcPr>
          <w:p w:rsidR="00E21037" w:rsidRPr="00E21037" w:rsidRDefault="00E21037" w:rsidP="00063703">
            <w:pPr>
              <w:rPr>
                <w:rFonts w:ascii="Times New Roman" w:hAnsi="Times New Roman" w:cs="Times New Roman"/>
                <w:sz w:val="24"/>
                <w:szCs w:val="24"/>
                <w:lang w:val="ru-RU"/>
              </w:rPr>
            </w:pPr>
            <w:r w:rsidRPr="00E21037">
              <w:rPr>
                <w:rFonts w:ascii="Times New Roman" w:hAnsi="Times New Roman" w:cs="Times New Roman"/>
                <w:sz w:val="24"/>
                <w:szCs w:val="24"/>
                <w:shd w:val="clear" w:color="auto" w:fill="FFFFFF"/>
                <w:lang w:val="ru-RU"/>
              </w:rPr>
              <w:t>Д. процесс объединения экономик стран мира. создание единого правового, экономического и информационного пространства.</w:t>
            </w:r>
          </w:p>
        </w:tc>
      </w:tr>
      <w:tr w:rsidR="00E21037" w:rsidRPr="002020DC" w:rsidTr="00063703">
        <w:tc>
          <w:tcPr>
            <w:tcW w:w="2235" w:type="dxa"/>
          </w:tcPr>
          <w:p w:rsidR="00E21037" w:rsidRPr="009903AB" w:rsidRDefault="00E21037" w:rsidP="00063703">
            <w:pPr>
              <w:rPr>
                <w:rFonts w:ascii="Times New Roman" w:hAnsi="Times New Roman" w:cs="Times New Roman"/>
                <w:sz w:val="24"/>
                <w:szCs w:val="24"/>
              </w:rPr>
            </w:pPr>
            <w:r w:rsidRPr="009903AB">
              <w:rPr>
                <w:rFonts w:ascii="Times New Roman" w:hAnsi="Times New Roman" w:cs="Times New Roman"/>
                <w:sz w:val="24"/>
                <w:szCs w:val="24"/>
              </w:rPr>
              <w:t>6. дискриминация</w:t>
            </w:r>
          </w:p>
        </w:tc>
        <w:tc>
          <w:tcPr>
            <w:tcW w:w="8754" w:type="dxa"/>
          </w:tcPr>
          <w:p w:rsidR="00E21037" w:rsidRPr="00E21037" w:rsidRDefault="00E21037" w:rsidP="00063703">
            <w:pPr>
              <w:rPr>
                <w:rFonts w:ascii="Times New Roman" w:hAnsi="Times New Roman" w:cs="Times New Roman"/>
                <w:sz w:val="24"/>
                <w:szCs w:val="24"/>
                <w:lang w:val="ru-RU"/>
              </w:rPr>
            </w:pPr>
            <w:r w:rsidRPr="00E21037">
              <w:rPr>
                <w:rFonts w:ascii="Times New Roman" w:hAnsi="Times New Roman" w:cs="Times New Roman"/>
                <w:sz w:val="24"/>
                <w:szCs w:val="24"/>
                <w:shd w:val="clear" w:color="auto" w:fill="FFFFFF"/>
                <w:lang w:val="ru-RU"/>
              </w:rPr>
              <w:t>Е. возмещение побеждённым государством, по вине которого</w:t>
            </w:r>
            <w:r w:rsidRPr="009903AB">
              <w:rPr>
                <w:rStyle w:val="apple-converted-space"/>
                <w:rFonts w:ascii="Times New Roman" w:hAnsi="Times New Roman" w:cs="Times New Roman"/>
                <w:sz w:val="24"/>
                <w:szCs w:val="24"/>
                <w:shd w:val="clear" w:color="auto" w:fill="FFFFFF"/>
              </w:rPr>
              <w:t> </w:t>
            </w:r>
            <w:r w:rsidRPr="00E21037">
              <w:rPr>
                <w:rFonts w:ascii="Times New Roman" w:hAnsi="Times New Roman" w:cs="Times New Roman"/>
                <w:sz w:val="24"/>
                <w:szCs w:val="24"/>
                <w:shd w:val="clear" w:color="auto" w:fill="FFFFFF"/>
                <w:lang w:val="ru-RU"/>
              </w:rPr>
              <w:t>возникла война, убытков, понесённых государством-победителем.</w:t>
            </w:r>
          </w:p>
        </w:tc>
      </w:tr>
      <w:tr w:rsidR="00E21037" w:rsidRPr="002020DC" w:rsidTr="00063703">
        <w:tc>
          <w:tcPr>
            <w:tcW w:w="2235" w:type="dxa"/>
          </w:tcPr>
          <w:p w:rsidR="00E21037" w:rsidRPr="009903AB" w:rsidRDefault="00E21037" w:rsidP="00063703">
            <w:pPr>
              <w:rPr>
                <w:rFonts w:ascii="Times New Roman" w:hAnsi="Times New Roman" w:cs="Times New Roman"/>
                <w:sz w:val="24"/>
                <w:szCs w:val="24"/>
              </w:rPr>
            </w:pPr>
            <w:r w:rsidRPr="009903AB">
              <w:rPr>
                <w:rFonts w:ascii="Times New Roman" w:hAnsi="Times New Roman" w:cs="Times New Roman"/>
                <w:sz w:val="24"/>
                <w:szCs w:val="24"/>
              </w:rPr>
              <w:lastRenderedPageBreak/>
              <w:t>7. репарация</w:t>
            </w:r>
          </w:p>
        </w:tc>
        <w:tc>
          <w:tcPr>
            <w:tcW w:w="8754" w:type="dxa"/>
          </w:tcPr>
          <w:p w:rsidR="00E21037" w:rsidRPr="00E21037" w:rsidRDefault="00E21037" w:rsidP="00063703">
            <w:pPr>
              <w:rPr>
                <w:rFonts w:ascii="Times New Roman" w:hAnsi="Times New Roman" w:cs="Times New Roman"/>
                <w:sz w:val="24"/>
                <w:szCs w:val="24"/>
                <w:lang w:val="ru-RU"/>
              </w:rPr>
            </w:pPr>
            <w:r w:rsidRPr="00E21037">
              <w:rPr>
                <w:rFonts w:ascii="Times New Roman" w:hAnsi="Times New Roman" w:cs="Times New Roman"/>
                <w:sz w:val="24"/>
                <w:szCs w:val="24"/>
                <w:shd w:val="clear" w:color="auto" w:fill="FFFFFF"/>
                <w:lang w:val="ru-RU"/>
              </w:rPr>
              <w:t>Ж. преднамеренное</w:t>
            </w:r>
            <w:r w:rsidRPr="009903AB">
              <w:rPr>
                <w:rStyle w:val="apple-converted-space"/>
                <w:rFonts w:ascii="Times New Roman" w:hAnsi="Times New Roman" w:cs="Times New Roman"/>
                <w:sz w:val="24"/>
                <w:szCs w:val="24"/>
                <w:shd w:val="clear" w:color="auto" w:fill="FFFFFF"/>
              </w:rPr>
              <w:t> </w:t>
            </w:r>
            <w:r w:rsidRPr="00E21037">
              <w:rPr>
                <w:rFonts w:ascii="Times New Roman" w:hAnsi="Times New Roman" w:cs="Times New Roman"/>
                <w:sz w:val="24"/>
                <w:szCs w:val="24"/>
                <w:shd w:val="clear" w:color="auto" w:fill="FFFFFF"/>
                <w:lang w:val="ru-RU"/>
              </w:rPr>
              <w:t>ущемление прав, интересов отдельных лиц, социальных групп,</w:t>
            </w:r>
            <w:r w:rsidRPr="009903AB">
              <w:rPr>
                <w:rStyle w:val="apple-converted-space"/>
                <w:rFonts w:ascii="Times New Roman" w:hAnsi="Times New Roman" w:cs="Times New Roman"/>
                <w:sz w:val="24"/>
                <w:szCs w:val="24"/>
                <w:shd w:val="clear" w:color="auto" w:fill="FFFFFF"/>
              </w:rPr>
              <w:t> </w:t>
            </w:r>
            <w:r w:rsidRPr="00E21037">
              <w:rPr>
                <w:rFonts w:ascii="Times New Roman" w:hAnsi="Times New Roman" w:cs="Times New Roman"/>
                <w:sz w:val="24"/>
                <w:szCs w:val="24"/>
                <w:shd w:val="clear" w:color="auto" w:fill="FFFFFF"/>
                <w:lang w:val="ru-RU"/>
              </w:rPr>
              <w:t>организаций...</w:t>
            </w:r>
          </w:p>
        </w:tc>
      </w:tr>
    </w:tbl>
    <w:p w:rsidR="00E21037" w:rsidRPr="00E21037" w:rsidRDefault="00E21037" w:rsidP="00E21037">
      <w:pPr>
        <w:spacing w:after="0"/>
        <w:rPr>
          <w:rFonts w:ascii="Times New Roman" w:hAnsi="Times New Roman" w:cs="Times New Roman"/>
          <w:sz w:val="24"/>
          <w:szCs w:val="24"/>
          <w:lang w:val="ru-RU"/>
        </w:rPr>
      </w:pPr>
    </w:p>
    <w:p w:rsidR="00E21037" w:rsidRPr="009903AB" w:rsidRDefault="00E21037" w:rsidP="00E21037">
      <w:pPr>
        <w:spacing w:after="0"/>
        <w:rPr>
          <w:rFonts w:ascii="Times New Roman" w:hAnsi="Times New Roman" w:cs="Times New Roman"/>
          <w:sz w:val="24"/>
          <w:szCs w:val="24"/>
          <w:u w:val="single"/>
        </w:rPr>
      </w:pPr>
      <w:r w:rsidRPr="009903AB">
        <w:rPr>
          <w:rFonts w:ascii="Times New Roman" w:hAnsi="Times New Roman" w:cs="Times New Roman"/>
          <w:b/>
          <w:sz w:val="24"/>
          <w:szCs w:val="24"/>
          <w:u w:val="single"/>
        </w:rPr>
        <w:t>4.</w:t>
      </w:r>
      <w:r w:rsidRPr="009903AB">
        <w:rPr>
          <w:rFonts w:ascii="Times New Roman" w:hAnsi="Times New Roman" w:cs="Times New Roman"/>
          <w:sz w:val="24"/>
          <w:szCs w:val="24"/>
          <w:u w:val="single"/>
        </w:rPr>
        <w:t xml:space="preserve"> Установите соответствие</w:t>
      </w:r>
    </w:p>
    <w:tbl>
      <w:tblPr>
        <w:tblStyle w:val="a9"/>
        <w:tblW w:w="10598" w:type="dxa"/>
        <w:tblLook w:val="04A0" w:firstRow="1" w:lastRow="0" w:firstColumn="1" w:lastColumn="0" w:noHBand="0" w:noVBand="1"/>
      </w:tblPr>
      <w:tblGrid>
        <w:gridCol w:w="1809"/>
        <w:gridCol w:w="8789"/>
      </w:tblGrid>
      <w:tr w:rsidR="00E21037" w:rsidRPr="009903AB" w:rsidTr="00E21037">
        <w:tc>
          <w:tcPr>
            <w:tcW w:w="1809" w:type="dxa"/>
          </w:tcPr>
          <w:p w:rsidR="00E21037" w:rsidRPr="009903AB" w:rsidRDefault="00E21037" w:rsidP="00063703">
            <w:pPr>
              <w:rPr>
                <w:rFonts w:ascii="Times New Roman" w:hAnsi="Times New Roman" w:cs="Times New Roman"/>
                <w:sz w:val="24"/>
                <w:szCs w:val="24"/>
              </w:rPr>
            </w:pPr>
            <w:r w:rsidRPr="009903AB">
              <w:rPr>
                <w:rFonts w:ascii="Times New Roman" w:hAnsi="Times New Roman" w:cs="Times New Roman"/>
                <w:sz w:val="24"/>
                <w:szCs w:val="24"/>
              </w:rPr>
              <w:t>А).У. Черчилль</w:t>
            </w:r>
          </w:p>
        </w:tc>
        <w:tc>
          <w:tcPr>
            <w:tcW w:w="8789" w:type="dxa"/>
          </w:tcPr>
          <w:p w:rsidR="00E21037" w:rsidRPr="009903AB" w:rsidRDefault="00E21037" w:rsidP="00063703">
            <w:pPr>
              <w:rPr>
                <w:rFonts w:ascii="Times New Roman" w:hAnsi="Times New Roman" w:cs="Times New Roman"/>
                <w:sz w:val="24"/>
                <w:szCs w:val="24"/>
              </w:rPr>
            </w:pPr>
            <w:r w:rsidRPr="00E21037">
              <w:rPr>
                <w:rFonts w:ascii="Times New Roman" w:hAnsi="Times New Roman" w:cs="Times New Roman"/>
                <w:color w:val="333333"/>
                <w:sz w:val="24"/>
                <w:szCs w:val="24"/>
                <w:shd w:val="clear" w:color="auto" w:fill="FFFFFF"/>
                <w:lang w:val="ru-RU"/>
              </w:rPr>
              <w:t xml:space="preserve">1. Чилийский государственный и военный деятель, диктатор,генерал-капитан. </w:t>
            </w:r>
            <w:r w:rsidRPr="009903AB">
              <w:rPr>
                <w:rFonts w:ascii="Times New Roman" w:hAnsi="Times New Roman" w:cs="Times New Roman"/>
                <w:color w:val="333333"/>
                <w:sz w:val="24"/>
                <w:szCs w:val="24"/>
                <w:shd w:val="clear" w:color="auto" w:fill="FFFFFF"/>
              </w:rPr>
              <w:t>Пришёл к власти в результате военного переворота 1973 года,</w:t>
            </w:r>
            <w:r w:rsidRPr="009903AB">
              <w:rPr>
                <w:rStyle w:val="apple-converted-space"/>
                <w:rFonts w:ascii="Times New Roman" w:hAnsi="Times New Roman" w:cs="Times New Roman"/>
                <w:color w:val="333333"/>
                <w:sz w:val="24"/>
                <w:szCs w:val="24"/>
                <w:shd w:val="clear" w:color="auto" w:fill="FFFFFF"/>
              </w:rPr>
              <w:t> </w:t>
            </w:r>
          </w:p>
        </w:tc>
      </w:tr>
      <w:tr w:rsidR="00E21037" w:rsidRPr="002020DC" w:rsidTr="00E21037">
        <w:tc>
          <w:tcPr>
            <w:tcW w:w="1809" w:type="dxa"/>
          </w:tcPr>
          <w:p w:rsidR="00E21037" w:rsidRPr="009903AB" w:rsidRDefault="00E21037" w:rsidP="00063703">
            <w:pPr>
              <w:rPr>
                <w:rFonts w:ascii="Times New Roman" w:hAnsi="Times New Roman" w:cs="Times New Roman"/>
                <w:sz w:val="24"/>
                <w:szCs w:val="24"/>
              </w:rPr>
            </w:pPr>
            <w:r w:rsidRPr="009903AB">
              <w:rPr>
                <w:rFonts w:ascii="Times New Roman" w:hAnsi="Times New Roman" w:cs="Times New Roman"/>
                <w:sz w:val="24"/>
                <w:szCs w:val="24"/>
              </w:rPr>
              <w:t>Б.) М.Цзедун</w:t>
            </w:r>
          </w:p>
        </w:tc>
        <w:tc>
          <w:tcPr>
            <w:tcW w:w="8789" w:type="dxa"/>
          </w:tcPr>
          <w:p w:rsidR="00E21037" w:rsidRPr="00E21037" w:rsidRDefault="00E21037" w:rsidP="00063703">
            <w:pPr>
              <w:rPr>
                <w:rFonts w:ascii="Times New Roman" w:hAnsi="Times New Roman" w:cs="Times New Roman"/>
                <w:sz w:val="24"/>
                <w:szCs w:val="24"/>
                <w:lang w:val="ru-RU"/>
              </w:rPr>
            </w:pPr>
            <w:r w:rsidRPr="00E21037">
              <w:rPr>
                <w:rFonts w:ascii="Times New Roman" w:hAnsi="Times New Roman" w:cs="Times New Roman"/>
                <w:sz w:val="24"/>
                <w:szCs w:val="24"/>
                <w:shd w:val="clear" w:color="auto" w:fill="FFFFFF"/>
                <w:lang w:val="ru-RU"/>
              </w:rPr>
              <w:t>2. Эпоха императора началась в 1926 году и в эту эпоху вошли три разных Японии: агрессивная Япония, которая воевала 14 лет подряд; разрушенная Япония, когда ее бомбили союзники (в том числе атомные бомбы); процветающая Япония – мировой лидер экономики.</w:t>
            </w:r>
            <w:r w:rsidRPr="009903AB">
              <w:rPr>
                <w:rStyle w:val="apple-converted-space"/>
                <w:rFonts w:ascii="Times New Roman" w:hAnsi="Times New Roman" w:cs="Times New Roman"/>
                <w:sz w:val="24"/>
                <w:szCs w:val="24"/>
                <w:shd w:val="clear" w:color="auto" w:fill="FFFFFF"/>
              </w:rPr>
              <w:t> </w:t>
            </w:r>
          </w:p>
        </w:tc>
      </w:tr>
      <w:tr w:rsidR="00E21037" w:rsidRPr="002020DC" w:rsidTr="00E21037">
        <w:tc>
          <w:tcPr>
            <w:tcW w:w="1809" w:type="dxa"/>
          </w:tcPr>
          <w:p w:rsidR="00E21037" w:rsidRPr="009903AB" w:rsidRDefault="00E21037" w:rsidP="00063703">
            <w:pPr>
              <w:rPr>
                <w:rFonts w:ascii="Times New Roman" w:hAnsi="Times New Roman" w:cs="Times New Roman"/>
                <w:sz w:val="24"/>
                <w:szCs w:val="24"/>
              </w:rPr>
            </w:pPr>
            <w:r w:rsidRPr="009903AB">
              <w:rPr>
                <w:rFonts w:ascii="Times New Roman" w:hAnsi="Times New Roman" w:cs="Times New Roman"/>
                <w:sz w:val="24"/>
                <w:szCs w:val="24"/>
              </w:rPr>
              <w:t>В.) Г.Трумен</w:t>
            </w:r>
          </w:p>
        </w:tc>
        <w:tc>
          <w:tcPr>
            <w:tcW w:w="8789" w:type="dxa"/>
          </w:tcPr>
          <w:p w:rsidR="00E21037" w:rsidRPr="00E21037" w:rsidRDefault="00E21037" w:rsidP="00063703">
            <w:pPr>
              <w:rPr>
                <w:rFonts w:ascii="Times New Roman" w:hAnsi="Times New Roman" w:cs="Times New Roman"/>
                <w:sz w:val="24"/>
                <w:szCs w:val="24"/>
                <w:lang w:val="ru-RU"/>
              </w:rPr>
            </w:pPr>
            <w:r w:rsidRPr="00E21037">
              <w:rPr>
                <w:rFonts w:ascii="Times New Roman" w:hAnsi="Times New Roman" w:cs="Times New Roman"/>
                <w:sz w:val="24"/>
                <w:szCs w:val="24"/>
                <w:lang w:val="ru-RU"/>
              </w:rPr>
              <w:t>3.британский государственный и</w:t>
            </w:r>
            <w:r w:rsidRPr="009903AB">
              <w:rPr>
                <w:rFonts w:ascii="Times New Roman" w:hAnsi="Times New Roman" w:cs="Times New Roman"/>
                <w:sz w:val="24"/>
                <w:szCs w:val="24"/>
              </w:rPr>
              <w:t> </w:t>
            </w:r>
            <w:r w:rsidRPr="00E21037">
              <w:rPr>
                <w:rFonts w:ascii="Times New Roman" w:hAnsi="Times New Roman" w:cs="Times New Roman"/>
                <w:sz w:val="24"/>
                <w:szCs w:val="24"/>
                <w:lang w:val="ru-RU"/>
              </w:rPr>
              <w:t>политический деятель, премьер-министр Великобритании в</w:t>
            </w:r>
            <w:r w:rsidRPr="009903AB">
              <w:rPr>
                <w:rFonts w:ascii="Times New Roman" w:hAnsi="Times New Roman" w:cs="Times New Roman"/>
                <w:sz w:val="24"/>
                <w:szCs w:val="24"/>
              </w:rPr>
              <w:t> </w:t>
            </w:r>
            <w:r w:rsidRPr="00E21037">
              <w:rPr>
                <w:rFonts w:ascii="Times New Roman" w:hAnsi="Times New Roman" w:cs="Times New Roman"/>
                <w:sz w:val="24"/>
                <w:szCs w:val="24"/>
                <w:lang w:val="ru-RU"/>
              </w:rPr>
              <w:t>1940—1945 и</w:t>
            </w:r>
            <w:r w:rsidRPr="009903AB">
              <w:rPr>
                <w:rFonts w:ascii="Times New Roman" w:hAnsi="Times New Roman" w:cs="Times New Roman"/>
                <w:sz w:val="24"/>
                <w:szCs w:val="24"/>
              </w:rPr>
              <w:t> </w:t>
            </w:r>
            <w:r w:rsidRPr="00E21037">
              <w:rPr>
                <w:rFonts w:ascii="Times New Roman" w:hAnsi="Times New Roman" w:cs="Times New Roman"/>
                <w:sz w:val="24"/>
                <w:szCs w:val="24"/>
                <w:lang w:val="ru-RU"/>
              </w:rPr>
              <w:t>1951—1955 годах; военный, журналист, писатель, почётный член Британской академии, лауреат Нобелевской премии по</w:t>
            </w:r>
            <w:r w:rsidRPr="009903AB">
              <w:rPr>
                <w:rFonts w:ascii="Times New Roman" w:hAnsi="Times New Roman" w:cs="Times New Roman"/>
                <w:sz w:val="24"/>
                <w:szCs w:val="24"/>
              </w:rPr>
              <w:t> </w:t>
            </w:r>
            <w:r w:rsidRPr="00E21037">
              <w:rPr>
                <w:rFonts w:ascii="Times New Roman" w:hAnsi="Times New Roman" w:cs="Times New Roman"/>
                <w:sz w:val="24"/>
                <w:szCs w:val="24"/>
                <w:lang w:val="ru-RU"/>
              </w:rPr>
              <w:t>литературе.</w:t>
            </w:r>
          </w:p>
        </w:tc>
      </w:tr>
      <w:tr w:rsidR="00E21037" w:rsidRPr="002020DC" w:rsidTr="00E21037">
        <w:tc>
          <w:tcPr>
            <w:tcW w:w="1809" w:type="dxa"/>
          </w:tcPr>
          <w:p w:rsidR="00E21037" w:rsidRPr="009903AB" w:rsidRDefault="00E21037" w:rsidP="00063703">
            <w:pPr>
              <w:rPr>
                <w:rFonts w:ascii="Times New Roman" w:hAnsi="Times New Roman" w:cs="Times New Roman"/>
                <w:sz w:val="24"/>
                <w:szCs w:val="24"/>
              </w:rPr>
            </w:pPr>
            <w:r w:rsidRPr="009903AB">
              <w:rPr>
                <w:rFonts w:ascii="Times New Roman" w:hAnsi="Times New Roman" w:cs="Times New Roman"/>
                <w:sz w:val="24"/>
                <w:szCs w:val="24"/>
              </w:rPr>
              <w:t>Г). Хирохито</w:t>
            </w:r>
          </w:p>
        </w:tc>
        <w:tc>
          <w:tcPr>
            <w:tcW w:w="8789" w:type="dxa"/>
          </w:tcPr>
          <w:p w:rsidR="00E21037" w:rsidRPr="00E21037" w:rsidRDefault="00E21037" w:rsidP="00063703">
            <w:pPr>
              <w:rPr>
                <w:rFonts w:ascii="Times New Roman" w:hAnsi="Times New Roman" w:cs="Times New Roman"/>
                <w:sz w:val="24"/>
                <w:szCs w:val="24"/>
                <w:lang w:val="ru-RU"/>
              </w:rPr>
            </w:pPr>
            <w:r w:rsidRPr="00E21037">
              <w:rPr>
                <w:rFonts w:ascii="Times New Roman" w:hAnsi="Times New Roman" w:cs="Times New Roman"/>
                <w:color w:val="333333"/>
                <w:sz w:val="24"/>
                <w:szCs w:val="24"/>
                <w:shd w:val="clear" w:color="auto" w:fill="FFFFFF"/>
                <w:lang w:val="ru-RU"/>
              </w:rPr>
              <w:t xml:space="preserve">4. первый президент Югославии, </w:t>
            </w:r>
            <w:r w:rsidRPr="00E21037">
              <w:rPr>
                <w:rFonts w:ascii="Times New Roman" w:hAnsi="Times New Roman" w:cs="Times New Roman"/>
                <w:sz w:val="24"/>
                <w:szCs w:val="24"/>
                <w:shd w:val="clear" w:color="auto" w:fill="FFFFFF"/>
                <w:lang w:val="ru-RU"/>
              </w:rPr>
              <w:t>идеолог Движения неприсоединения, провозгласив равную удаленность от США, СССР.</w:t>
            </w:r>
            <w:r w:rsidRPr="009903AB">
              <w:rPr>
                <w:rStyle w:val="apple-converted-space"/>
                <w:rFonts w:ascii="Times New Roman" w:hAnsi="Times New Roman" w:cs="Times New Roman"/>
                <w:sz w:val="24"/>
                <w:szCs w:val="24"/>
                <w:shd w:val="clear" w:color="auto" w:fill="FFFFFF"/>
              </w:rPr>
              <w:t> </w:t>
            </w:r>
          </w:p>
        </w:tc>
      </w:tr>
      <w:tr w:rsidR="00E21037" w:rsidRPr="002020DC" w:rsidTr="00E21037">
        <w:tc>
          <w:tcPr>
            <w:tcW w:w="1809" w:type="dxa"/>
          </w:tcPr>
          <w:p w:rsidR="00E21037" w:rsidRPr="009903AB" w:rsidRDefault="00E21037" w:rsidP="00063703">
            <w:pPr>
              <w:rPr>
                <w:rFonts w:ascii="Times New Roman" w:hAnsi="Times New Roman" w:cs="Times New Roman"/>
                <w:sz w:val="24"/>
                <w:szCs w:val="24"/>
              </w:rPr>
            </w:pPr>
            <w:r w:rsidRPr="009903AB">
              <w:rPr>
                <w:rFonts w:ascii="Times New Roman" w:hAnsi="Times New Roman" w:cs="Times New Roman"/>
                <w:sz w:val="24"/>
                <w:szCs w:val="24"/>
              </w:rPr>
              <w:t>Д). А.Пиночет</w:t>
            </w:r>
          </w:p>
        </w:tc>
        <w:tc>
          <w:tcPr>
            <w:tcW w:w="8789" w:type="dxa"/>
          </w:tcPr>
          <w:p w:rsidR="00E21037" w:rsidRPr="00E21037" w:rsidRDefault="00E21037" w:rsidP="00063703">
            <w:pPr>
              <w:rPr>
                <w:rFonts w:ascii="Times New Roman" w:hAnsi="Times New Roman" w:cs="Times New Roman"/>
                <w:sz w:val="24"/>
                <w:szCs w:val="24"/>
                <w:lang w:val="ru-RU"/>
              </w:rPr>
            </w:pPr>
            <w:r w:rsidRPr="00E21037">
              <w:rPr>
                <w:rFonts w:ascii="Times New Roman" w:hAnsi="Times New Roman" w:cs="Times New Roman"/>
                <w:color w:val="333333"/>
                <w:sz w:val="24"/>
                <w:szCs w:val="24"/>
                <w:shd w:val="clear" w:color="auto" w:fill="FFFFFF"/>
                <w:lang w:val="ru-RU"/>
              </w:rPr>
              <w:t>5. Американский и английский киноактёр, сценарист, композитор, кинорежиссёр, продюсер и монтажёр, универсальный мастер кинематографа,</w:t>
            </w:r>
            <w:r w:rsidRPr="009903AB">
              <w:rPr>
                <w:rStyle w:val="apple-converted-space"/>
                <w:rFonts w:ascii="Times New Roman" w:hAnsi="Times New Roman" w:cs="Times New Roman"/>
                <w:color w:val="333333"/>
                <w:sz w:val="24"/>
                <w:szCs w:val="24"/>
                <w:shd w:val="clear" w:color="auto" w:fill="FFFFFF"/>
              </w:rPr>
              <w:t> </w:t>
            </w:r>
          </w:p>
        </w:tc>
      </w:tr>
      <w:tr w:rsidR="00E21037" w:rsidRPr="002020DC" w:rsidTr="00E21037">
        <w:tc>
          <w:tcPr>
            <w:tcW w:w="1809" w:type="dxa"/>
          </w:tcPr>
          <w:p w:rsidR="00E21037" w:rsidRPr="009903AB" w:rsidRDefault="00E21037" w:rsidP="00063703">
            <w:pPr>
              <w:rPr>
                <w:rFonts w:ascii="Times New Roman" w:hAnsi="Times New Roman" w:cs="Times New Roman"/>
                <w:sz w:val="24"/>
                <w:szCs w:val="24"/>
              </w:rPr>
            </w:pPr>
            <w:r w:rsidRPr="009903AB">
              <w:rPr>
                <w:rFonts w:ascii="Times New Roman" w:hAnsi="Times New Roman" w:cs="Times New Roman"/>
                <w:sz w:val="24"/>
                <w:szCs w:val="24"/>
              </w:rPr>
              <w:t>Е). И.Тито</w:t>
            </w:r>
          </w:p>
        </w:tc>
        <w:tc>
          <w:tcPr>
            <w:tcW w:w="8789" w:type="dxa"/>
          </w:tcPr>
          <w:p w:rsidR="00E21037" w:rsidRPr="00E21037" w:rsidRDefault="00E21037" w:rsidP="00063703">
            <w:pPr>
              <w:rPr>
                <w:rFonts w:ascii="Times New Roman" w:hAnsi="Times New Roman" w:cs="Times New Roman"/>
                <w:sz w:val="24"/>
                <w:szCs w:val="24"/>
                <w:lang w:val="ru-RU"/>
              </w:rPr>
            </w:pPr>
            <w:r w:rsidRPr="00E21037">
              <w:rPr>
                <w:rFonts w:ascii="Times New Roman" w:hAnsi="Times New Roman" w:cs="Times New Roman"/>
                <w:color w:val="252525"/>
                <w:sz w:val="24"/>
                <w:szCs w:val="24"/>
                <w:shd w:val="clear" w:color="auto" w:fill="FFFFFF"/>
                <w:lang w:val="ru-RU"/>
              </w:rPr>
              <w:t>6.33-й президент США, выступал за жёсткое противостояние</w:t>
            </w:r>
            <w:r w:rsidRPr="009903AB">
              <w:rPr>
                <w:rStyle w:val="apple-converted-space"/>
                <w:rFonts w:ascii="Times New Roman" w:hAnsi="Times New Roman" w:cs="Times New Roman"/>
                <w:color w:val="252525"/>
                <w:sz w:val="24"/>
                <w:szCs w:val="24"/>
                <w:shd w:val="clear" w:color="auto" w:fill="FFFFFF"/>
              </w:rPr>
              <w:t> </w:t>
            </w:r>
            <w:hyperlink r:id="rId29" w:tooltip="СССР" w:history="1">
              <w:r w:rsidRPr="00E21037">
                <w:rPr>
                  <w:rStyle w:val="ab"/>
                  <w:rFonts w:ascii="Times New Roman" w:hAnsi="Times New Roman" w:cs="Times New Roman"/>
                  <w:color w:val="auto"/>
                  <w:sz w:val="24"/>
                  <w:szCs w:val="24"/>
                  <w:shd w:val="clear" w:color="auto" w:fill="FFFFFF"/>
                  <w:lang w:val="ru-RU"/>
                </w:rPr>
                <w:t>СССР</w:t>
              </w:r>
            </w:hyperlink>
            <w:r w:rsidRPr="009903AB">
              <w:rPr>
                <w:rStyle w:val="apple-converted-space"/>
                <w:rFonts w:ascii="Times New Roman" w:hAnsi="Times New Roman" w:cs="Times New Roman"/>
                <w:color w:val="252525"/>
                <w:sz w:val="24"/>
                <w:szCs w:val="24"/>
                <w:shd w:val="clear" w:color="auto" w:fill="FFFFFF"/>
              </w:rPr>
              <w:t> </w:t>
            </w:r>
            <w:r w:rsidRPr="00E21037">
              <w:rPr>
                <w:rFonts w:ascii="Times New Roman" w:hAnsi="Times New Roman" w:cs="Times New Roman"/>
                <w:color w:val="252525"/>
                <w:sz w:val="24"/>
                <w:szCs w:val="24"/>
                <w:shd w:val="clear" w:color="auto" w:fill="FFFFFF"/>
                <w:lang w:val="ru-RU"/>
              </w:rPr>
              <w:t>и коммунистическим силам и утверждение единоличного лидерства США во всём мире.</w:t>
            </w:r>
          </w:p>
        </w:tc>
      </w:tr>
      <w:tr w:rsidR="00E21037" w:rsidRPr="002020DC" w:rsidTr="00E21037">
        <w:tc>
          <w:tcPr>
            <w:tcW w:w="1809" w:type="dxa"/>
          </w:tcPr>
          <w:p w:rsidR="00E21037" w:rsidRPr="009903AB" w:rsidRDefault="00E21037" w:rsidP="00063703">
            <w:pPr>
              <w:rPr>
                <w:rFonts w:ascii="Times New Roman" w:hAnsi="Times New Roman" w:cs="Times New Roman"/>
                <w:sz w:val="24"/>
                <w:szCs w:val="24"/>
              </w:rPr>
            </w:pPr>
            <w:r w:rsidRPr="009903AB">
              <w:rPr>
                <w:rFonts w:ascii="Times New Roman" w:hAnsi="Times New Roman" w:cs="Times New Roman"/>
                <w:sz w:val="24"/>
                <w:szCs w:val="24"/>
              </w:rPr>
              <w:t>Ж.) Ч.Чаплин</w:t>
            </w:r>
          </w:p>
        </w:tc>
        <w:tc>
          <w:tcPr>
            <w:tcW w:w="8789" w:type="dxa"/>
          </w:tcPr>
          <w:p w:rsidR="00E21037" w:rsidRPr="00E21037" w:rsidRDefault="00E21037" w:rsidP="00063703">
            <w:pPr>
              <w:rPr>
                <w:rFonts w:ascii="Times New Roman" w:hAnsi="Times New Roman" w:cs="Times New Roman"/>
                <w:sz w:val="24"/>
                <w:szCs w:val="24"/>
                <w:lang w:val="ru-RU"/>
              </w:rPr>
            </w:pPr>
            <w:r w:rsidRPr="00E21037">
              <w:rPr>
                <w:rFonts w:ascii="Times New Roman" w:hAnsi="Times New Roman" w:cs="Times New Roman"/>
                <w:color w:val="333333"/>
                <w:sz w:val="24"/>
                <w:szCs w:val="24"/>
                <w:shd w:val="clear" w:color="auto" w:fill="FFFFFF"/>
                <w:lang w:val="ru-RU"/>
              </w:rPr>
              <w:t xml:space="preserve">7. Китайский государственный и политический деятель </w:t>
            </w:r>
            <w:r w:rsidRPr="009903AB">
              <w:rPr>
                <w:rFonts w:ascii="Times New Roman" w:hAnsi="Times New Roman" w:cs="Times New Roman"/>
                <w:color w:val="333333"/>
                <w:sz w:val="24"/>
                <w:szCs w:val="24"/>
                <w:shd w:val="clear" w:color="auto" w:fill="FFFFFF"/>
              </w:rPr>
              <w:t>XX</w:t>
            </w:r>
            <w:r w:rsidRPr="00E21037">
              <w:rPr>
                <w:rFonts w:ascii="Times New Roman" w:hAnsi="Times New Roman" w:cs="Times New Roman"/>
                <w:color w:val="333333"/>
                <w:sz w:val="24"/>
                <w:szCs w:val="24"/>
                <w:shd w:val="clear" w:color="auto" w:fill="FFFFFF"/>
                <w:lang w:val="ru-RU"/>
              </w:rPr>
              <w:t xml:space="preserve"> века, главный теоретик маоизма.</w:t>
            </w:r>
          </w:p>
        </w:tc>
      </w:tr>
    </w:tbl>
    <w:p w:rsidR="00E21037" w:rsidRPr="009903AB" w:rsidRDefault="00E21037" w:rsidP="00E21037">
      <w:pPr>
        <w:pStyle w:val="11"/>
        <w:rPr>
          <w:rFonts w:ascii="Times New Roman" w:hAnsi="Times New Roman"/>
          <w:sz w:val="24"/>
          <w:szCs w:val="24"/>
        </w:rPr>
      </w:pPr>
      <w:r w:rsidRPr="009903AB">
        <w:rPr>
          <w:rFonts w:ascii="Times New Roman" w:eastAsiaTheme="minorEastAsia" w:hAnsi="Times New Roman"/>
          <w:b/>
          <w:sz w:val="24"/>
          <w:szCs w:val="24"/>
          <w:lang w:eastAsia="ru-RU"/>
        </w:rPr>
        <w:t>5.</w:t>
      </w:r>
      <w:r w:rsidRPr="009903AB">
        <w:rPr>
          <w:rFonts w:ascii="Times New Roman" w:eastAsiaTheme="minorEastAsia" w:hAnsi="Times New Roman"/>
          <w:sz w:val="24"/>
          <w:szCs w:val="24"/>
          <w:lang w:eastAsia="ru-RU"/>
        </w:rPr>
        <w:t xml:space="preserve"> </w:t>
      </w:r>
      <w:r w:rsidRPr="009903AB">
        <w:rPr>
          <w:rFonts w:ascii="Times New Roman" w:hAnsi="Times New Roman"/>
          <w:sz w:val="24"/>
          <w:szCs w:val="24"/>
        </w:rPr>
        <w:t>Отметьте верные соответствия двух понятий.</w:t>
      </w:r>
    </w:p>
    <w:p w:rsidR="00E21037" w:rsidRPr="009903AB" w:rsidRDefault="00E21037" w:rsidP="00E21037">
      <w:pPr>
        <w:pStyle w:val="11"/>
        <w:rPr>
          <w:rFonts w:ascii="Times New Roman" w:hAnsi="Times New Roman"/>
          <w:sz w:val="24"/>
          <w:szCs w:val="24"/>
        </w:rPr>
      </w:pPr>
      <w:r w:rsidRPr="009903AB">
        <w:rPr>
          <w:rFonts w:ascii="Times New Roman" w:hAnsi="Times New Roman"/>
          <w:sz w:val="24"/>
          <w:szCs w:val="24"/>
        </w:rPr>
        <w:t xml:space="preserve">1) либерализм – свободный рынок  </w:t>
      </w:r>
    </w:p>
    <w:p w:rsidR="00E21037" w:rsidRPr="009903AB" w:rsidRDefault="00E21037" w:rsidP="00E21037">
      <w:pPr>
        <w:pStyle w:val="11"/>
        <w:rPr>
          <w:rFonts w:ascii="Times New Roman" w:hAnsi="Times New Roman"/>
          <w:sz w:val="24"/>
          <w:szCs w:val="24"/>
        </w:rPr>
      </w:pPr>
      <w:r w:rsidRPr="009903AB">
        <w:rPr>
          <w:rFonts w:ascii="Times New Roman" w:hAnsi="Times New Roman"/>
          <w:sz w:val="24"/>
          <w:szCs w:val="24"/>
        </w:rPr>
        <w:t>2) сегрегация – рост промышленного производства</w:t>
      </w:r>
    </w:p>
    <w:p w:rsidR="00E21037" w:rsidRPr="009903AB" w:rsidRDefault="00E21037" w:rsidP="00E21037">
      <w:pPr>
        <w:pStyle w:val="11"/>
        <w:rPr>
          <w:rFonts w:ascii="Times New Roman" w:hAnsi="Times New Roman"/>
          <w:sz w:val="24"/>
          <w:szCs w:val="24"/>
        </w:rPr>
      </w:pPr>
      <w:r w:rsidRPr="009903AB">
        <w:rPr>
          <w:rFonts w:ascii="Times New Roman" w:hAnsi="Times New Roman"/>
          <w:sz w:val="24"/>
          <w:szCs w:val="24"/>
        </w:rPr>
        <w:t xml:space="preserve">3) приватизация – изменение формы собственности  </w:t>
      </w:r>
    </w:p>
    <w:p w:rsidR="00E21037" w:rsidRPr="009903AB" w:rsidRDefault="00E21037" w:rsidP="00E21037">
      <w:pPr>
        <w:pStyle w:val="11"/>
        <w:rPr>
          <w:rFonts w:ascii="Times New Roman" w:hAnsi="Times New Roman"/>
          <w:sz w:val="24"/>
          <w:szCs w:val="24"/>
        </w:rPr>
      </w:pPr>
      <w:r w:rsidRPr="009903AB">
        <w:rPr>
          <w:rFonts w:ascii="Times New Roman" w:hAnsi="Times New Roman"/>
          <w:sz w:val="24"/>
          <w:szCs w:val="24"/>
        </w:rPr>
        <w:t xml:space="preserve">4) интеграция – создание Европейского Союза  </w:t>
      </w:r>
    </w:p>
    <w:p w:rsidR="00E21037" w:rsidRPr="00E21037" w:rsidRDefault="00E21037" w:rsidP="00E21037">
      <w:pPr>
        <w:spacing w:after="0" w:line="240" w:lineRule="auto"/>
        <w:rPr>
          <w:rFonts w:ascii="Times New Roman" w:hAnsi="Times New Roman"/>
          <w:sz w:val="24"/>
          <w:szCs w:val="24"/>
          <w:lang w:val="ru-RU"/>
        </w:rPr>
      </w:pPr>
      <w:r w:rsidRPr="00E21037">
        <w:rPr>
          <w:rFonts w:ascii="Times New Roman" w:eastAsia="Times New Roman" w:hAnsi="Times New Roman" w:cs="Times New Roman"/>
          <w:sz w:val="24"/>
          <w:szCs w:val="24"/>
          <w:lang w:val="ru-RU"/>
        </w:rPr>
        <w:t xml:space="preserve"> 5) Государственное регулирование – неоконсерватизм</w:t>
      </w:r>
    </w:p>
    <w:p w:rsidR="00E21037" w:rsidRPr="00E21037" w:rsidRDefault="00E21037" w:rsidP="00E21037">
      <w:pPr>
        <w:spacing w:after="0" w:line="240" w:lineRule="auto"/>
        <w:rPr>
          <w:rFonts w:ascii="Times New Roman" w:hAnsi="Times New Roman"/>
          <w:sz w:val="24"/>
          <w:szCs w:val="24"/>
          <w:lang w:val="ru-RU"/>
        </w:rPr>
      </w:pPr>
      <w:r w:rsidRPr="00E21037">
        <w:rPr>
          <w:rFonts w:ascii="Times New Roman" w:hAnsi="Times New Roman"/>
          <w:b/>
          <w:sz w:val="24"/>
          <w:szCs w:val="24"/>
          <w:lang w:val="ru-RU"/>
        </w:rPr>
        <w:t>6.</w:t>
      </w:r>
      <w:r w:rsidRPr="00E21037">
        <w:rPr>
          <w:rFonts w:ascii="Times New Roman" w:hAnsi="Times New Roman"/>
          <w:sz w:val="24"/>
          <w:szCs w:val="24"/>
          <w:lang w:val="ru-RU"/>
        </w:rPr>
        <w:t xml:space="preserve"> Укажите лишнее</w:t>
      </w:r>
    </w:p>
    <w:p w:rsidR="00E21037" w:rsidRPr="00E21037" w:rsidRDefault="00E21037" w:rsidP="00E21037">
      <w:pPr>
        <w:spacing w:after="0" w:line="240" w:lineRule="auto"/>
        <w:rPr>
          <w:rFonts w:ascii="Times New Roman" w:hAnsi="Times New Roman"/>
          <w:sz w:val="24"/>
          <w:szCs w:val="24"/>
          <w:lang w:val="ru-RU"/>
        </w:rPr>
      </w:pPr>
      <w:r w:rsidRPr="00E21037">
        <w:rPr>
          <w:rFonts w:ascii="Times New Roman" w:hAnsi="Times New Roman"/>
          <w:sz w:val="24"/>
          <w:szCs w:val="24"/>
          <w:lang w:val="ru-RU"/>
        </w:rPr>
        <w:t>1).Верденская операция, 2) Сражение на р.Сомме, 3) Брусиловский прорыв, 4) Сражение у реки Ипр,     5) Зееловские высоты</w:t>
      </w:r>
    </w:p>
    <w:p w:rsidR="00E21037" w:rsidRPr="00E21037" w:rsidRDefault="00E21037" w:rsidP="00E21037">
      <w:pPr>
        <w:spacing w:after="0" w:line="240" w:lineRule="auto"/>
        <w:rPr>
          <w:rFonts w:ascii="Times New Roman" w:hAnsi="Times New Roman"/>
          <w:sz w:val="24"/>
          <w:szCs w:val="24"/>
          <w:lang w:val="ru-RU"/>
        </w:rPr>
      </w:pPr>
    </w:p>
    <w:p w:rsidR="00E21037" w:rsidRPr="00262F9F" w:rsidRDefault="00E21037" w:rsidP="00E21037">
      <w:pPr>
        <w:pStyle w:val="c0"/>
        <w:spacing w:before="0" w:beforeAutospacing="0" w:after="0" w:afterAutospacing="0"/>
        <w:rPr>
          <w:iCs/>
        </w:rPr>
      </w:pPr>
      <w:r w:rsidRPr="009903AB">
        <w:rPr>
          <w:b/>
        </w:rPr>
        <w:t>7.</w:t>
      </w:r>
      <w:r w:rsidRPr="009903AB">
        <w:rPr>
          <w:rStyle w:val="c2"/>
          <w:iCs/>
        </w:rPr>
        <w:t xml:space="preserve"> </w:t>
      </w:r>
      <w:r w:rsidRPr="00262F9F">
        <w:rPr>
          <w:rStyle w:val="c2"/>
          <w:iCs/>
        </w:rPr>
        <w:t>О каком событии  идет речь?  Назовите дату и личность</w:t>
      </w:r>
    </w:p>
    <w:p w:rsidR="00E21037" w:rsidRPr="00E21037" w:rsidRDefault="00E21037" w:rsidP="00E21037">
      <w:pPr>
        <w:spacing w:after="0" w:line="240" w:lineRule="auto"/>
        <w:rPr>
          <w:rFonts w:ascii="Times New Roman" w:hAnsi="Times New Roman" w:cs="Times New Roman"/>
          <w:b/>
          <w:sz w:val="24"/>
          <w:szCs w:val="24"/>
          <w:lang w:val="ru-RU"/>
        </w:rPr>
      </w:pPr>
      <w:r w:rsidRPr="00E21037">
        <w:rPr>
          <w:rFonts w:ascii="Times New Roman" w:hAnsi="Times New Roman" w:cs="Times New Roman"/>
          <w:sz w:val="24"/>
          <w:szCs w:val="24"/>
          <w:shd w:val="clear" w:color="auto" w:fill="FFFFFF"/>
          <w:lang w:val="ru-RU"/>
        </w:rPr>
        <w:t>"Никто не знает, что Советская Россия и ее международная коммунистическая организация намереваются сделать в ближайшем будущем и есть ли какие-то границы их экспансии. ..Через весь континент был опущен «железный занавес» . По этой линии располагаются все столицы древних государств Центральной и Восточной Европы ...и все они ...являются объектами ...растущего контроля со стороны Москвы ...Я не верю, что Россия хочет войны. Чего она хочет, так это ...безграничного распространения своей мощи и доктрин".</w:t>
      </w:r>
      <w:r w:rsidRPr="00262F9F">
        <w:rPr>
          <w:rStyle w:val="apple-converted-space"/>
          <w:rFonts w:ascii="Times New Roman" w:hAnsi="Times New Roman" w:cs="Times New Roman"/>
          <w:sz w:val="24"/>
          <w:szCs w:val="24"/>
          <w:shd w:val="clear" w:color="auto" w:fill="FFFFFF"/>
        </w:rPr>
        <w:t> </w:t>
      </w:r>
    </w:p>
    <w:p w:rsidR="00E21037" w:rsidRPr="00E21037" w:rsidRDefault="00E21037" w:rsidP="00E21037">
      <w:pPr>
        <w:spacing w:after="0" w:line="240" w:lineRule="auto"/>
        <w:rPr>
          <w:rFonts w:ascii="Times New Roman" w:hAnsi="Times New Roman" w:cs="Times New Roman"/>
          <w:sz w:val="24"/>
          <w:szCs w:val="24"/>
          <w:lang w:val="ru-RU"/>
        </w:rPr>
      </w:pPr>
    </w:p>
    <w:p w:rsidR="0016265C" w:rsidRPr="0016265C" w:rsidRDefault="0016265C" w:rsidP="0016265C">
      <w:pPr>
        <w:rPr>
          <w:rFonts w:ascii="Times New Roman" w:hAnsi="Times New Roman"/>
          <w:sz w:val="20"/>
          <w:szCs w:val="20"/>
          <w:lang w:val="ru-RU"/>
        </w:rPr>
      </w:pPr>
    </w:p>
    <w:p w:rsidR="0016265C" w:rsidRPr="0016265C" w:rsidRDefault="0016265C" w:rsidP="0016265C">
      <w:pPr>
        <w:rPr>
          <w:lang w:val="ru-RU" w:eastAsia="ru-RU"/>
        </w:rPr>
      </w:pPr>
    </w:p>
    <w:sectPr w:rsidR="0016265C" w:rsidRPr="0016265C" w:rsidSect="00F236BC">
      <w:pgSz w:w="11906" w:h="16838"/>
      <w:pgMar w:top="540" w:right="566" w:bottom="539"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E31" w:rsidRDefault="00BD7E31">
      <w:r>
        <w:separator/>
      </w:r>
    </w:p>
  </w:endnote>
  <w:endnote w:type="continuationSeparator" w:id="0">
    <w:p w:rsidR="00BD7E31" w:rsidRDefault="00BD7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0AFF" w:usb1="00007843" w:usb2="00000001" w:usb3="00000000" w:csb0="000001BF" w:csb1="00000000"/>
  </w:font>
  <w:font w:name="Microsoft Sans Serif">
    <w:panose1 w:val="020B0604020202020204"/>
    <w:charset w:val="CC"/>
    <w:family w:val="swiss"/>
    <w:pitch w:val="variable"/>
    <w:sig w:usb0="E1002AFF" w:usb1="C0000002" w:usb2="00000008" w:usb3="00000000" w:csb0="000101FF" w:csb1="00000000"/>
  </w:font>
  <w:font w:name="Courier New">
    <w:panose1 w:val="02070309020205020404"/>
    <w:charset w:val="CC"/>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0AFF" w:usb1="00007843" w:usb2="00000001" w:usb3="00000000" w:csb0="000001B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203" w:usb1="08070000" w:usb2="00000010" w:usb3="00000000" w:csb0="0002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E31" w:rsidRDefault="00BD7E31">
      <w:r>
        <w:separator/>
      </w:r>
    </w:p>
  </w:footnote>
  <w:footnote w:type="continuationSeparator" w:id="0">
    <w:p w:rsidR="00BD7E31" w:rsidRDefault="00BD7E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4"/>
        <w:szCs w:val="24"/>
      </w:rPr>
    </w:lvl>
  </w:abstractNum>
  <w:abstractNum w:abstractNumId="1">
    <w:nsid w:val="00000004"/>
    <w:multiLevelType w:val="singleLevel"/>
    <w:tmpl w:val="00000004"/>
    <w:name w:val="WW8Num4"/>
    <w:lvl w:ilvl="0">
      <w:start w:val="1"/>
      <w:numFmt w:val="bullet"/>
      <w:lvlText w:val=""/>
      <w:lvlJc w:val="left"/>
      <w:pPr>
        <w:tabs>
          <w:tab w:val="num" w:pos="0"/>
        </w:tabs>
        <w:ind w:left="720" w:hanging="360"/>
      </w:pPr>
      <w:rPr>
        <w:rFonts w:ascii="Symbol" w:hAnsi="Symbol" w:cs="Times New Roman"/>
        <w:i/>
        <w:iCs/>
        <w:sz w:val="24"/>
        <w:szCs w:val="24"/>
      </w:rPr>
    </w:lvl>
  </w:abstractNum>
  <w:abstractNum w:abstractNumId="2">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rPr>
    </w:lvl>
  </w:abstractNum>
  <w:abstractNum w:abstractNumId="3">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4">
    <w:nsid w:val="024663CE"/>
    <w:multiLevelType w:val="multilevel"/>
    <w:tmpl w:val="DFCC434A"/>
    <w:lvl w:ilvl="0">
      <w:start w:val="1"/>
      <w:numFmt w:val="decimal"/>
      <w:lvlText w:val="%1)"/>
      <w:lvlJc w:val="left"/>
      <w:rPr>
        <w:rFonts w:ascii="Times New Roman" w:eastAsia="Microsoft Sans Serif"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E07F3C"/>
    <w:multiLevelType w:val="hybridMultilevel"/>
    <w:tmpl w:val="F06E6670"/>
    <w:lvl w:ilvl="0" w:tplc="997CAFC0">
      <w:start w:val="2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3606F2"/>
    <w:multiLevelType w:val="hybridMultilevel"/>
    <w:tmpl w:val="278EDE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370F8B"/>
    <w:multiLevelType w:val="hybridMultilevel"/>
    <w:tmpl w:val="12CA37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F1341D"/>
    <w:multiLevelType w:val="hybridMultilevel"/>
    <w:tmpl w:val="E07A41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6C7309"/>
    <w:multiLevelType w:val="hybridMultilevel"/>
    <w:tmpl w:val="01D4A2DE"/>
    <w:lvl w:ilvl="0" w:tplc="578E477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B193347"/>
    <w:multiLevelType w:val="hybridMultilevel"/>
    <w:tmpl w:val="BC7EA5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D056AA"/>
    <w:multiLevelType w:val="hybridMultilevel"/>
    <w:tmpl w:val="AE3247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3680910"/>
    <w:multiLevelType w:val="hybridMultilevel"/>
    <w:tmpl w:val="B302D1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9837DE"/>
    <w:multiLevelType w:val="hybridMultilevel"/>
    <w:tmpl w:val="D85A88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E04FA5"/>
    <w:multiLevelType w:val="hybridMultilevel"/>
    <w:tmpl w:val="6AB621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01689F"/>
    <w:multiLevelType w:val="hybridMultilevel"/>
    <w:tmpl w:val="74D0B6A0"/>
    <w:lvl w:ilvl="0" w:tplc="BF96737E">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60E7C76"/>
    <w:multiLevelType w:val="hybridMultilevel"/>
    <w:tmpl w:val="2ED871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BC0008"/>
    <w:multiLevelType w:val="hybridMultilevel"/>
    <w:tmpl w:val="D8CCBF4A"/>
    <w:lvl w:ilvl="0" w:tplc="0419000F">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930D78"/>
    <w:multiLevelType w:val="hybridMultilevel"/>
    <w:tmpl w:val="E2DCD2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AF75E4D"/>
    <w:multiLevelType w:val="hybridMultilevel"/>
    <w:tmpl w:val="EDD009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063F91"/>
    <w:multiLevelType w:val="hybridMultilevel"/>
    <w:tmpl w:val="AF886096"/>
    <w:lvl w:ilvl="0" w:tplc="04190011">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3056D4"/>
    <w:multiLevelType w:val="hybridMultilevel"/>
    <w:tmpl w:val="03F2B014"/>
    <w:lvl w:ilvl="0" w:tplc="5C14FD64">
      <w:start w:val="1"/>
      <w:numFmt w:val="decimal"/>
      <w:lvlText w:val="%1."/>
      <w:lvlJc w:val="left"/>
      <w:pPr>
        <w:ind w:left="360" w:hanging="360"/>
      </w:pPr>
      <w:rPr>
        <w:rFonts w:hint="default"/>
        <w:b/>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FFD2165"/>
    <w:multiLevelType w:val="hybridMultilevel"/>
    <w:tmpl w:val="B8B47DC0"/>
    <w:lvl w:ilvl="0" w:tplc="AF107E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976568"/>
    <w:multiLevelType w:val="hybridMultilevel"/>
    <w:tmpl w:val="32565A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6CB2976"/>
    <w:multiLevelType w:val="hybridMultilevel"/>
    <w:tmpl w:val="A43AC4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807DF6"/>
    <w:multiLevelType w:val="hybridMultilevel"/>
    <w:tmpl w:val="33D628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E1078C"/>
    <w:multiLevelType w:val="hybridMultilevel"/>
    <w:tmpl w:val="653AC22E"/>
    <w:lvl w:ilvl="0" w:tplc="C0A2AB42">
      <w:start w:val="3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AAC68CB"/>
    <w:multiLevelType w:val="hybridMultilevel"/>
    <w:tmpl w:val="1B34FF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F030A3"/>
    <w:multiLevelType w:val="hybridMultilevel"/>
    <w:tmpl w:val="109EFA90"/>
    <w:lvl w:ilvl="0" w:tplc="578E477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B1E048A"/>
    <w:multiLevelType w:val="hybridMultilevel"/>
    <w:tmpl w:val="8376DD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C953484"/>
    <w:multiLevelType w:val="hybridMultilevel"/>
    <w:tmpl w:val="F9CE165C"/>
    <w:lvl w:ilvl="0" w:tplc="B79C626E">
      <w:start w:val="4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C3065E"/>
    <w:multiLevelType w:val="hybridMultilevel"/>
    <w:tmpl w:val="04709B42"/>
    <w:lvl w:ilvl="0" w:tplc="04190011">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68316E4"/>
    <w:multiLevelType w:val="hybridMultilevel"/>
    <w:tmpl w:val="B45467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8185BF6"/>
    <w:multiLevelType w:val="hybridMultilevel"/>
    <w:tmpl w:val="226CD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A0A726E"/>
    <w:multiLevelType w:val="hybridMultilevel"/>
    <w:tmpl w:val="0B40FD56"/>
    <w:lvl w:ilvl="0" w:tplc="8F90157E">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5">
    <w:nsid w:val="613B5DF6"/>
    <w:multiLevelType w:val="hybridMultilevel"/>
    <w:tmpl w:val="DCA0A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D55CA9"/>
    <w:multiLevelType w:val="hybridMultilevel"/>
    <w:tmpl w:val="1EA2A268"/>
    <w:lvl w:ilvl="0" w:tplc="04190011">
      <w:start w:val="1"/>
      <w:numFmt w:val="decimal"/>
      <w:lvlText w:val="%1)"/>
      <w:lvlJc w:val="left"/>
      <w:pPr>
        <w:ind w:left="1353"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653C0D2F"/>
    <w:multiLevelType w:val="hybridMultilevel"/>
    <w:tmpl w:val="F82C74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63D0731"/>
    <w:multiLevelType w:val="hybridMultilevel"/>
    <w:tmpl w:val="068A3C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3A28C5"/>
    <w:multiLevelType w:val="hybridMultilevel"/>
    <w:tmpl w:val="94B464E4"/>
    <w:lvl w:ilvl="0" w:tplc="AF107E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853D37"/>
    <w:multiLevelType w:val="hybridMultilevel"/>
    <w:tmpl w:val="6850387E"/>
    <w:lvl w:ilvl="0" w:tplc="AF107E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8855C02"/>
    <w:multiLevelType w:val="hybridMultilevel"/>
    <w:tmpl w:val="C08080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FE62A3"/>
    <w:multiLevelType w:val="hybridMultilevel"/>
    <w:tmpl w:val="C636BE16"/>
    <w:lvl w:ilvl="0" w:tplc="AF107E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A3A4A01"/>
    <w:multiLevelType w:val="hybridMultilevel"/>
    <w:tmpl w:val="77BE1E66"/>
    <w:lvl w:ilvl="0" w:tplc="AF107E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2"/>
  </w:num>
  <w:num w:numId="4">
    <w:abstractNumId w:val="39"/>
  </w:num>
  <w:num w:numId="5">
    <w:abstractNumId w:val="33"/>
  </w:num>
  <w:num w:numId="6">
    <w:abstractNumId w:val="40"/>
  </w:num>
  <w:num w:numId="7">
    <w:abstractNumId w:val="22"/>
  </w:num>
  <w:num w:numId="8">
    <w:abstractNumId w:val="43"/>
  </w:num>
  <w:num w:numId="9">
    <w:abstractNumId w:val="5"/>
  </w:num>
  <w:num w:numId="10">
    <w:abstractNumId w:val="26"/>
  </w:num>
  <w:num w:numId="11">
    <w:abstractNumId w:val="30"/>
  </w:num>
  <w:num w:numId="12">
    <w:abstractNumId w:val="35"/>
  </w:num>
  <w:num w:numId="13">
    <w:abstractNumId w:val="23"/>
  </w:num>
  <w:num w:numId="14">
    <w:abstractNumId w:val="14"/>
  </w:num>
  <w:num w:numId="15">
    <w:abstractNumId w:val="36"/>
  </w:num>
  <w:num w:numId="16">
    <w:abstractNumId w:val="4"/>
  </w:num>
  <w:num w:numId="17">
    <w:abstractNumId w:val="11"/>
  </w:num>
  <w:num w:numId="18">
    <w:abstractNumId w:val="18"/>
  </w:num>
  <w:num w:numId="19">
    <w:abstractNumId w:val="17"/>
  </w:num>
  <w:num w:numId="20">
    <w:abstractNumId w:val="16"/>
  </w:num>
  <w:num w:numId="21">
    <w:abstractNumId w:val="41"/>
  </w:num>
  <w:num w:numId="22">
    <w:abstractNumId w:val="10"/>
  </w:num>
  <w:num w:numId="23">
    <w:abstractNumId w:val="13"/>
  </w:num>
  <w:num w:numId="24">
    <w:abstractNumId w:val="19"/>
  </w:num>
  <w:num w:numId="25">
    <w:abstractNumId w:val="24"/>
  </w:num>
  <w:num w:numId="26">
    <w:abstractNumId w:val="20"/>
  </w:num>
  <w:num w:numId="27">
    <w:abstractNumId w:val="12"/>
  </w:num>
  <w:num w:numId="28">
    <w:abstractNumId w:val="6"/>
  </w:num>
  <w:num w:numId="29">
    <w:abstractNumId w:val="37"/>
  </w:num>
  <w:num w:numId="30">
    <w:abstractNumId w:val="25"/>
  </w:num>
  <w:num w:numId="31">
    <w:abstractNumId w:val="32"/>
  </w:num>
  <w:num w:numId="32">
    <w:abstractNumId w:val="8"/>
  </w:num>
  <w:num w:numId="33">
    <w:abstractNumId w:val="7"/>
  </w:num>
  <w:num w:numId="34">
    <w:abstractNumId w:val="29"/>
  </w:num>
  <w:num w:numId="35">
    <w:abstractNumId w:val="31"/>
  </w:num>
  <w:num w:numId="36">
    <w:abstractNumId w:val="38"/>
  </w:num>
  <w:num w:numId="37">
    <w:abstractNumId w:val="27"/>
  </w:num>
  <w:num w:numId="38">
    <w:abstractNumId w:val="15"/>
  </w:num>
  <w:num w:numId="39">
    <w:abstractNumId w:val="21"/>
  </w:num>
  <w:num w:numId="40">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D1D7F"/>
    <w:rsid w:val="00006EA2"/>
    <w:rsid w:val="00025C12"/>
    <w:rsid w:val="00053851"/>
    <w:rsid w:val="000606B2"/>
    <w:rsid w:val="00077D33"/>
    <w:rsid w:val="000A2A90"/>
    <w:rsid w:val="000B1A91"/>
    <w:rsid w:val="0016265C"/>
    <w:rsid w:val="001A0C7E"/>
    <w:rsid w:val="001D1D7F"/>
    <w:rsid w:val="001F1BD6"/>
    <w:rsid w:val="002020DC"/>
    <w:rsid w:val="00232E6E"/>
    <w:rsid w:val="00241E5A"/>
    <w:rsid w:val="002B6CFC"/>
    <w:rsid w:val="003001DC"/>
    <w:rsid w:val="00340DA1"/>
    <w:rsid w:val="00346295"/>
    <w:rsid w:val="0039300E"/>
    <w:rsid w:val="00393F67"/>
    <w:rsid w:val="003A1827"/>
    <w:rsid w:val="003A1842"/>
    <w:rsid w:val="004405A7"/>
    <w:rsid w:val="004808F7"/>
    <w:rsid w:val="00494789"/>
    <w:rsid w:val="004D5A3D"/>
    <w:rsid w:val="00504F86"/>
    <w:rsid w:val="00552BEF"/>
    <w:rsid w:val="00586893"/>
    <w:rsid w:val="005D008F"/>
    <w:rsid w:val="005D368E"/>
    <w:rsid w:val="00650D52"/>
    <w:rsid w:val="00660652"/>
    <w:rsid w:val="006929F7"/>
    <w:rsid w:val="00733843"/>
    <w:rsid w:val="00743D9C"/>
    <w:rsid w:val="00751DA5"/>
    <w:rsid w:val="007A33E0"/>
    <w:rsid w:val="007A4C23"/>
    <w:rsid w:val="007A4DA2"/>
    <w:rsid w:val="007C2B73"/>
    <w:rsid w:val="007D1225"/>
    <w:rsid w:val="007E29CF"/>
    <w:rsid w:val="00825E0B"/>
    <w:rsid w:val="00873476"/>
    <w:rsid w:val="008E411C"/>
    <w:rsid w:val="00930975"/>
    <w:rsid w:val="00930F2E"/>
    <w:rsid w:val="00951E42"/>
    <w:rsid w:val="00986181"/>
    <w:rsid w:val="00986E71"/>
    <w:rsid w:val="009B4839"/>
    <w:rsid w:val="009C3C02"/>
    <w:rsid w:val="00A70E07"/>
    <w:rsid w:val="00A7281D"/>
    <w:rsid w:val="00AB4E2F"/>
    <w:rsid w:val="00AC0D4D"/>
    <w:rsid w:val="00B14D38"/>
    <w:rsid w:val="00B42513"/>
    <w:rsid w:val="00B970D6"/>
    <w:rsid w:val="00BA108A"/>
    <w:rsid w:val="00BC794F"/>
    <w:rsid w:val="00BD7E31"/>
    <w:rsid w:val="00BF370D"/>
    <w:rsid w:val="00C03DD4"/>
    <w:rsid w:val="00C314AD"/>
    <w:rsid w:val="00CB55A3"/>
    <w:rsid w:val="00CE4E0B"/>
    <w:rsid w:val="00D16A46"/>
    <w:rsid w:val="00D53B77"/>
    <w:rsid w:val="00DB6D7C"/>
    <w:rsid w:val="00DD5B43"/>
    <w:rsid w:val="00DF5D6E"/>
    <w:rsid w:val="00E04A48"/>
    <w:rsid w:val="00E21037"/>
    <w:rsid w:val="00E62D46"/>
    <w:rsid w:val="00E813BA"/>
    <w:rsid w:val="00EB6827"/>
    <w:rsid w:val="00ED09BE"/>
    <w:rsid w:val="00EF2AB9"/>
    <w:rsid w:val="00F236BC"/>
    <w:rsid w:val="00F412FA"/>
    <w:rsid w:val="00F6110F"/>
    <w:rsid w:val="00F73691"/>
    <w:rsid w:val="00FF00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uiPriority="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D7F"/>
    <w:pPr>
      <w:spacing w:after="160" w:line="259" w:lineRule="auto"/>
    </w:pPr>
    <w:rPr>
      <w:rFonts w:cs="Calibri"/>
      <w:color w:val="000000"/>
      <w:sz w:val="22"/>
      <w:szCs w:val="22"/>
      <w:lang w:val="en-US" w:eastAsia="en-US"/>
    </w:rPr>
  </w:style>
  <w:style w:type="paragraph" w:styleId="2">
    <w:name w:val="heading 2"/>
    <w:basedOn w:val="a"/>
    <w:next w:val="a"/>
    <w:link w:val="20"/>
    <w:uiPriority w:val="99"/>
    <w:qFormat/>
    <w:locked/>
    <w:rsid w:val="00077D3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locked/>
    <w:rsid w:val="001F1BD6"/>
    <w:pPr>
      <w:keepNext/>
      <w:keepLines/>
      <w:spacing w:before="200" w:after="0" w:line="360" w:lineRule="auto"/>
      <w:ind w:left="708"/>
      <w:outlineLvl w:val="3"/>
    </w:pPr>
    <w:rPr>
      <w:rFonts w:eastAsia="Times New Roman" w:cs="Times New Roman"/>
      <w:b/>
      <w:color w:val="auto"/>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F412FA"/>
    <w:rPr>
      <w:rFonts w:ascii="Cambria" w:hAnsi="Cambria" w:cs="Times New Roman"/>
      <w:b/>
      <w:bCs/>
      <w:i/>
      <w:iCs/>
      <w:color w:val="000000"/>
      <w:sz w:val="28"/>
      <w:szCs w:val="28"/>
      <w:lang w:val="en-US" w:eastAsia="en-US"/>
    </w:rPr>
  </w:style>
  <w:style w:type="character" w:customStyle="1" w:styleId="Heading4Char">
    <w:name w:val="Heading 4 Char"/>
    <w:uiPriority w:val="99"/>
    <w:semiHidden/>
    <w:locked/>
    <w:rsid w:val="00F412FA"/>
    <w:rPr>
      <w:rFonts w:ascii="Calibri" w:hAnsi="Calibri" w:cs="Times New Roman"/>
      <w:b/>
      <w:bCs/>
      <w:color w:val="000000"/>
      <w:sz w:val="28"/>
      <w:szCs w:val="28"/>
      <w:lang w:val="en-US" w:eastAsia="en-US"/>
    </w:rPr>
  </w:style>
  <w:style w:type="character" w:customStyle="1" w:styleId="c5">
    <w:name w:val="c5"/>
    <w:uiPriority w:val="99"/>
    <w:rsid w:val="00F236BC"/>
    <w:rPr>
      <w:rFonts w:cs="Times New Roman"/>
    </w:rPr>
  </w:style>
  <w:style w:type="paragraph" w:customStyle="1" w:styleId="3">
    <w:name w:val="Заголовок 3+"/>
    <w:basedOn w:val="a"/>
    <w:uiPriority w:val="99"/>
    <w:rsid w:val="001F1BD6"/>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color w:val="auto"/>
      <w:sz w:val="28"/>
      <w:szCs w:val="20"/>
      <w:lang w:val="ru-RU" w:eastAsia="ru-RU"/>
    </w:rPr>
  </w:style>
  <w:style w:type="character" w:customStyle="1" w:styleId="40">
    <w:name w:val="Заголовок 4 Знак"/>
    <w:link w:val="4"/>
    <w:uiPriority w:val="99"/>
    <w:locked/>
    <w:rsid w:val="001F1BD6"/>
    <w:rPr>
      <w:rFonts w:eastAsia="Times New Roman"/>
      <w:b/>
      <w:sz w:val="22"/>
      <w:lang w:val="ru-RU" w:eastAsia="en-US"/>
    </w:rPr>
  </w:style>
  <w:style w:type="paragraph" w:styleId="a3">
    <w:name w:val="List Paragraph"/>
    <w:basedOn w:val="a"/>
    <w:link w:val="a4"/>
    <w:uiPriority w:val="34"/>
    <w:qFormat/>
    <w:rsid w:val="001F1BD6"/>
    <w:pPr>
      <w:spacing w:after="0" w:line="240" w:lineRule="auto"/>
      <w:ind w:left="720"/>
      <w:contextualSpacing/>
    </w:pPr>
    <w:rPr>
      <w:rFonts w:cs="Times New Roman"/>
      <w:color w:val="auto"/>
      <w:sz w:val="24"/>
      <w:szCs w:val="20"/>
      <w:lang w:val="ru-RU" w:eastAsia="ru-RU"/>
    </w:rPr>
  </w:style>
  <w:style w:type="character" w:customStyle="1" w:styleId="a4">
    <w:name w:val="Абзац списка Знак"/>
    <w:link w:val="a3"/>
    <w:uiPriority w:val="99"/>
    <w:locked/>
    <w:rsid w:val="001F1BD6"/>
    <w:rPr>
      <w:rFonts w:ascii="Calibri" w:hAnsi="Calibri"/>
      <w:sz w:val="24"/>
      <w:lang w:val="ru-RU" w:eastAsia="ru-RU"/>
    </w:rPr>
  </w:style>
  <w:style w:type="paragraph" w:styleId="a5">
    <w:name w:val="footnote text"/>
    <w:aliases w:val="Знак6,F1"/>
    <w:basedOn w:val="a"/>
    <w:link w:val="a6"/>
    <w:uiPriority w:val="99"/>
    <w:rsid w:val="001F1BD6"/>
    <w:pPr>
      <w:spacing w:after="0" w:line="240" w:lineRule="auto"/>
    </w:pPr>
    <w:rPr>
      <w:rFonts w:eastAsia="Times New Roman" w:cs="Times New Roman"/>
      <w:color w:val="auto"/>
      <w:sz w:val="20"/>
      <w:szCs w:val="20"/>
      <w:lang w:val="ru-RU" w:eastAsia="ru-RU"/>
    </w:rPr>
  </w:style>
  <w:style w:type="character" w:customStyle="1" w:styleId="FootnoteTextChar">
    <w:name w:val="Footnote Text Char"/>
    <w:aliases w:val="Знак6 Char,F1 Char"/>
    <w:uiPriority w:val="99"/>
    <w:semiHidden/>
    <w:locked/>
    <w:rsid w:val="00F412FA"/>
    <w:rPr>
      <w:rFonts w:cs="Calibri"/>
      <w:color w:val="000000"/>
      <w:sz w:val="20"/>
      <w:szCs w:val="20"/>
      <w:lang w:val="en-US" w:eastAsia="en-US"/>
    </w:rPr>
  </w:style>
  <w:style w:type="character" w:customStyle="1" w:styleId="a6">
    <w:name w:val="Текст сноски Знак"/>
    <w:aliases w:val="Знак6 Знак,F1 Знак"/>
    <w:link w:val="a5"/>
    <w:uiPriority w:val="99"/>
    <w:locked/>
    <w:rsid w:val="001F1BD6"/>
    <w:rPr>
      <w:rFonts w:eastAsia="Times New Roman"/>
      <w:lang w:val="ru-RU" w:eastAsia="ru-RU"/>
    </w:rPr>
  </w:style>
  <w:style w:type="paragraph" w:customStyle="1" w:styleId="Style2">
    <w:name w:val="Style2"/>
    <w:basedOn w:val="a"/>
    <w:uiPriority w:val="99"/>
    <w:rsid w:val="00986181"/>
    <w:pPr>
      <w:widowControl w:val="0"/>
      <w:autoSpaceDE w:val="0"/>
      <w:autoSpaceDN w:val="0"/>
      <w:adjustRightInd w:val="0"/>
      <w:spacing w:after="0" w:line="290" w:lineRule="exact"/>
      <w:ind w:firstLine="360"/>
      <w:jc w:val="both"/>
    </w:pPr>
    <w:rPr>
      <w:rFonts w:ascii="Times New Roman" w:hAnsi="Times New Roman" w:cs="Times New Roman"/>
      <w:color w:val="auto"/>
      <w:sz w:val="24"/>
      <w:szCs w:val="24"/>
      <w:lang w:val="ru-RU" w:eastAsia="ru-RU"/>
    </w:rPr>
  </w:style>
  <w:style w:type="paragraph" w:customStyle="1" w:styleId="Style4">
    <w:name w:val="Style4"/>
    <w:basedOn w:val="a"/>
    <w:uiPriority w:val="99"/>
    <w:rsid w:val="00986181"/>
    <w:pPr>
      <w:widowControl w:val="0"/>
      <w:autoSpaceDE w:val="0"/>
      <w:autoSpaceDN w:val="0"/>
      <w:adjustRightInd w:val="0"/>
      <w:spacing w:after="0" w:line="288" w:lineRule="exact"/>
      <w:ind w:firstLine="370"/>
      <w:jc w:val="both"/>
    </w:pPr>
    <w:rPr>
      <w:rFonts w:ascii="Times New Roman" w:hAnsi="Times New Roman" w:cs="Times New Roman"/>
      <w:color w:val="auto"/>
      <w:sz w:val="24"/>
      <w:szCs w:val="24"/>
      <w:lang w:val="ru-RU" w:eastAsia="ru-RU"/>
    </w:rPr>
  </w:style>
  <w:style w:type="character" w:customStyle="1" w:styleId="FontStyle71">
    <w:name w:val="Font Style71"/>
    <w:uiPriority w:val="99"/>
    <w:rsid w:val="00986181"/>
    <w:rPr>
      <w:rFonts w:ascii="Times New Roman" w:hAnsi="Times New Roman"/>
      <w:b/>
      <w:i/>
      <w:sz w:val="16"/>
    </w:rPr>
  </w:style>
  <w:style w:type="character" w:customStyle="1" w:styleId="FontStyle76">
    <w:name w:val="Font Style76"/>
    <w:uiPriority w:val="99"/>
    <w:rsid w:val="00986181"/>
    <w:rPr>
      <w:rFonts w:ascii="Arial Unicode MS" w:eastAsia="Arial Unicode MS"/>
      <w:spacing w:val="-10"/>
      <w:sz w:val="20"/>
    </w:rPr>
  </w:style>
  <w:style w:type="paragraph" w:customStyle="1" w:styleId="Style33">
    <w:name w:val="Style33"/>
    <w:basedOn w:val="a"/>
    <w:uiPriority w:val="99"/>
    <w:rsid w:val="00986181"/>
    <w:pPr>
      <w:widowControl w:val="0"/>
      <w:autoSpaceDE w:val="0"/>
      <w:autoSpaceDN w:val="0"/>
      <w:adjustRightInd w:val="0"/>
      <w:spacing w:after="0" w:line="240" w:lineRule="auto"/>
    </w:pPr>
    <w:rPr>
      <w:rFonts w:ascii="Cambria" w:hAnsi="Cambria" w:cs="Times New Roman"/>
      <w:color w:val="auto"/>
      <w:sz w:val="24"/>
      <w:szCs w:val="24"/>
      <w:lang w:val="ru-RU" w:eastAsia="ru-RU"/>
    </w:rPr>
  </w:style>
  <w:style w:type="character" w:styleId="a7">
    <w:name w:val="Strong"/>
    <w:uiPriority w:val="99"/>
    <w:qFormat/>
    <w:locked/>
    <w:rsid w:val="00077D33"/>
    <w:rPr>
      <w:rFonts w:cs="Times New Roman"/>
      <w:b/>
      <w:bCs/>
    </w:rPr>
  </w:style>
  <w:style w:type="paragraph" w:styleId="a8">
    <w:name w:val="Normal (Web)"/>
    <w:basedOn w:val="a"/>
    <w:rsid w:val="00077D33"/>
    <w:pPr>
      <w:spacing w:before="100" w:beforeAutospacing="1" w:after="100" w:afterAutospacing="1" w:line="240" w:lineRule="auto"/>
    </w:pPr>
    <w:rPr>
      <w:rFonts w:ascii="Times New Roman" w:hAnsi="Times New Roman" w:cs="Times New Roman"/>
      <w:color w:val="auto"/>
      <w:sz w:val="24"/>
      <w:szCs w:val="24"/>
      <w:lang w:val="ru-RU" w:eastAsia="ru-RU"/>
    </w:rPr>
  </w:style>
  <w:style w:type="character" w:customStyle="1" w:styleId="FontStyle58">
    <w:name w:val="Font Style58"/>
    <w:uiPriority w:val="99"/>
    <w:rsid w:val="00930975"/>
    <w:rPr>
      <w:rFonts w:ascii="Times New Roman" w:hAnsi="Times New Roman"/>
      <w:sz w:val="20"/>
    </w:rPr>
  </w:style>
  <w:style w:type="character" w:customStyle="1" w:styleId="FontStyle49">
    <w:name w:val="Font Style49"/>
    <w:uiPriority w:val="99"/>
    <w:rsid w:val="00930975"/>
    <w:rPr>
      <w:rFonts w:ascii="Times New Roman" w:hAnsi="Times New Roman"/>
      <w:sz w:val="20"/>
    </w:rPr>
  </w:style>
  <w:style w:type="character" w:customStyle="1" w:styleId="FontStyle46">
    <w:name w:val="Font Style46"/>
    <w:uiPriority w:val="99"/>
    <w:rsid w:val="00930975"/>
    <w:rPr>
      <w:rFonts w:ascii="Times New Roman" w:hAnsi="Times New Roman"/>
      <w:b/>
      <w:i/>
      <w:sz w:val="20"/>
    </w:rPr>
  </w:style>
  <w:style w:type="character" w:customStyle="1" w:styleId="FontStyle42">
    <w:name w:val="Font Style42"/>
    <w:uiPriority w:val="99"/>
    <w:rsid w:val="00930975"/>
    <w:rPr>
      <w:rFonts w:ascii="Times New Roman" w:hAnsi="Times New Roman"/>
      <w:i/>
      <w:sz w:val="20"/>
    </w:rPr>
  </w:style>
  <w:style w:type="paragraph" w:customStyle="1" w:styleId="Style10">
    <w:name w:val="Style10"/>
    <w:basedOn w:val="a"/>
    <w:uiPriority w:val="99"/>
    <w:rsid w:val="00873476"/>
    <w:pPr>
      <w:widowControl w:val="0"/>
      <w:autoSpaceDE w:val="0"/>
      <w:autoSpaceDN w:val="0"/>
      <w:adjustRightInd w:val="0"/>
      <w:spacing w:after="0" w:line="240" w:lineRule="auto"/>
    </w:pPr>
    <w:rPr>
      <w:rFonts w:ascii="Times New Roman" w:eastAsia="Times New Roman" w:hAnsi="Times New Roman" w:cs="Times New Roman"/>
      <w:color w:val="auto"/>
      <w:sz w:val="24"/>
      <w:szCs w:val="24"/>
      <w:lang w:val="ru-RU" w:eastAsia="ru-RU"/>
    </w:rPr>
  </w:style>
  <w:style w:type="character" w:customStyle="1" w:styleId="FontStyle44">
    <w:name w:val="Font Style44"/>
    <w:uiPriority w:val="99"/>
    <w:rsid w:val="00873476"/>
    <w:rPr>
      <w:rFonts w:ascii="Times New Roman" w:hAnsi="Times New Roman"/>
      <w:b/>
      <w:spacing w:val="10"/>
      <w:sz w:val="12"/>
    </w:rPr>
  </w:style>
  <w:style w:type="character" w:customStyle="1" w:styleId="FontStyle57">
    <w:name w:val="Font Style57"/>
    <w:uiPriority w:val="99"/>
    <w:rsid w:val="00873476"/>
    <w:rPr>
      <w:rFonts w:ascii="Times New Roman" w:hAnsi="Times New Roman"/>
      <w:b/>
      <w:sz w:val="20"/>
    </w:rPr>
  </w:style>
  <w:style w:type="character" w:customStyle="1" w:styleId="FontStyle45">
    <w:name w:val="Font Style45"/>
    <w:uiPriority w:val="99"/>
    <w:rsid w:val="00873476"/>
    <w:rPr>
      <w:rFonts w:ascii="Times New Roman" w:hAnsi="Times New Roman"/>
      <w:b/>
      <w:sz w:val="8"/>
    </w:rPr>
  </w:style>
  <w:style w:type="table" w:customStyle="1" w:styleId="1">
    <w:name w:val="Сетка таблицы1"/>
    <w:basedOn w:val="a1"/>
    <w:next w:val="a9"/>
    <w:uiPriority w:val="59"/>
    <w:rsid w:val="003001D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9">
    <w:name w:val="Table Grid"/>
    <w:basedOn w:val="a1"/>
    <w:uiPriority w:val="39"/>
    <w:locked/>
    <w:rsid w:val="00300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3001DC"/>
    <w:pPr>
      <w:suppressAutoHyphens/>
    </w:pPr>
    <w:rPr>
      <w:sz w:val="22"/>
      <w:szCs w:val="22"/>
      <w:lang w:eastAsia="ar-SA"/>
    </w:rPr>
  </w:style>
  <w:style w:type="character" w:customStyle="1" w:styleId="14">
    <w:name w:val="Основной текст (14)_"/>
    <w:link w:val="141"/>
    <w:uiPriority w:val="99"/>
    <w:locked/>
    <w:rsid w:val="003001DC"/>
    <w:rPr>
      <w:i/>
      <w:shd w:val="clear" w:color="auto" w:fill="FFFFFF"/>
    </w:rPr>
  </w:style>
  <w:style w:type="paragraph" w:customStyle="1" w:styleId="141">
    <w:name w:val="Основной текст (14)1"/>
    <w:basedOn w:val="a"/>
    <w:link w:val="14"/>
    <w:uiPriority w:val="99"/>
    <w:rsid w:val="003001DC"/>
    <w:pPr>
      <w:shd w:val="clear" w:color="auto" w:fill="FFFFFF"/>
      <w:spacing w:after="0" w:line="211" w:lineRule="exact"/>
      <w:ind w:firstLine="400"/>
      <w:jc w:val="both"/>
    </w:pPr>
    <w:rPr>
      <w:rFonts w:cs="Times New Roman"/>
      <w:i/>
      <w:color w:val="auto"/>
      <w:sz w:val="20"/>
      <w:szCs w:val="20"/>
      <w:lang w:val="ru-RU" w:eastAsia="ru-RU"/>
    </w:rPr>
  </w:style>
  <w:style w:type="character" w:styleId="ab">
    <w:name w:val="Hyperlink"/>
    <w:uiPriority w:val="99"/>
    <w:rsid w:val="00650D52"/>
    <w:rPr>
      <w:color w:val="0000FF"/>
      <w:u w:val="single"/>
    </w:rPr>
  </w:style>
  <w:style w:type="character" w:customStyle="1" w:styleId="apple-converted-space">
    <w:name w:val="apple-converted-space"/>
    <w:basedOn w:val="a0"/>
    <w:rsid w:val="00DF5D6E"/>
  </w:style>
  <w:style w:type="paragraph" w:customStyle="1" w:styleId="leftmargin">
    <w:name w:val="left_margin"/>
    <w:basedOn w:val="a"/>
    <w:rsid w:val="00DF5D6E"/>
    <w:pPr>
      <w:spacing w:before="100" w:beforeAutospacing="1" w:after="100" w:afterAutospacing="1" w:line="240" w:lineRule="auto"/>
    </w:pPr>
    <w:rPr>
      <w:rFonts w:ascii="Times New Roman" w:eastAsia="Times New Roman" w:hAnsi="Times New Roman" w:cs="Times New Roman"/>
      <w:color w:val="auto"/>
      <w:sz w:val="24"/>
      <w:szCs w:val="24"/>
      <w:lang w:val="ru-RU" w:eastAsia="ru-RU"/>
    </w:rPr>
  </w:style>
  <w:style w:type="paragraph" w:styleId="ac">
    <w:name w:val="Balloon Text"/>
    <w:basedOn w:val="a"/>
    <w:link w:val="ad"/>
    <w:uiPriority w:val="99"/>
    <w:semiHidden/>
    <w:unhideWhenUsed/>
    <w:rsid w:val="00DF5D6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F5D6E"/>
    <w:rPr>
      <w:rFonts w:ascii="Tahoma" w:hAnsi="Tahoma" w:cs="Tahoma"/>
      <w:color w:val="000000"/>
      <w:sz w:val="16"/>
      <w:szCs w:val="16"/>
      <w:lang w:val="en-US" w:eastAsia="en-US"/>
    </w:rPr>
  </w:style>
  <w:style w:type="character" w:customStyle="1" w:styleId="outernumber">
    <w:name w:val="outer_number"/>
    <w:basedOn w:val="a0"/>
    <w:rsid w:val="0016265C"/>
  </w:style>
  <w:style w:type="character" w:customStyle="1" w:styleId="probnums">
    <w:name w:val="prob_nums"/>
    <w:basedOn w:val="a0"/>
    <w:rsid w:val="0016265C"/>
  </w:style>
  <w:style w:type="character" w:customStyle="1" w:styleId="ae">
    <w:name w:val="Основной текст_"/>
    <w:basedOn w:val="a0"/>
    <w:link w:val="21"/>
    <w:rsid w:val="0016265C"/>
    <w:rPr>
      <w:rFonts w:ascii="Microsoft Sans Serif" w:eastAsia="Microsoft Sans Serif" w:hAnsi="Microsoft Sans Serif" w:cs="Microsoft Sans Serif"/>
      <w:shd w:val="clear" w:color="auto" w:fill="FFFFFF"/>
    </w:rPr>
  </w:style>
  <w:style w:type="character" w:customStyle="1" w:styleId="10">
    <w:name w:val="Основной текст1"/>
    <w:basedOn w:val="ae"/>
    <w:rsid w:val="0016265C"/>
    <w:rPr>
      <w:rFonts w:ascii="Microsoft Sans Serif" w:eastAsia="Microsoft Sans Serif" w:hAnsi="Microsoft Sans Serif" w:cs="Microsoft Sans Serif"/>
      <w:color w:val="000000"/>
      <w:spacing w:val="0"/>
      <w:w w:val="100"/>
      <w:position w:val="0"/>
      <w:shd w:val="clear" w:color="auto" w:fill="FFFFFF"/>
      <w:lang w:val="ru-RU"/>
    </w:rPr>
  </w:style>
  <w:style w:type="paragraph" w:customStyle="1" w:styleId="21">
    <w:name w:val="Основной текст2"/>
    <w:basedOn w:val="a"/>
    <w:link w:val="ae"/>
    <w:rsid w:val="0016265C"/>
    <w:pPr>
      <w:widowControl w:val="0"/>
      <w:shd w:val="clear" w:color="auto" w:fill="FFFFFF"/>
      <w:spacing w:after="120" w:line="259" w:lineRule="exact"/>
      <w:ind w:hanging="380"/>
      <w:jc w:val="both"/>
    </w:pPr>
    <w:rPr>
      <w:rFonts w:ascii="Microsoft Sans Serif" w:eastAsia="Microsoft Sans Serif" w:hAnsi="Microsoft Sans Serif" w:cs="Microsoft Sans Serif"/>
      <w:color w:val="auto"/>
      <w:sz w:val="20"/>
      <w:szCs w:val="20"/>
      <w:lang w:val="ru-RU" w:eastAsia="ru-RU"/>
    </w:rPr>
  </w:style>
  <w:style w:type="paragraph" w:styleId="22">
    <w:name w:val="Body Text Indent 2"/>
    <w:basedOn w:val="a"/>
    <w:link w:val="23"/>
    <w:rsid w:val="0016265C"/>
    <w:pPr>
      <w:spacing w:after="0" w:line="360" w:lineRule="auto"/>
      <w:ind w:firstLine="743"/>
      <w:jc w:val="both"/>
    </w:pPr>
    <w:rPr>
      <w:rFonts w:ascii="Times New Roman" w:eastAsia="Times New Roman" w:hAnsi="Times New Roman" w:cs="Times New Roman"/>
      <w:color w:val="auto"/>
      <w:sz w:val="28"/>
      <w:szCs w:val="20"/>
      <w:lang w:val="ru-RU" w:eastAsia="ru-RU"/>
    </w:rPr>
  </w:style>
  <w:style w:type="character" w:customStyle="1" w:styleId="23">
    <w:name w:val="Основной текст с отступом 2 Знак"/>
    <w:basedOn w:val="a0"/>
    <w:link w:val="22"/>
    <w:rsid w:val="0016265C"/>
    <w:rPr>
      <w:rFonts w:ascii="Times New Roman" w:eastAsia="Times New Roman" w:hAnsi="Times New Roman"/>
      <w:sz w:val="28"/>
    </w:rPr>
  </w:style>
  <w:style w:type="paragraph" w:customStyle="1" w:styleId="c0">
    <w:name w:val="c0"/>
    <w:basedOn w:val="a"/>
    <w:rsid w:val="00E21037"/>
    <w:pPr>
      <w:spacing w:before="100" w:beforeAutospacing="1" w:after="100" w:afterAutospacing="1" w:line="240" w:lineRule="auto"/>
    </w:pPr>
    <w:rPr>
      <w:rFonts w:ascii="Times New Roman" w:eastAsia="Times New Roman" w:hAnsi="Times New Roman" w:cs="Times New Roman"/>
      <w:color w:val="auto"/>
      <w:sz w:val="24"/>
      <w:szCs w:val="24"/>
      <w:lang w:val="ru-RU" w:eastAsia="ru-RU" w:bidi="hi-IN"/>
    </w:rPr>
  </w:style>
  <w:style w:type="character" w:customStyle="1" w:styleId="c3">
    <w:name w:val="c3"/>
    <w:basedOn w:val="a0"/>
    <w:rsid w:val="00E21037"/>
  </w:style>
  <w:style w:type="paragraph" w:customStyle="1" w:styleId="c0c11">
    <w:name w:val="c0 c11"/>
    <w:basedOn w:val="a"/>
    <w:rsid w:val="00E21037"/>
    <w:pPr>
      <w:spacing w:before="100" w:beforeAutospacing="1" w:after="100" w:afterAutospacing="1" w:line="240" w:lineRule="auto"/>
    </w:pPr>
    <w:rPr>
      <w:rFonts w:ascii="Times New Roman" w:eastAsia="Times New Roman" w:hAnsi="Times New Roman" w:cs="Times New Roman"/>
      <w:color w:val="auto"/>
      <w:sz w:val="24"/>
      <w:szCs w:val="24"/>
      <w:lang w:val="ru-RU" w:eastAsia="ru-RU" w:bidi="hi-IN"/>
    </w:rPr>
  </w:style>
  <w:style w:type="paragraph" w:customStyle="1" w:styleId="11">
    <w:name w:val="Без интервала1"/>
    <w:rsid w:val="00E21037"/>
    <w:rPr>
      <w:rFonts w:eastAsia="Times New Roman"/>
      <w:sz w:val="22"/>
      <w:szCs w:val="22"/>
      <w:lang w:eastAsia="en-US"/>
    </w:rPr>
  </w:style>
  <w:style w:type="character" w:customStyle="1" w:styleId="c2">
    <w:name w:val="c2"/>
    <w:basedOn w:val="a0"/>
    <w:rsid w:val="00E210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D7F"/>
    <w:pPr>
      <w:spacing w:after="160" w:line="259" w:lineRule="auto"/>
    </w:pPr>
    <w:rPr>
      <w:rFonts w:cs="Calibri"/>
      <w:color w:val="000000"/>
      <w:sz w:val="22"/>
      <w:szCs w:val="22"/>
      <w:lang w:val="en-US" w:eastAsia="en-US"/>
    </w:rPr>
  </w:style>
  <w:style w:type="paragraph" w:styleId="2">
    <w:name w:val="heading 2"/>
    <w:basedOn w:val="a"/>
    <w:next w:val="a"/>
    <w:link w:val="20"/>
    <w:uiPriority w:val="99"/>
    <w:qFormat/>
    <w:locked/>
    <w:rsid w:val="00077D3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locked/>
    <w:rsid w:val="001F1BD6"/>
    <w:pPr>
      <w:keepNext/>
      <w:keepLines/>
      <w:spacing w:before="200" w:after="0" w:line="360" w:lineRule="auto"/>
      <w:ind w:left="708"/>
      <w:outlineLvl w:val="3"/>
    </w:pPr>
    <w:rPr>
      <w:rFonts w:eastAsia="Times New Roman" w:cs="Times New Roman"/>
      <w:b/>
      <w:color w:val="auto"/>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F412FA"/>
    <w:rPr>
      <w:rFonts w:ascii="Cambria" w:hAnsi="Cambria" w:cs="Times New Roman"/>
      <w:b/>
      <w:bCs/>
      <w:i/>
      <w:iCs/>
      <w:color w:val="000000"/>
      <w:sz w:val="28"/>
      <w:szCs w:val="28"/>
      <w:lang w:val="en-US" w:eastAsia="en-US"/>
    </w:rPr>
  </w:style>
  <w:style w:type="character" w:customStyle="1" w:styleId="Heading4Char">
    <w:name w:val="Heading 4 Char"/>
    <w:uiPriority w:val="99"/>
    <w:semiHidden/>
    <w:locked/>
    <w:rsid w:val="00F412FA"/>
    <w:rPr>
      <w:rFonts w:ascii="Calibri" w:hAnsi="Calibri" w:cs="Times New Roman"/>
      <w:b/>
      <w:bCs/>
      <w:color w:val="000000"/>
      <w:sz w:val="28"/>
      <w:szCs w:val="28"/>
      <w:lang w:val="en-US" w:eastAsia="en-US"/>
    </w:rPr>
  </w:style>
  <w:style w:type="character" w:customStyle="1" w:styleId="c5">
    <w:name w:val="c5"/>
    <w:uiPriority w:val="99"/>
    <w:rsid w:val="00F236BC"/>
    <w:rPr>
      <w:rFonts w:cs="Times New Roman"/>
    </w:rPr>
  </w:style>
  <w:style w:type="paragraph" w:customStyle="1" w:styleId="3">
    <w:name w:val="Заголовок 3+"/>
    <w:basedOn w:val="a"/>
    <w:uiPriority w:val="99"/>
    <w:rsid w:val="001F1BD6"/>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color w:val="auto"/>
      <w:sz w:val="28"/>
      <w:szCs w:val="20"/>
      <w:lang w:val="ru-RU" w:eastAsia="ru-RU"/>
    </w:rPr>
  </w:style>
  <w:style w:type="character" w:customStyle="1" w:styleId="40">
    <w:name w:val="Заголовок 4 Знак"/>
    <w:link w:val="4"/>
    <w:uiPriority w:val="99"/>
    <w:locked/>
    <w:rsid w:val="001F1BD6"/>
    <w:rPr>
      <w:rFonts w:eastAsia="Times New Roman"/>
      <w:b/>
      <w:sz w:val="22"/>
      <w:lang w:val="ru-RU" w:eastAsia="en-US"/>
    </w:rPr>
  </w:style>
  <w:style w:type="paragraph" w:styleId="a3">
    <w:name w:val="List Paragraph"/>
    <w:basedOn w:val="a"/>
    <w:link w:val="a4"/>
    <w:qFormat/>
    <w:rsid w:val="001F1BD6"/>
    <w:pPr>
      <w:spacing w:after="0" w:line="240" w:lineRule="auto"/>
      <w:ind w:left="720"/>
      <w:contextualSpacing/>
    </w:pPr>
    <w:rPr>
      <w:rFonts w:cs="Times New Roman"/>
      <w:color w:val="auto"/>
      <w:sz w:val="24"/>
      <w:szCs w:val="20"/>
      <w:lang w:val="ru-RU" w:eastAsia="ru-RU"/>
    </w:rPr>
  </w:style>
  <w:style w:type="character" w:customStyle="1" w:styleId="a4">
    <w:name w:val="Абзац списка Знак"/>
    <w:link w:val="a3"/>
    <w:uiPriority w:val="99"/>
    <w:locked/>
    <w:rsid w:val="001F1BD6"/>
    <w:rPr>
      <w:rFonts w:ascii="Calibri" w:hAnsi="Calibri"/>
      <w:sz w:val="24"/>
      <w:lang w:val="ru-RU" w:eastAsia="ru-RU"/>
    </w:rPr>
  </w:style>
  <w:style w:type="paragraph" w:styleId="a5">
    <w:name w:val="footnote text"/>
    <w:aliases w:val="Знак6,F1"/>
    <w:basedOn w:val="a"/>
    <w:link w:val="a6"/>
    <w:uiPriority w:val="99"/>
    <w:rsid w:val="001F1BD6"/>
    <w:pPr>
      <w:spacing w:after="0" w:line="240" w:lineRule="auto"/>
    </w:pPr>
    <w:rPr>
      <w:rFonts w:eastAsia="Times New Roman" w:cs="Times New Roman"/>
      <w:color w:val="auto"/>
      <w:sz w:val="20"/>
      <w:szCs w:val="20"/>
      <w:lang w:val="ru-RU" w:eastAsia="ru-RU"/>
    </w:rPr>
  </w:style>
  <w:style w:type="character" w:customStyle="1" w:styleId="FootnoteTextChar">
    <w:name w:val="Footnote Text Char"/>
    <w:aliases w:val="Знак6 Char,F1 Char"/>
    <w:uiPriority w:val="99"/>
    <w:semiHidden/>
    <w:locked/>
    <w:rsid w:val="00F412FA"/>
    <w:rPr>
      <w:rFonts w:cs="Calibri"/>
      <w:color w:val="000000"/>
      <w:sz w:val="20"/>
      <w:szCs w:val="20"/>
      <w:lang w:val="en-US" w:eastAsia="en-US"/>
    </w:rPr>
  </w:style>
  <w:style w:type="character" w:customStyle="1" w:styleId="a6">
    <w:name w:val="Текст сноски Знак"/>
    <w:aliases w:val="Знак6 Знак,F1 Знак"/>
    <w:link w:val="a5"/>
    <w:uiPriority w:val="99"/>
    <w:locked/>
    <w:rsid w:val="001F1BD6"/>
    <w:rPr>
      <w:rFonts w:eastAsia="Times New Roman"/>
      <w:lang w:val="ru-RU" w:eastAsia="ru-RU"/>
    </w:rPr>
  </w:style>
  <w:style w:type="paragraph" w:customStyle="1" w:styleId="Style2">
    <w:name w:val="Style2"/>
    <w:basedOn w:val="a"/>
    <w:uiPriority w:val="99"/>
    <w:rsid w:val="00986181"/>
    <w:pPr>
      <w:widowControl w:val="0"/>
      <w:autoSpaceDE w:val="0"/>
      <w:autoSpaceDN w:val="0"/>
      <w:adjustRightInd w:val="0"/>
      <w:spacing w:after="0" w:line="290" w:lineRule="exact"/>
      <w:ind w:firstLine="360"/>
      <w:jc w:val="both"/>
    </w:pPr>
    <w:rPr>
      <w:rFonts w:ascii="Times New Roman" w:hAnsi="Times New Roman" w:cs="Times New Roman"/>
      <w:color w:val="auto"/>
      <w:sz w:val="24"/>
      <w:szCs w:val="24"/>
      <w:lang w:val="ru-RU" w:eastAsia="ru-RU"/>
    </w:rPr>
  </w:style>
  <w:style w:type="paragraph" w:customStyle="1" w:styleId="Style4">
    <w:name w:val="Style4"/>
    <w:basedOn w:val="a"/>
    <w:uiPriority w:val="99"/>
    <w:rsid w:val="00986181"/>
    <w:pPr>
      <w:widowControl w:val="0"/>
      <w:autoSpaceDE w:val="0"/>
      <w:autoSpaceDN w:val="0"/>
      <w:adjustRightInd w:val="0"/>
      <w:spacing w:after="0" w:line="288" w:lineRule="exact"/>
      <w:ind w:firstLine="370"/>
      <w:jc w:val="both"/>
    </w:pPr>
    <w:rPr>
      <w:rFonts w:ascii="Times New Roman" w:hAnsi="Times New Roman" w:cs="Times New Roman"/>
      <w:color w:val="auto"/>
      <w:sz w:val="24"/>
      <w:szCs w:val="24"/>
      <w:lang w:val="ru-RU" w:eastAsia="ru-RU"/>
    </w:rPr>
  </w:style>
  <w:style w:type="character" w:customStyle="1" w:styleId="FontStyle71">
    <w:name w:val="Font Style71"/>
    <w:uiPriority w:val="99"/>
    <w:rsid w:val="00986181"/>
    <w:rPr>
      <w:rFonts w:ascii="Times New Roman" w:hAnsi="Times New Roman"/>
      <w:b/>
      <w:i/>
      <w:sz w:val="16"/>
    </w:rPr>
  </w:style>
  <w:style w:type="character" w:customStyle="1" w:styleId="FontStyle76">
    <w:name w:val="Font Style76"/>
    <w:uiPriority w:val="99"/>
    <w:rsid w:val="00986181"/>
    <w:rPr>
      <w:rFonts w:ascii="Arial Unicode MS" w:eastAsia="Arial Unicode MS"/>
      <w:spacing w:val="-10"/>
      <w:sz w:val="20"/>
    </w:rPr>
  </w:style>
  <w:style w:type="paragraph" w:customStyle="1" w:styleId="Style33">
    <w:name w:val="Style33"/>
    <w:basedOn w:val="a"/>
    <w:uiPriority w:val="99"/>
    <w:rsid w:val="00986181"/>
    <w:pPr>
      <w:widowControl w:val="0"/>
      <w:autoSpaceDE w:val="0"/>
      <w:autoSpaceDN w:val="0"/>
      <w:adjustRightInd w:val="0"/>
      <w:spacing w:after="0" w:line="240" w:lineRule="auto"/>
    </w:pPr>
    <w:rPr>
      <w:rFonts w:ascii="Cambria" w:hAnsi="Cambria" w:cs="Times New Roman"/>
      <w:color w:val="auto"/>
      <w:sz w:val="24"/>
      <w:szCs w:val="24"/>
      <w:lang w:val="ru-RU" w:eastAsia="ru-RU"/>
    </w:rPr>
  </w:style>
  <w:style w:type="character" w:styleId="a7">
    <w:name w:val="Strong"/>
    <w:uiPriority w:val="99"/>
    <w:qFormat/>
    <w:locked/>
    <w:rsid w:val="00077D33"/>
    <w:rPr>
      <w:rFonts w:cs="Times New Roman"/>
      <w:b/>
      <w:bCs/>
    </w:rPr>
  </w:style>
  <w:style w:type="paragraph" w:styleId="a8">
    <w:name w:val="Normal (Web)"/>
    <w:basedOn w:val="a"/>
    <w:uiPriority w:val="99"/>
    <w:rsid w:val="00077D33"/>
    <w:pPr>
      <w:spacing w:before="100" w:beforeAutospacing="1" w:after="100" w:afterAutospacing="1" w:line="240" w:lineRule="auto"/>
    </w:pPr>
    <w:rPr>
      <w:rFonts w:ascii="Times New Roman" w:hAnsi="Times New Roman" w:cs="Times New Roman"/>
      <w:color w:val="auto"/>
      <w:sz w:val="24"/>
      <w:szCs w:val="24"/>
      <w:lang w:val="ru-RU" w:eastAsia="ru-RU"/>
    </w:rPr>
  </w:style>
  <w:style w:type="character" w:customStyle="1" w:styleId="FontStyle58">
    <w:name w:val="Font Style58"/>
    <w:uiPriority w:val="99"/>
    <w:rsid w:val="00930975"/>
    <w:rPr>
      <w:rFonts w:ascii="Times New Roman" w:hAnsi="Times New Roman"/>
      <w:sz w:val="20"/>
    </w:rPr>
  </w:style>
  <w:style w:type="character" w:customStyle="1" w:styleId="FontStyle49">
    <w:name w:val="Font Style49"/>
    <w:uiPriority w:val="99"/>
    <w:rsid w:val="00930975"/>
    <w:rPr>
      <w:rFonts w:ascii="Times New Roman" w:hAnsi="Times New Roman"/>
      <w:sz w:val="20"/>
    </w:rPr>
  </w:style>
  <w:style w:type="character" w:customStyle="1" w:styleId="FontStyle46">
    <w:name w:val="Font Style46"/>
    <w:uiPriority w:val="99"/>
    <w:rsid w:val="00930975"/>
    <w:rPr>
      <w:rFonts w:ascii="Times New Roman" w:hAnsi="Times New Roman"/>
      <w:b/>
      <w:i/>
      <w:sz w:val="20"/>
    </w:rPr>
  </w:style>
  <w:style w:type="character" w:customStyle="1" w:styleId="FontStyle42">
    <w:name w:val="Font Style42"/>
    <w:uiPriority w:val="99"/>
    <w:rsid w:val="00930975"/>
    <w:rPr>
      <w:rFonts w:ascii="Times New Roman" w:hAnsi="Times New Roman"/>
      <w:i/>
      <w:sz w:val="20"/>
    </w:rPr>
  </w:style>
  <w:style w:type="paragraph" w:customStyle="1" w:styleId="Style10">
    <w:name w:val="Style10"/>
    <w:basedOn w:val="a"/>
    <w:uiPriority w:val="99"/>
    <w:rsid w:val="00873476"/>
    <w:pPr>
      <w:widowControl w:val="0"/>
      <w:autoSpaceDE w:val="0"/>
      <w:autoSpaceDN w:val="0"/>
      <w:adjustRightInd w:val="0"/>
      <w:spacing w:after="0" w:line="240" w:lineRule="auto"/>
    </w:pPr>
    <w:rPr>
      <w:rFonts w:ascii="Times New Roman" w:eastAsia="Times New Roman" w:hAnsi="Times New Roman" w:cs="Times New Roman"/>
      <w:color w:val="auto"/>
      <w:sz w:val="24"/>
      <w:szCs w:val="24"/>
      <w:lang w:val="ru-RU" w:eastAsia="ru-RU"/>
    </w:rPr>
  </w:style>
  <w:style w:type="character" w:customStyle="1" w:styleId="FontStyle44">
    <w:name w:val="Font Style44"/>
    <w:uiPriority w:val="99"/>
    <w:rsid w:val="00873476"/>
    <w:rPr>
      <w:rFonts w:ascii="Times New Roman" w:hAnsi="Times New Roman"/>
      <w:b/>
      <w:spacing w:val="10"/>
      <w:sz w:val="12"/>
    </w:rPr>
  </w:style>
  <w:style w:type="character" w:customStyle="1" w:styleId="FontStyle57">
    <w:name w:val="Font Style57"/>
    <w:uiPriority w:val="99"/>
    <w:rsid w:val="00873476"/>
    <w:rPr>
      <w:rFonts w:ascii="Times New Roman" w:hAnsi="Times New Roman"/>
      <w:b/>
      <w:sz w:val="20"/>
    </w:rPr>
  </w:style>
  <w:style w:type="character" w:customStyle="1" w:styleId="FontStyle45">
    <w:name w:val="Font Style45"/>
    <w:uiPriority w:val="99"/>
    <w:rsid w:val="00873476"/>
    <w:rPr>
      <w:rFonts w:ascii="Times New Roman" w:hAnsi="Times New Roman"/>
      <w:b/>
      <w:sz w:val="8"/>
    </w:rPr>
  </w:style>
  <w:style w:type="table" w:customStyle="1" w:styleId="1">
    <w:name w:val="Сетка таблицы1"/>
    <w:basedOn w:val="a1"/>
    <w:next w:val="a9"/>
    <w:uiPriority w:val="59"/>
    <w:rsid w:val="003001D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9">
    <w:name w:val="Table Grid"/>
    <w:basedOn w:val="a1"/>
    <w:uiPriority w:val="99"/>
    <w:locked/>
    <w:rsid w:val="00300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qFormat/>
    <w:rsid w:val="003001DC"/>
    <w:pPr>
      <w:suppressAutoHyphens/>
    </w:pPr>
    <w:rPr>
      <w:sz w:val="22"/>
      <w:szCs w:val="22"/>
      <w:lang w:eastAsia="ar-SA"/>
    </w:rPr>
  </w:style>
  <w:style w:type="character" w:customStyle="1" w:styleId="14">
    <w:name w:val="Основной текст (14)_"/>
    <w:link w:val="141"/>
    <w:uiPriority w:val="99"/>
    <w:locked/>
    <w:rsid w:val="003001DC"/>
    <w:rPr>
      <w:i/>
      <w:shd w:val="clear" w:color="auto" w:fill="FFFFFF"/>
    </w:rPr>
  </w:style>
  <w:style w:type="paragraph" w:customStyle="1" w:styleId="141">
    <w:name w:val="Основной текст (14)1"/>
    <w:basedOn w:val="a"/>
    <w:link w:val="14"/>
    <w:uiPriority w:val="99"/>
    <w:rsid w:val="003001DC"/>
    <w:pPr>
      <w:shd w:val="clear" w:color="auto" w:fill="FFFFFF"/>
      <w:spacing w:after="0" w:line="211" w:lineRule="exact"/>
      <w:ind w:firstLine="400"/>
      <w:jc w:val="both"/>
    </w:pPr>
    <w:rPr>
      <w:rFonts w:cs="Times New Roman"/>
      <w:i/>
      <w:color w:val="auto"/>
      <w:sz w:val="20"/>
      <w:szCs w:val="20"/>
      <w:lang w:val="ru-RU" w:eastAsia="ru-RU"/>
    </w:rPr>
  </w:style>
  <w:style w:type="character" w:styleId="ab">
    <w:name w:val="Hyperlink"/>
    <w:rsid w:val="00650D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77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2.png"/><Relationship Id="rId29" Type="http://schemas.openxmlformats.org/officeDocument/2006/relationships/hyperlink" Target="https://ru.wikipedia.org/wiki/%D0%A1%D0%A1%D0%A1%D0%A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u.wikipedia.org/wiki/%D0%9F%D0%BB%D0%BE%D1%89%D0%B0%D0%B4%D1%8C_%D0%9B%D0%B5%D0%BD%D0%B8%D0%BD%D0%B0_(%D0%92%D0%BE%D0%BB%D0%B3%D0%BE%D0%B3%D1%80%D0%B0%D0%B4)"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ru.wikipedia.org/wiki/1942_%D0%B3%D0%BE%D0%B4" TargetMode="External"/><Relationship Id="rId28" Type="http://schemas.openxmlformats.org/officeDocument/2006/relationships/hyperlink" Target="https://ru.wikipedia.org/wiki/%D0%9F%D1%80%D0%B0%D0%B2%D0%B0_%D0%B6%D0%B5%D0%BD%D1%89%D0%B8%D0%BD"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s://ru.wikipedia.org/wiki/%D0%93%D0%BE%D1%81%D1%83%D0%B4%D0%B0%D1%80%D1%81%D1%82%D0%B2%D0%B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71</Pages>
  <Words>28534</Words>
  <Characters>162646</Characters>
  <Application>Microsoft Office Word</Application>
  <DocSecurity>0</DocSecurity>
  <Lines>1355</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школа</cp:lastModifiedBy>
  <cp:revision>14</cp:revision>
  <dcterms:created xsi:type="dcterms:W3CDTF">2021-09-27T13:15:00Z</dcterms:created>
  <dcterms:modified xsi:type="dcterms:W3CDTF">2022-09-20T04:25:00Z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2521056</vt:lpwstr>
  </property>
  <property fmtid="{D5CDD505-2E9C-101B-9397-08002B2CF9AE}" name="NXPowerLiteSettings" pid="3">
    <vt:lpwstr>C7000400038000</vt:lpwstr>
  </property>
  <property fmtid="{D5CDD505-2E9C-101B-9397-08002B2CF9AE}" name="NXPowerLiteVersion" pid="4">
    <vt:lpwstr>S10.0.0</vt:lpwstr>
  </property>
</Properties>
</file>